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551554" w14:textId="77777777" w:rsidR="001D3D6D" w:rsidRPr="003C4FF0" w:rsidRDefault="001D3D6D" w:rsidP="001D3D6D">
      <w:pPr>
        <w:jc w:val="center"/>
        <w:rPr>
          <w:rFonts w:eastAsia="Calibri"/>
          <w:sz w:val="20"/>
          <w:szCs w:val="20"/>
        </w:rPr>
      </w:pPr>
      <w:r w:rsidRPr="003C4FF0">
        <w:rPr>
          <w:rFonts w:eastAsia="Calibri"/>
          <w:sz w:val="20"/>
          <w:szCs w:val="20"/>
        </w:rPr>
        <w:t>СОДЕРЖАНИЕ</w:t>
      </w:r>
    </w:p>
    <w:p w14:paraId="11200D89" w14:textId="77777777" w:rsidR="001D3D6D" w:rsidRPr="003C4FF0" w:rsidRDefault="001D3D6D" w:rsidP="001D3D6D">
      <w:pPr>
        <w:jc w:val="center"/>
        <w:rPr>
          <w:rFonts w:eastAsia="Calibri"/>
          <w:sz w:val="20"/>
          <w:szCs w:val="20"/>
        </w:rPr>
      </w:pPr>
    </w:p>
    <w:p w14:paraId="15B40854" w14:textId="4CE06077" w:rsidR="001D3D6D" w:rsidRPr="003C4FF0" w:rsidRDefault="001D3D6D" w:rsidP="001D3D6D">
      <w:pPr>
        <w:jc w:val="both"/>
        <w:rPr>
          <w:rFonts w:eastAsia="Calibri"/>
          <w:sz w:val="20"/>
          <w:szCs w:val="20"/>
        </w:rPr>
      </w:pPr>
      <w:r w:rsidRPr="003C4FF0">
        <w:rPr>
          <w:rFonts w:eastAsia="Calibri"/>
          <w:sz w:val="20"/>
          <w:szCs w:val="20"/>
          <w:lang w:val="en-US"/>
        </w:rPr>
        <w:t>I</w:t>
      </w:r>
      <w:r w:rsidRPr="003C4FF0">
        <w:rPr>
          <w:rFonts w:eastAsia="Calibri"/>
          <w:sz w:val="20"/>
          <w:szCs w:val="20"/>
        </w:rPr>
        <w:t>. МУНИЦИПАЛЬНЫЕ ПРАВОВЫЕ АКТЫ АДМИНИСТРАЦИИ И ГЛАВЫ КУЙБЫШЕВСКОГО МУНИЦИПАЛЬНОГО РАЙОНА НОВОСИБИРСКОЙ ОБЛАСТИ..........................</w:t>
      </w:r>
      <w:r w:rsidR="00043347" w:rsidRPr="003C4FF0">
        <w:rPr>
          <w:rFonts w:eastAsia="Calibri"/>
          <w:sz w:val="20"/>
          <w:szCs w:val="20"/>
        </w:rPr>
        <w:t>......................</w:t>
      </w:r>
      <w:r w:rsidR="005965F3" w:rsidRPr="003C4FF0">
        <w:rPr>
          <w:rFonts w:eastAsia="Calibri"/>
          <w:sz w:val="20"/>
          <w:szCs w:val="20"/>
        </w:rPr>
        <w:t>...........</w:t>
      </w:r>
      <w:r w:rsidR="00A03364" w:rsidRPr="003C4FF0">
        <w:rPr>
          <w:rFonts w:eastAsia="Calibri"/>
          <w:sz w:val="20"/>
          <w:szCs w:val="20"/>
        </w:rPr>
        <w:t>.....</w:t>
      </w:r>
      <w:r w:rsidR="00C1163A" w:rsidRPr="003C4FF0">
        <w:rPr>
          <w:rFonts w:eastAsia="Calibri"/>
          <w:sz w:val="20"/>
          <w:szCs w:val="20"/>
        </w:rPr>
        <w:t>......</w:t>
      </w:r>
      <w:r w:rsidRPr="003C4FF0">
        <w:rPr>
          <w:rFonts w:eastAsia="Calibri"/>
          <w:sz w:val="20"/>
          <w:szCs w:val="20"/>
        </w:rPr>
        <w:t>стр.4</w:t>
      </w:r>
    </w:p>
    <w:p w14:paraId="36B043E6" w14:textId="77777777" w:rsidR="001D3D6D" w:rsidRPr="003C4FF0" w:rsidRDefault="001D3D6D" w:rsidP="001D3D6D">
      <w:pPr>
        <w:jc w:val="both"/>
        <w:rPr>
          <w:rFonts w:eastAsia="Calibri"/>
          <w:sz w:val="20"/>
          <w:szCs w:val="20"/>
        </w:rPr>
      </w:pPr>
    </w:p>
    <w:p w14:paraId="56E19AC2" w14:textId="3957AAF7" w:rsidR="005965F3" w:rsidRPr="003C4FF0" w:rsidRDefault="005965F3" w:rsidP="005965F3">
      <w:pPr>
        <w:tabs>
          <w:tab w:val="left" w:pos="5935"/>
        </w:tabs>
        <w:ind w:right="-1"/>
        <w:jc w:val="both"/>
        <w:rPr>
          <w:sz w:val="20"/>
          <w:szCs w:val="20"/>
        </w:rPr>
      </w:pPr>
      <w:r w:rsidRPr="003C4FF0">
        <w:rPr>
          <w:sz w:val="20"/>
          <w:szCs w:val="20"/>
        </w:rPr>
        <w:t>Распоряжение от 10.03.2022 № 185-р - Об утверждении результатов рейтинговой системы оценки деятельности культурно-досуговых учреждений Куйбышевского района по итогам 2021 года………………………………стр.4</w:t>
      </w:r>
    </w:p>
    <w:p w14:paraId="3E2A97A1" w14:textId="77777777" w:rsidR="005965F3" w:rsidRPr="003C4FF0" w:rsidRDefault="005965F3" w:rsidP="005965F3">
      <w:pPr>
        <w:tabs>
          <w:tab w:val="left" w:pos="5935"/>
        </w:tabs>
        <w:ind w:right="-1"/>
        <w:jc w:val="both"/>
        <w:rPr>
          <w:sz w:val="20"/>
          <w:szCs w:val="20"/>
        </w:rPr>
      </w:pPr>
    </w:p>
    <w:p w14:paraId="27FAE30A" w14:textId="0DBC9462" w:rsidR="005965F3" w:rsidRPr="003C4FF0" w:rsidRDefault="005965F3" w:rsidP="005965F3">
      <w:pPr>
        <w:tabs>
          <w:tab w:val="left" w:pos="5935"/>
        </w:tabs>
        <w:ind w:right="-1"/>
        <w:jc w:val="both"/>
        <w:rPr>
          <w:sz w:val="20"/>
          <w:szCs w:val="20"/>
        </w:rPr>
      </w:pPr>
      <w:r w:rsidRPr="003C4FF0">
        <w:rPr>
          <w:sz w:val="20"/>
          <w:szCs w:val="20"/>
        </w:rPr>
        <w:t>Постановление от 11.03.202</w:t>
      </w:r>
      <w:r w:rsidR="00627177">
        <w:rPr>
          <w:sz w:val="20"/>
          <w:szCs w:val="20"/>
        </w:rPr>
        <w:t>2</w:t>
      </w:r>
      <w:r w:rsidRPr="003C4FF0">
        <w:rPr>
          <w:sz w:val="20"/>
          <w:szCs w:val="20"/>
        </w:rPr>
        <w:t xml:space="preserve"> № 183 - О внесении изменений в постановление администрации Куйбышевского района от 03.07.2017 № 877……………………………………………………………………………………</w:t>
      </w:r>
      <w:r w:rsidR="00C51DCE">
        <w:rPr>
          <w:sz w:val="20"/>
          <w:szCs w:val="20"/>
        </w:rPr>
        <w:t>..</w:t>
      </w:r>
      <w:r w:rsidR="00595871">
        <w:rPr>
          <w:sz w:val="20"/>
          <w:szCs w:val="20"/>
        </w:rPr>
        <w:t>…</w:t>
      </w:r>
      <w:r w:rsidRPr="003C4FF0">
        <w:rPr>
          <w:sz w:val="20"/>
          <w:szCs w:val="20"/>
        </w:rPr>
        <w:t>стр.</w:t>
      </w:r>
      <w:r w:rsidR="00595871">
        <w:rPr>
          <w:sz w:val="20"/>
          <w:szCs w:val="20"/>
        </w:rPr>
        <w:t>19</w:t>
      </w:r>
    </w:p>
    <w:p w14:paraId="0307CAFE" w14:textId="77777777" w:rsidR="005965F3" w:rsidRPr="003C4FF0" w:rsidRDefault="005965F3" w:rsidP="005965F3">
      <w:pPr>
        <w:tabs>
          <w:tab w:val="left" w:pos="5935"/>
        </w:tabs>
        <w:ind w:right="-1"/>
        <w:jc w:val="both"/>
        <w:rPr>
          <w:sz w:val="20"/>
          <w:szCs w:val="20"/>
        </w:rPr>
      </w:pPr>
    </w:p>
    <w:p w14:paraId="5EE4B2F3" w14:textId="5B1D625E" w:rsidR="005965F3" w:rsidRPr="003C4FF0" w:rsidRDefault="005965F3" w:rsidP="005965F3">
      <w:pPr>
        <w:tabs>
          <w:tab w:val="left" w:pos="5935"/>
        </w:tabs>
        <w:ind w:right="-1"/>
        <w:jc w:val="both"/>
        <w:rPr>
          <w:sz w:val="20"/>
          <w:szCs w:val="20"/>
        </w:rPr>
      </w:pPr>
      <w:r w:rsidRPr="003C4FF0">
        <w:rPr>
          <w:sz w:val="20"/>
          <w:szCs w:val="20"/>
        </w:rPr>
        <w:t>Постановление от 14.03.2022 № 191 - О проведении общественных работ на территории Куйбышевского муниципального района Новосибирской области для безработных граждан</w:t>
      </w:r>
      <w:r w:rsidR="003C4FF0" w:rsidRPr="003C4FF0">
        <w:rPr>
          <w:sz w:val="20"/>
          <w:szCs w:val="20"/>
        </w:rPr>
        <w:t>……………………………</w:t>
      </w:r>
      <w:r w:rsidR="00595871">
        <w:rPr>
          <w:sz w:val="20"/>
          <w:szCs w:val="20"/>
        </w:rPr>
        <w:t>…….</w:t>
      </w:r>
      <w:r w:rsidR="003C4FF0" w:rsidRPr="003C4FF0">
        <w:rPr>
          <w:sz w:val="20"/>
          <w:szCs w:val="20"/>
        </w:rPr>
        <w:t>стр.</w:t>
      </w:r>
      <w:r w:rsidR="00595871">
        <w:rPr>
          <w:sz w:val="20"/>
          <w:szCs w:val="20"/>
        </w:rPr>
        <w:t>24</w:t>
      </w:r>
    </w:p>
    <w:p w14:paraId="574E0D01" w14:textId="77777777" w:rsidR="001D3D6D" w:rsidRPr="003C4FF0" w:rsidRDefault="001D3D6D" w:rsidP="001D3D6D">
      <w:pPr>
        <w:jc w:val="center"/>
        <w:rPr>
          <w:rFonts w:eastAsia="Calibri"/>
          <w:sz w:val="20"/>
          <w:szCs w:val="20"/>
        </w:rPr>
      </w:pPr>
    </w:p>
    <w:p w14:paraId="6855BC7F" w14:textId="45B80710" w:rsidR="001D3D6D" w:rsidRPr="003C4FF0" w:rsidRDefault="001D3D6D" w:rsidP="00817E61">
      <w:pPr>
        <w:tabs>
          <w:tab w:val="left" w:pos="5146"/>
        </w:tabs>
        <w:jc w:val="center"/>
        <w:rPr>
          <w:rFonts w:eastAsia="Calibri"/>
          <w:sz w:val="20"/>
          <w:szCs w:val="20"/>
        </w:rPr>
      </w:pPr>
    </w:p>
    <w:p w14:paraId="056B251C" w14:textId="77777777" w:rsidR="00FD24F9" w:rsidRPr="003C4FF0" w:rsidRDefault="00FD24F9" w:rsidP="00817E61">
      <w:pPr>
        <w:tabs>
          <w:tab w:val="left" w:pos="5146"/>
        </w:tabs>
        <w:jc w:val="center"/>
        <w:rPr>
          <w:rFonts w:eastAsia="Calibri"/>
          <w:sz w:val="20"/>
          <w:szCs w:val="20"/>
        </w:rPr>
      </w:pPr>
    </w:p>
    <w:p w14:paraId="7A7B4F27" w14:textId="77777777" w:rsidR="00FD24F9" w:rsidRPr="003C4FF0" w:rsidRDefault="00FD24F9" w:rsidP="00817E61">
      <w:pPr>
        <w:tabs>
          <w:tab w:val="left" w:pos="5146"/>
        </w:tabs>
        <w:jc w:val="center"/>
        <w:rPr>
          <w:rFonts w:eastAsia="Calibri"/>
          <w:sz w:val="20"/>
          <w:szCs w:val="20"/>
        </w:rPr>
      </w:pPr>
    </w:p>
    <w:p w14:paraId="67987CE8" w14:textId="77777777" w:rsidR="00FD24F9" w:rsidRPr="003C4FF0" w:rsidRDefault="00FD24F9" w:rsidP="00817E61">
      <w:pPr>
        <w:tabs>
          <w:tab w:val="left" w:pos="5146"/>
        </w:tabs>
        <w:jc w:val="center"/>
        <w:rPr>
          <w:rFonts w:eastAsia="Calibri"/>
          <w:sz w:val="20"/>
          <w:szCs w:val="20"/>
        </w:rPr>
      </w:pPr>
    </w:p>
    <w:p w14:paraId="5FFCC64B" w14:textId="77777777" w:rsidR="00FD24F9" w:rsidRPr="003C4FF0" w:rsidRDefault="00FD24F9" w:rsidP="00817E61">
      <w:pPr>
        <w:tabs>
          <w:tab w:val="left" w:pos="5146"/>
        </w:tabs>
        <w:jc w:val="center"/>
        <w:rPr>
          <w:rFonts w:eastAsia="Calibri"/>
          <w:sz w:val="20"/>
          <w:szCs w:val="20"/>
        </w:rPr>
      </w:pPr>
    </w:p>
    <w:p w14:paraId="7F50084E" w14:textId="77777777" w:rsidR="00FD24F9" w:rsidRPr="003C4FF0" w:rsidRDefault="00FD24F9" w:rsidP="00817E61">
      <w:pPr>
        <w:tabs>
          <w:tab w:val="left" w:pos="5146"/>
        </w:tabs>
        <w:jc w:val="center"/>
        <w:rPr>
          <w:rFonts w:eastAsia="Calibri"/>
          <w:sz w:val="20"/>
          <w:szCs w:val="20"/>
        </w:rPr>
      </w:pPr>
    </w:p>
    <w:p w14:paraId="3C5B891B" w14:textId="77777777" w:rsidR="00FD24F9" w:rsidRPr="003C4FF0" w:rsidRDefault="00FD24F9" w:rsidP="00817E61">
      <w:pPr>
        <w:tabs>
          <w:tab w:val="left" w:pos="5146"/>
        </w:tabs>
        <w:jc w:val="center"/>
        <w:rPr>
          <w:rFonts w:eastAsia="Calibri"/>
          <w:sz w:val="20"/>
          <w:szCs w:val="20"/>
        </w:rPr>
      </w:pPr>
    </w:p>
    <w:p w14:paraId="1EA79286" w14:textId="77777777" w:rsidR="00FD24F9" w:rsidRPr="003C4FF0" w:rsidRDefault="00FD24F9" w:rsidP="00817E61">
      <w:pPr>
        <w:tabs>
          <w:tab w:val="left" w:pos="5146"/>
        </w:tabs>
        <w:jc w:val="center"/>
        <w:rPr>
          <w:rFonts w:eastAsia="Calibri"/>
          <w:sz w:val="20"/>
          <w:szCs w:val="20"/>
        </w:rPr>
      </w:pPr>
    </w:p>
    <w:p w14:paraId="1DACDD9F" w14:textId="77777777" w:rsidR="00FD24F9" w:rsidRPr="003C4FF0" w:rsidRDefault="00FD24F9" w:rsidP="00817E61">
      <w:pPr>
        <w:tabs>
          <w:tab w:val="left" w:pos="5146"/>
        </w:tabs>
        <w:jc w:val="center"/>
        <w:rPr>
          <w:rFonts w:eastAsia="Calibri"/>
          <w:sz w:val="20"/>
          <w:szCs w:val="20"/>
        </w:rPr>
      </w:pPr>
    </w:p>
    <w:p w14:paraId="0BBEE66B" w14:textId="77777777" w:rsidR="00FD24F9" w:rsidRPr="003C4FF0" w:rsidRDefault="00FD24F9" w:rsidP="00817E61">
      <w:pPr>
        <w:tabs>
          <w:tab w:val="left" w:pos="5146"/>
        </w:tabs>
        <w:jc w:val="center"/>
        <w:rPr>
          <w:rFonts w:eastAsia="Calibri"/>
          <w:sz w:val="20"/>
          <w:szCs w:val="20"/>
        </w:rPr>
      </w:pPr>
    </w:p>
    <w:p w14:paraId="359A5F8D" w14:textId="77777777" w:rsidR="00FD24F9" w:rsidRPr="003C4FF0" w:rsidRDefault="00FD24F9" w:rsidP="00817E61">
      <w:pPr>
        <w:tabs>
          <w:tab w:val="left" w:pos="5146"/>
        </w:tabs>
        <w:jc w:val="center"/>
        <w:rPr>
          <w:rFonts w:eastAsia="Calibri"/>
          <w:sz w:val="20"/>
          <w:szCs w:val="20"/>
        </w:rPr>
      </w:pPr>
    </w:p>
    <w:p w14:paraId="7E508567" w14:textId="77777777" w:rsidR="00FD24F9" w:rsidRPr="003C4FF0" w:rsidRDefault="00FD24F9" w:rsidP="00817E61">
      <w:pPr>
        <w:tabs>
          <w:tab w:val="left" w:pos="5146"/>
        </w:tabs>
        <w:jc w:val="center"/>
        <w:rPr>
          <w:rFonts w:eastAsia="Calibri"/>
          <w:sz w:val="20"/>
          <w:szCs w:val="20"/>
        </w:rPr>
      </w:pPr>
    </w:p>
    <w:p w14:paraId="721AB0CF" w14:textId="77777777" w:rsidR="00FD24F9" w:rsidRPr="003C4FF0" w:rsidRDefault="00FD24F9" w:rsidP="00817E61">
      <w:pPr>
        <w:tabs>
          <w:tab w:val="left" w:pos="5146"/>
        </w:tabs>
        <w:jc w:val="center"/>
        <w:rPr>
          <w:rFonts w:eastAsia="Calibri"/>
          <w:sz w:val="20"/>
          <w:szCs w:val="20"/>
        </w:rPr>
      </w:pPr>
    </w:p>
    <w:p w14:paraId="04FDE0BA" w14:textId="77777777" w:rsidR="00FD24F9" w:rsidRPr="003C4FF0" w:rsidRDefault="00FD24F9" w:rsidP="00817E61">
      <w:pPr>
        <w:tabs>
          <w:tab w:val="left" w:pos="5146"/>
        </w:tabs>
        <w:jc w:val="center"/>
        <w:rPr>
          <w:rFonts w:eastAsia="Calibri"/>
          <w:sz w:val="20"/>
          <w:szCs w:val="20"/>
        </w:rPr>
      </w:pPr>
    </w:p>
    <w:p w14:paraId="1AA2E5DC" w14:textId="77777777" w:rsidR="00FD24F9" w:rsidRPr="003C4FF0" w:rsidRDefault="00FD24F9" w:rsidP="00817E61">
      <w:pPr>
        <w:tabs>
          <w:tab w:val="left" w:pos="5146"/>
        </w:tabs>
        <w:jc w:val="center"/>
        <w:rPr>
          <w:rFonts w:eastAsia="Calibri"/>
          <w:sz w:val="20"/>
          <w:szCs w:val="20"/>
        </w:rPr>
      </w:pPr>
    </w:p>
    <w:p w14:paraId="7658FBCA" w14:textId="77777777" w:rsidR="00FD24F9" w:rsidRPr="003C4FF0" w:rsidRDefault="00FD24F9" w:rsidP="00817E61">
      <w:pPr>
        <w:tabs>
          <w:tab w:val="left" w:pos="5146"/>
        </w:tabs>
        <w:jc w:val="center"/>
        <w:rPr>
          <w:rFonts w:eastAsia="Calibri"/>
          <w:sz w:val="20"/>
          <w:szCs w:val="20"/>
        </w:rPr>
      </w:pPr>
    </w:p>
    <w:p w14:paraId="4EC0708A" w14:textId="77777777" w:rsidR="00FD24F9" w:rsidRPr="003C4FF0" w:rsidRDefault="00FD24F9" w:rsidP="00817E61">
      <w:pPr>
        <w:tabs>
          <w:tab w:val="left" w:pos="5146"/>
        </w:tabs>
        <w:jc w:val="center"/>
        <w:rPr>
          <w:rFonts w:eastAsia="Calibri"/>
          <w:sz w:val="20"/>
          <w:szCs w:val="20"/>
        </w:rPr>
      </w:pPr>
    </w:p>
    <w:p w14:paraId="47AA3739" w14:textId="77777777" w:rsidR="00FD24F9" w:rsidRPr="003C4FF0" w:rsidRDefault="00FD24F9" w:rsidP="00817E61">
      <w:pPr>
        <w:tabs>
          <w:tab w:val="left" w:pos="5146"/>
        </w:tabs>
        <w:jc w:val="center"/>
        <w:rPr>
          <w:rFonts w:eastAsia="Calibri"/>
          <w:sz w:val="20"/>
          <w:szCs w:val="20"/>
        </w:rPr>
      </w:pPr>
    </w:p>
    <w:p w14:paraId="68155E6C" w14:textId="77777777" w:rsidR="00FD24F9" w:rsidRPr="003C4FF0" w:rsidRDefault="00FD24F9" w:rsidP="00817E61">
      <w:pPr>
        <w:tabs>
          <w:tab w:val="left" w:pos="5146"/>
        </w:tabs>
        <w:jc w:val="center"/>
        <w:rPr>
          <w:rFonts w:eastAsia="Calibri"/>
          <w:sz w:val="20"/>
          <w:szCs w:val="20"/>
        </w:rPr>
      </w:pPr>
    </w:p>
    <w:p w14:paraId="16D43179" w14:textId="77777777" w:rsidR="00FD24F9" w:rsidRPr="003C4FF0" w:rsidRDefault="00FD24F9" w:rsidP="00817E61">
      <w:pPr>
        <w:tabs>
          <w:tab w:val="left" w:pos="5146"/>
        </w:tabs>
        <w:jc w:val="center"/>
        <w:rPr>
          <w:rFonts w:eastAsia="Calibri"/>
          <w:sz w:val="20"/>
          <w:szCs w:val="20"/>
        </w:rPr>
      </w:pPr>
    </w:p>
    <w:p w14:paraId="657AB96F" w14:textId="77777777" w:rsidR="00FD24F9" w:rsidRPr="003C4FF0" w:rsidRDefault="00FD24F9" w:rsidP="00817E61">
      <w:pPr>
        <w:tabs>
          <w:tab w:val="left" w:pos="5146"/>
        </w:tabs>
        <w:jc w:val="center"/>
        <w:rPr>
          <w:rFonts w:eastAsia="Calibri"/>
          <w:sz w:val="20"/>
          <w:szCs w:val="20"/>
        </w:rPr>
      </w:pPr>
    </w:p>
    <w:p w14:paraId="3028C64B" w14:textId="77777777" w:rsidR="00FD24F9" w:rsidRPr="003C4FF0" w:rsidRDefault="00FD24F9" w:rsidP="00817E61">
      <w:pPr>
        <w:tabs>
          <w:tab w:val="left" w:pos="5146"/>
        </w:tabs>
        <w:jc w:val="center"/>
        <w:rPr>
          <w:rFonts w:eastAsia="Calibri"/>
          <w:sz w:val="20"/>
          <w:szCs w:val="20"/>
        </w:rPr>
      </w:pPr>
    </w:p>
    <w:p w14:paraId="274C0576" w14:textId="77777777" w:rsidR="00FD24F9" w:rsidRPr="003C4FF0" w:rsidRDefault="00FD24F9" w:rsidP="00817E61">
      <w:pPr>
        <w:tabs>
          <w:tab w:val="left" w:pos="5146"/>
        </w:tabs>
        <w:jc w:val="center"/>
        <w:rPr>
          <w:rFonts w:eastAsia="Calibri"/>
          <w:sz w:val="20"/>
          <w:szCs w:val="20"/>
        </w:rPr>
      </w:pPr>
    </w:p>
    <w:p w14:paraId="2A7A4E05" w14:textId="77777777" w:rsidR="00FD24F9" w:rsidRPr="003C4FF0" w:rsidRDefault="00FD24F9" w:rsidP="00817E61">
      <w:pPr>
        <w:tabs>
          <w:tab w:val="left" w:pos="5146"/>
        </w:tabs>
        <w:jc w:val="center"/>
        <w:rPr>
          <w:rFonts w:eastAsia="Calibri"/>
          <w:sz w:val="20"/>
          <w:szCs w:val="20"/>
        </w:rPr>
      </w:pPr>
    </w:p>
    <w:p w14:paraId="310FDA9A" w14:textId="77777777" w:rsidR="00FD24F9" w:rsidRPr="003C4FF0" w:rsidRDefault="00FD24F9" w:rsidP="00817E61">
      <w:pPr>
        <w:tabs>
          <w:tab w:val="left" w:pos="5146"/>
        </w:tabs>
        <w:jc w:val="center"/>
        <w:rPr>
          <w:rFonts w:eastAsia="Calibri"/>
          <w:sz w:val="20"/>
          <w:szCs w:val="20"/>
        </w:rPr>
      </w:pPr>
    </w:p>
    <w:p w14:paraId="4842160B" w14:textId="77777777" w:rsidR="00FD24F9" w:rsidRPr="003C4FF0" w:rsidRDefault="00FD24F9" w:rsidP="00817E61">
      <w:pPr>
        <w:tabs>
          <w:tab w:val="left" w:pos="5146"/>
        </w:tabs>
        <w:jc w:val="center"/>
        <w:rPr>
          <w:rFonts w:eastAsia="Calibri"/>
          <w:sz w:val="20"/>
          <w:szCs w:val="20"/>
        </w:rPr>
      </w:pPr>
    </w:p>
    <w:p w14:paraId="2A548481" w14:textId="77777777" w:rsidR="00FD24F9" w:rsidRPr="003C4FF0" w:rsidRDefault="00FD24F9" w:rsidP="00817E61">
      <w:pPr>
        <w:tabs>
          <w:tab w:val="left" w:pos="5146"/>
        </w:tabs>
        <w:jc w:val="center"/>
        <w:rPr>
          <w:rFonts w:eastAsia="Calibri"/>
          <w:sz w:val="20"/>
          <w:szCs w:val="20"/>
        </w:rPr>
      </w:pPr>
    </w:p>
    <w:p w14:paraId="076C20E8" w14:textId="77777777" w:rsidR="00FD24F9" w:rsidRPr="003C4FF0" w:rsidRDefault="00FD24F9" w:rsidP="00817E61">
      <w:pPr>
        <w:tabs>
          <w:tab w:val="left" w:pos="5146"/>
        </w:tabs>
        <w:jc w:val="center"/>
        <w:rPr>
          <w:rFonts w:eastAsia="Calibri"/>
          <w:sz w:val="20"/>
          <w:szCs w:val="20"/>
        </w:rPr>
      </w:pPr>
    </w:p>
    <w:p w14:paraId="5A37282A" w14:textId="77777777" w:rsidR="00FD24F9" w:rsidRPr="003C4FF0" w:rsidRDefault="00FD24F9" w:rsidP="00817E61">
      <w:pPr>
        <w:tabs>
          <w:tab w:val="left" w:pos="5146"/>
        </w:tabs>
        <w:jc w:val="center"/>
        <w:rPr>
          <w:rFonts w:eastAsia="Calibri"/>
          <w:sz w:val="20"/>
          <w:szCs w:val="20"/>
        </w:rPr>
      </w:pPr>
    </w:p>
    <w:p w14:paraId="110CC2D4" w14:textId="77777777" w:rsidR="00FD24F9" w:rsidRPr="003C4FF0" w:rsidRDefault="00FD24F9" w:rsidP="00817E61">
      <w:pPr>
        <w:tabs>
          <w:tab w:val="left" w:pos="5146"/>
        </w:tabs>
        <w:jc w:val="center"/>
        <w:rPr>
          <w:rFonts w:eastAsia="Calibri"/>
          <w:sz w:val="20"/>
          <w:szCs w:val="20"/>
        </w:rPr>
      </w:pPr>
    </w:p>
    <w:p w14:paraId="319B0440" w14:textId="77777777" w:rsidR="00FD24F9" w:rsidRPr="003C4FF0" w:rsidRDefault="00FD24F9" w:rsidP="00817E61">
      <w:pPr>
        <w:tabs>
          <w:tab w:val="left" w:pos="5146"/>
        </w:tabs>
        <w:jc w:val="center"/>
        <w:rPr>
          <w:rFonts w:eastAsia="Calibri"/>
          <w:sz w:val="20"/>
          <w:szCs w:val="20"/>
        </w:rPr>
      </w:pPr>
    </w:p>
    <w:p w14:paraId="22FEDECC" w14:textId="77777777" w:rsidR="00FD24F9" w:rsidRPr="003C4FF0" w:rsidRDefault="00FD24F9" w:rsidP="00817E61">
      <w:pPr>
        <w:tabs>
          <w:tab w:val="left" w:pos="5146"/>
        </w:tabs>
        <w:jc w:val="center"/>
        <w:rPr>
          <w:rFonts w:eastAsia="Calibri"/>
          <w:sz w:val="20"/>
          <w:szCs w:val="20"/>
        </w:rPr>
      </w:pPr>
    </w:p>
    <w:p w14:paraId="26B5FFE4" w14:textId="77777777" w:rsidR="00FD24F9" w:rsidRPr="003C4FF0" w:rsidRDefault="00FD24F9" w:rsidP="00817E61">
      <w:pPr>
        <w:tabs>
          <w:tab w:val="left" w:pos="5146"/>
        </w:tabs>
        <w:jc w:val="center"/>
        <w:rPr>
          <w:rFonts w:eastAsia="Calibri"/>
          <w:sz w:val="20"/>
          <w:szCs w:val="20"/>
        </w:rPr>
      </w:pPr>
    </w:p>
    <w:p w14:paraId="5ED2CF88" w14:textId="77777777" w:rsidR="003C4FF0" w:rsidRPr="003C4FF0" w:rsidRDefault="003C4FF0" w:rsidP="00817E61">
      <w:pPr>
        <w:tabs>
          <w:tab w:val="left" w:pos="5146"/>
        </w:tabs>
        <w:jc w:val="center"/>
        <w:rPr>
          <w:rFonts w:eastAsia="Calibri"/>
          <w:sz w:val="20"/>
          <w:szCs w:val="20"/>
        </w:rPr>
      </w:pPr>
    </w:p>
    <w:p w14:paraId="58708B77" w14:textId="77777777" w:rsidR="003C4FF0" w:rsidRPr="003C4FF0" w:rsidRDefault="003C4FF0" w:rsidP="00817E61">
      <w:pPr>
        <w:tabs>
          <w:tab w:val="left" w:pos="5146"/>
        </w:tabs>
        <w:jc w:val="center"/>
        <w:rPr>
          <w:rFonts w:eastAsia="Calibri"/>
          <w:sz w:val="20"/>
          <w:szCs w:val="20"/>
        </w:rPr>
      </w:pPr>
    </w:p>
    <w:p w14:paraId="70A3461E" w14:textId="77777777" w:rsidR="003C4FF0" w:rsidRPr="003C4FF0" w:rsidRDefault="003C4FF0" w:rsidP="00817E61">
      <w:pPr>
        <w:tabs>
          <w:tab w:val="left" w:pos="5146"/>
        </w:tabs>
        <w:jc w:val="center"/>
        <w:rPr>
          <w:rFonts w:eastAsia="Calibri"/>
          <w:sz w:val="20"/>
          <w:szCs w:val="20"/>
        </w:rPr>
      </w:pPr>
    </w:p>
    <w:p w14:paraId="42C5F0B3" w14:textId="77777777" w:rsidR="003C4FF0" w:rsidRPr="003C4FF0" w:rsidRDefault="003C4FF0" w:rsidP="00817E61">
      <w:pPr>
        <w:tabs>
          <w:tab w:val="left" w:pos="5146"/>
        </w:tabs>
        <w:jc w:val="center"/>
        <w:rPr>
          <w:rFonts w:eastAsia="Calibri"/>
          <w:sz w:val="20"/>
          <w:szCs w:val="20"/>
        </w:rPr>
      </w:pPr>
    </w:p>
    <w:p w14:paraId="3EAFC9FC" w14:textId="77777777" w:rsidR="003C4FF0" w:rsidRPr="003C4FF0" w:rsidRDefault="003C4FF0" w:rsidP="00817E61">
      <w:pPr>
        <w:tabs>
          <w:tab w:val="left" w:pos="5146"/>
        </w:tabs>
        <w:jc w:val="center"/>
        <w:rPr>
          <w:rFonts w:eastAsia="Calibri"/>
          <w:sz w:val="20"/>
          <w:szCs w:val="20"/>
        </w:rPr>
      </w:pPr>
    </w:p>
    <w:p w14:paraId="78E4A2E8" w14:textId="77777777" w:rsidR="003C4FF0" w:rsidRPr="003C4FF0" w:rsidRDefault="003C4FF0" w:rsidP="00817E61">
      <w:pPr>
        <w:tabs>
          <w:tab w:val="left" w:pos="5146"/>
        </w:tabs>
        <w:jc w:val="center"/>
        <w:rPr>
          <w:rFonts w:eastAsia="Calibri"/>
          <w:sz w:val="20"/>
          <w:szCs w:val="20"/>
        </w:rPr>
      </w:pPr>
    </w:p>
    <w:p w14:paraId="764AA0BA" w14:textId="77777777" w:rsidR="003C4FF0" w:rsidRPr="003C4FF0" w:rsidRDefault="003C4FF0" w:rsidP="00817E61">
      <w:pPr>
        <w:tabs>
          <w:tab w:val="left" w:pos="5146"/>
        </w:tabs>
        <w:jc w:val="center"/>
        <w:rPr>
          <w:rFonts w:eastAsia="Calibri"/>
          <w:sz w:val="20"/>
          <w:szCs w:val="20"/>
        </w:rPr>
      </w:pPr>
    </w:p>
    <w:p w14:paraId="280508EA" w14:textId="77777777" w:rsidR="003C4FF0" w:rsidRPr="003C4FF0" w:rsidRDefault="003C4FF0" w:rsidP="00817E61">
      <w:pPr>
        <w:tabs>
          <w:tab w:val="left" w:pos="5146"/>
        </w:tabs>
        <w:jc w:val="center"/>
        <w:rPr>
          <w:rFonts w:eastAsia="Calibri"/>
          <w:sz w:val="20"/>
          <w:szCs w:val="20"/>
        </w:rPr>
      </w:pPr>
    </w:p>
    <w:p w14:paraId="6433D0E6" w14:textId="77777777" w:rsidR="003C4FF0" w:rsidRPr="003C4FF0" w:rsidRDefault="003C4FF0" w:rsidP="00817E61">
      <w:pPr>
        <w:tabs>
          <w:tab w:val="left" w:pos="5146"/>
        </w:tabs>
        <w:jc w:val="center"/>
        <w:rPr>
          <w:rFonts w:eastAsia="Calibri"/>
          <w:sz w:val="20"/>
          <w:szCs w:val="20"/>
        </w:rPr>
      </w:pPr>
    </w:p>
    <w:p w14:paraId="32E1E3DE" w14:textId="77777777" w:rsidR="003C4FF0" w:rsidRPr="003C4FF0" w:rsidRDefault="003C4FF0" w:rsidP="00817E61">
      <w:pPr>
        <w:tabs>
          <w:tab w:val="left" w:pos="5146"/>
        </w:tabs>
        <w:jc w:val="center"/>
        <w:rPr>
          <w:rFonts w:eastAsia="Calibri"/>
          <w:sz w:val="20"/>
          <w:szCs w:val="20"/>
        </w:rPr>
      </w:pPr>
    </w:p>
    <w:p w14:paraId="1EEF8D19" w14:textId="77777777" w:rsidR="003C4FF0" w:rsidRPr="003C4FF0" w:rsidRDefault="003C4FF0" w:rsidP="00817E61">
      <w:pPr>
        <w:tabs>
          <w:tab w:val="left" w:pos="5146"/>
        </w:tabs>
        <w:jc w:val="center"/>
        <w:rPr>
          <w:rFonts w:eastAsia="Calibri"/>
          <w:sz w:val="20"/>
          <w:szCs w:val="20"/>
        </w:rPr>
      </w:pPr>
    </w:p>
    <w:p w14:paraId="6704BC90" w14:textId="77777777" w:rsidR="003C4FF0" w:rsidRPr="003C4FF0" w:rsidRDefault="003C4FF0" w:rsidP="00817E61">
      <w:pPr>
        <w:tabs>
          <w:tab w:val="left" w:pos="5146"/>
        </w:tabs>
        <w:jc w:val="center"/>
        <w:rPr>
          <w:rFonts w:eastAsia="Calibri"/>
          <w:sz w:val="20"/>
          <w:szCs w:val="20"/>
        </w:rPr>
      </w:pPr>
    </w:p>
    <w:p w14:paraId="3BC2E144" w14:textId="77777777" w:rsidR="003C4FF0" w:rsidRPr="003C4FF0" w:rsidRDefault="003C4FF0" w:rsidP="00817E61">
      <w:pPr>
        <w:tabs>
          <w:tab w:val="left" w:pos="5146"/>
        </w:tabs>
        <w:jc w:val="center"/>
        <w:rPr>
          <w:rFonts w:eastAsia="Calibri"/>
          <w:sz w:val="20"/>
          <w:szCs w:val="20"/>
        </w:rPr>
      </w:pPr>
    </w:p>
    <w:p w14:paraId="3E48B855" w14:textId="77777777" w:rsidR="003C4FF0" w:rsidRPr="003C4FF0" w:rsidRDefault="003C4FF0" w:rsidP="00817E61">
      <w:pPr>
        <w:tabs>
          <w:tab w:val="left" w:pos="5146"/>
        </w:tabs>
        <w:jc w:val="center"/>
        <w:rPr>
          <w:rFonts w:eastAsia="Calibri"/>
          <w:sz w:val="20"/>
          <w:szCs w:val="20"/>
        </w:rPr>
      </w:pPr>
    </w:p>
    <w:p w14:paraId="06D46B6D" w14:textId="77777777" w:rsidR="003C4FF0" w:rsidRPr="003C4FF0" w:rsidRDefault="003C4FF0" w:rsidP="00817E61">
      <w:pPr>
        <w:tabs>
          <w:tab w:val="left" w:pos="5146"/>
        </w:tabs>
        <w:jc w:val="center"/>
        <w:rPr>
          <w:rFonts w:eastAsia="Calibri"/>
          <w:sz w:val="20"/>
          <w:szCs w:val="20"/>
        </w:rPr>
      </w:pPr>
    </w:p>
    <w:p w14:paraId="1E29E035" w14:textId="77777777" w:rsidR="003C4FF0" w:rsidRPr="003C4FF0" w:rsidRDefault="003C4FF0" w:rsidP="00817E61">
      <w:pPr>
        <w:tabs>
          <w:tab w:val="left" w:pos="5146"/>
        </w:tabs>
        <w:jc w:val="center"/>
        <w:rPr>
          <w:rFonts w:eastAsia="Calibri"/>
          <w:sz w:val="20"/>
          <w:szCs w:val="20"/>
        </w:rPr>
      </w:pPr>
    </w:p>
    <w:p w14:paraId="478B2027" w14:textId="77777777" w:rsidR="003C4FF0" w:rsidRPr="003C4FF0" w:rsidRDefault="003C4FF0" w:rsidP="00817E61">
      <w:pPr>
        <w:tabs>
          <w:tab w:val="left" w:pos="5146"/>
        </w:tabs>
        <w:jc w:val="center"/>
        <w:rPr>
          <w:rFonts w:eastAsia="Calibri"/>
          <w:sz w:val="20"/>
          <w:szCs w:val="20"/>
        </w:rPr>
      </w:pPr>
    </w:p>
    <w:p w14:paraId="3F5D5C46" w14:textId="77777777" w:rsidR="003C4FF0" w:rsidRPr="003C4FF0" w:rsidRDefault="003C4FF0" w:rsidP="00817E61">
      <w:pPr>
        <w:tabs>
          <w:tab w:val="left" w:pos="5146"/>
        </w:tabs>
        <w:jc w:val="center"/>
        <w:rPr>
          <w:rFonts w:eastAsia="Calibri"/>
          <w:sz w:val="20"/>
          <w:szCs w:val="20"/>
        </w:rPr>
      </w:pPr>
    </w:p>
    <w:p w14:paraId="7BA9B6AD" w14:textId="77777777" w:rsidR="003C4FF0" w:rsidRPr="003C4FF0" w:rsidRDefault="003C4FF0" w:rsidP="00817E61">
      <w:pPr>
        <w:tabs>
          <w:tab w:val="left" w:pos="5146"/>
        </w:tabs>
        <w:jc w:val="center"/>
        <w:rPr>
          <w:rFonts w:eastAsia="Calibri"/>
          <w:sz w:val="20"/>
          <w:szCs w:val="20"/>
        </w:rPr>
      </w:pPr>
    </w:p>
    <w:p w14:paraId="11532F2D" w14:textId="77777777" w:rsidR="001D3D6D" w:rsidRPr="003C4FF0" w:rsidRDefault="001D3D6D" w:rsidP="001D3D6D">
      <w:pPr>
        <w:jc w:val="center"/>
        <w:rPr>
          <w:rFonts w:eastAsia="Calibri"/>
          <w:sz w:val="20"/>
          <w:szCs w:val="20"/>
        </w:rPr>
      </w:pPr>
      <w:r w:rsidRPr="003C4FF0">
        <w:rPr>
          <w:rFonts w:eastAsia="Calibri"/>
          <w:sz w:val="20"/>
          <w:szCs w:val="20"/>
          <w:lang w:val="en-US"/>
        </w:rPr>
        <w:t>I</w:t>
      </w:r>
      <w:r w:rsidRPr="003C4FF0">
        <w:rPr>
          <w:rFonts w:eastAsia="Calibri"/>
          <w:sz w:val="20"/>
          <w:szCs w:val="20"/>
        </w:rPr>
        <w:t>. МУНИЦИПАЛЬНЫЕ ПРАВОВЫЕ АКТЫ АДМИНИСТРАЦИИ И ГЛАВЫ КУЙБЫШЕВСКОГО МУНИЦИПАЛЬНОГО РАЙОНА НОВОСИБИРСКОЙ ОБЛАСТИ</w:t>
      </w:r>
    </w:p>
    <w:p w14:paraId="6F635E1E" w14:textId="77777777" w:rsidR="00D55924" w:rsidRPr="003C4FF0" w:rsidRDefault="00D55924" w:rsidP="00CD4372">
      <w:pPr>
        <w:jc w:val="center"/>
        <w:rPr>
          <w:bCs/>
          <w:color w:val="000000" w:themeColor="text1"/>
          <w:sz w:val="20"/>
          <w:szCs w:val="20"/>
        </w:rPr>
      </w:pPr>
    </w:p>
    <w:p w14:paraId="14CDA8F5" w14:textId="77777777" w:rsidR="00817E61" w:rsidRPr="003C4FF0" w:rsidRDefault="00817E61" w:rsidP="00CD4372">
      <w:pPr>
        <w:jc w:val="center"/>
        <w:rPr>
          <w:bCs/>
          <w:color w:val="000000" w:themeColor="text1"/>
          <w:sz w:val="20"/>
          <w:szCs w:val="20"/>
        </w:rPr>
      </w:pPr>
    </w:p>
    <w:p w14:paraId="2E24754E" w14:textId="77777777" w:rsidR="00A2058B" w:rsidRPr="003C4FF0" w:rsidRDefault="00A2058B" w:rsidP="00A2058B">
      <w:pPr>
        <w:pStyle w:val="10"/>
        <w:jc w:val="right"/>
        <w:rPr>
          <w:sz w:val="20"/>
        </w:rPr>
      </w:pPr>
      <w:r w:rsidRPr="003C4FF0">
        <w:rPr>
          <w:sz w:val="20"/>
        </w:rPr>
        <w:t xml:space="preserve">  </w:t>
      </w:r>
    </w:p>
    <w:p w14:paraId="706141FA" w14:textId="77777777" w:rsidR="00565EE6" w:rsidRPr="003C4FF0" w:rsidRDefault="00565EE6" w:rsidP="00565EE6">
      <w:pPr>
        <w:tabs>
          <w:tab w:val="center" w:pos="4657"/>
          <w:tab w:val="left" w:pos="7480"/>
        </w:tabs>
        <w:jc w:val="center"/>
        <w:rPr>
          <w:noProof/>
          <w:color w:val="000000"/>
          <w:sz w:val="20"/>
          <w:szCs w:val="20"/>
        </w:rPr>
      </w:pPr>
    </w:p>
    <w:p w14:paraId="7E59C33A" w14:textId="5E2D12BF" w:rsidR="00565EE6" w:rsidRPr="003C4FF0" w:rsidRDefault="00565EE6" w:rsidP="00565EE6">
      <w:pPr>
        <w:tabs>
          <w:tab w:val="center" w:pos="4657"/>
          <w:tab w:val="left" w:pos="7480"/>
        </w:tabs>
        <w:jc w:val="center"/>
        <w:rPr>
          <w:sz w:val="20"/>
          <w:szCs w:val="20"/>
        </w:rPr>
      </w:pPr>
    </w:p>
    <w:p w14:paraId="54A38832" w14:textId="77777777" w:rsidR="00565EE6" w:rsidRPr="003C4FF0" w:rsidRDefault="00565EE6" w:rsidP="00565EE6">
      <w:pPr>
        <w:jc w:val="center"/>
        <w:rPr>
          <w:sz w:val="20"/>
          <w:szCs w:val="20"/>
        </w:rPr>
      </w:pPr>
    </w:p>
    <w:p w14:paraId="20ACD762" w14:textId="77777777" w:rsidR="00565EE6" w:rsidRPr="003C4FF0" w:rsidRDefault="00565EE6" w:rsidP="00565EE6">
      <w:pPr>
        <w:jc w:val="center"/>
        <w:rPr>
          <w:sz w:val="20"/>
          <w:szCs w:val="20"/>
        </w:rPr>
      </w:pPr>
      <w:r w:rsidRPr="003C4FF0">
        <w:rPr>
          <w:sz w:val="20"/>
          <w:szCs w:val="20"/>
        </w:rPr>
        <w:t xml:space="preserve">АДМИНИСТРАЦИЯ </w:t>
      </w:r>
    </w:p>
    <w:p w14:paraId="21CF8FB0" w14:textId="77777777" w:rsidR="00565EE6" w:rsidRPr="003C4FF0" w:rsidRDefault="00565EE6" w:rsidP="00565EE6">
      <w:pPr>
        <w:jc w:val="center"/>
        <w:rPr>
          <w:sz w:val="20"/>
          <w:szCs w:val="20"/>
        </w:rPr>
      </w:pPr>
      <w:r w:rsidRPr="003C4FF0">
        <w:rPr>
          <w:sz w:val="20"/>
          <w:szCs w:val="20"/>
        </w:rPr>
        <w:t>КУЙБЫШЕВСКОГО МУНИЦИПАЛЬНОГО РАЙОНА</w:t>
      </w:r>
    </w:p>
    <w:p w14:paraId="32C8188C" w14:textId="77777777" w:rsidR="00565EE6" w:rsidRPr="003C4FF0" w:rsidRDefault="00565EE6" w:rsidP="00565EE6">
      <w:pPr>
        <w:jc w:val="center"/>
        <w:rPr>
          <w:sz w:val="20"/>
          <w:szCs w:val="20"/>
        </w:rPr>
      </w:pPr>
      <w:r w:rsidRPr="003C4FF0">
        <w:rPr>
          <w:sz w:val="20"/>
          <w:szCs w:val="20"/>
        </w:rPr>
        <w:t>НОВОСИБИРСКОЙ ОБЛАСТИ</w:t>
      </w:r>
    </w:p>
    <w:p w14:paraId="416282E2" w14:textId="77777777" w:rsidR="00565EE6" w:rsidRPr="003C4FF0" w:rsidRDefault="00565EE6" w:rsidP="00565EE6">
      <w:pPr>
        <w:jc w:val="center"/>
        <w:rPr>
          <w:sz w:val="20"/>
          <w:szCs w:val="20"/>
        </w:rPr>
      </w:pPr>
    </w:p>
    <w:p w14:paraId="7B43F1A3" w14:textId="77777777" w:rsidR="00565EE6" w:rsidRPr="003C4FF0" w:rsidRDefault="00565EE6" w:rsidP="00565EE6">
      <w:pPr>
        <w:pStyle w:val="1a"/>
        <w:rPr>
          <w:b w:val="0"/>
          <w:sz w:val="20"/>
          <w:szCs w:val="20"/>
        </w:rPr>
      </w:pPr>
      <w:r w:rsidRPr="003C4FF0">
        <w:rPr>
          <w:b w:val="0"/>
          <w:sz w:val="20"/>
          <w:szCs w:val="20"/>
        </w:rPr>
        <w:t>РАСПОРЯЖЕНИЕ</w:t>
      </w:r>
    </w:p>
    <w:p w14:paraId="7899FCBD" w14:textId="77777777" w:rsidR="00565EE6" w:rsidRPr="003C4FF0" w:rsidRDefault="00565EE6" w:rsidP="00565EE6">
      <w:pPr>
        <w:jc w:val="center"/>
        <w:rPr>
          <w:sz w:val="20"/>
          <w:szCs w:val="20"/>
        </w:rPr>
      </w:pPr>
    </w:p>
    <w:p w14:paraId="4681C8AF" w14:textId="77777777" w:rsidR="00565EE6" w:rsidRPr="003C4FF0" w:rsidRDefault="00565EE6" w:rsidP="00565EE6">
      <w:pPr>
        <w:jc w:val="center"/>
        <w:rPr>
          <w:sz w:val="20"/>
          <w:szCs w:val="20"/>
        </w:rPr>
      </w:pPr>
      <w:r w:rsidRPr="003C4FF0">
        <w:rPr>
          <w:sz w:val="20"/>
          <w:szCs w:val="20"/>
        </w:rPr>
        <w:t>г. Куйбышев</w:t>
      </w:r>
    </w:p>
    <w:p w14:paraId="7BFCBC4F" w14:textId="77777777" w:rsidR="00565EE6" w:rsidRPr="003C4FF0" w:rsidRDefault="00565EE6" w:rsidP="00565EE6">
      <w:pPr>
        <w:jc w:val="center"/>
        <w:rPr>
          <w:sz w:val="20"/>
          <w:szCs w:val="20"/>
        </w:rPr>
      </w:pPr>
      <w:r w:rsidRPr="003C4FF0">
        <w:rPr>
          <w:sz w:val="20"/>
          <w:szCs w:val="20"/>
        </w:rPr>
        <w:t>Новосибирская область</w:t>
      </w:r>
    </w:p>
    <w:p w14:paraId="29D121A1" w14:textId="77777777" w:rsidR="00565EE6" w:rsidRPr="003C4FF0" w:rsidRDefault="00565EE6" w:rsidP="00565EE6">
      <w:pPr>
        <w:rPr>
          <w:sz w:val="20"/>
          <w:szCs w:val="20"/>
        </w:rPr>
      </w:pPr>
    </w:p>
    <w:p w14:paraId="5703EBF0" w14:textId="77777777" w:rsidR="00565EE6" w:rsidRPr="003C4FF0" w:rsidRDefault="00565EE6" w:rsidP="00565EE6">
      <w:pPr>
        <w:jc w:val="center"/>
        <w:rPr>
          <w:sz w:val="20"/>
          <w:szCs w:val="20"/>
        </w:rPr>
      </w:pPr>
      <w:r w:rsidRPr="003C4FF0">
        <w:rPr>
          <w:sz w:val="20"/>
          <w:szCs w:val="20"/>
        </w:rPr>
        <w:t>10.03.2022 № 185-р</w:t>
      </w:r>
    </w:p>
    <w:p w14:paraId="4C7F36D8" w14:textId="77777777" w:rsidR="00565EE6" w:rsidRPr="003C4FF0" w:rsidRDefault="00565EE6" w:rsidP="00565EE6">
      <w:pPr>
        <w:jc w:val="center"/>
        <w:rPr>
          <w:sz w:val="20"/>
          <w:szCs w:val="20"/>
        </w:rPr>
      </w:pPr>
    </w:p>
    <w:p w14:paraId="4767E272" w14:textId="77777777" w:rsidR="00565EE6" w:rsidRPr="003C4FF0" w:rsidRDefault="00565EE6" w:rsidP="00565EE6">
      <w:pPr>
        <w:ind w:firstLine="709"/>
        <w:jc w:val="both"/>
        <w:rPr>
          <w:color w:val="000000"/>
          <w:sz w:val="20"/>
          <w:szCs w:val="20"/>
        </w:rPr>
      </w:pPr>
      <w:r w:rsidRPr="003C4FF0">
        <w:rPr>
          <w:color w:val="000000"/>
          <w:sz w:val="20"/>
          <w:szCs w:val="20"/>
        </w:rPr>
        <w:t>Об утверждении результатов рейтинговой системы оценки деятельности культурно-досуговых учреждений Куйбышевского района по итогам 2021 года</w:t>
      </w:r>
    </w:p>
    <w:p w14:paraId="7767116B" w14:textId="77777777" w:rsidR="00565EE6" w:rsidRPr="003C4FF0" w:rsidRDefault="00565EE6" w:rsidP="00565EE6">
      <w:pPr>
        <w:ind w:firstLine="709"/>
        <w:jc w:val="both"/>
        <w:rPr>
          <w:sz w:val="20"/>
          <w:szCs w:val="20"/>
        </w:rPr>
      </w:pPr>
    </w:p>
    <w:p w14:paraId="48142630" w14:textId="02351E34" w:rsidR="00565EE6" w:rsidRPr="003C4FF0" w:rsidRDefault="00565EE6" w:rsidP="00565EE6">
      <w:pPr>
        <w:spacing w:before="60"/>
        <w:ind w:firstLine="900"/>
        <w:jc w:val="both"/>
        <w:rPr>
          <w:sz w:val="20"/>
          <w:szCs w:val="20"/>
        </w:rPr>
      </w:pPr>
      <w:r w:rsidRPr="003C4FF0">
        <w:rPr>
          <w:sz w:val="20"/>
          <w:szCs w:val="20"/>
        </w:rPr>
        <w:t>В целях определения рейтинга учреждений культуры  по итогам работы за 2021 год, на основании Положения о рейтинговой системе оценки деятельности культурно-досуговых учреждений Куйбышевского района, утвержденного постановлением администрации Куйбышевского района № 677 от 20.07.2015, постановления администрации Куйбышевского муниципального района Новосибирской области от 16.02.2021 № 104 «О внесении изменений в постановление администрации Куйбышевского района от 30.01.2020 № 46</w:t>
      </w: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23"/>
      </w:tblGrid>
      <w:tr w:rsidR="00565EE6" w:rsidRPr="003C4FF0" w14:paraId="2072CD60" w14:textId="77777777" w:rsidTr="00565EE6">
        <w:trPr>
          <w:trHeight w:val="899"/>
        </w:trPr>
        <w:tc>
          <w:tcPr>
            <w:tcW w:w="9923" w:type="dxa"/>
            <w:tcBorders>
              <w:top w:val="nil"/>
              <w:left w:val="nil"/>
              <w:bottom w:val="nil"/>
              <w:right w:val="nil"/>
            </w:tcBorders>
          </w:tcPr>
          <w:p w14:paraId="4809E411" w14:textId="77777777" w:rsidR="00565EE6" w:rsidRPr="003C4FF0" w:rsidRDefault="00565EE6" w:rsidP="00565EE6">
            <w:pPr>
              <w:ind w:firstLine="993"/>
              <w:jc w:val="both"/>
              <w:rPr>
                <w:sz w:val="20"/>
                <w:szCs w:val="20"/>
              </w:rPr>
            </w:pPr>
            <w:r w:rsidRPr="003C4FF0">
              <w:rPr>
                <w:sz w:val="20"/>
                <w:szCs w:val="20"/>
              </w:rPr>
              <w:t>1. Утвердить:</w:t>
            </w:r>
          </w:p>
          <w:p w14:paraId="3E7F37D8" w14:textId="77777777" w:rsidR="00565EE6" w:rsidRPr="003C4FF0" w:rsidRDefault="00565EE6" w:rsidP="00565EE6">
            <w:pPr>
              <w:ind w:firstLine="34"/>
              <w:jc w:val="both"/>
              <w:rPr>
                <w:sz w:val="20"/>
                <w:szCs w:val="20"/>
              </w:rPr>
            </w:pPr>
            <w:r w:rsidRPr="003C4FF0">
              <w:rPr>
                <w:sz w:val="20"/>
                <w:szCs w:val="20"/>
              </w:rPr>
              <w:t xml:space="preserve">             1.1. Сводную  таблицу  рейтинговой системы оценки деятельности культурно-досуговых учреждений Куйбышевского района за 2021 год (Приложение № 1).</w:t>
            </w:r>
          </w:p>
          <w:p w14:paraId="318E20E0" w14:textId="77777777" w:rsidR="00565EE6" w:rsidRPr="003C4FF0" w:rsidRDefault="00565EE6" w:rsidP="00565EE6">
            <w:pPr>
              <w:ind w:firstLine="34"/>
              <w:jc w:val="both"/>
              <w:rPr>
                <w:sz w:val="20"/>
                <w:szCs w:val="20"/>
              </w:rPr>
            </w:pPr>
            <w:r w:rsidRPr="003C4FF0">
              <w:rPr>
                <w:sz w:val="20"/>
                <w:szCs w:val="20"/>
              </w:rPr>
              <w:t xml:space="preserve">             1.2. Сводную таблицу  рейтинговой системы оценки деятельности культурно-досуговых учреждений Куйбышевского района за 2021 год в баллах (Приложение № 2).</w:t>
            </w:r>
          </w:p>
          <w:p w14:paraId="34900F30" w14:textId="77777777" w:rsidR="00565EE6" w:rsidRPr="003C4FF0" w:rsidRDefault="00565EE6" w:rsidP="00565EE6">
            <w:pPr>
              <w:ind w:firstLine="34"/>
              <w:jc w:val="both"/>
              <w:rPr>
                <w:sz w:val="20"/>
                <w:szCs w:val="20"/>
              </w:rPr>
            </w:pPr>
            <w:r w:rsidRPr="003C4FF0">
              <w:rPr>
                <w:sz w:val="20"/>
                <w:szCs w:val="20"/>
              </w:rPr>
              <w:t xml:space="preserve">             1.3. Рейтинг культурно-досуговых учреждений Куйбышевского района по итогам 2021 года  (Приложение № 3).</w:t>
            </w:r>
          </w:p>
          <w:p w14:paraId="15A367CD" w14:textId="77777777" w:rsidR="00565EE6" w:rsidRPr="003C4FF0" w:rsidRDefault="00565EE6" w:rsidP="00565EE6">
            <w:pPr>
              <w:tabs>
                <w:tab w:val="left" w:pos="851"/>
              </w:tabs>
              <w:ind w:left="34"/>
              <w:jc w:val="both"/>
              <w:rPr>
                <w:sz w:val="20"/>
                <w:szCs w:val="20"/>
              </w:rPr>
            </w:pPr>
            <w:r w:rsidRPr="003C4FF0">
              <w:rPr>
                <w:sz w:val="20"/>
                <w:szCs w:val="20"/>
              </w:rPr>
              <w:t xml:space="preserve">              2. Управлению   делами  администрации Куйбышевского муниципального района Новосибирской области (Орлова Л.В.) обеспечить опубликование   распоряжения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8D1E243" w14:textId="77777777" w:rsidR="00565EE6" w:rsidRPr="003C4FF0" w:rsidRDefault="00565EE6" w:rsidP="00565EE6">
            <w:pPr>
              <w:tabs>
                <w:tab w:val="left" w:pos="851"/>
              </w:tabs>
              <w:ind w:left="34"/>
              <w:jc w:val="both"/>
              <w:rPr>
                <w:sz w:val="20"/>
                <w:szCs w:val="20"/>
              </w:rPr>
            </w:pPr>
            <w:r w:rsidRPr="003C4FF0">
              <w:rPr>
                <w:sz w:val="20"/>
                <w:szCs w:val="20"/>
              </w:rPr>
              <w:t xml:space="preserve">              3.  Контроль   за исполнением распоряжения возложить на Первого заместителя главы Куйбышевского муниципального района  Новосибирской области Н.В. Колганову.</w:t>
            </w:r>
          </w:p>
          <w:p w14:paraId="66E2066B" w14:textId="77777777" w:rsidR="00565EE6" w:rsidRPr="003C4FF0" w:rsidRDefault="00565EE6" w:rsidP="00565EE6">
            <w:pPr>
              <w:ind w:firstLine="34"/>
              <w:jc w:val="both"/>
              <w:rPr>
                <w:sz w:val="20"/>
                <w:szCs w:val="20"/>
              </w:rPr>
            </w:pPr>
          </w:p>
          <w:p w14:paraId="081D2E29" w14:textId="77777777" w:rsidR="00565EE6" w:rsidRPr="003C4FF0" w:rsidRDefault="00565EE6" w:rsidP="00565EE6">
            <w:pPr>
              <w:jc w:val="both"/>
              <w:rPr>
                <w:sz w:val="20"/>
                <w:szCs w:val="20"/>
              </w:rPr>
            </w:pPr>
            <w:r w:rsidRPr="003C4FF0">
              <w:rPr>
                <w:sz w:val="20"/>
                <w:szCs w:val="20"/>
              </w:rPr>
              <w:t>Глава Куйбышевского муниципального</w:t>
            </w:r>
          </w:p>
          <w:p w14:paraId="628094F6" w14:textId="77777777" w:rsidR="00565EE6" w:rsidRPr="003C4FF0" w:rsidRDefault="00565EE6" w:rsidP="00565EE6">
            <w:pPr>
              <w:jc w:val="both"/>
              <w:rPr>
                <w:sz w:val="20"/>
                <w:szCs w:val="20"/>
              </w:rPr>
            </w:pPr>
            <w:r w:rsidRPr="003C4FF0">
              <w:rPr>
                <w:sz w:val="20"/>
                <w:szCs w:val="20"/>
              </w:rPr>
              <w:t>района   Новосибирской области                                                         О.В. Караваев</w:t>
            </w:r>
          </w:p>
          <w:p w14:paraId="79DF98CD" w14:textId="77777777" w:rsidR="00565EE6" w:rsidRPr="003C4FF0" w:rsidRDefault="00565EE6" w:rsidP="00565EE6">
            <w:pPr>
              <w:jc w:val="both"/>
              <w:rPr>
                <w:sz w:val="20"/>
                <w:szCs w:val="20"/>
              </w:rPr>
            </w:pPr>
          </w:p>
          <w:p w14:paraId="11F5DED8" w14:textId="77777777" w:rsidR="00565EE6" w:rsidRPr="003C4FF0" w:rsidRDefault="00565EE6" w:rsidP="00565EE6">
            <w:pPr>
              <w:ind w:firstLine="900"/>
              <w:jc w:val="both"/>
              <w:rPr>
                <w:color w:val="000000"/>
                <w:sz w:val="20"/>
                <w:szCs w:val="20"/>
              </w:rPr>
            </w:pPr>
          </w:p>
        </w:tc>
      </w:tr>
    </w:tbl>
    <w:p w14:paraId="6F3DAB99" w14:textId="77777777" w:rsidR="00565EE6" w:rsidRPr="003C4FF0" w:rsidRDefault="00565EE6" w:rsidP="00565EE6">
      <w:pPr>
        <w:rPr>
          <w:sz w:val="20"/>
          <w:szCs w:val="20"/>
        </w:rPr>
      </w:pPr>
    </w:p>
    <w:p w14:paraId="2BECF09D" w14:textId="77777777" w:rsidR="00565EE6" w:rsidRPr="003C4FF0" w:rsidRDefault="00565EE6" w:rsidP="00565EE6">
      <w:pPr>
        <w:rPr>
          <w:sz w:val="20"/>
          <w:szCs w:val="20"/>
        </w:rPr>
        <w:sectPr w:rsidR="00565EE6" w:rsidRPr="003C4FF0" w:rsidSect="00595871">
          <w:footerReference w:type="default" r:id="rId8"/>
          <w:pgSz w:w="11906" w:h="16838"/>
          <w:pgMar w:top="567" w:right="850" w:bottom="993" w:left="1418" w:header="708" w:footer="708" w:gutter="0"/>
          <w:pgNumType w:start="3"/>
          <w:cols w:space="708"/>
          <w:docGrid w:linePitch="360"/>
        </w:sectPr>
      </w:pPr>
    </w:p>
    <w:p w14:paraId="3BD77D65" w14:textId="77777777" w:rsidR="00565EE6" w:rsidRPr="003C4FF0" w:rsidRDefault="00565EE6" w:rsidP="00565EE6">
      <w:pPr>
        <w:tabs>
          <w:tab w:val="left" w:pos="11482"/>
          <w:tab w:val="right" w:pos="15278"/>
        </w:tabs>
        <w:jc w:val="right"/>
        <w:rPr>
          <w:sz w:val="20"/>
          <w:szCs w:val="20"/>
        </w:rPr>
      </w:pPr>
      <w:r w:rsidRPr="003C4FF0">
        <w:rPr>
          <w:sz w:val="20"/>
          <w:szCs w:val="20"/>
        </w:rPr>
        <w:lastRenderedPageBreak/>
        <w:t>ПРИЛОЖЕНИЕ № 1</w:t>
      </w:r>
    </w:p>
    <w:p w14:paraId="54F254AC" w14:textId="77777777" w:rsidR="00565EE6" w:rsidRPr="003C4FF0" w:rsidRDefault="00565EE6" w:rsidP="00565EE6">
      <w:pPr>
        <w:ind w:left="5220"/>
        <w:jc w:val="right"/>
        <w:rPr>
          <w:rFonts w:eastAsia="SimSun"/>
          <w:sz w:val="20"/>
          <w:szCs w:val="20"/>
          <w:lang w:eastAsia="zh-CN"/>
        </w:rPr>
      </w:pPr>
      <w:r w:rsidRPr="003C4FF0">
        <w:rPr>
          <w:rFonts w:eastAsia="SimSun"/>
          <w:sz w:val="20"/>
          <w:szCs w:val="20"/>
          <w:lang w:eastAsia="zh-CN"/>
        </w:rPr>
        <w:t xml:space="preserve">                                                                            к распоряжению администрации</w:t>
      </w:r>
    </w:p>
    <w:p w14:paraId="6FA7212C" w14:textId="77777777" w:rsidR="00565EE6" w:rsidRPr="003C4FF0" w:rsidRDefault="00565EE6" w:rsidP="00565EE6">
      <w:pPr>
        <w:tabs>
          <w:tab w:val="left" w:pos="0"/>
          <w:tab w:val="left" w:pos="567"/>
        </w:tabs>
        <w:ind w:left="5400"/>
        <w:jc w:val="right"/>
        <w:rPr>
          <w:rFonts w:eastAsia="SimSun"/>
          <w:sz w:val="20"/>
          <w:szCs w:val="20"/>
          <w:lang w:eastAsia="zh-CN"/>
        </w:rPr>
      </w:pPr>
      <w:r w:rsidRPr="003C4FF0">
        <w:rPr>
          <w:rFonts w:eastAsia="SimSun"/>
          <w:sz w:val="20"/>
          <w:szCs w:val="20"/>
          <w:lang w:eastAsia="zh-CN"/>
        </w:rPr>
        <w:t xml:space="preserve">                                                                     Куйбышевского муниципального  района Новосибирской области</w:t>
      </w:r>
    </w:p>
    <w:p w14:paraId="79B09B41" w14:textId="77777777" w:rsidR="00565EE6" w:rsidRPr="003C4FF0" w:rsidRDefault="00565EE6" w:rsidP="00565EE6">
      <w:pPr>
        <w:ind w:left="5400"/>
        <w:jc w:val="right"/>
        <w:rPr>
          <w:rFonts w:eastAsia="SimSun"/>
          <w:sz w:val="20"/>
          <w:szCs w:val="20"/>
          <w:lang w:eastAsia="zh-CN"/>
        </w:rPr>
      </w:pPr>
      <w:r w:rsidRPr="003C4FF0">
        <w:rPr>
          <w:rFonts w:eastAsia="SimSun"/>
          <w:sz w:val="20"/>
          <w:szCs w:val="20"/>
          <w:lang w:eastAsia="zh-CN"/>
        </w:rPr>
        <w:t xml:space="preserve">                                                                              от 10.03.2022  № 185-р</w:t>
      </w:r>
    </w:p>
    <w:p w14:paraId="0740F9A3" w14:textId="77777777" w:rsidR="00565EE6" w:rsidRPr="003C4FF0" w:rsidRDefault="00565EE6" w:rsidP="00565EE6">
      <w:pPr>
        <w:ind w:left="5400"/>
        <w:jc w:val="center"/>
        <w:rPr>
          <w:rFonts w:eastAsia="SimSun"/>
          <w:sz w:val="20"/>
          <w:szCs w:val="20"/>
          <w:lang w:eastAsia="zh-CN"/>
        </w:rPr>
      </w:pPr>
    </w:p>
    <w:p w14:paraId="62B5A0C7" w14:textId="77777777" w:rsidR="00565EE6" w:rsidRPr="003C4FF0" w:rsidRDefault="00565EE6" w:rsidP="00565EE6">
      <w:pPr>
        <w:jc w:val="right"/>
        <w:rPr>
          <w:sz w:val="20"/>
          <w:szCs w:val="20"/>
        </w:rPr>
      </w:pPr>
      <w:r w:rsidRPr="003C4FF0">
        <w:rPr>
          <w:sz w:val="20"/>
          <w:szCs w:val="20"/>
        </w:rPr>
        <w:t xml:space="preserve">                                             </w:t>
      </w:r>
    </w:p>
    <w:p w14:paraId="6CE5E5D4" w14:textId="77777777" w:rsidR="00565EE6" w:rsidRPr="003C4FF0" w:rsidRDefault="00565EE6" w:rsidP="00565EE6">
      <w:pPr>
        <w:jc w:val="center"/>
        <w:rPr>
          <w:sz w:val="20"/>
          <w:szCs w:val="20"/>
        </w:rPr>
      </w:pPr>
    </w:p>
    <w:p w14:paraId="4AAEF9AA" w14:textId="77777777" w:rsidR="00565EE6" w:rsidRPr="003C4FF0" w:rsidRDefault="00565EE6" w:rsidP="00565EE6">
      <w:pPr>
        <w:jc w:val="center"/>
        <w:rPr>
          <w:sz w:val="20"/>
          <w:szCs w:val="20"/>
        </w:rPr>
      </w:pPr>
      <w:r w:rsidRPr="003C4FF0">
        <w:rPr>
          <w:sz w:val="20"/>
          <w:szCs w:val="20"/>
        </w:rPr>
        <w:t xml:space="preserve">Сводная таблица рейтинговой системы оценки </w:t>
      </w:r>
    </w:p>
    <w:p w14:paraId="35ACCE24" w14:textId="77777777" w:rsidR="00565EE6" w:rsidRPr="003C4FF0" w:rsidRDefault="00565EE6" w:rsidP="00565EE6">
      <w:pPr>
        <w:jc w:val="center"/>
        <w:rPr>
          <w:sz w:val="20"/>
          <w:szCs w:val="20"/>
        </w:rPr>
      </w:pPr>
      <w:r w:rsidRPr="003C4FF0">
        <w:rPr>
          <w:sz w:val="20"/>
          <w:szCs w:val="20"/>
        </w:rPr>
        <w:t>деятельности культурно-досуговых учреждений Куйбышевского района за 2021 год</w:t>
      </w:r>
    </w:p>
    <w:p w14:paraId="416D1DAF" w14:textId="77777777" w:rsidR="00565EE6" w:rsidRPr="003C4FF0" w:rsidRDefault="00565EE6" w:rsidP="00565EE6">
      <w:pPr>
        <w:jc w:val="center"/>
        <w:rPr>
          <w:sz w:val="20"/>
          <w:szCs w:val="20"/>
        </w:rPr>
      </w:pPr>
    </w:p>
    <w:tbl>
      <w:tblPr>
        <w:tblStyle w:val="affa"/>
        <w:tblW w:w="0" w:type="auto"/>
        <w:tblLook w:val="04A0" w:firstRow="1" w:lastRow="0" w:firstColumn="1" w:lastColumn="0" w:noHBand="0" w:noVBand="1"/>
      </w:tblPr>
      <w:tblGrid>
        <w:gridCol w:w="817"/>
        <w:gridCol w:w="5097"/>
        <w:gridCol w:w="2957"/>
        <w:gridCol w:w="2957"/>
        <w:gridCol w:w="2958"/>
      </w:tblGrid>
      <w:tr w:rsidR="00565EE6" w:rsidRPr="003C4FF0" w14:paraId="130BD545" w14:textId="77777777" w:rsidTr="00565EE6">
        <w:tc>
          <w:tcPr>
            <w:tcW w:w="817" w:type="dxa"/>
          </w:tcPr>
          <w:p w14:paraId="12189DEA" w14:textId="77777777" w:rsidR="00565EE6" w:rsidRPr="003C4FF0" w:rsidRDefault="00565EE6" w:rsidP="00565EE6">
            <w:pPr>
              <w:jc w:val="center"/>
              <w:rPr>
                <w:sz w:val="20"/>
                <w:szCs w:val="20"/>
              </w:rPr>
            </w:pPr>
            <w:r w:rsidRPr="003C4FF0">
              <w:rPr>
                <w:sz w:val="20"/>
                <w:szCs w:val="20"/>
              </w:rPr>
              <w:t>№</w:t>
            </w:r>
          </w:p>
        </w:tc>
        <w:tc>
          <w:tcPr>
            <w:tcW w:w="5097" w:type="dxa"/>
          </w:tcPr>
          <w:p w14:paraId="556EDD98" w14:textId="77777777" w:rsidR="00565EE6" w:rsidRPr="003C4FF0" w:rsidRDefault="00565EE6" w:rsidP="00565EE6">
            <w:pPr>
              <w:jc w:val="center"/>
              <w:rPr>
                <w:sz w:val="20"/>
                <w:szCs w:val="20"/>
              </w:rPr>
            </w:pPr>
            <w:r w:rsidRPr="003C4FF0">
              <w:rPr>
                <w:sz w:val="20"/>
                <w:szCs w:val="20"/>
              </w:rPr>
              <w:t>Наименование учреждения</w:t>
            </w:r>
          </w:p>
        </w:tc>
        <w:tc>
          <w:tcPr>
            <w:tcW w:w="2957" w:type="dxa"/>
          </w:tcPr>
          <w:p w14:paraId="1937E3EB" w14:textId="77777777" w:rsidR="00565EE6" w:rsidRPr="003C4FF0" w:rsidRDefault="00565EE6" w:rsidP="00565EE6">
            <w:pPr>
              <w:jc w:val="both"/>
              <w:rPr>
                <w:sz w:val="20"/>
                <w:szCs w:val="20"/>
              </w:rPr>
            </w:pPr>
            <w:r w:rsidRPr="003C4FF0">
              <w:rPr>
                <w:sz w:val="20"/>
                <w:szCs w:val="20"/>
              </w:rPr>
              <w:t>Количество культурно-досуговых  мероприятий в отчётном году  в расчете на 1 творческого  работника учреждения</w:t>
            </w:r>
          </w:p>
        </w:tc>
        <w:tc>
          <w:tcPr>
            <w:tcW w:w="2957" w:type="dxa"/>
          </w:tcPr>
          <w:p w14:paraId="102F5DBB" w14:textId="77777777" w:rsidR="00565EE6" w:rsidRPr="003C4FF0" w:rsidRDefault="00565EE6" w:rsidP="00565EE6">
            <w:pPr>
              <w:jc w:val="both"/>
              <w:rPr>
                <w:sz w:val="20"/>
                <w:szCs w:val="20"/>
              </w:rPr>
            </w:pPr>
            <w:r w:rsidRPr="003C4FF0">
              <w:rPr>
                <w:sz w:val="20"/>
                <w:szCs w:val="20"/>
              </w:rPr>
              <w:t>Количество посещений культурно-досуговых мероприятий в отчётном году  в расчете на 1 жителя поселения</w:t>
            </w:r>
          </w:p>
        </w:tc>
        <w:tc>
          <w:tcPr>
            <w:tcW w:w="2958" w:type="dxa"/>
          </w:tcPr>
          <w:p w14:paraId="042B7A9F" w14:textId="77777777" w:rsidR="00565EE6" w:rsidRPr="003C4FF0" w:rsidRDefault="00565EE6" w:rsidP="00565EE6">
            <w:pPr>
              <w:jc w:val="both"/>
              <w:rPr>
                <w:sz w:val="20"/>
                <w:szCs w:val="20"/>
              </w:rPr>
            </w:pPr>
            <w:r w:rsidRPr="003C4FF0">
              <w:rPr>
                <w:sz w:val="20"/>
                <w:szCs w:val="20"/>
              </w:rPr>
              <w:t>Количество клубных формирований в расчете на 1 жителя поселения</w:t>
            </w:r>
          </w:p>
        </w:tc>
      </w:tr>
      <w:tr w:rsidR="00565EE6" w:rsidRPr="003C4FF0" w14:paraId="142870E9" w14:textId="77777777" w:rsidTr="00565EE6">
        <w:tc>
          <w:tcPr>
            <w:tcW w:w="817" w:type="dxa"/>
          </w:tcPr>
          <w:p w14:paraId="480171B0" w14:textId="77777777" w:rsidR="00565EE6" w:rsidRPr="003C4FF0" w:rsidRDefault="00565EE6" w:rsidP="00565EE6">
            <w:pPr>
              <w:jc w:val="both"/>
              <w:rPr>
                <w:sz w:val="20"/>
                <w:szCs w:val="20"/>
              </w:rPr>
            </w:pPr>
            <w:r w:rsidRPr="003C4FF0">
              <w:rPr>
                <w:sz w:val="20"/>
                <w:szCs w:val="20"/>
              </w:rPr>
              <w:t>1</w:t>
            </w:r>
          </w:p>
        </w:tc>
        <w:tc>
          <w:tcPr>
            <w:tcW w:w="5097" w:type="dxa"/>
          </w:tcPr>
          <w:p w14:paraId="7A733A8F" w14:textId="77777777" w:rsidR="00565EE6" w:rsidRPr="003C4FF0" w:rsidRDefault="00565EE6" w:rsidP="00565EE6">
            <w:pPr>
              <w:jc w:val="both"/>
              <w:rPr>
                <w:sz w:val="20"/>
                <w:szCs w:val="20"/>
              </w:rPr>
            </w:pPr>
            <w:r w:rsidRPr="003C4FF0">
              <w:rPr>
                <w:sz w:val="20"/>
                <w:szCs w:val="20"/>
              </w:rPr>
              <w:t>Абрамовский КДЦ</w:t>
            </w:r>
          </w:p>
        </w:tc>
        <w:tc>
          <w:tcPr>
            <w:tcW w:w="2957" w:type="dxa"/>
          </w:tcPr>
          <w:p w14:paraId="319A870C" w14:textId="77777777" w:rsidR="00565EE6" w:rsidRPr="003C4FF0" w:rsidRDefault="00565EE6" w:rsidP="00565EE6">
            <w:pPr>
              <w:jc w:val="center"/>
              <w:rPr>
                <w:sz w:val="20"/>
                <w:szCs w:val="20"/>
              </w:rPr>
            </w:pPr>
            <w:r w:rsidRPr="003C4FF0">
              <w:rPr>
                <w:sz w:val="20"/>
                <w:szCs w:val="20"/>
              </w:rPr>
              <w:t>82,8</w:t>
            </w:r>
          </w:p>
        </w:tc>
        <w:tc>
          <w:tcPr>
            <w:tcW w:w="2957" w:type="dxa"/>
          </w:tcPr>
          <w:p w14:paraId="103B9E05" w14:textId="77777777" w:rsidR="00565EE6" w:rsidRPr="003C4FF0" w:rsidRDefault="00565EE6" w:rsidP="00565EE6">
            <w:pPr>
              <w:jc w:val="center"/>
              <w:rPr>
                <w:sz w:val="20"/>
                <w:szCs w:val="20"/>
              </w:rPr>
            </w:pPr>
            <w:r w:rsidRPr="003C4FF0">
              <w:rPr>
                <w:sz w:val="20"/>
                <w:szCs w:val="20"/>
              </w:rPr>
              <w:t>4,3</w:t>
            </w:r>
          </w:p>
        </w:tc>
        <w:tc>
          <w:tcPr>
            <w:tcW w:w="2958" w:type="dxa"/>
          </w:tcPr>
          <w:p w14:paraId="5A29E44E" w14:textId="77777777" w:rsidR="00565EE6" w:rsidRPr="003C4FF0" w:rsidRDefault="00565EE6" w:rsidP="00565EE6">
            <w:pPr>
              <w:jc w:val="center"/>
              <w:rPr>
                <w:sz w:val="20"/>
                <w:szCs w:val="20"/>
              </w:rPr>
            </w:pPr>
            <w:r w:rsidRPr="003C4FF0">
              <w:rPr>
                <w:sz w:val="20"/>
                <w:szCs w:val="20"/>
              </w:rPr>
              <w:t>0,01</w:t>
            </w:r>
          </w:p>
        </w:tc>
      </w:tr>
      <w:tr w:rsidR="00565EE6" w:rsidRPr="003C4FF0" w14:paraId="6F39C174" w14:textId="77777777" w:rsidTr="00565EE6">
        <w:tc>
          <w:tcPr>
            <w:tcW w:w="817" w:type="dxa"/>
          </w:tcPr>
          <w:p w14:paraId="6E8055AF" w14:textId="77777777" w:rsidR="00565EE6" w:rsidRPr="003C4FF0" w:rsidRDefault="00565EE6" w:rsidP="00565EE6">
            <w:pPr>
              <w:jc w:val="both"/>
              <w:rPr>
                <w:sz w:val="20"/>
                <w:szCs w:val="20"/>
              </w:rPr>
            </w:pPr>
            <w:r w:rsidRPr="003C4FF0">
              <w:rPr>
                <w:sz w:val="20"/>
                <w:szCs w:val="20"/>
              </w:rPr>
              <w:t>2</w:t>
            </w:r>
          </w:p>
        </w:tc>
        <w:tc>
          <w:tcPr>
            <w:tcW w:w="5097" w:type="dxa"/>
          </w:tcPr>
          <w:p w14:paraId="4C641FDF" w14:textId="77777777" w:rsidR="00565EE6" w:rsidRPr="003C4FF0" w:rsidRDefault="00565EE6" w:rsidP="00565EE6">
            <w:pPr>
              <w:jc w:val="both"/>
              <w:rPr>
                <w:sz w:val="20"/>
                <w:szCs w:val="20"/>
              </w:rPr>
            </w:pPr>
            <w:r w:rsidRPr="003C4FF0">
              <w:rPr>
                <w:sz w:val="20"/>
                <w:szCs w:val="20"/>
              </w:rPr>
              <w:t>Балманский КДЦ</w:t>
            </w:r>
          </w:p>
        </w:tc>
        <w:tc>
          <w:tcPr>
            <w:tcW w:w="2957" w:type="dxa"/>
          </w:tcPr>
          <w:p w14:paraId="38278D3F" w14:textId="77777777" w:rsidR="00565EE6" w:rsidRPr="003C4FF0" w:rsidRDefault="00565EE6" w:rsidP="00565EE6">
            <w:pPr>
              <w:jc w:val="center"/>
              <w:rPr>
                <w:sz w:val="20"/>
                <w:szCs w:val="20"/>
              </w:rPr>
            </w:pPr>
            <w:r w:rsidRPr="003C4FF0">
              <w:rPr>
                <w:sz w:val="20"/>
                <w:szCs w:val="20"/>
              </w:rPr>
              <w:t>165</w:t>
            </w:r>
          </w:p>
        </w:tc>
        <w:tc>
          <w:tcPr>
            <w:tcW w:w="2957" w:type="dxa"/>
          </w:tcPr>
          <w:p w14:paraId="60627E8E" w14:textId="77777777" w:rsidR="00565EE6" w:rsidRPr="003C4FF0" w:rsidRDefault="00565EE6" w:rsidP="00565EE6">
            <w:pPr>
              <w:jc w:val="center"/>
              <w:rPr>
                <w:sz w:val="20"/>
                <w:szCs w:val="20"/>
              </w:rPr>
            </w:pPr>
            <w:r w:rsidRPr="003C4FF0">
              <w:rPr>
                <w:sz w:val="20"/>
                <w:szCs w:val="20"/>
              </w:rPr>
              <w:t>19,4</w:t>
            </w:r>
          </w:p>
        </w:tc>
        <w:tc>
          <w:tcPr>
            <w:tcW w:w="2958" w:type="dxa"/>
          </w:tcPr>
          <w:p w14:paraId="3D9DF12B" w14:textId="77777777" w:rsidR="00565EE6" w:rsidRPr="003C4FF0" w:rsidRDefault="00565EE6" w:rsidP="00565EE6">
            <w:pPr>
              <w:jc w:val="center"/>
              <w:rPr>
                <w:sz w:val="20"/>
                <w:szCs w:val="20"/>
              </w:rPr>
            </w:pPr>
            <w:r w:rsidRPr="003C4FF0">
              <w:rPr>
                <w:sz w:val="20"/>
                <w:szCs w:val="20"/>
              </w:rPr>
              <w:t>0,06</w:t>
            </w:r>
          </w:p>
        </w:tc>
      </w:tr>
      <w:tr w:rsidR="00565EE6" w:rsidRPr="003C4FF0" w14:paraId="4EF24780" w14:textId="77777777" w:rsidTr="00565EE6">
        <w:tc>
          <w:tcPr>
            <w:tcW w:w="817" w:type="dxa"/>
          </w:tcPr>
          <w:p w14:paraId="15BF803F" w14:textId="77777777" w:rsidR="00565EE6" w:rsidRPr="003C4FF0" w:rsidRDefault="00565EE6" w:rsidP="00565EE6">
            <w:pPr>
              <w:jc w:val="both"/>
              <w:rPr>
                <w:sz w:val="20"/>
                <w:szCs w:val="20"/>
              </w:rPr>
            </w:pPr>
            <w:r w:rsidRPr="003C4FF0">
              <w:rPr>
                <w:sz w:val="20"/>
                <w:szCs w:val="20"/>
              </w:rPr>
              <w:t>3</w:t>
            </w:r>
          </w:p>
        </w:tc>
        <w:tc>
          <w:tcPr>
            <w:tcW w:w="5097" w:type="dxa"/>
          </w:tcPr>
          <w:p w14:paraId="6EA7A329" w14:textId="77777777" w:rsidR="00565EE6" w:rsidRPr="003C4FF0" w:rsidRDefault="00565EE6" w:rsidP="00565EE6">
            <w:pPr>
              <w:jc w:val="both"/>
              <w:rPr>
                <w:sz w:val="20"/>
                <w:szCs w:val="20"/>
              </w:rPr>
            </w:pPr>
            <w:r w:rsidRPr="003C4FF0">
              <w:rPr>
                <w:sz w:val="20"/>
                <w:szCs w:val="20"/>
              </w:rPr>
              <w:t>Булатовский КДЦ</w:t>
            </w:r>
          </w:p>
        </w:tc>
        <w:tc>
          <w:tcPr>
            <w:tcW w:w="2957" w:type="dxa"/>
          </w:tcPr>
          <w:p w14:paraId="302B5787" w14:textId="77777777" w:rsidR="00565EE6" w:rsidRPr="003C4FF0" w:rsidRDefault="00565EE6" w:rsidP="00565EE6">
            <w:pPr>
              <w:jc w:val="center"/>
              <w:rPr>
                <w:sz w:val="20"/>
                <w:szCs w:val="20"/>
              </w:rPr>
            </w:pPr>
            <w:r w:rsidRPr="003C4FF0">
              <w:rPr>
                <w:sz w:val="20"/>
                <w:szCs w:val="20"/>
              </w:rPr>
              <w:t>68,6</w:t>
            </w:r>
          </w:p>
        </w:tc>
        <w:tc>
          <w:tcPr>
            <w:tcW w:w="2957" w:type="dxa"/>
          </w:tcPr>
          <w:p w14:paraId="09C9A4CC" w14:textId="77777777" w:rsidR="00565EE6" w:rsidRPr="003C4FF0" w:rsidRDefault="00565EE6" w:rsidP="00565EE6">
            <w:pPr>
              <w:jc w:val="center"/>
              <w:rPr>
                <w:sz w:val="20"/>
                <w:szCs w:val="20"/>
              </w:rPr>
            </w:pPr>
            <w:r w:rsidRPr="003C4FF0">
              <w:rPr>
                <w:sz w:val="20"/>
                <w:szCs w:val="20"/>
              </w:rPr>
              <w:t>6,1</w:t>
            </w:r>
          </w:p>
        </w:tc>
        <w:tc>
          <w:tcPr>
            <w:tcW w:w="2958" w:type="dxa"/>
          </w:tcPr>
          <w:p w14:paraId="17C3D5EB" w14:textId="77777777" w:rsidR="00565EE6" w:rsidRPr="003C4FF0" w:rsidRDefault="00565EE6" w:rsidP="00565EE6">
            <w:pPr>
              <w:jc w:val="center"/>
              <w:rPr>
                <w:sz w:val="20"/>
                <w:szCs w:val="20"/>
              </w:rPr>
            </w:pPr>
            <w:r w:rsidRPr="003C4FF0">
              <w:rPr>
                <w:sz w:val="20"/>
                <w:szCs w:val="20"/>
              </w:rPr>
              <w:t>0,02</w:t>
            </w:r>
          </w:p>
        </w:tc>
      </w:tr>
      <w:tr w:rsidR="00565EE6" w:rsidRPr="003C4FF0" w14:paraId="3026377B" w14:textId="77777777" w:rsidTr="00565EE6">
        <w:tc>
          <w:tcPr>
            <w:tcW w:w="817" w:type="dxa"/>
          </w:tcPr>
          <w:p w14:paraId="3FADDD01" w14:textId="77777777" w:rsidR="00565EE6" w:rsidRPr="003C4FF0" w:rsidRDefault="00565EE6" w:rsidP="00565EE6">
            <w:pPr>
              <w:jc w:val="both"/>
              <w:rPr>
                <w:sz w:val="20"/>
                <w:szCs w:val="20"/>
              </w:rPr>
            </w:pPr>
            <w:r w:rsidRPr="003C4FF0">
              <w:rPr>
                <w:sz w:val="20"/>
                <w:szCs w:val="20"/>
              </w:rPr>
              <w:t>4</w:t>
            </w:r>
          </w:p>
        </w:tc>
        <w:tc>
          <w:tcPr>
            <w:tcW w:w="5097" w:type="dxa"/>
          </w:tcPr>
          <w:p w14:paraId="0C045199" w14:textId="77777777" w:rsidR="00565EE6" w:rsidRPr="003C4FF0" w:rsidRDefault="00565EE6" w:rsidP="00565EE6">
            <w:pPr>
              <w:jc w:val="both"/>
              <w:rPr>
                <w:sz w:val="20"/>
                <w:szCs w:val="20"/>
              </w:rPr>
            </w:pPr>
            <w:r w:rsidRPr="003C4FF0">
              <w:rPr>
                <w:sz w:val="20"/>
                <w:szCs w:val="20"/>
              </w:rPr>
              <w:t>Верх-Ичинский КДЦ</w:t>
            </w:r>
          </w:p>
        </w:tc>
        <w:tc>
          <w:tcPr>
            <w:tcW w:w="2957" w:type="dxa"/>
          </w:tcPr>
          <w:p w14:paraId="1CBB1315" w14:textId="77777777" w:rsidR="00565EE6" w:rsidRPr="003C4FF0" w:rsidRDefault="00565EE6" w:rsidP="00565EE6">
            <w:pPr>
              <w:jc w:val="center"/>
              <w:rPr>
                <w:sz w:val="20"/>
                <w:szCs w:val="20"/>
              </w:rPr>
            </w:pPr>
            <w:r w:rsidRPr="003C4FF0">
              <w:rPr>
                <w:sz w:val="20"/>
                <w:szCs w:val="20"/>
              </w:rPr>
              <w:t>112,7</w:t>
            </w:r>
          </w:p>
        </w:tc>
        <w:tc>
          <w:tcPr>
            <w:tcW w:w="2957" w:type="dxa"/>
          </w:tcPr>
          <w:p w14:paraId="4FD7BE75" w14:textId="77777777" w:rsidR="00565EE6" w:rsidRPr="003C4FF0" w:rsidRDefault="00565EE6" w:rsidP="00565EE6">
            <w:pPr>
              <w:jc w:val="center"/>
              <w:rPr>
                <w:sz w:val="20"/>
                <w:szCs w:val="20"/>
              </w:rPr>
            </w:pPr>
            <w:r w:rsidRPr="003C4FF0">
              <w:rPr>
                <w:sz w:val="20"/>
                <w:szCs w:val="20"/>
              </w:rPr>
              <w:t>6,4</w:t>
            </w:r>
          </w:p>
        </w:tc>
        <w:tc>
          <w:tcPr>
            <w:tcW w:w="2958" w:type="dxa"/>
          </w:tcPr>
          <w:p w14:paraId="22B26054" w14:textId="77777777" w:rsidR="00565EE6" w:rsidRPr="003C4FF0" w:rsidRDefault="00565EE6" w:rsidP="00565EE6">
            <w:pPr>
              <w:jc w:val="center"/>
              <w:rPr>
                <w:sz w:val="20"/>
                <w:szCs w:val="20"/>
              </w:rPr>
            </w:pPr>
            <w:r w:rsidRPr="003C4FF0">
              <w:rPr>
                <w:sz w:val="20"/>
                <w:szCs w:val="20"/>
              </w:rPr>
              <w:t>0,03</w:t>
            </w:r>
          </w:p>
        </w:tc>
      </w:tr>
      <w:tr w:rsidR="00565EE6" w:rsidRPr="003C4FF0" w14:paraId="253B7DBA" w14:textId="77777777" w:rsidTr="00565EE6">
        <w:tc>
          <w:tcPr>
            <w:tcW w:w="817" w:type="dxa"/>
          </w:tcPr>
          <w:p w14:paraId="452B2FAB" w14:textId="77777777" w:rsidR="00565EE6" w:rsidRPr="003C4FF0" w:rsidRDefault="00565EE6" w:rsidP="00565EE6">
            <w:pPr>
              <w:jc w:val="both"/>
              <w:rPr>
                <w:sz w:val="20"/>
                <w:szCs w:val="20"/>
              </w:rPr>
            </w:pPr>
            <w:r w:rsidRPr="003C4FF0">
              <w:rPr>
                <w:sz w:val="20"/>
                <w:szCs w:val="20"/>
              </w:rPr>
              <w:t>5</w:t>
            </w:r>
          </w:p>
        </w:tc>
        <w:tc>
          <w:tcPr>
            <w:tcW w:w="5097" w:type="dxa"/>
          </w:tcPr>
          <w:p w14:paraId="24D07FA0" w14:textId="77777777" w:rsidR="00565EE6" w:rsidRPr="003C4FF0" w:rsidRDefault="00565EE6" w:rsidP="00565EE6">
            <w:pPr>
              <w:jc w:val="both"/>
              <w:rPr>
                <w:sz w:val="20"/>
                <w:szCs w:val="20"/>
              </w:rPr>
            </w:pPr>
            <w:r w:rsidRPr="003C4FF0">
              <w:rPr>
                <w:sz w:val="20"/>
                <w:szCs w:val="20"/>
              </w:rPr>
              <w:t>Горбуновский КДЦ</w:t>
            </w:r>
          </w:p>
        </w:tc>
        <w:tc>
          <w:tcPr>
            <w:tcW w:w="2957" w:type="dxa"/>
          </w:tcPr>
          <w:p w14:paraId="6DBCE20E" w14:textId="77777777" w:rsidR="00565EE6" w:rsidRPr="003C4FF0" w:rsidRDefault="00565EE6" w:rsidP="00565EE6">
            <w:pPr>
              <w:jc w:val="center"/>
              <w:rPr>
                <w:sz w:val="20"/>
                <w:szCs w:val="20"/>
              </w:rPr>
            </w:pPr>
            <w:r w:rsidRPr="003C4FF0">
              <w:rPr>
                <w:sz w:val="20"/>
                <w:szCs w:val="20"/>
              </w:rPr>
              <w:t>186</w:t>
            </w:r>
          </w:p>
        </w:tc>
        <w:tc>
          <w:tcPr>
            <w:tcW w:w="2957" w:type="dxa"/>
          </w:tcPr>
          <w:p w14:paraId="0239377D" w14:textId="77777777" w:rsidR="00565EE6" w:rsidRPr="003C4FF0" w:rsidRDefault="00565EE6" w:rsidP="00565EE6">
            <w:pPr>
              <w:jc w:val="center"/>
              <w:rPr>
                <w:sz w:val="20"/>
                <w:szCs w:val="20"/>
              </w:rPr>
            </w:pPr>
            <w:r w:rsidRPr="003C4FF0">
              <w:rPr>
                <w:sz w:val="20"/>
                <w:szCs w:val="20"/>
              </w:rPr>
              <w:t>16,2</w:t>
            </w:r>
          </w:p>
        </w:tc>
        <w:tc>
          <w:tcPr>
            <w:tcW w:w="2958" w:type="dxa"/>
          </w:tcPr>
          <w:p w14:paraId="68126863" w14:textId="77777777" w:rsidR="00565EE6" w:rsidRPr="003C4FF0" w:rsidRDefault="00565EE6" w:rsidP="00565EE6">
            <w:pPr>
              <w:jc w:val="center"/>
              <w:rPr>
                <w:sz w:val="20"/>
                <w:szCs w:val="20"/>
              </w:rPr>
            </w:pPr>
            <w:r w:rsidRPr="003C4FF0">
              <w:rPr>
                <w:sz w:val="20"/>
                <w:szCs w:val="20"/>
              </w:rPr>
              <w:t>0,01</w:t>
            </w:r>
          </w:p>
        </w:tc>
      </w:tr>
      <w:tr w:rsidR="00565EE6" w:rsidRPr="003C4FF0" w14:paraId="459B5DF0" w14:textId="77777777" w:rsidTr="00565EE6">
        <w:tc>
          <w:tcPr>
            <w:tcW w:w="817" w:type="dxa"/>
          </w:tcPr>
          <w:p w14:paraId="7653184B" w14:textId="77777777" w:rsidR="00565EE6" w:rsidRPr="003C4FF0" w:rsidRDefault="00565EE6" w:rsidP="00565EE6">
            <w:pPr>
              <w:jc w:val="both"/>
              <w:rPr>
                <w:sz w:val="20"/>
                <w:szCs w:val="20"/>
              </w:rPr>
            </w:pPr>
            <w:r w:rsidRPr="003C4FF0">
              <w:rPr>
                <w:sz w:val="20"/>
                <w:szCs w:val="20"/>
              </w:rPr>
              <w:t>6</w:t>
            </w:r>
          </w:p>
        </w:tc>
        <w:tc>
          <w:tcPr>
            <w:tcW w:w="5097" w:type="dxa"/>
          </w:tcPr>
          <w:p w14:paraId="6CD7D946" w14:textId="77777777" w:rsidR="00565EE6" w:rsidRPr="003C4FF0" w:rsidRDefault="00565EE6" w:rsidP="00565EE6">
            <w:pPr>
              <w:jc w:val="both"/>
              <w:rPr>
                <w:sz w:val="20"/>
                <w:szCs w:val="20"/>
              </w:rPr>
            </w:pPr>
            <w:r w:rsidRPr="003C4FF0">
              <w:rPr>
                <w:sz w:val="20"/>
                <w:szCs w:val="20"/>
              </w:rPr>
              <w:t>Гжатский КДЦ</w:t>
            </w:r>
          </w:p>
        </w:tc>
        <w:tc>
          <w:tcPr>
            <w:tcW w:w="2957" w:type="dxa"/>
          </w:tcPr>
          <w:p w14:paraId="2FB73F27" w14:textId="77777777" w:rsidR="00565EE6" w:rsidRPr="003C4FF0" w:rsidRDefault="00565EE6" w:rsidP="00565EE6">
            <w:pPr>
              <w:jc w:val="center"/>
              <w:rPr>
                <w:sz w:val="20"/>
                <w:szCs w:val="20"/>
              </w:rPr>
            </w:pPr>
            <w:r w:rsidRPr="003C4FF0">
              <w:rPr>
                <w:sz w:val="20"/>
                <w:szCs w:val="20"/>
              </w:rPr>
              <w:t>60,8</w:t>
            </w:r>
          </w:p>
        </w:tc>
        <w:tc>
          <w:tcPr>
            <w:tcW w:w="2957" w:type="dxa"/>
          </w:tcPr>
          <w:p w14:paraId="23FE843A" w14:textId="77777777" w:rsidR="00565EE6" w:rsidRPr="003C4FF0" w:rsidRDefault="00565EE6" w:rsidP="00565EE6">
            <w:pPr>
              <w:jc w:val="center"/>
              <w:rPr>
                <w:sz w:val="20"/>
                <w:szCs w:val="20"/>
              </w:rPr>
            </w:pPr>
            <w:r w:rsidRPr="003C4FF0">
              <w:rPr>
                <w:sz w:val="20"/>
                <w:szCs w:val="20"/>
              </w:rPr>
              <w:t>3,6</w:t>
            </w:r>
          </w:p>
        </w:tc>
        <w:tc>
          <w:tcPr>
            <w:tcW w:w="2958" w:type="dxa"/>
          </w:tcPr>
          <w:p w14:paraId="76235C5D" w14:textId="77777777" w:rsidR="00565EE6" w:rsidRPr="003C4FF0" w:rsidRDefault="00565EE6" w:rsidP="00565EE6">
            <w:pPr>
              <w:jc w:val="center"/>
              <w:rPr>
                <w:sz w:val="20"/>
                <w:szCs w:val="20"/>
              </w:rPr>
            </w:pPr>
            <w:r w:rsidRPr="003C4FF0">
              <w:rPr>
                <w:sz w:val="20"/>
                <w:szCs w:val="20"/>
              </w:rPr>
              <w:t>0,01</w:t>
            </w:r>
          </w:p>
        </w:tc>
      </w:tr>
      <w:tr w:rsidR="00565EE6" w:rsidRPr="003C4FF0" w14:paraId="4FF5C4C4" w14:textId="77777777" w:rsidTr="00565EE6">
        <w:tc>
          <w:tcPr>
            <w:tcW w:w="817" w:type="dxa"/>
          </w:tcPr>
          <w:p w14:paraId="746F874B" w14:textId="77777777" w:rsidR="00565EE6" w:rsidRPr="003C4FF0" w:rsidRDefault="00565EE6" w:rsidP="00565EE6">
            <w:pPr>
              <w:jc w:val="both"/>
              <w:rPr>
                <w:sz w:val="20"/>
                <w:szCs w:val="20"/>
              </w:rPr>
            </w:pPr>
            <w:r w:rsidRPr="003C4FF0">
              <w:rPr>
                <w:sz w:val="20"/>
                <w:szCs w:val="20"/>
              </w:rPr>
              <w:t>7</w:t>
            </w:r>
          </w:p>
        </w:tc>
        <w:tc>
          <w:tcPr>
            <w:tcW w:w="5097" w:type="dxa"/>
          </w:tcPr>
          <w:p w14:paraId="75A6308B" w14:textId="77777777" w:rsidR="00565EE6" w:rsidRPr="003C4FF0" w:rsidRDefault="00565EE6" w:rsidP="00565EE6">
            <w:pPr>
              <w:jc w:val="both"/>
              <w:rPr>
                <w:sz w:val="20"/>
                <w:szCs w:val="20"/>
              </w:rPr>
            </w:pPr>
            <w:r w:rsidRPr="003C4FF0">
              <w:rPr>
                <w:sz w:val="20"/>
                <w:szCs w:val="20"/>
              </w:rPr>
              <w:t>Зоновский КДЦ</w:t>
            </w:r>
          </w:p>
        </w:tc>
        <w:tc>
          <w:tcPr>
            <w:tcW w:w="2957" w:type="dxa"/>
          </w:tcPr>
          <w:p w14:paraId="03A13EB5" w14:textId="77777777" w:rsidR="00565EE6" w:rsidRPr="003C4FF0" w:rsidRDefault="00565EE6" w:rsidP="00565EE6">
            <w:pPr>
              <w:jc w:val="center"/>
              <w:rPr>
                <w:sz w:val="20"/>
                <w:szCs w:val="20"/>
              </w:rPr>
            </w:pPr>
            <w:r w:rsidRPr="003C4FF0">
              <w:rPr>
                <w:sz w:val="20"/>
                <w:szCs w:val="20"/>
              </w:rPr>
              <w:t>66,8</w:t>
            </w:r>
          </w:p>
        </w:tc>
        <w:tc>
          <w:tcPr>
            <w:tcW w:w="2957" w:type="dxa"/>
          </w:tcPr>
          <w:p w14:paraId="5BEF631E" w14:textId="77777777" w:rsidR="00565EE6" w:rsidRPr="003C4FF0" w:rsidRDefault="00565EE6" w:rsidP="00565EE6">
            <w:pPr>
              <w:jc w:val="center"/>
              <w:rPr>
                <w:sz w:val="20"/>
                <w:szCs w:val="20"/>
              </w:rPr>
            </w:pPr>
            <w:r w:rsidRPr="003C4FF0">
              <w:rPr>
                <w:sz w:val="20"/>
                <w:szCs w:val="20"/>
              </w:rPr>
              <w:t>11,2</w:t>
            </w:r>
          </w:p>
        </w:tc>
        <w:tc>
          <w:tcPr>
            <w:tcW w:w="2958" w:type="dxa"/>
          </w:tcPr>
          <w:p w14:paraId="09BA6D0A" w14:textId="77777777" w:rsidR="00565EE6" w:rsidRPr="003C4FF0" w:rsidRDefault="00565EE6" w:rsidP="00565EE6">
            <w:pPr>
              <w:jc w:val="center"/>
              <w:rPr>
                <w:sz w:val="20"/>
                <w:szCs w:val="20"/>
              </w:rPr>
            </w:pPr>
            <w:r w:rsidRPr="003C4FF0">
              <w:rPr>
                <w:sz w:val="20"/>
                <w:szCs w:val="20"/>
              </w:rPr>
              <w:t>0,05</w:t>
            </w:r>
          </w:p>
        </w:tc>
      </w:tr>
      <w:tr w:rsidR="00565EE6" w:rsidRPr="003C4FF0" w14:paraId="6D4527D7" w14:textId="77777777" w:rsidTr="00565EE6">
        <w:tc>
          <w:tcPr>
            <w:tcW w:w="817" w:type="dxa"/>
          </w:tcPr>
          <w:p w14:paraId="228A6C85" w14:textId="77777777" w:rsidR="00565EE6" w:rsidRPr="003C4FF0" w:rsidRDefault="00565EE6" w:rsidP="00565EE6">
            <w:pPr>
              <w:jc w:val="both"/>
              <w:rPr>
                <w:sz w:val="20"/>
                <w:szCs w:val="20"/>
              </w:rPr>
            </w:pPr>
            <w:r w:rsidRPr="003C4FF0">
              <w:rPr>
                <w:sz w:val="20"/>
                <w:szCs w:val="20"/>
              </w:rPr>
              <w:t>8</w:t>
            </w:r>
          </w:p>
        </w:tc>
        <w:tc>
          <w:tcPr>
            <w:tcW w:w="5097" w:type="dxa"/>
          </w:tcPr>
          <w:p w14:paraId="3371F193" w14:textId="77777777" w:rsidR="00565EE6" w:rsidRPr="003C4FF0" w:rsidRDefault="00565EE6" w:rsidP="00565EE6">
            <w:pPr>
              <w:jc w:val="both"/>
              <w:rPr>
                <w:sz w:val="20"/>
                <w:szCs w:val="20"/>
              </w:rPr>
            </w:pPr>
            <w:r w:rsidRPr="003C4FF0">
              <w:rPr>
                <w:sz w:val="20"/>
                <w:szCs w:val="20"/>
              </w:rPr>
              <w:t>Камский КДЦ</w:t>
            </w:r>
          </w:p>
        </w:tc>
        <w:tc>
          <w:tcPr>
            <w:tcW w:w="2957" w:type="dxa"/>
          </w:tcPr>
          <w:p w14:paraId="354D6447" w14:textId="77777777" w:rsidR="00565EE6" w:rsidRPr="003C4FF0" w:rsidRDefault="00565EE6" w:rsidP="00565EE6">
            <w:pPr>
              <w:jc w:val="center"/>
              <w:rPr>
                <w:sz w:val="20"/>
                <w:szCs w:val="20"/>
              </w:rPr>
            </w:pPr>
            <w:r w:rsidRPr="003C4FF0">
              <w:rPr>
                <w:sz w:val="20"/>
                <w:szCs w:val="20"/>
              </w:rPr>
              <w:t>79,6</w:t>
            </w:r>
          </w:p>
        </w:tc>
        <w:tc>
          <w:tcPr>
            <w:tcW w:w="2957" w:type="dxa"/>
          </w:tcPr>
          <w:p w14:paraId="750CC365" w14:textId="77777777" w:rsidR="00565EE6" w:rsidRPr="003C4FF0" w:rsidRDefault="00565EE6" w:rsidP="00565EE6">
            <w:pPr>
              <w:jc w:val="center"/>
              <w:rPr>
                <w:sz w:val="20"/>
                <w:szCs w:val="20"/>
              </w:rPr>
            </w:pPr>
            <w:r w:rsidRPr="003C4FF0">
              <w:rPr>
                <w:sz w:val="20"/>
                <w:szCs w:val="20"/>
              </w:rPr>
              <w:t>11,7</w:t>
            </w:r>
          </w:p>
        </w:tc>
        <w:tc>
          <w:tcPr>
            <w:tcW w:w="2958" w:type="dxa"/>
          </w:tcPr>
          <w:p w14:paraId="05B0DE19" w14:textId="77777777" w:rsidR="00565EE6" w:rsidRPr="003C4FF0" w:rsidRDefault="00565EE6" w:rsidP="00565EE6">
            <w:pPr>
              <w:jc w:val="center"/>
              <w:rPr>
                <w:sz w:val="20"/>
                <w:szCs w:val="20"/>
              </w:rPr>
            </w:pPr>
            <w:r w:rsidRPr="003C4FF0">
              <w:rPr>
                <w:sz w:val="20"/>
                <w:szCs w:val="20"/>
              </w:rPr>
              <w:t>0,03</w:t>
            </w:r>
          </w:p>
        </w:tc>
      </w:tr>
      <w:tr w:rsidR="00565EE6" w:rsidRPr="003C4FF0" w14:paraId="539C6C75" w14:textId="77777777" w:rsidTr="00565EE6">
        <w:tc>
          <w:tcPr>
            <w:tcW w:w="817" w:type="dxa"/>
          </w:tcPr>
          <w:p w14:paraId="11165D3E" w14:textId="77777777" w:rsidR="00565EE6" w:rsidRPr="003C4FF0" w:rsidRDefault="00565EE6" w:rsidP="00565EE6">
            <w:pPr>
              <w:jc w:val="both"/>
              <w:rPr>
                <w:sz w:val="20"/>
                <w:szCs w:val="20"/>
              </w:rPr>
            </w:pPr>
            <w:r w:rsidRPr="003C4FF0">
              <w:rPr>
                <w:sz w:val="20"/>
                <w:szCs w:val="20"/>
              </w:rPr>
              <w:t>9</w:t>
            </w:r>
          </w:p>
        </w:tc>
        <w:tc>
          <w:tcPr>
            <w:tcW w:w="5097" w:type="dxa"/>
          </w:tcPr>
          <w:p w14:paraId="2203CA00" w14:textId="77777777" w:rsidR="00565EE6" w:rsidRPr="003C4FF0" w:rsidRDefault="00565EE6" w:rsidP="00565EE6">
            <w:pPr>
              <w:jc w:val="both"/>
              <w:rPr>
                <w:sz w:val="20"/>
                <w:szCs w:val="20"/>
              </w:rPr>
            </w:pPr>
            <w:r w:rsidRPr="003C4FF0">
              <w:rPr>
                <w:sz w:val="20"/>
                <w:szCs w:val="20"/>
              </w:rPr>
              <w:t>Комсомольский КДЦ</w:t>
            </w:r>
          </w:p>
        </w:tc>
        <w:tc>
          <w:tcPr>
            <w:tcW w:w="2957" w:type="dxa"/>
          </w:tcPr>
          <w:p w14:paraId="06691781" w14:textId="77777777" w:rsidR="00565EE6" w:rsidRPr="003C4FF0" w:rsidRDefault="00565EE6" w:rsidP="00565EE6">
            <w:pPr>
              <w:jc w:val="center"/>
              <w:rPr>
                <w:sz w:val="20"/>
                <w:szCs w:val="20"/>
              </w:rPr>
            </w:pPr>
            <w:r w:rsidRPr="003C4FF0">
              <w:rPr>
                <w:sz w:val="20"/>
                <w:szCs w:val="20"/>
              </w:rPr>
              <w:t>104,1</w:t>
            </w:r>
          </w:p>
        </w:tc>
        <w:tc>
          <w:tcPr>
            <w:tcW w:w="2957" w:type="dxa"/>
          </w:tcPr>
          <w:p w14:paraId="08B75781" w14:textId="77777777" w:rsidR="00565EE6" w:rsidRPr="003C4FF0" w:rsidRDefault="00565EE6" w:rsidP="00565EE6">
            <w:pPr>
              <w:jc w:val="center"/>
              <w:rPr>
                <w:sz w:val="20"/>
                <w:szCs w:val="20"/>
              </w:rPr>
            </w:pPr>
            <w:r w:rsidRPr="003C4FF0">
              <w:rPr>
                <w:sz w:val="20"/>
                <w:szCs w:val="20"/>
              </w:rPr>
              <w:t>11,4</w:t>
            </w:r>
          </w:p>
        </w:tc>
        <w:tc>
          <w:tcPr>
            <w:tcW w:w="2958" w:type="dxa"/>
          </w:tcPr>
          <w:p w14:paraId="7CA4A6B5" w14:textId="77777777" w:rsidR="00565EE6" w:rsidRPr="003C4FF0" w:rsidRDefault="00565EE6" w:rsidP="00565EE6">
            <w:pPr>
              <w:jc w:val="center"/>
              <w:rPr>
                <w:sz w:val="20"/>
                <w:szCs w:val="20"/>
              </w:rPr>
            </w:pPr>
            <w:r w:rsidRPr="003C4FF0">
              <w:rPr>
                <w:sz w:val="20"/>
                <w:szCs w:val="20"/>
              </w:rPr>
              <w:t>0,02</w:t>
            </w:r>
          </w:p>
        </w:tc>
      </w:tr>
      <w:tr w:rsidR="00565EE6" w:rsidRPr="003C4FF0" w14:paraId="768114FD" w14:textId="77777777" w:rsidTr="00565EE6">
        <w:tc>
          <w:tcPr>
            <w:tcW w:w="817" w:type="dxa"/>
          </w:tcPr>
          <w:p w14:paraId="32F9A457" w14:textId="77777777" w:rsidR="00565EE6" w:rsidRPr="003C4FF0" w:rsidRDefault="00565EE6" w:rsidP="00565EE6">
            <w:pPr>
              <w:jc w:val="both"/>
              <w:rPr>
                <w:sz w:val="20"/>
                <w:szCs w:val="20"/>
              </w:rPr>
            </w:pPr>
            <w:r w:rsidRPr="003C4FF0">
              <w:rPr>
                <w:sz w:val="20"/>
                <w:szCs w:val="20"/>
              </w:rPr>
              <w:t>10</w:t>
            </w:r>
          </w:p>
        </w:tc>
        <w:tc>
          <w:tcPr>
            <w:tcW w:w="5097" w:type="dxa"/>
          </w:tcPr>
          <w:p w14:paraId="2E225D4C" w14:textId="77777777" w:rsidR="00565EE6" w:rsidRPr="003C4FF0" w:rsidRDefault="00565EE6" w:rsidP="00565EE6">
            <w:pPr>
              <w:jc w:val="both"/>
              <w:rPr>
                <w:sz w:val="20"/>
                <w:szCs w:val="20"/>
              </w:rPr>
            </w:pPr>
            <w:r w:rsidRPr="003C4FF0">
              <w:rPr>
                <w:sz w:val="20"/>
                <w:szCs w:val="20"/>
              </w:rPr>
              <w:t>Михайловский КДЦ</w:t>
            </w:r>
          </w:p>
        </w:tc>
        <w:tc>
          <w:tcPr>
            <w:tcW w:w="2957" w:type="dxa"/>
          </w:tcPr>
          <w:p w14:paraId="7761EF38" w14:textId="77777777" w:rsidR="00565EE6" w:rsidRPr="003C4FF0" w:rsidRDefault="00565EE6" w:rsidP="00565EE6">
            <w:pPr>
              <w:jc w:val="center"/>
              <w:rPr>
                <w:sz w:val="20"/>
                <w:szCs w:val="20"/>
              </w:rPr>
            </w:pPr>
            <w:r w:rsidRPr="003C4FF0">
              <w:rPr>
                <w:sz w:val="20"/>
                <w:szCs w:val="20"/>
              </w:rPr>
              <w:t>44,4</w:t>
            </w:r>
          </w:p>
        </w:tc>
        <w:tc>
          <w:tcPr>
            <w:tcW w:w="2957" w:type="dxa"/>
          </w:tcPr>
          <w:p w14:paraId="0323238B" w14:textId="77777777" w:rsidR="00565EE6" w:rsidRPr="003C4FF0" w:rsidRDefault="00565EE6" w:rsidP="00565EE6">
            <w:pPr>
              <w:jc w:val="center"/>
              <w:rPr>
                <w:sz w:val="20"/>
                <w:szCs w:val="20"/>
              </w:rPr>
            </w:pPr>
            <w:r w:rsidRPr="003C4FF0">
              <w:rPr>
                <w:sz w:val="20"/>
                <w:szCs w:val="20"/>
              </w:rPr>
              <w:t>23</w:t>
            </w:r>
          </w:p>
        </w:tc>
        <w:tc>
          <w:tcPr>
            <w:tcW w:w="2958" w:type="dxa"/>
          </w:tcPr>
          <w:p w14:paraId="76174A0F" w14:textId="77777777" w:rsidR="00565EE6" w:rsidRPr="003C4FF0" w:rsidRDefault="00565EE6" w:rsidP="00565EE6">
            <w:pPr>
              <w:jc w:val="center"/>
              <w:rPr>
                <w:sz w:val="20"/>
                <w:szCs w:val="20"/>
              </w:rPr>
            </w:pPr>
            <w:r w:rsidRPr="003C4FF0">
              <w:rPr>
                <w:sz w:val="20"/>
                <w:szCs w:val="20"/>
              </w:rPr>
              <w:t>0,08</w:t>
            </w:r>
          </w:p>
        </w:tc>
      </w:tr>
      <w:tr w:rsidR="00565EE6" w:rsidRPr="003C4FF0" w14:paraId="1A807E02" w14:textId="77777777" w:rsidTr="00565EE6">
        <w:tc>
          <w:tcPr>
            <w:tcW w:w="817" w:type="dxa"/>
          </w:tcPr>
          <w:p w14:paraId="510F2246" w14:textId="77777777" w:rsidR="00565EE6" w:rsidRPr="003C4FF0" w:rsidRDefault="00565EE6" w:rsidP="00565EE6">
            <w:pPr>
              <w:jc w:val="both"/>
              <w:rPr>
                <w:sz w:val="20"/>
                <w:szCs w:val="20"/>
              </w:rPr>
            </w:pPr>
            <w:r w:rsidRPr="003C4FF0">
              <w:rPr>
                <w:sz w:val="20"/>
                <w:szCs w:val="20"/>
              </w:rPr>
              <w:t>11</w:t>
            </w:r>
          </w:p>
        </w:tc>
        <w:tc>
          <w:tcPr>
            <w:tcW w:w="5097" w:type="dxa"/>
          </w:tcPr>
          <w:p w14:paraId="4CA2B4B7" w14:textId="77777777" w:rsidR="00565EE6" w:rsidRPr="003C4FF0" w:rsidRDefault="00565EE6" w:rsidP="00565EE6">
            <w:pPr>
              <w:jc w:val="both"/>
              <w:rPr>
                <w:sz w:val="20"/>
                <w:szCs w:val="20"/>
              </w:rPr>
            </w:pPr>
            <w:r w:rsidRPr="003C4FF0">
              <w:rPr>
                <w:sz w:val="20"/>
                <w:szCs w:val="20"/>
              </w:rPr>
              <w:t>Новоичинский КДЦ</w:t>
            </w:r>
          </w:p>
        </w:tc>
        <w:tc>
          <w:tcPr>
            <w:tcW w:w="2957" w:type="dxa"/>
          </w:tcPr>
          <w:p w14:paraId="18FBAFCB" w14:textId="77777777" w:rsidR="00565EE6" w:rsidRPr="003C4FF0" w:rsidRDefault="00565EE6" w:rsidP="00565EE6">
            <w:pPr>
              <w:jc w:val="center"/>
              <w:rPr>
                <w:sz w:val="20"/>
                <w:szCs w:val="20"/>
              </w:rPr>
            </w:pPr>
            <w:r w:rsidRPr="003C4FF0">
              <w:rPr>
                <w:sz w:val="20"/>
                <w:szCs w:val="20"/>
              </w:rPr>
              <w:t>113</w:t>
            </w:r>
          </w:p>
        </w:tc>
        <w:tc>
          <w:tcPr>
            <w:tcW w:w="2957" w:type="dxa"/>
          </w:tcPr>
          <w:p w14:paraId="0A93B406" w14:textId="77777777" w:rsidR="00565EE6" w:rsidRPr="003C4FF0" w:rsidRDefault="00565EE6" w:rsidP="00565EE6">
            <w:pPr>
              <w:jc w:val="center"/>
              <w:rPr>
                <w:sz w:val="20"/>
                <w:szCs w:val="20"/>
              </w:rPr>
            </w:pPr>
            <w:r w:rsidRPr="003C4FF0">
              <w:rPr>
                <w:sz w:val="20"/>
                <w:szCs w:val="20"/>
              </w:rPr>
              <w:t>8</w:t>
            </w:r>
          </w:p>
        </w:tc>
        <w:tc>
          <w:tcPr>
            <w:tcW w:w="2958" w:type="dxa"/>
          </w:tcPr>
          <w:p w14:paraId="5F6E0346" w14:textId="77777777" w:rsidR="00565EE6" w:rsidRPr="003C4FF0" w:rsidRDefault="00565EE6" w:rsidP="00565EE6">
            <w:pPr>
              <w:jc w:val="center"/>
              <w:rPr>
                <w:sz w:val="20"/>
                <w:szCs w:val="20"/>
              </w:rPr>
            </w:pPr>
            <w:r w:rsidRPr="003C4FF0">
              <w:rPr>
                <w:sz w:val="20"/>
                <w:szCs w:val="20"/>
              </w:rPr>
              <w:t>0,03</w:t>
            </w:r>
          </w:p>
        </w:tc>
      </w:tr>
      <w:tr w:rsidR="00565EE6" w:rsidRPr="003C4FF0" w14:paraId="58D47D6B" w14:textId="77777777" w:rsidTr="00565EE6">
        <w:tc>
          <w:tcPr>
            <w:tcW w:w="817" w:type="dxa"/>
          </w:tcPr>
          <w:p w14:paraId="4E6EC394" w14:textId="77777777" w:rsidR="00565EE6" w:rsidRPr="003C4FF0" w:rsidRDefault="00565EE6" w:rsidP="00565EE6">
            <w:pPr>
              <w:jc w:val="both"/>
              <w:rPr>
                <w:sz w:val="20"/>
                <w:szCs w:val="20"/>
              </w:rPr>
            </w:pPr>
            <w:r w:rsidRPr="003C4FF0">
              <w:rPr>
                <w:sz w:val="20"/>
                <w:szCs w:val="20"/>
              </w:rPr>
              <w:t>12</w:t>
            </w:r>
          </w:p>
        </w:tc>
        <w:tc>
          <w:tcPr>
            <w:tcW w:w="5097" w:type="dxa"/>
          </w:tcPr>
          <w:p w14:paraId="0A51EF18" w14:textId="77777777" w:rsidR="00565EE6" w:rsidRPr="003C4FF0" w:rsidRDefault="00565EE6" w:rsidP="00565EE6">
            <w:pPr>
              <w:jc w:val="both"/>
              <w:rPr>
                <w:sz w:val="20"/>
                <w:szCs w:val="20"/>
              </w:rPr>
            </w:pPr>
            <w:r w:rsidRPr="003C4FF0">
              <w:rPr>
                <w:sz w:val="20"/>
                <w:szCs w:val="20"/>
              </w:rPr>
              <w:t>Октябрьский КДЦ</w:t>
            </w:r>
          </w:p>
        </w:tc>
        <w:tc>
          <w:tcPr>
            <w:tcW w:w="2957" w:type="dxa"/>
          </w:tcPr>
          <w:p w14:paraId="044E1588" w14:textId="77777777" w:rsidR="00565EE6" w:rsidRPr="003C4FF0" w:rsidRDefault="00565EE6" w:rsidP="00565EE6">
            <w:pPr>
              <w:jc w:val="center"/>
              <w:rPr>
                <w:sz w:val="20"/>
                <w:szCs w:val="20"/>
              </w:rPr>
            </w:pPr>
            <w:r w:rsidRPr="003C4FF0">
              <w:rPr>
                <w:sz w:val="20"/>
                <w:szCs w:val="20"/>
              </w:rPr>
              <w:t>63</w:t>
            </w:r>
          </w:p>
        </w:tc>
        <w:tc>
          <w:tcPr>
            <w:tcW w:w="2957" w:type="dxa"/>
          </w:tcPr>
          <w:p w14:paraId="429CC385" w14:textId="77777777" w:rsidR="00565EE6" w:rsidRPr="003C4FF0" w:rsidRDefault="00565EE6" w:rsidP="00565EE6">
            <w:pPr>
              <w:jc w:val="center"/>
              <w:rPr>
                <w:sz w:val="20"/>
                <w:szCs w:val="20"/>
              </w:rPr>
            </w:pPr>
            <w:r w:rsidRPr="003C4FF0">
              <w:rPr>
                <w:sz w:val="20"/>
                <w:szCs w:val="20"/>
              </w:rPr>
              <w:t>4,3</w:t>
            </w:r>
          </w:p>
        </w:tc>
        <w:tc>
          <w:tcPr>
            <w:tcW w:w="2958" w:type="dxa"/>
          </w:tcPr>
          <w:p w14:paraId="1305993D" w14:textId="77777777" w:rsidR="00565EE6" w:rsidRPr="003C4FF0" w:rsidRDefault="00565EE6" w:rsidP="00565EE6">
            <w:pPr>
              <w:jc w:val="center"/>
              <w:rPr>
                <w:sz w:val="20"/>
                <w:szCs w:val="20"/>
              </w:rPr>
            </w:pPr>
            <w:r w:rsidRPr="003C4FF0">
              <w:rPr>
                <w:sz w:val="20"/>
                <w:szCs w:val="20"/>
              </w:rPr>
              <w:t>0,01</w:t>
            </w:r>
          </w:p>
        </w:tc>
      </w:tr>
      <w:tr w:rsidR="00565EE6" w:rsidRPr="003C4FF0" w14:paraId="7AF986F6" w14:textId="77777777" w:rsidTr="00565EE6">
        <w:tc>
          <w:tcPr>
            <w:tcW w:w="817" w:type="dxa"/>
          </w:tcPr>
          <w:p w14:paraId="6ADC5DEA" w14:textId="77777777" w:rsidR="00565EE6" w:rsidRPr="003C4FF0" w:rsidRDefault="00565EE6" w:rsidP="00565EE6">
            <w:pPr>
              <w:jc w:val="both"/>
              <w:rPr>
                <w:sz w:val="20"/>
                <w:szCs w:val="20"/>
              </w:rPr>
            </w:pPr>
            <w:r w:rsidRPr="003C4FF0">
              <w:rPr>
                <w:sz w:val="20"/>
                <w:szCs w:val="20"/>
              </w:rPr>
              <w:t>13</w:t>
            </w:r>
          </w:p>
        </w:tc>
        <w:tc>
          <w:tcPr>
            <w:tcW w:w="5097" w:type="dxa"/>
          </w:tcPr>
          <w:p w14:paraId="230BD75D" w14:textId="77777777" w:rsidR="00565EE6" w:rsidRPr="003C4FF0" w:rsidRDefault="00565EE6" w:rsidP="00565EE6">
            <w:pPr>
              <w:jc w:val="both"/>
              <w:rPr>
                <w:sz w:val="20"/>
                <w:szCs w:val="20"/>
              </w:rPr>
            </w:pPr>
            <w:r w:rsidRPr="003C4FF0">
              <w:rPr>
                <w:sz w:val="20"/>
                <w:szCs w:val="20"/>
              </w:rPr>
              <w:t>Отрадненский КДЦ</w:t>
            </w:r>
          </w:p>
        </w:tc>
        <w:tc>
          <w:tcPr>
            <w:tcW w:w="2957" w:type="dxa"/>
          </w:tcPr>
          <w:p w14:paraId="1851E048" w14:textId="77777777" w:rsidR="00565EE6" w:rsidRPr="003C4FF0" w:rsidRDefault="00565EE6" w:rsidP="00565EE6">
            <w:pPr>
              <w:jc w:val="center"/>
              <w:rPr>
                <w:sz w:val="20"/>
                <w:szCs w:val="20"/>
              </w:rPr>
            </w:pPr>
            <w:r w:rsidRPr="003C4FF0">
              <w:rPr>
                <w:sz w:val="20"/>
                <w:szCs w:val="20"/>
              </w:rPr>
              <w:t>60</w:t>
            </w:r>
          </w:p>
        </w:tc>
        <w:tc>
          <w:tcPr>
            <w:tcW w:w="2957" w:type="dxa"/>
          </w:tcPr>
          <w:p w14:paraId="1815E74D" w14:textId="77777777" w:rsidR="00565EE6" w:rsidRPr="003C4FF0" w:rsidRDefault="00565EE6" w:rsidP="00565EE6">
            <w:pPr>
              <w:jc w:val="center"/>
              <w:rPr>
                <w:sz w:val="20"/>
                <w:szCs w:val="20"/>
              </w:rPr>
            </w:pPr>
            <w:r w:rsidRPr="003C4FF0">
              <w:rPr>
                <w:sz w:val="20"/>
                <w:szCs w:val="20"/>
              </w:rPr>
              <w:t>11,3</w:t>
            </w:r>
          </w:p>
        </w:tc>
        <w:tc>
          <w:tcPr>
            <w:tcW w:w="2958" w:type="dxa"/>
          </w:tcPr>
          <w:p w14:paraId="1B5730D8" w14:textId="77777777" w:rsidR="00565EE6" w:rsidRPr="003C4FF0" w:rsidRDefault="00565EE6" w:rsidP="00565EE6">
            <w:pPr>
              <w:jc w:val="center"/>
              <w:rPr>
                <w:sz w:val="20"/>
                <w:szCs w:val="20"/>
              </w:rPr>
            </w:pPr>
            <w:r w:rsidRPr="003C4FF0">
              <w:rPr>
                <w:sz w:val="20"/>
                <w:szCs w:val="20"/>
              </w:rPr>
              <w:t>0,02</w:t>
            </w:r>
          </w:p>
        </w:tc>
      </w:tr>
      <w:tr w:rsidR="00565EE6" w:rsidRPr="003C4FF0" w14:paraId="7F915A8A" w14:textId="77777777" w:rsidTr="00565EE6">
        <w:tc>
          <w:tcPr>
            <w:tcW w:w="817" w:type="dxa"/>
          </w:tcPr>
          <w:p w14:paraId="51BB89EC" w14:textId="77777777" w:rsidR="00565EE6" w:rsidRPr="003C4FF0" w:rsidRDefault="00565EE6" w:rsidP="00565EE6">
            <w:pPr>
              <w:jc w:val="both"/>
              <w:rPr>
                <w:sz w:val="20"/>
                <w:szCs w:val="20"/>
              </w:rPr>
            </w:pPr>
            <w:r w:rsidRPr="003C4FF0">
              <w:rPr>
                <w:sz w:val="20"/>
                <w:szCs w:val="20"/>
              </w:rPr>
              <w:t>14</w:t>
            </w:r>
          </w:p>
        </w:tc>
        <w:tc>
          <w:tcPr>
            <w:tcW w:w="5097" w:type="dxa"/>
          </w:tcPr>
          <w:p w14:paraId="22A6F4A2" w14:textId="77777777" w:rsidR="00565EE6" w:rsidRPr="003C4FF0" w:rsidRDefault="00565EE6" w:rsidP="00565EE6">
            <w:pPr>
              <w:jc w:val="both"/>
              <w:rPr>
                <w:sz w:val="20"/>
                <w:szCs w:val="20"/>
              </w:rPr>
            </w:pPr>
            <w:r w:rsidRPr="003C4FF0">
              <w:rPr>
                <w:sz w:val="20"/>
                <w:szCs w:val="20"/>
              </w:rPr>
              <w:t>Кондуслинский КДЦ</w:t>
            </w:r>
          </w:p>
        </w:tc>
        <w:tc>
          <w:tcPr>
            <w:tcW w:w="2957" w:type="dxa"/>
          </w:tcPr>
          <w:p w14:paraId="7A03B2C8" w14:textId="77777777" w:rsidR="00565EE6" w:rsidRPr="003C4FF0" w:rsidRDefault="00565EE6" w:rsidP="00565EE6">
            <w:pPr>
              <w:jc w:val="center"/>
              <w:rPr>
                <w:sz w:val="20"/>
                <w:szCs w:val="20"/>
              </w:rPr>
            </w:pPr>
            <w:r w:rsidRPr="003C4FF0">
              <w:rPr>
                <w:sz w:val="20"/>
                <w:szCs w:val="20"/>
              </w:rPr>
              <w:t>151</w:t>
            </w:r>
          </w:p>
        </w:tc>
        <w:tc>
          <w:tcPr>
            <w:tcW w:w="2957" w:type="dxa"/>
          </w:tcPr>
          <w:p w14:paraId="7AEE8AE1" w14:textId="77777777" w:rsidR="00565EE6" w:rsidRPr="003C4FF0" w:rsidRDefault="00565EE6" w:rsidP="00565EE6">
            <w:pPr>
              <w:jc w:val="center"/>
              <w:rPr>
                <w:sz w:val="20"/>
                <w:szCs w:val="20"/>
              </w:rPr>
            </w:pPr>
            <w:r w:rsidRPr="003C4FF0">
              <w:rPr>
                <w:sz w:val="20"/>
                <w:szCs w:val="20"/>
              </w:rPr>
              <w:t>8</w:t>
            </w:r>
          </w:p>
        </w:tc>
        <w:tc>
          <w:tcPr>
            <w:tcW w:w="2958" w:type="dxa"/>
          </w:tcPr>
          <w:p w14:paraId="2C52CD0E" w14:textId="77777777" w:rsidR="00565EE6" w:rsidRPr="003C4FF0" w:rsidRDefault="00565EE6" w:rsidP="00565EE6">
            <w:pPr>
              <w:jc w:val="center"/>
              <w:rPr>
                <w:sz w:val="20"/>
                <w:szCs w:val="20"/>
              </w:rPr>
            </w:pPr>
            <w:r w:rsidRPr="003C4FF0">
              <w:rPr>
                <w:sz w:val="20"/>
                <w:szCs w:val="20"/>
              </w:rPr>
              <w:t>0,02</w:t>
            </w:r>
          </w:p>
        </w:tc>
      </w:tr>
      <w:tr w:rsidR="00565EE6" w:rsidRPr="003C4FF0" w14:paraId="394BAD4B" w14:textId="77777777" w:rsidTr="00565EE6">
        <w:tc>
          <w:tcPr>
            <w:tcW w:w="817" w:type="dxa"/>
          </w:tcPr>
          <w:p w14:paraId="064B52C7" w14:textId="77777777" w:rsidR="00565EE6" w:rsidRPr="003C4FF0" w:rsidRDefault="00565EE6" w:rsidP="00565EE6">
            <w:pPr>
              <w:jc w:val="both"/>
              <w:rPr>
                <w:sz w:val="20"/>
                <w:szCs w:val="20"/>
              </w:rPr>
            </w:pPr>
            <w:r w:rsidRPr="003C4FF0">
              <w:rPr>
                <w:sz w:val="20"/>
                <w:szCs w:val="20"/>
              </w:rPr>
              <w:t>15</w:t>
            </w:r>
          </w:p>
        </w:tc>
        <w:tc>
          <w:tcPr>
            <w:tcW w:w="5097" w:type="dxa"/>
          </w:tcPr>
          <w:p w14:paraId="12B34C7A" w14:textId="77777777" w:rsidR="00565EE6" w:rsidRPr="003C4FF0" w:rsidRDefault="00565EE6" w:rsidP="00565EE6">
            <w:pPr>
              <w:jc w:val="both"/>
              <w:rPr>
                <w:sz w:val="20"/>
                <w:szCs w:val="20"/>
              </w:rPr>
            </w:pPr>
            <w:r w:rsidRPr="003C4FF0">
              <w:rPr>
                <w:sz w:val="20"/>
                <w:szCs w:val="20"/>
              </w:rPr>
              <w:t>Сергинский КДЦ</w:t>
            </w:r>
          </w:p>
        </w:tc>
        <w:tc>
          <w:tcPr>
            <w:tcW w:w="2957" w:type="dxa"/>
          </w:tcPr>
          <w:p w14:paraId="03898FEF" w14:textId="77777777" w:rsidR="00565EE6" w:rsidRPr="003C4FF0" w:rsidRDefault="00565EE6" w:rsidP="00565EE6">
            <w:pPr>
              <w:jc w:val="center"/>
              <w:rPr>
                <w:sz w:val="20"/>
                <w:szCs w:val="20"/>
              </w:rPr>
            </w:pPr>
            <w:r w:rsidRPr="003C4FF0">
              <w:rPr>
                <w:sz w:val="20"/>
                <w:szCs w:val="20"/>
              </w:rPr>
              <w:t>60,5</w:t>
            </w:r>
          </w:p>
        </w:tc>
        <w:tc>
          <w:tcPr>
            <w:tcW w:w="2957" w:type="dxa"/>
          </w:tcPr>
          <w:p w14:paraId="4F636C5C" w14:textId="77777777" w:rsidR="00565EE6" w:rsidRPr="003C4FF0" w:rsidRDefault="00565EE6" w:rsidP="00565EE6">
            <w:pPr>
              <w:jc w:val="center"/>
              <w:rPr>
                <w:sz w:val="20"/>
                <w:szCs w:val="20"/>
              </w:rPr>
            </w:pPr>
            <w:r w:rsidRPr="003C4FF0">
              <w:rPr>
                <w:sz w:val="20"/>
                <w:szCs w:val="20"/>
              </w:rPr>
              <w:t>7</w:t>
            </w:r>
          </w:p>
        </w:tc>
        <w:tc>
          <w:tcPr>
            <w:tcW w:w="2958" w:type="dxa"/>
          </w:tcPr>
          <w:p w14:paraId="3440E987" w14:textId="77777777" w:rsidR="00565EE6" w:rsidRPr="003C4FF0" w:rsidRDefault="00565EE6" w:rsidP="00565EE6">
            <w:pPr>
              <w:jc w:val="center"/>
              <w:rPr>
                <w:sz w:val="20"/>
                <w:szCs w:val="20"/>
              </w:rPr>
            </w:pPr>
            <w:r w:rsidRPr="003C4FF0">
              <w:rPr>
                <w:sz w:val="20"/>
                <w:szCs w:val="20"/>
              </w:rPr>
              <w:t>0,03</w:t>
            </w:r>
          </w:p>
        </w:tc>
      </w:tr>
      <w:tr w:rsidR="00565EE6" w:rsidRPr="003C4FF0" w14:paraId="300BB55E" w14:textId="77777777" w:rsidTr="00565EE6">
        <w:tc>
          <w:tcPr>
            <w:tcW w:w="817" w:type="dxa"/>
          </w:tcPr>
          <w:p w14:paraId="2743FA81" w14:textId="77777777" w:rsidR="00565EE6" w:rsidRPr="003C4FF0" w:rsidRDefault="00565EE6" w:rsidP="00565EE6">
            <w:pPr>
              <w:jc w:val="both"/>
              <w:rPr>
                <w:sz w:val="20"/>
                <w:szCs w:val="20"/>
              </w:rPr>
            </w:pPr>
            <w:r w:rsidRPr="003C4FF0">
              <w:rPr>
                <w:sz w:val="20"/>
                <w:szCs w:val="20"/>
              </w:rPr>
              <w:t>16</w:t>
            </w:r>
          </w:p>
        </w:tc>
        <w:tc>
          <w:tcPr>
            <w:tcW w:w="5097" w:type="dxa"/>
          </w:tcPr>
          <w:p w14:paraId="75EDDBAF" w14:textId="77777777" w:rsidR="00565EE6" w:rsidRPr="003C4FF0" w:rsidRDefault="00565EE6" w:rsidP="00565EE6">
            <w:pPr>
              <w:jc w:val="both"/>
              <w:rPr>
                <w:sz w:val="20"/>
                <w:szCs w:val="20"/>
              </w:rPr>
            </w:pPr>
            <w:r w:rsidRPr="003C4FF0">
              <w:rPr>
                <w:sz w:val="20"/>
                <w:szCs w:val="20"/>
              </w:rPr>
              <w:t>Чумаковский КДЦ</w:t>
            </w:r>
          </w:p>
        </w:tc>
        <w:tc>
          <w:tcPr>
            <w:tcW w:w="2957" w:type="dxa"/>
          </w:tcPr>
          <w:p w14:paraId="4111CAF3" w14:textId="77777777" w:rsidR="00565EE6" w:rsidRPr="003C4FF0" w:rsidRDefault="00565EE6" w:rsidP="00565EE6">
            <w:pPr>
              <w:jc w:val="center"/>
              <w:rPr>
                <w:sz w:val="20"/>
                <w:szCs w:val="20"/>
              </w:rPr>
            </w:pPr>
            <w:r w:rsidRPr="003C4FF0">
              <w:rPr>
                <w:sz w:val="20"/>
                <w:szCs w:val="20"/>
              </w:rPr>
              <w:t>43,5</w:t>
            </w:r>
          </w:p>
        </w:tc>
        <w:tc>
          <w:tcPr>
            <w:tcW w:w="2957" w:type="dxa"/>
          </w:tcPr>
          <w:p w14:paraId="62A3A836" w14:textId="77777777" w:rsidR="00565EE6" w:rsidRPr="003C4FF0" w:rsidRDefault="00565EE6" w:rsidP="00565EE6">
            <w:pPr>
              <w:jc w:val="center"/>
              <w:rPr>
                <w:sz w:val="20"/>
                <w:szCs w:val="20"/>
              </w:rPr>
            </w:pPr>
            <w:r w:rsidRPr="003C4FF0">
              <w:rPr>
                <w:sz w:val="20"/>
                <w:szCs w:val="20"/>
              </w:rPr>
              <w:t>8,2</w:t>
            </w:r>
          </w:p>
        </w:tc>
        <w:tc>
          <w:tcPr>
            <w:tcW w:w="2958" w:type="dxa"/>
          </w:tcPr>
          <w:p w14:paraId="3B791AF3" w14:textId="77777777" w:rsidR="00565EE6" w:rsidRPr="003C4FF0" w:rsidRDefault="00565EE6" w:rsidP="00565EE6">
            <w:pPr>
              <w:jc w:val="center"/>
              <w:rPr>
                <w:sz w:val="20"/>
                <w:szCs w:val="20"/>
              </w:rPr>
            </w:pPr>
            <w:r w:rsidRPr="003C4FF0">
              <w:rPr>
                <w:sz w:val="20"/>
                <w:szCs w:val="20"/>
              </w:rPr>
              <w:t>0,01</w:t>
            </w:r>
          </w:p>
        </w:tc>
      </w:tr>
    </w:tbl>
    <w:p w14:paraId="4C39AFDD" w14:textId="77777777" w:rsidR="00565EE6" w:rsidRPr="003C4FF0" w:rsidRDefault="00565EE6" w:rsidP="00565EE6">
      <w:pPr>
        <w:jc w:val="center"/>
        <w:rPr>
          <w:sz w:val="20"/>
          <w:szCs w:val="20"/>
        </w:rPr>
      </w:pPr>
    </w:p>
    <w:p w14:paraId="5C1C8D85" w14:textId="77777777" w:rsidR="00565EE6" w:rsidRPr="003C4FF0" w:rsidRDefault="00565EE6" w:rsidP="00565EE6">
      <w:pPr>
        <w:jc w:val="center"/>
        <w:rPr>
          <w:sz w:val="20"/>
          <w:szCs w:val="20"/>
        </w:rPr>
      </w:pPr>
    </w:p>
    <w:tbl>
      <w:tblPr>
        <w:tblStyle w:val="affa"/>
        <w:tblW w:w="0" w:type="auto"/>
        <w:tblLook w:val="04A0" w:firstRow="1" w:lastRow="0" w:firstColumn="1" w:lastColumn="0" w:noHBand="0" w:noVBand="1"/>
      </w:tblPr>
      <w:tblGrid>
        <w:gridCol w:w="817"/>
        <w:gridCol w:w="5097"/>
        <w:gridCol w:w="2957"/>
        <w:gridCol w:w="2957"/>
        <w:gridCol w:w="2958"/>
      </w:tblGrid>
      <w:tr w:rsidR="00565EE6" w:rsidRPr="003C4FF0" w14:paraId="05DEA351" w14:textId="77777777" w:rsidTr="00565EE6">
        <w:tc>
          <w:tcPr>
            <w:tcW w:w="817" w:type="dxa"/>
          </w:tcPr>
          <w:p w14:paraId="4E6E1828" w14:textId="77777777" w:rsidR="00565EE6" w:rsidRPr="003C4FF0" w:rsidRDefault="00565EE6" w:rsidP="00565EE6">
            <w:pPr>
              <w:jc w:val="center"/>
              <w:rPr>
                <w:sz w:val="20"/>
                <w:szCs w:val="20"/>
              </w:rPr>
            </w:pPr>
            <w:r w:rsidRPr="003C4FF0">
              <w:rPr>
                <w:sz w:val="20"/>
                <w:szCs w:val="20"/>
              </w:rPr>
              <w:t>№</w:t>
            </w:r>
          </w:p>
        </w:tc>
        <w:tc>
          <w:tcPr>
            <w:tcW w:w="5097" w:type="dxa"/>
          </w:tcPr>
          <w:p w14:paraId="70A1A57F" w14:textId="77777777" w:rsidR="00565EE6" w:rsidRPr="003C4FF0" w:rsidRDefault="00565EE6" w:rsidP="00565EE6">
            <w:pPr>
              <w:jc w:val="center"/>
              <w:rPr>
                <w:sz w:val="20"/>
                <w:szCs w:val="20"/>
              </w:rPr>
            </w:pPr>
            <w:r w:rsidRPr="003C4FF0">
              <w:rPr>
                <w:sz w:val="20"/>
                <w:szCs w:val="20"/>
              </w:rPr>
              <w:t>Наименование учреждения</w:t>
            </w:r>
          </w:p>
        </w:tc>
        <w:tc>
          <w:tcPr>
            <w:tcW w:w="2957" w:type="dxa"/>
          </w:tcPr>
          <w:p w14:paraId="0456F9B8" w14:textId="77777777" w:rsidR="00565EE6" w:rsidRPr="003C4FF0" w:rsidRDefault="00565EE6" w:rsidP="00565EE6">
            <w:pPr>
              <w:jc w:val="both"/>
              <w:rPr>
                <w:sz w:val="20"/>
                <w:szCs w:val="20"/>
              </w:rPr>
            </w:pPr>
            <w:r w:rsidRPr="003C4FF0">
              <w:rPr>
                <w:sz w:val="20"/>
                <w:szCs w:val="20"/>
              </w:rPr>
              <w:t xml:space="preserve">Наличие стабильно </w:t>
            </w:r>
            <w:r w:rsidRPr="003C4FF0">
              <w:rPr>
                <w:sz w:val="20"/>
                <w:szCs w:val="20"/>
              </w:rPr>
              <w:lastRenderedPageBreak/>
              <w:t>действующих коллективов, работающих не менее 2 лет</w:t>
            </w:r>
          </w:p>
        </w:tc>
        <w:tc>
          <w:tcPr>
            <w:tcW w:w="2957" w:type="dxa"/>
          </w:tcPr>
          <w:p w14:paraId="17B6AFA2" w14:textId="77777777" w:rsidR="00565EE6" w:rsidRPr="003C4FF0" w:rsidRDefault="00565EE6" w:rsidP="00565EE6">
            <w:pPr>
              <w:jc w:val="both"/>
              <w:rPr>
                <w:sz w:val="20"/>
                <w:szCs w:val="20"/>
              </w:rPr>
            </w:pPr>
            <w:r w:rsidRPr="003C4FF0">
              <w:rPr>
                <w:sz w:val="20"/>
                <w:szCs w:val="20"/>
              </w:rPr>
              <w:lastRenderedPageBreak/>
              <w:t xml:space="preserve">Численность </w:t>
            </w:r>
            <w:r w:rsidRPr="003C4FF0">
              <w:rPr>
                <w:sz w:val="20"/>
                <w:szCs w:val="20"/>
              </w:rPr>
              <w:lastRenderedPageBreak/>
              <w:t>участников в постоянно действующих творческих объединениях в расчете на 1 творческого  работника</w:t>
            </w:r>
          </w:p>
        </w:tc>
        <w:tc>
          <w:tcPr>
            <w:tcW w:w="2958" w:type="dxa"/>
          </w:tcPr>
          <w:p w14:paraId="567C9EA2" w14:textId="77777777" w:rsidR="00565EE6" w:rsidRPr="003C4FF0" w:rsidRDefault="00565EE6" w:rsidP="00565EE6">
            <w:pPr>
              <w:jc w:val="both"/>
              <w:rPr>
                <w:sz w:val="20"/>
                <w:szCs w:val="20"/>
              </w:rPr>
            </w:pPr>
            <w:r w:rsidRPr="003C4FF0">
              <w:rPr>
                <w:sz w:val="20"/>
                <w:szCs w:val="20"/>
              </w:rPr>
              <w:lastRenderedPageBreak/>
              <w:t>Доля культурно-</w:t>
            </w:r>
            <w:r w:rsidRPr="003C4FF0">
              <w:rPr>
                <w:sz w:val="20"/>
                <w:szCs w:val="20"/>
              </w:rPr>
              <w:lastRenderedPageBreak/>
              <w:t>просветительских мероприятий для детей и юношества от общего числа мероприятий</w:t>
            </w:r>
          </w:p>
        </w:tc>
      </w:tr>
      <w:tr w:rsidR="00565EE6" w:rsidRPr="003C4FF0" w14:paraId="3AE9BA89" w14:textId="77777777" w:rsidTr="00565EE6">
        <w:tc>
          <w:tcPr>
            <w:tcW w:w="817" w:type="dxa"/>
          </w:tcPr>
          <w:p w14:paraId="492C1492" w14:textId="77777777" w:rsidR="00565EE6" w:rsidRPr="003C4FF0" w:rsidRDefault="00565EE6" w:rsidP="00565EE6">
            <w:pPr>
              <w:jc w:val="both"/>
              <w:rPr>
                <w:sz w:val="20"/>
                <w:szCs w:val="20"/>
              </w:rPr>
            </w:pPr>
            <w:r w:rsidRPr="003C4FF0">
              <w:rPr>
                <w:sz w:val="20"/>
                <w:szCs w:val="20"/>
              </w:rPr>
              <w:lastRenderedPageBreak/>
              <w:t>1</w:t>
            </w:r>
          </w:p>
        </w:tc>
        <w:tc>
          <w:tcPr>
            <w:tcW w:w="5097" w:type="dxa"/>
          </w:tcPr>
          <w:p w14:paraId="3B1DFD15" w14:textId="77777777" w:rsidR="00565EE6" w:rsidRPr="003C4FF0" w:rsidRDefault="00565EE6" w:rsidP="00565EE6">
            <w:pPr>
              <w:jc w:val="both"/>
              <w:rPr>
                <w:sz w:val="20"/>
                <w:szCs w:val="20"/>
              </w:rPr>
            </w:pPr>
            <w:r w:rsidRPr="003C4FF0">
              <w:rPr>
                <w:sz w:val="20"/>
                <w:szCs w:val="20"/>
              </w:rPr>
              <w:t>Абрамовский КДЦ</w:t>
            </w:r>
          </w:p>
        </w:tc>
        <w:tc>
          <w:tcPr>
            <w:tcW w:w="2957" w:type="dxa"/>
          </w:tcPr>
          <w:p w14:paraId="0882D285" w14:textId="77777777" w:rsidR="00565EE6" w:rsidRPr="003C4FF0" w:rsidRDefault="00565EE6" w:rsidP="00565EE6">
            <w:pPr>
              <w:jc w:val="center"/>
              <w:rPr>
                <w:sz w:val="20"/>
                <w:szCs w:val="20"/>
              </w:rPr>
            </w:pPr>
            <w:r w:rsidRPr="003C4FF0">
              <w:rPr>
                <w:sz w:val="20"/>
                <w:szCs w:val="20"/>
              </w:rPr>
              <w:t>4</w:t>
            </w:r>
          </w:p>
        </w:tc>
        <w:tc>
          <w:tcPr>
            <w:tcW w:w="2957" w:type="dxa"/>
          </w:tcPr>
          <w:p w14:paraId="1DD2DB29" w14:textId="77777777" w:rsidR="00565EE6" w:rsidRPr="003C4FF0" w:rsidRDefault="00565EE6" w:rsidP="00565EE6">
            <w:pPr>
              <w:jc w:val="center"/>
              <w:rPr>
                <w:sz w:val="20"/>
                <w:szCs w:val="20"/>
              </w:rPr>
            </w:pPr>
            <w:r w:rsidRPr="003C4FF0">
              <w:rPr>
                <w:sz w:val="20"/>
                <w:szCs w:val="20"/>
              </w:rPr>
              <w:t>53,8</w:t>
            </w:r>
          </w:p>
        </w:tc>
        <w:tc>
          <w:tcPr>
            <w:tcW w:w="2958" w:type="dxa"/>
          </w:tcPr>
          <w:p w14:paraId="3D2E7921" w14:textId="77777777" w:rsidR="00565EE6" w:rsidRPr="003C4FF0" w:rsidRDefault="00565EE6" w:rsidP="00565EE6">
            <w:pPr>
              <w:jc w:val="center"/>
              <w:rPr>
                <w:sz w:val="20"/>
                <w:szCs w:val="20"/>
              </w:rPr>
            </w:pPr>
            <w:r w:rsidRPr="003C4FF0">
              <w:rPr>
                <w:sz w:val="20"/>
                <w:szCs w:val="20"/>
              </w:rPr>
              <w:t>88,5</w:t>
            </w:r>
          </w:p>
        </w:tc>
      </w:tr>
      <w:tr w:rsidR="00565EE6" w:rsidRPr="003C4FF0" w14:paraId="14A81021" w14:textId="77777777" w:rsidTr="00565EE6">
        <w:tc>
          <w:tcPr>
            <w:tcW w:w="817" w:type="dxa"/>
          </w:tcPr>
          <w:p w14:paraId="33A5E18D" w14:textId="77777777" w:rsidR="00565EE6" w:rsidRPr="003C4FF0" w:rsidRDefault="00565EE6" w:rsidP="00565EE6">
            <w:pPr>
              <w:jc w:val="both"/>
              <w:rPr>
                <w:sz w:val="20"/>
                <w:szCs w:val="20"/>
              </w:rPr>
            </w:pPr>
            <w:r w:rsidRPr="003C4FF0">
              <w:rPr>
                <w:sz w:val="20"/>
                <w:szCs w:val="20"/>
              </w:rPr>
              <w:t>2</w:t>
            </w:r>
          </w:p>
        </w:tc>
        <w:tc>
          <w:tcPr>
            <w:tcW w:w="5097" w:type="dxa"/>
          </w:tcPr>
          <w:p w14:paraId="7DCAB882" w14:textId="77777777" w:rsidR="00565EE6" w:rsidRPr="003C4FF0" w:rsidRDefault="00565EE6" w:rsidP="00565EE6">
            <w:pPr>
              <w:jc w:val="both"/>
              <w:rPr>
                <w:sz w:val="20"/>
                <w:szCs w:val="20"/>
              </w:rPr>
            </w:pPr>
            <w:r w:rsidRPr="003C4FF0">
              <w:rPr>
                <w:sz w:val="20"/>
                <w:szCs w:val="20"/>
              </w:rPr>
              <w:t>Балманский КДЦ</w:t>
            </w:r>
          </w:p>
        </w:tc>
        <w:tc>
          <w:tcPr>
            <w:tcW w:w="2957" w:type="dxa"/>
          </w:tcPr>
          <w:p w14:paraId="65154EB5" w14:textId="77777777" w:rsidR="00565EE6" w:rsidRPr="003C4FF0" w:rsidRDefault="00565EE6" w:rsidP="00565EE6">
            <w:pPr>
              <w:jc w:val="center"/>
              <w:rPr>
                <w:sz w:val="20"/>
                <w:szCs w:val="20"/>
              </w:rPr>
            </w:pPr>
            <w:r w:rsidRPr="003C4FF0">
              <w:rPr>
                <w:sz w:val="20"/>
                <w:szCs w:val="20"/>
              </w:rPr>
              <w:t>10</w:t>
            </w:r>
          </w:p>
        </w:tc>
        <w:tc>
          <w:tcPr>
            <w:tcW w:w="2957" w:type="dxa"/>
          </w:tcPr>
          <w:p w14:paraId="7D795CC7" w14:textId="77777777" w:rsidR="00565EE6" w:rsidRPr="003C4FF0" w:rsidRDefault="00565EE6" w:rsidP="00565EE6">
            <w:pPr>
              <w:jc w:val="center"/>
              <w:rPr>
                <w:sz w:val="20"/>
                <w:szCs w:val="20"/>
              </w:rPr>
            </w:pPr>
            <w:r w:rsidRPr="003C4FF0">
              <w:rPr>
                <w:sz w:val="20"/>
                <w:szCs w:val="20"/>
              </w:rPr>
              <w:t>32,6</w:t>
            </w:r>
          </w:p>
        </w:tc>
        <w:tc>
          <w:tcPr>
            <w:tcW w:w="2958" w:type="dxa"/>
          </w:tcPr>
          <w:p w14:paraId="33E93521" w14:textId="77777777" w:rsidR="00565EE6" w:rsidRPr="003C4FF0" w:rsidRDefault="00565EE6" w:rsidP="00565EE6">
            <w:pPr>
              <w:jc w:val="center"/>
              <w:rPr>
                <w:sz w:val="20"/>
                <w:szCs w:val="20"/>
              </w:rPr>
            </w:pPr>
            <w:r w:rsidRPr="003C4FF0">
              <w:rPr>
                <w:sz w:val="20"/>
                <w:szCs w:val="20"/>
              </w:rPr>
              <w:t>37,7</w:t>
            </w:r>
          </w:p>
        </w:tc>
      </w:tr>
      <w:tr w:rsidR="00565EE6" w:rsidRPr="003C4FF0" w14:paraId="7C5D8FBE" w14:textId="77777777" w:rsidTr="00565EE6">
        <w:tc>
          <w:tcPr>
            <w:tcW w:w="817" w:type="dxa"/>
          </w:tcPr>
          <w:p w14:paraId="0E7F6D00" w14:textId="77777777" w:rsidR="00565EE6" w:rsidRPr="003C4FF0" w:rsidRDefault="00565EE6" w:rsidP="00565EE6">
            <w:pPr>
              <w:jc w:val="both"/>
              <w:rPr>
                <w:sz w:val="20"/>
                <w:szCs w:val="20"/>
              </w:rPr>
            </w:pPr>
            <w:r w:rsidRPr="003C4FF0">
              <w:rPr>
                <w:sz w:val="20"/>
                <w:szCs w:val="20"/>
              </w:rPr>
              <w:t>3</w:t>
            </w:r>
          </w:p>
        </w:tc>
        <w:tc>
          <w:tcPr>
            <w:tcW w:w="5097" w:type="dxa"/>
          </w:tcPr>
          <w:p w14:paraId="49855684" w14:textId="77777777" w:rsidR="00565EE6" w:rsidRPr="003C4FF0" w:rsidRDefault="00565EE6" w:rsidP="00565EE6">
            <w:pPr>
              <w:jc w:val="both"/>
              <w:rPr>
                <w:sz w:val="20"/>
                <w:szCs w:val="20"/>
              </w:rPr>
            </w:pPr>
            <w:r w:rsidRPr="003C4FF0">
              <w:rPr>
                <w:sz w:val="20"/>
                <w:szCs w:val="20"/>
              </w:rPr>
              <w:t>Булатовский КДЦ</w:t>
            </w:r>
          </w:p>
        </w:tc>
        <w:tc>
          <w:tcPr>
            <w:tcW w:w="2957" w:type="dxa"/>
          </w:tcPr>
          <w:p w14:paraId="1B54E4AA" w14:textId="77777777" w:rsidR="00565EE6" w:rsidRPr="003C4FF0" w:rsidRDefault="00565EE6" w:rsidP="00565EE6">
            <w:pPr>
              <w:jc w:val="center"/>
              <w:rPr>
                <w:sz w:val="20"/>
                <w:szCs w:val="20"/>
              </w:rPr>
            </w:pPr>
            <w:r w:rsidRPr="003C4FF0">
              <w:rPr>
                <w:sz w:val="20"/>
                <w:szCs w:val="20"/>
              </w:rPr>
              <w:t>12</w:t>
            </w:r>
          </w:p>
        </w:tc>
        <w:tc>
          <w:tcPr>
            <w:tcW w:w="2957" w:type="dxa"/>
          </w:tcPr>
          <w:p w14:paraId="22D51804" w14:textId="77777777" w:rsidR="00565EE6" w:rsidRPr="003C4FF0" w:rsidRDefault="00565EE6" w:rsidP="00565EE6">
            <w:pPr>
              <w:jc w:val="center"/>
              <w:rPr>
                <w:sz w:val="20"/>
                <w:szCs w:val="20"/>
              </w:rPr>
            </w:pPr>
            <w:r w:rsidRPr="003C4FF0">
              <w:rPr>
                <w:sz w:val="20"/>
                <w:szCs w:val="20"/>
              </w:rPr>
              <w:t>47,6</w:t>
            </w:r>
          </w:p>
        </w:tc>
        <w:tc>
          <w:tcPr>
            <w:tcW w:w="2958" w:type="dxa"/>
          </w:tcPr>
          <w:p w14:paraId="64070527" w14:textId="77777777" w:rsidR="00565EE6" w:rsidRPr="003C4FF0" w:rsidRDefault="00565EE6" w:rsidP="00565EE6">
            <w:pPr>
              <w:jc w:val="center"/>
              <w:rPr>
                <w:sz w:val="20"/>
                <w:szCs w:val="20"/>
              </w:rPr>
            </w:pPr>
            <w:r w:rsidRPr="003C4FF0">
              <w:rPr>
                <w:sz w:val="20"/>
                <w:szCs w:val="20"/>
              </w:rPr>
              <w:t>68,4</w:t>
            </w:r>
          </w:p>
        </w:tc>
      </w:tr>
      <w:tr w:rsidR="00565EE6" w:rsidRPr="003C4FF0" w14:paraId="2F380DB3" w14:textId="77777777" w:rsidTr="00565EE6">
        <w:tc>
          <w:tcPr>
            <w:tcW w:w="817" w:type="dxa"/>
          </w:tcPr>
          <w:p w14:paraId="2C605F6A" w14:textId="77777777" w:rsidR="00565EE6" w:rsidRPr="003C4FF0" w:rsidRDefault="00565EE6" w:rsidP="00565EE6">
            <w:pPr>
              <w:jc w:val="both"/>
              <w:rPr>
                <w:sz w:val="20"/>
                <w:szCs w:val="20"/>
              </w:rPr>
            </w:pPr>
            <w:r w:rsidRPr="003C4FF0">
              <w:rPr>
                <w:sz w:val="20"/>
                <w:szCs w:val="20"/>
              </w:rPr>
              <w:t>4</w:t>
            </w:r>
          </w:p>
        </w:tc>
        <w:tc>
          <w:tcPr>
            <w:tcW w:w="5097" w:type="dxa"/>
          </w:tcPr>
          <w:p w14:paraId="083934DC" w14:textId="77777777" w:rsidR="00565EE6" w:rsidRPr="003C4FF0" w:rsidRDefault="00565EE6" w:rsidP="00565EE6">
            <w:pPr>
              <w:jc w:val="both"/>
              <w:rPr>
                <w:sz w:val="20"/>
                <w:szCs w:val="20"/>
              </w:rPr>
            </w:pPr>
            <w:r w:rsidRPr="003C4FF0">
              <w:rPr>
                <w:sz w:val="20"/>
                <w:szCs w:val="20"/>
              </w:rPr>
              <w:t>Верх-Ичинский КДЦ</w:t>
            </w:r>
          </w:p>
        </w:tc>
        <w:tc>
          <w:tcPr>
            <w:tcW w:w="2957" w:type="dxa"/>
          </w:tcPr>
          <w:p w14:paraId="15AD9D1D" w14:textId="77777777" w:rsidR="00565EE6" w:rsidRPr="003C4FF0" w:rsidRDefault="00565EE6" w:rsidP="00565EE6">
            <w:pPr>
              <w:jc w:val="center"/>
              <w:rPr>
                <w:sz w:val="20"/>
                <w:szCs w:val="20"/>
              </w:rPr>
            </w:pPr>
            <w:r w:rsidRPr="003C4FF0">
              <w:rPr>
                <w:sz w:val="20"/>
                <w:szCs w:val="20"/>
              </w:rPr>
              <w:t>6</w:t>
            </w:r>
          </w:p>
        </w:tc>
        <w:tc>
          <w:tcPr>
            <w:tcW w:w="2957" w:type="dxa"/>
          </w:tcPr>
          <w:p w14:paraId="4071160F" w14:textId="77777777" w:rsidR="00565EE6" w:rsidRPr="003C4FF0" w:rsidRDefault="00565EE6" w:rsidP="00565EE6">
            <w:pPr>
              <w:jc w:val="center"/>
              <w:rPr>
                <w:sz w:val="20"/>
                <w:szCs w:val="20"/>
              </w:rPr>
            </w:pPr>
            <w:r w:rsidRPr="003C4FF0">
              <w:rPr>
                <w:sz w:val="20"/>
                <w:szCs w:val="20"/>
              </w:rPr>
              <w:t>22,8</w:t>
            </w:r>
          </w:p>
        </w:tc>
        <w:tc>
          <w:tcPr>
            <w:tcW w:w="2958" w:type="dxa"/>
          </w:tcPr>
          <w:p w14:paraId="4D6823F3" w14:textId="77777777" w:rsidR="00565EE6" w:rsidRPr="003C4FF0" w:rsidRDefault="00565EE6" w:rsidP="00565EE6">
            <w:pPr>
              <w:jc w:val="center"/>
              <w:rPr>
                <w:sz w:val="20"/>
                <w:szCs w:val="20"/>
              </w:rPr>
            </w:pPr>
            <w:r w:rsidRPr="003C4FF0">
              <w:rPr>
                <w:sz w:val="20"/>
                <w:szCs w:val="20"/>
              </w:rPr>
              <w:t>66,5</w:t>
            </w:r>
          </w:p>
        </w:tc>
      </w:tr>
      <w:tr w:rsidR="00565EE6" w:rsidRPr="003C4FF0" w14:paraId="62758CC7" w14:textId="77777777" w:rsidTr="00565EE6">
        <w:tc>
          <w:tcPr>
            <w:tcW w:w="817" w:type="dxa"/>
          </w:tcPr>
          <w:p w14:paraId="14725F80" w14:textId="77777777" w:rsidR="00565EE6" w:rsidRPr="003C4FF0" w:rsidRDefault="00565EE6" w:rsidP="00565EE6">
            <w:pPr>
              <w:jc w:val="both"/>
              <w:rPr>
                <w:sz w:val="20"/>
                <w:szCs w:val="20"/>
              </w:rPr>
            </w:pPr>
            <w:r w:rsidRPr="003C4FF0">
              <w:rPr>
                <w:sz w:val="20"/>
                <w:szCs w:val="20"/>
              </w:rPr>
              <w:t>5</w:t>
            </w:r>
          </w:p>
        </w:tc>
        <w:tc>
          <w:tcPr>
            <w:tcW w:w="5097" w:type="dxa"/>
          </w:tcPr>
          <w:p w14:paraId="02C67251" w14:textId="77777777" w:rsidR="00565EE6" w:rsidRPr="003C4FF0" w:rsidRDefault="00565EE6" w:rsidP="00565EE6">
            <w:pPr>
              <w:jc w:val="both"/>
              <w:rPr>
                <w:sz w:val="20"/>
                <w:szCs w:val="20"/>
              </w:rPr>
            </w:pPr>
            <w:r w:rsidRPr="003C4FF0">
              <w:rPr>
                <w:sz w:val="20"/>
                <w:szCs w:val="20"/>
              </w:rPr>
              <w:t>Горбуновский КДЦ</w:t>
            </w:r>
          </w:p>
        </w:tc>
        <w:tc>
          <w:tcPr>
            <w:tcW w:w="2957" w:type="dxa"/>
          </w:tcPr>
          <w:p w14:paraId="121C457A" w14:textId="77777777" w:rsidR="00565EE6" w:rsidRPr="003C4FF0" w:rsidRDefault="00565EE6" w:rsidP="00565EE6">
            <w:pPr>
              <w:jc w:val="center"/>
              <w:rPr>
                <w:sz w:val="20"/>
                <w:szCs w:val="20"/>
              </w:rPr>
            </w:pPr>
            <w:r w:rsidRPr="003C4FF0">
              <w:rPr>
                <w:sz w:val="20"/>
                <w:szCs w:val="20"/>
              </w:rPr>
              <w:t>9</w:t>
            </w:r>
          </w:p>
        </w:tc>
        <w:tc>
          <w:tcPr>
            <w:tcW w:w="2957" w:type="dxa"/>
          </w:tcPr>
          <w:p w14:paraId="61A207B4" w14:textId="77777777" w:rsidR="00565EE6" w:rsidRPr="003C4FF0" w:rsidRDefault="00565EE6" w:rsidP="00565EE6">
            <w:pPr>
              <w:jc w:val="center"/>
              <w:rPr>
                <w:sz w:val="20"/>
                <w:szCs w:val="20"/>
              </w:rPr>
            </w:pPr>
            <w:r w:rsidRPr="003C4FF0">
              <w:rPr>
                <w:sz w:val="20"/>
                <w:szCs w:val="20"/>
              </w:rPr>
              <w:t>33,6</w:t>
            </w:r>
          </w:p>
        </w:tc>
        <w:tc>
          <w:tcPr>
            <w:tcW w:w="2958" w:type="dxa"/>
          </w:tcPr>
          <w:p w14:paraId="200E5F95" w14:textId="77777777" w:rsidR="00565EE6" w:rsidRPr="003C4FF0" w:rsidRDefault="00565EE6" w:rsidP="00565EE6">
            <w:pPr>
              <w:jc w:val="center"/>
              <w:rPr>
                <w:sz w:val="20"/>
                <w:szCs w:val="20"/>
              </w:rPr>
            </w:pPr>
            <w:r w:rsidRPr="003C4FF0">
              <w:rPr>
                <w:sz w:val="20"/>
                <w:szCs w:val="20"/>
              </w:rPr>
              <w:t>77,9</w:t>
            </w:r>
          </w:p>
        </w:tc>
      </w:tr>
      <w:tr w:rsidR="00565EE6" w:rsidRPr="003C4FF0" w14:paraId="41CC45DD" w14:textId="77777777" w:rsidTr="00565EE6">
        <w:tc>
          <w:tcPr>
            <w:tcW w:w="817" w:type="dxa"/>
          </w:tcPr>
          <w:p w14:paraId="52A68A3B" w14:textId="77777777" w:rsidR="00565EE6" w:rsidRPr="003C4FF0" w:rsidRDefault="00565EE6" w:rsidP="00565EE6">
            <w:pPr>
              <w:jc w:val="both"/>
              <w:rPr>
                <w:sz w:val="20"/>
                <w:szCs w:val="20"/>
              </w:rPr>
            </w:pPr>
            <w:r w:rsidRPr="003C4FF0">
              <w:rPr>
                <w:sz w:val="20"/>
                <w:szCs w:val="20"/>
              </w:rPr>
              <w:t>6</w:t>
            </w:r>
          </w:p>
        </w:tc>
        <w:tc>
          <w:tcPr>
            <w:tcW w:w="5097" w:type="dxa"/>
          </w:tcPr>
          <w:p w14:paraId="5A11CE67" w14:textId="77777777" w:rsidR="00565EE6" w:rsidRPr="003C4FF0" w:rsidRDefault="00565EE6" w:rsidP="00565EE6">
            <w:pPr>
              <w:jc w:val="both"/>
              <w:rPr>
                <w:sz w:val="20"/>
                <w:szCs w:val="20"/>
              </w:rPr>
            </w:pPr>
            <w:r w:rsidRPr="003C4FF0">
              <w:rPr>
                <w:sz w:val="20"/>
                <w:szCs w:val="20"/>
              </w:rPr>
              <w:t>Гжатский КДЦ</w:t>
            </w:r>
          </w:p>
        </w:tc>
        <w:tc>
          <w:tcPr>
            <w:tcW w:w="2957" w:type="dxa"/>
          </w:tcPr>
          <w:p w14:paraId="78281E81" w14:textId="77777777" w:rsidR="00565EE6" w:rsidRPr="003C4FF0" w:rsidRDefault="00565EE6" w:rsidP="00565EE6">
            <w:pPr>
              <w:jc w:val="center"/>
              <w:rPr>
                <w:sz w:val="20"/>
                <w:szCs w:val="20"/>
              </w:rPr>
            </w:pPr>
            <w:r w:rsidRPr="003C4FF0">
              <w:rPr>
                <w:sz w:val="20"/>
                <w:szCs w:val="20"/>
              </w:rPr>
              <w:t>9</w:t>
            </w:r>
          </w:p>
        </w:tc>
        <w:tc>
          <w:tcPr>
            <w:tcW w:w="2957" w:type="dxa"/>
          </w:tcPr>
          <w:p w14:paraId="362739F1" w14:textId="77777777" w:rsidR="00565EE6" w:rsidRPr="003C4FF0" w:rsidRDefault="00565EE6" w:rsidP="00565EE6">
            <w:pPr>
              <w:jc w:val="center"/>
              <w:rPr>
                <w:sz w:val="20"/>
                <w:szCs w:val="20"/>
              </w:rPr>
            </w:pPr>
            <w:r w:rsidRPr="003C4FF0">
              <w:rPr>
                <w:sz w:val="20"/>
                <w:szCs w:val="20"/>
              </w:rPr>
              <w:t>36</w:t>
            </w:r>
          </w:p>
        </w:tc>
        <w:tc>
          <w:tcPr>
            <w:tcW w:w="2958" w:type="dxa"/>
          </w:tcPr>
          <w:p w14:paraId="19E6AECA" w14:textId="77777777" w:rsidR="00565EE6" w:rsidRPr="003C4FF0" w:rsidRDefault="00565EE6" w:rsidP="00565EE6">
            <w:pPr>
              <w:jc w:val="center"/>
              <w:rPr>
                <w:sz w:val="20"/>
                <w:szCs w:val="20"/>
              </w:rPr>
            </w:pPr>
            <w:r w:rsidRPr="003C4FF0">
              <w:rPr>
                <w:sz w:val="20"/>
                <w:szCs w:val="20"/>
              </w:rPr>
              <w:t>58,8</w:t>
            </w:r>
          </w:p>
        </w:tc>
      </w:tr>
      <w:tr w:rsidR="00565EE6" w:rsidRPr="003C4FF0" w14:paraId="4104CB26" w14:textId="77777777" w:rsidTr="00565EE6">
        <w:tc>
          <w:tcPr>
            <w:tcW w:w="817" w:type="dxa"/>
          </w:tcPr>
          <w:p w14:paraId="54A0F7E4" w14:textId="77777777" w:rsidR="00565EE6" w:rsidRPr="003C4FF0" w:rsidRDefault="00565EE6" w:rsidP="00565EE6">
            <w:pPr>
              <w:jc w:val="both"/>
              <w:rPr>
                <w:sz w:val="20"/>
                <w:szCs w:val="20"/>
              </w:rPr>
            </w:pPr>
            <w:r w:rsidRPr="003C4FF0">
              <w:rPr>
                <w:sz w:val="20"/>
                <w:szCs w:val="20"/>
              </w:rPr>
              <w:t>7</w:t>
            </w:r>
          </w:p>
        </w:tc>
        <w:tc>
          <w:tcPr>
            <w:tcW w:w="5097" w:type="dxa"/>
          </w:tcPr>
          <w:p w14:paraId="3E52C00B" w14:textId="77777777" w:rsidR="00565EE6" w:rsidRPr="003C4FF0" w:rsidRDefault="00565EE6" w:rsidP="00565EE6">
            <w:pPr>
              <w:jc w:val="both"/>
              <w:rPr>
                <w:sz w:val="20"/>
                <w:szCs w:val="20"/>
              </w:rPr>
            </w:pPr>
            <w:r w:rsidRPr="003C4FF0">
              <w:rPr>
                <w:sz w:val="20"/>
                <w:szCs w:val="20"/>
              </w:rPr>
              <w:t>Зоновский КДЦ</w:t>
            </w:r>
          </w:p>
        </w:tc>
        <w:tc>
          <w:tcPr>
            <w:tcW w:w="2957" w:type="dxa"/>
          </w:tcPr>
          <w:p w14:paraId="079E3426" w14:textId="77777777" w:rsidR="00565EE6" w:rsidRPr="003C4FF0" w:rsidRDefault="00565EE6" w:rsidP="00565EE6">
            <w:pPr>
              <w:jc w:val="center"/>
              <w:rPr>
                <w:sz w:val="20"/>
                <w:szCs w:val="20"/>
              </w:rPr>
            </w:pPr>
            <w:r w:rsidRPr="003C4FF0">
              <w:rPr>
                <w:sz w:val="20"/>
                <w:szCs w:val="20"/>
              </w:rPr>
              <w:t>7</w:t>
            </w:r>
          </w:p>
        </w:tc>
        <w:tc>
          <w:tcPr>
            <w:tcW w:w="2957" w:type="dxa"/>
          </w:tcPr>
          <w:p w14:paraId="5B435A96" w14:textId="77777777" w:rsidR="00565EE6" w:rsidRPr="003C4FF0" w:rsidRDefault="00565EE6" w:rsidP="00565EE6">
            <w:pPr>
              <w:jc w:val="center"/>
              <w:rPr>
                <w:sz w:val="20"/>
                <w:szCs w:val="20"/>
              </w:rPr>
            </w:pPr>
            <w:r w:rsidRPr="003C4FF0">
              <w:rPr>
                <w:sz w:val="20"/>
                <w:szCs w:val="20"/>
              </w:rPr>
              <w:t>20</w:t>
            </w:r>
          </w:p>
        </w:tc>
        <w:tc>
          <w:tcPr>
            <w:tcW w:w="2958" w:type="dxa"/>
          </w:tcPr>
          <w:p w14:paraId="41F722F4" w14:textId="77777777" w:rsidR="00565EE6" w:rsidRPr="003C4FF0" w:rsidRDefault="00565EE6" w:rsidP="00565EE6">
            <w:pPr>
              <w:jc w:val="center"/>
              <w:rPr>
                <w:sz w:val="20"/>
                <w:szCs w:val="20"/>
              </w:rPr>
            </w:pPr>
            <w:r w:rsidRPr="003C4FF0">
              <w:rPr>
                <w:sz w:val="20"/>
                <w:szCs w:val="20"/>
              </w:rPr>
              <w:t>86,8</w:t>
            </w:r>
          </w:p>
        </w:tc>
      </w:tr>
      <w:tr w:rsidR="00565EE6" w:rsidRPr="003C4FF0" w14:paraId="4DA49669" w14:textId="77777777" w:rsidTr="00565EE6">
        <w:tc>
          <w:tcPr>
            <w:tcW w:w="817" w:type="dxa"/>
          </w:tcPr>
          <w:p w14:paraId="6FF248D8" w14:textId="77777777" w:rsidR="00565EE6" w:rsidRPr="003C4FF0" w:rsidRDefault="00565EE6" w:rsidP="00565EE6">
            <w:pPr>
              <w:jc w:val="both"/>
              <w:rPr>
                <w:sz w:val="20"/>
                <w:szCs w:val="20"/>
              </w:rPr>
            </w:pPr>
            <w:r w:rsidRPr="003C4FF0">
              <w:rPr>
                <w:sz w:val="20"/>
                <w:szCs w:val="20"/>
              </w:rPr>
              <w:t>8</w:t>
            </w:r>
          </w:p>
        </w:tc>
        <w:tc>
          <w:tcPr>
            <w:tcW w:w="5097" w:type="dxa"/>
          </w:tcPr>
          <w:p w14:paraId="3CE170B8" w14:textId="77777777" w:rsidR="00565EE6" w:rsidRPr="003C4FF0" w:rsidRDefault="00565EE6" w:rsidP="00565EE6">
            <w:pPr>
              <w:jc w:val="both"/>
              <w:rPr>
                <w:sz w:val="20"/>
                <w:szCs w:val="20"/>
              </w:rPr>
            </w:pPr>
            <w:r w:rsidRPr="003C4FF0">
              <w:rPr>
                <w:sz w:val="20"/>
                <w:szCs w:val="20"/>
              </w:rPr>
              <w:t>Камский КДЦ</w:t>
            </w:r>
          </w:p>
        </w:tc>
        <w:tc>
          <w:tcPr>
            <w:tcW w:w="2957" w:type="dxa"/>
          </w:tcPr>
          <w:p w14:paraId="2FAE0C33" w14:textId="77777777" w:rsidR="00565EE6" w:rsidRPr="003C4FF0" w:rsidRDefault="00565EE6" w:rsidP="00565EE6">
            <w:pPr>
              <w:jc w:val="center"/>
              <w:rPr>
                <w:sz w:val="20"/>
                <w:szCs w:val="20"/>
              </w:rPr>
            </w:pPr>
            <w:r w:rsidRPr="003C4FF0">
              <w:rPr>
                <w:sz w:val="20"/>
                <w:szCs w:val="20"/>
              </w:rPr>
              <w:t>6</w:t>
            </w:r>
          </w:p>
        </w:tc>
        <w:tc>
          <w:tcPr>
            <w:tcW w:w="2957" w:type="dxa"/>
          </w:tcPr>
          <w:p w14:paraId="4316D3B3" w14:textId="77777777" w:rsidR="00565EE6" w:rsidRPr="003C4FF0" w:rsidRDefault="00565EE6" w:rsidP="00565EE6">
            <w:pPr>
              <w:jc w:val="center"/>
              <w:rPr>
                <w:sz w:val="20"/>
                <w:szCs w:val="20"/>
              </w:rPr>
            </w:pPr>
            <w:r w:rsidRPr="003C4FF0">
              <w:rPr>
                <w:sz w:val="20"/>
                <w:szCs w:val="20"/>
              </w:rPr>
              <w:t>43,3</w:t>
            </w:r>
          </w:p>
        </w:tc>
        <w:tc>
          <w:tcPr>
            <w:tcW w:w="2958" w:type="dxa"/>
          </w:tcPr>
          <w:p w14:paraId="5DC44554" w14:textId="77777777" w:rsidR="00565EE6" w:rsidRPr="003C4FF0" w:rsidRDefault="00565EE6" w:rsidP="00565EE6">
            <w:pPr>
              <w:jc w:val="center"/>
              <w:rPr>
                <w:sz w:val="20"/>
                <w:szCs w:val="20"/>
              </w:rPr>
            </w:pPr>
            <w:r w:rsidRPr="003C4FF0">
              <w:rPr>
                <w:sz w:val="20"/>
                <w:szCs w:val="20"/>
              </w:rPr>
              <w:t>71</w:t>
            </w:r>
          </w:p>
        </w:tc>
      </w:tr>
      <w:tr w:rsidR="00565EE6" w:rsidRPr="003C4FF0" w14:paraId="3C0B8589" w14:textId="77777777" w:rsidTr="00565EE6">
        <w:tc>
          <w:tcPr>
            <w:tcW w:w="817" w:type="dxa"/>
          </w:tcPr>
          <w:p w14:paraId="3E2B0D64" w14:textId="77777777" w:rsidR="00565EE6" w:rsidRPr="003C4FF0" w:rsidRDefault="00565EE6" w:rsidP="00565EE6">
            <w:pPr>
              <w:jc w:val="both"/>
              <w:rPr>
                <w:sz w:val="20"/>
                <w:szCs w:val="20"/>
              </w:rPr>
            </w:pPr>
            <w:r w:rsidRPr="003C4FF0">
              <w:rPr>
                <w:sz w:val="20"/>
                <w:szCs w:val="20"/>
              </w:rPr>
              <w:t>9</w:t>
            </w:r>
          </w:p>
        </w:tc>
        <w:tc>
          <w:tcPr>
            <w:tcW w:w="5097" w:type="dxa"/>
          </w:tcPr>
          <w:p w14:paraId="14AD879A" w14:textId="77777777" w:rsidR="00565EE6" w:rsidRPr="003C4FF0" w:rsidRDefault="00565EE6" w:rsidP="00565EE6">
            <w:pPr>
              <w:jc w:val="both"/>
              <w:rPr>
                <w:sz w:val="20"/>
                <w:szCs w:val="20"/>
              </w:rPr>
            </w:pPr>
            <w:r w:rsidRPr="003C4FF0">
              <w:rPr>
                <w:sz w:val="20"/>
                <w:szCs w:val="20"/>
              </w:rPr>
              <w:t>Комсомольский КДЦ</w:t>
            </w:r>
          </w:p>
        </w:tc>
        <w:tc>
          <w:tcPr>
            <w:tcW w:w="2957" w:type="dxa"/>
          </w:tcPr>
          <w:p w14:paraId="6037E35A" w14:textId="77777777" w:rsidR="00565EE6" w:rsidRPr="003C4FF0" w:rsidRDefault="00565EE6" w:rsidP="00565EE6">
            <w:pPr>
              <w:jc w:val="center"/>
              <w:rPr>
                <w:sz w:val="20"/>
                <w:szCs w:val="20"/>
              </w:rPr>
            </w:pPr>
            <w:r w:rsidRPr="003C4FF0">
              <w:rPr>
                <w:sz w:val="20"/>
                <w:szCs w:val="20"/>
              </w:rPr>
              <w:t>2</w:t>
            </w:r>
          </w:p>
        </w:tc>
        <w:tc>
          <w:tcPr>
            <w:tcW w:w="2957" w:type="dxa"/>
          </w:tcPr>
          <w:p w14:paraId="5B19EDAD" w14:textId="77777777" w:rsidR="00565EE6" w:rsidRPr="003C4FF0" w:rsidRDefault="00565EE6" w:rsidP="00565EE6">
            <w:pPr>
              <w:jc w:val="center"/>
              <w:rPr>
                <w:sz w:val="20"/>
                <w:szCs w:val="20"/>
              </w:rPr>
            </w:pPr>
            <w:r w:rsidRPr="003C4FF0">
              <w:rPr>
                <w:sz w:val="20"/>
                <w:szCs w:val="20"/>
              </w:rPr>
              <w:t>33,2</w:t>
            </w:r>
          </w:p>
        </w:tc>
        <w:tc>
          <w:tcPr>
            <w:tcW w:w="2958" w:type="dxa"/>
          </w:tcPr>
          <w:p w14:paraId="0CBFFAF7" w14:textId="77777777" w:rsidR="00565EE6" w:rsidRPr="003C4FF0" w:rsidRDefault="00565EE6" w:rsidP="00565EE6">
            <w:pPr>
              <w:jc w:val="center"/>
              <w:rPr>
                <w:sz w:val="20"/>
                <w:szCs w:val="20"/>
              </w:rPr>
            </w:pPr>
            <w:r w:rsidRPr="003C4FF0">
              <w:rPr>
                <w:sz w:val="20"/>
                <w:szCs w:val="20"/>
              </w:rPr>
              <w:t>67,4</w:t>
            </w:r>
          </w:p>
        </w:tc>
      </w:tr>
      <w:tr w:rsidR="00565EE6" w:rsidRPr="003C4FF0" w14:paraId="5E047698" w14:textId="77777777" w:rsidTr="00565EE6">
        <w:tc>
          <w:tcPr>
            <w:tcW w:w="817" w:type="dxa"/>
          </w:tcPr>
          <w:p w14:paraId="210EAE44" w14:textId="77777777" w:rsidR="00565EE6" w:rsidRPr="003C4FF0" w:rsidRDefault="00565EE6" w:rsidP="00565EE6">
            <w:pPr>
              <w:jc w:val="both"/>
              <w:rPr>
                <w:sz w:val="20"/>
                <w:szCs w:val="20"/>
              </w:rPr>
            </w:pPr>
            <w:r w:rsidRPr="003C4FF0">
              <w:rPr>
                <w:sz w:val="20"/>
                <w:szCs w:val="20"/>
              </w:rPr>
              <w:t>10</w:t>
            </w:r>
          </w:p>
        </w:tc>
        <w:tc>
          <w:tcPr>
            <w:tcW w:w="5097" w:type="dxa"/>
          </w:tcPr>
          <w:p w14:paraId="4B4023D8" w14:textId="77777777" w:rsidR="00565EE6" w:rsidRPr="003C4FF0" w:rsidRDefault="00565EE6" w:rsidP="00565EE6">
            <w:pPr>
              <w:jc w:val="both"/>
              <w:rPr>
                <w:sz w:val="20"/>
                <w:szCs w:val="20"/>
              </w:rPr>
            </w:pPr>
            <w:r w:rsidRPr="003C4FF0">
              <w:rPr>
                <w:sz w:val="20"/>
                <w:szCs w:val="20"/>
              </w:rPr>
              <w:t>Михайловский КДЦ</w:t>
            </w:r>
          </w:p>
        </w:tc>
        <w:tc>
          <w:tcPr>
            <w:tcW w:w="2957" w:type="dxa"/>
          </w:tcPr>
          <w:p w14:paraId="76ABF7B2" w14:textId="77777777" w:rsidR="00565EE6" w:rsidRPr="003C4FF0" w:rsidRDefault="00565EE6" w:rsidP="00565EE6">
            <w:pPr>
              <w:jc w:val="center"/>
              <w:rPr>
                <w:sz w:val="20"/>
                <w:szCs w:val="20"/>
              </w:rPr>
            </w:pPr>
            <w:r w:rsidRPr="003C4FF0">
              <w:rPr>
                <w:sz w:val="20"/>
                <w:szCs w:val="20"/>
              </w:rPr>
              <w:t>5</w:t>
            </w:r>
          </w:p>
        </w:tc>
        <w:tc>
          <w:tcPr>
            <w:tcW w:w="2957" w:type="dxa"/>
          </w:tcPr>
          <w:p w14:paraId="3E4A6CE3" w14:textId="77777777" w:rsidR="00565EE6" w:rsidRPr="003C4FF0" w:rsidRDefault="00565EE6" w:rsidP="00565EE6">
            <w:pPr>
              <w:jc w:val="center"/>
              <w:rPr>
                <w:sz w:val="20"/>
                <w:szCs w:val="20"/>
              </w:rPr>
            </w:pPr>
            <w:r w:rsidRPr="003C4FF0">
              <w:rPr>
                <w:sz w:val="20"/>
                <w:szCs w:val="20"/>
              </w:rPr>
              <w:t>62</w:t>
            </w:r>
          </w:p>
        </w:tc>
        <w:tc>
          <w:tcPr>
            <w:tcW w:w="2958" w:type="dxa"/>
          </w:tcPr>
          <w:p w14:paraId="484018CE" w14:textId="77777777" w:rsidR="00565EE6" w:rsidRPr="003C4FF0" w:rsidRDefault="00565EE6" w:rsidP="00565EE6">
            <w:pPr>
              <w:jc w:val="center"/>
              <w:rPr>
                <w:sz w:val="20"/>
                <w:szCs w:val="20"/>
              </w:rPr>
            </w:pPr>
            <w:r w:rsidRPr="003C4FF0">
              <w:rPr>
                <w:sz w:val="20"/>
                <w:szCs w:val="20"/>
              </w:rPr>
              <w:t>85,4</w:t>
            </w:r>
          </w:p>
        </w:tc>
      </w:tr>
      <w:tr w:rsidR="00565EE6" w:rsidRPr="003C4FF0" w14:paraId="5716E557" w14:textId="77777777" w:rsidTr="00565EE6">
        <w:tc>
          <w:tcPr>
            <w:tcW w:w="817" w:type="dxa"/>
          </w:tcPr>
          <w:p w14:paraId="6C46844D" w14:textId="77777777" w:rsidR="00565EE6" w:rsidRPr="003C4FF0" w:rsidRDefault="00565EE6" w:rsidP="00565EE6">
            <w:pPr>
              <w:jc w:val="both"/>
              <w:rPr>
                <w:sz w:val="20"/>
                <w:szCs w:val="20"/>
              </w:rPr>
            </w:pPr>
            <w:r w:rsidRPr="003C4FF0">
              <w:rPr>
                <w:sz w:val="20"/>
                <w:szCs w:val="20"/>
              </w:rPr>
              <w:t>11</w:t>
            </w:r>
          </w:p>
        </w:tc>
        <w:tc>
          <w:tcPr>
            <w:tcW w:w="5097" w:type="dxa"/>
          </w:tcPr>
          <w:p w14:paraId="684E6B11" w14:textId="77777777" w:rsidR="00565EE6" w:rsidRPr="003C4FF0" w:rsidRDefault="00565EE6" w:rsidP="00565EE6">
            <w:pPr>
              <w:jc w:val="both"/>
              <w:rPr>
                <w:sz w:val="20"/>
                <w:szCs w:val="20"/>
              </w:rPr>
            </w:pPr>
            <w:r w:rsidRPr="003C4FF0">
              <w:rPr>
                <w:sz w:val="20"/>
                <w:szCs w:val="20"/>
              </w:rPr>
              <w:t>Новоичинский КДЦ</w:t>
            </w:r>
          </w:p>
        </w:tc>
        <w:tc>
          <w:tcPr>
            <w:tcW w:w="2957" w:type="dxa"/>
          </w:tcPr>
          <w:p w14:paraId="236E5700" w14:textId="77777777" w:rsidR="00565EE6" w:rsidRPr="003C4FF0" w:rsidRDefault="00565EE6" w:rsidP="00565EE6">
            <w:pPr>
              <w:jc w:val="center"/>
              <w:rPr>
                <w:sz w:val="20"/>
                <w:szCs w:val="20"/>
              </w:rPr>
            </w:pPr>
            <w:r w:rsidRPr="003C4FF0">
              <w:rPr>
                <w:sz w:val="20"/>
                <w:szCs w:val="20"/>
              </w:rPr>
              <w:t>5</w:t>
            </w:r>
          </w:p>
        </w:tc>
        <w:tc>
          <w:tcPr>
            <w:tcW w:w="2957" w:type="dxa"/>
          </w:tcPr>
          <w:p w14:paraId="5B0C5D16" w14:textId="77777777" w:rsidR="00565EE6" w:rsidRPr="003C4FF0" w:rsidRDefault="00565EE6" w:rsidP="00565EE6">
            <w:pPr>
              <w:jc w:val="center"/>
              <w:rPr>
                <w:sz w:val="20"/>
                <w:szCs w:val="20"/>
              </w:rPr>
            </w:pPr>
            <w:r w:rsidRPr="003C4FF0">
              <w:rPr>
                <w:sz w:val="20"/>
                <w:szCs w:val="20"/>
              </w:rPr>
              <w:t>26</w:t>
            </w:r>
          </w:p>
        </w:tc>
        <w:tc>
          <w:tcPr>
            <w:tcW w:w="2958" w:type="dxa"/>
          </w:tcPr>
          <w:p w14:paraId="045BF6C7" w14:textId="77777777" w:rsidR="00565EE6" w:rsidRPr="003C4FF0" w:rsidRDefault="00565EE6" w:rsidP="00565EE6">
            <w:pPr>
              <w:jc w:val="center"/>
              <w:rPr>
                <w:sz w:val="20"/>
                <w:szCs w:val="20"/>
              </w:rPr>
            </w:pPr>
            <w:r w:rsidRPr="003C4FF0">
              <w:rPr>
                <w:sz w:val="20"/>
                <w:szCs w:val="20"/>
              </w:rPr>
              <w:t>67</w:t>
            </w:r>
          </w:p>
        </w:tc>
      </w:tr>
      <w:tr w:rsidR="00565EE6" w:rsidRPr="003C4FF0" w14:paraId="1E72839F" w14:textId="77777777" w:rsidTr="00565EE6">
        <w:tc>
          <w:tcPr>
            <w:tcW w:w="817" w:type="dxa"/>
          </w:tcPr>
          <w:p w14:paraId="24692B86" w14:textId="77777777" w:rsidR="00565EE6" w:rsidRPr="003C4FF0" w:rsidRDefault="00565EE6" w:rsidP="00565EE6">
            <w:pPr>
              <w:jc w:val="both"/>
              <w:rPr>
                <w:sz w:val="20"/>
                <w:szCs w:val="20"/>
              </w:rPr>
            </w:pPr>
            <w:r w:rsidRPr="003C4FF0">
              <w:rPr>
                <w:sz w:val="20"/>
                <w:szCs w:val="20"/>
              </w:rPr>
              <w:t>12</w:t>
            </w:r>
          </w:p>
        </w:tc>
        <w:tc>
          <w:tcPr>
            <w:tcW w:w="5097" w:type="dxa"/>
          </w:tcPr>
          <w:p w14:paraId="71B78340" w14:textId="77777777" w:rsidR="00565EE6" w:rsidRPr="003C4FF0" w:rsidRDefault="00565EE6" w:rsidP="00565EE6">
            <w:pPr>
              <w:jc w:val="both"/>
              <w:rPr>
                <w:sz w:val="20"/>
                <w:szCs w:val="20"/>
              </w:rPr>
            </w:pPr>
            <w:r w:rsidRPr="003C4FF0">
              <w:rPr>
                <w:sz w:val="20"/>
                <w:szCs w:val="20"/>
              </w:rPr>
              <w:t>Октябрьский КДЦ</w:t>
            </w:r>
          </w:p>
        </w:tc>
        <w:tc>
          <w:tcPr>
            <w:tcW w:w="2957" w:type="dxa"/>
          </w:tcPr>
          <w:p w14:paraId="28332AB5" w14:textId="77777777" w:rsidR="00565EE6" w:rsidRPr="003C4FF0" w:rsidRDefault="00565EE6" w:rsidP="00565EE6">
            <w:pPr>
              <w:jc w:val="center"/>
              <w:rPr>
                <w:sz w:val="20"/>
                <w:szCs w:val="20"/>
              </w:rPr>
            </w:pPr>
            <w:r w:rsidRPr="003C4FF0">
              <w:rPr>
                <w:sz w:val="20"/>
                <w:szCs w:val="20"/>
              </w:rPr>
              <w:t>19</w:t>
            </w:r>
          </w:p>
        </w:tc>
        <w:tc>
          <w:tcPr>
            <w:tcW w:w="2957" w:type="dxa"/>
          </w:tcPr>
          <w:p w14:paraId="4DFA305A" w14:textId="77777777" w:rsidR="00565EE6" w:rsidRPr="003C4FF0" w:rsidRDefault="00565EE6" w:rsidP="00565EE6">
            <w:pPr>
              <w:jc w:val="center"/>
              <w:rPr>
                <w:sz w:val="20"/>
                <w:szCs w:val="20"/>
              </w:rPr>
            </w:pPr>
            <w:r w:rsidRPr="003C4FF0">
              <w:rPr>
                <w:sz w:val="20"/>
                <w:szCs w:val="20"/>
              </w:rPr>
              <w:t>32</w:t>
            </w:r>
          </w:p>
        </w:tc>
        <w:tc>
          <w:tcPr>
            <w:tcW w:w="2958" w:type="dxa"/>
          </w:tcPr>
          <w:p w14:paraId="121DDB4B" w14:textId="77777777" w:rsidR="00565EE6" w:rsidRPr="003C4FF0" w:rsidRDefault="00565EE6" w:rsidP="00565EE6">
            <w:pPr>
              <w:jc w:val="center"/>
              <w:rPr>
                <w:sz w:val="20"/>
                <w:szCs w:val="20"/>
              </w:rPr>
            </w:pPr>
            <w:r w:rsidRPr="003C4FF0">
              <w:rPr>
                <w:sz w:val="20"/>
                <w:szCs w:val="20"/>
              </w:rPr>
              <w:t>39</w:t>
            </w:r>
          </w:p>
        </w:tc>
      </w:tr>
      <w:tr w:rsidR="00565EE6" w:rsidRPr="003C4FF0" w14:paraId="741EB936" w14:textId="77777777" w:rsidTr="00565EE6">
        <w:tc>
          <w:tcPr>
            <w:tcW w:w="817" w:type="dxa"/>
          </w:tcPr>
          <w:p w14:paraId="2A302728" w14:textId="77777777" w:rsidR="00565EE6" w:rsidRPr="003C4FF0" w:rsidRDefault="00565EE6" w:rsidP="00565EE6">
            <w:pPr>
              <w:jc w:val="both"/>
              <w:rPr>
                <w:sz w:val="20"/>
                <w:szCs w:val="20"/>
              </w:rPr>
            </w:pPr>
            <w:r w:rsidRPr="003C4FF0">
              <w:rPr>
                <w:sz w:val="20"/>
                <w:szCs w:val="20"/>
              </w:rPr>
              <w:t>13</w:t>
            </w:r>
          </w:p>
        </w:tc>
        <w:tc>
          <w:tcPr>
            <w:tcW w:w="5097" w:type="dxa"/>
          </w:tcPr>
          <w:p w14:paraId="145AEC72" w14:textId="77777777" w:rsidR="00565EE6" w:rsidRPr="003C4FF0" w:rsidRDefault="00565EE6" w:rsidP="00565EE6">
            <w:pPr>
              <w:jc w:val="both"/>
              <w:rPr>
                <w:sz w:val="20"/>
                <w:szCs w:val="20"/>
              </w:rPr>
            </w:pPr>
            <w:r w:rsidRPr="003C4FF0">
              <w:rPr>
                <w:sz w:val="20"/>
                <w:szCs w:val="20"/>
              </w:rPr>
              <w:t>Отрадненский КДЦ</w:t>
            </w:r>
          </w:p>
        </w:tc>
        <w:tc>
          <w:tcPr>
            <w:tcW w:w="2957" w:type="dxa"/>
          </w:tcPr>
          <w:p w14:paraId="7F2D8CC1" w14:textId="77777777" w:rsidR="00565EE6" w:rsidRPr="003C4FF0" w:rsidRDefault="00565EE6" w:rsidP="00565EE6">
            <w:pPr>
              <w:jc w:val="center"/>
              <w:rPr>
                <w:sz w:val="20"/>
                <w:szCs w:val="20"/>
              </w:rPr>
            </w:pPr>
            <w:r w:rsidRPr="003C4FF0">
              <w:rPr>
                <w:sz w:val="20"/>
                <w:szCs w:val="20"/>
              </w:rPr>
              <w:t>9</w:t>
            </w:r>
          </w:p>
        </w:tc>
        <w:tc>
          <w:tcPr>
            <w:tcW w:w="2957" w:type="dxa"/>
          </w:tcPr>
          <w:p w14:paraId="117DC2ED" w14:textId="77777777" w:rsidR="00565EE6" w:rsidRPr="003C4FF0" w:rsidRDefault="00565EE6" w:rsidP="00565EE6">
            <w:pPr>
              <w:jc w:val="center"/>
              <w:rPr>
                <w:sz w:val="20"/>
                <w:szCs w:val="20"/>
              </w:rPr>
            </w:pPr>
            <w:r w:rsidRPr="003C4FF0">
              <w:rPr>
                <w:sz w:val="20"/>
                <w:szCs w:val="20"/>
              </w:rPr>
              <w:t>55</w:t>
            </w:r>
          </w:p>
        </w:tc>
        <w:tc>
          <w:tcPr>
            <w:tcW w:w="2958" w:type="dxa"/>
          </w:tcPr>
          <w:p w14:paraId="20ABA67C" w14:textId="77777777" w:rsidR="00565EE6" w:rsidRPr="003C4FF0" w:rsidRDefault="00565EE6" w:rsidP="00565EE6">
            <w:pPr>
              <w:jc w:val="center"/>
              <w:rPr>
                <w:sz w:val="20"/>
                <w:szCs w:val="20"/>
              </w:rPr>
            </w:pPr>
            <w:r w:rsidRPr="003C4FF0">
              <w:rPr>
                <w:sz w:val="20"/>
                <w:szCs w:val="20"/>
              </w:rPr>
              <w:t>72,2</w:t>
            </w:r>
          </w:p>
        </w:tc>
      </w:tr>
      <w:tr w:rsidR="00565EE6" w:rsidRPr="003C4FF0" w14:paraId="79E2FA36" w14:textId="77777777" w:rsidTr="00565EE6">
        <w:tc>
          <w:tcPr>
            <w:tcW w:w="817" w:type="dxa"/>
          </w:tcPr>
          <w:p w14:paraId="59B44879" w14:textId="77777777" w:rsidR="00565EE6" w:rsidRPr="003C4FF0" w:rsidRDefault="00565EE6" w:rsidP="00565EE6">
            <w:pPr>
              <w:jc w:val="both"/>
              <w:rPr>
                <w:sz w:val="20"/>
                <w:szCs w:val="20"/>
              </w:rPr>
            </w:pPr>
            <w:r w:rsidRPr="003C4FF0">
              <w:rPr>
                <w:sz w:val="20"/>
                <w:szCs w:val="20"/>
              </w:rPr>
              <w:t>14</w:t>
            </w:r>
          </w:p>
        </w:tc>
        <w:tc>
          <w:tcPr>
            <w:tcW w:w="5097" w:type="dxa"/>
          </w:tcPr>
          <w:p w14:paraId="744D2D89" w14:textId="77777777" w:rsidR="00565EE6" w:rsidRPr="003C4FF0" w:rsidRDefault="00565EE6" w:rsidP="00565EE6">
            <w:pPr>
              <w:jc w:val="both"/>
              <w:rPr>
                <w:sz w:val="20"/>
                <w:szCs w:val="20"/>
              </w:rPr>
            </w:pPr>
            <w:r w:rsidRPr="003C4FF0">
              <w:rPr>
                <w:sz w:val="20"/>
                <w:szCs w:val="20"/>
              </w:rPr>
              <w:t>Кондуслинский КДЦ</w:t>
            </w:r>
          </w:p>
        </w:tc>
        <w:tc>
          <w:tcPr>
            <w:tcW w:w="2957" w:type="dxa"/>
          </w:tcPr>
          <w:p w14:paraId="4FD8C9F8" w14:textId="77777777" w:rsidR="00565EE6" w:rsidRPr="003C4FF0" w:rsidRDefault="00565EE6" w:rsidP="00565EE6">
            <w:pPr>
              <w:jc w:val="center"/>
              <w:rPr>
                <w:sz w:val="20"/>
                <w:szCs w:val="20"/>
              </w:rPr>
            </w:pPr>
            <w:r w:rsidRPr="003C4FF0">
              <w:rPr>
                <w:sz w:val="20"/>
                <w:szCs w:val="20"/>
              </w:rPr>
              <w:t>9</w:t>
            </w:r>
          </w:p>
        </w:tc>
        <w:tc>
          <w:tcPr>
            <w:tcW w:w="2957" w:type="dxa"/>
          </w:tcPr>
          <w:p w14:paraId="4AC909D5" w14:textId="77777777" w:rsidR="00565EE6" w:rsidRPr="003C4FF0" w:rsidRDefault="00565EE6" w:rsidP="00565EE6">
            <w:pPr>
              <w:jc w:val="center"/>
              <w:rPr>
                <w:sz w:val="20"/>
                <w:szCs w:val="20"/>
              </w:rPr>
            </w:pPr>
            <w:r w:rsidRPr="003C4FF0">
              <w:rPr>
                <w:sz w:val="20"/>
                <w:szCs w:val="20"/>
              </w:rPr>
              <w:t>36</w:t>
            </w:r>
          </w:p>
        </w:tc>
        <w:tc>
          <w:tcPr>
            <w:tcW w:w="2958" w:type="dxa"/>
          </w:tcPr>
          <w:p w14:paraId="1D8B08F2" w14:textId="77777777" w:rsidR="00565EE6" w:rsidRPr="003C4FF0" w:rsidRDefault="00565EE6" w:rsidP="00565EE6">
            <w:pPr>
              <w:jc w:val="center"/>
              <w:rPr>
                <w:sz w:val="20"/>
                <w:szCs w:val="20"/>
              </w:rPr>
            </w:pPr>
            <w:r w:rsidRPr="003C4FF0">
              <w:rPr>
                <w:sz w:val="20"/>
                <w:szCs w:val="20"/>
              </w:rPr>
              <w:t>45</w:t>
            </w:r>
          </w:p>
        </w:tc>
      </w:tr>
      <w:tr w:rsidR="00565EE6" w:rsidRPr="003C4FF0" w14:paraId="4674D04F" w14:textId="77777777" w:rsidTr="00565EE6">
        <w:tc>
          <w:tcPr>
            <w:tcW w:w="817" w:type="dxa"/>
          </w:tcPr>
          <w:p w14:paraId="13A5E2B4" w14:textId="77777777" w:rsidR="00565EE6" w:rsidRPr="003C4FF0" w:rsidRDefault="00565EE6" w:rsidP="00565EE6">
            <w:pPr>
              <w:jc w:val="both"/>
              <w:rPr>
                <w:sz w:val="20"/>
                <w:szCs w:val="20"/>
              </w:rPr>
            </w:pPr>
            <w:r w:rsidRPr="003C4FF0">
              <w:rPr>
                <w:sz w:val="20"/>
                <w:szCs w:val="20"/>
              </w:rPr>
              <w:t>15</w:t>
            </w:r>
          </w:p>
        </w:tc>
        <w:tc>
          <w:tcPr>
            <w:tcW w:w="5097" w:type="dxa"/>
          </w:tcPr>
          <w:p w14:paraId="5DF6DB3F" w14:textId="77777777" w:rsidR="00565EE6" w:rsidRPr="003C4FF0" w:rsidRDefault="00565EE6" w:rsidP="00565EE6">
            <w:pPr>
              <w:jc w:val="both"/>
              <w:rPr>
                <w:sz w:val="20"/>
                <w:szCs w:val="20"/>
              </w:rPr>
            </w:pPr>
            <w:r w:rsidRPr="003C4FF0">
              <w:rPr>
                <w:sz w:val="20"/>
                <w:szCs w:val="20"/>
              </w:rPr>
              <w:t>Сергинский КДЦ</w:t>
            </w:r>
          </w:p>
        </w:tc>
        <w:tc>
          <w:tcPr>
            <w:tcW w:w="2957" w:type="dxa"/>
          </w:tcPr>
          <w:p w14:paraId="6245E124" w14:textId="77777777" w:rsidR="00565EE6" w:rsidRPr="003C4FF0" w:rsidRDefault="00565EE6" w:rsidP="00565EE6">
            <w:pPr>
              <w:jc w:val="center"/>
              <w:rPr>
                <w:sz w:val="20"/>
                <w:szCs w:val="20"/>
              </w:rPr>
            </w:pPr>
            <w:r w:rsidRPr="003C4FF0">
              <w:rPr>
                <w:sz w:val="20"/>
                <w:szCs w:val="20"/>
              </w:rPr>
              <w:t>1</w:t>
            </w:r>
          </w:p>
        </w:tc>
        <w:tc>
          <w:tcPr>
            <w:tcW w:w="2957" w:type="dxa"/>
          </w:tcPr>
          <w:p w14:paraId="2DDB1971" w14:textId="77777777" w:rsidR="00565EE6" w:rsidRPr="003C4FF0" w:rsidRDefault="00565EE6" w:rsidP="00565EE6">
            <w:pPr>
              <w:jc w:val="center"/>
              <w:rPr>
                <w:sz w:val="20"/>
                <w:szCs w:val="20"/>
              </w:rPr>
            </w:pPr>
            <w:r w:rsidRPr="003C4FF0">
              <w:rPr>
                <w:sz w:val="20"/>
                <w:szCs w:val="20"/>
              </w:rPr>
              <w:t>30</w:t>
            </w:r>
          </w:p>
        </w:tc>
        <w:tc>
          <w:tcPr>
            <w:tcW w:w="2958" w:type="dxa"/>
          </w:tcPr>
          <w:p w14:paraId="496BC517" w14:textId="77777777" w:rsidR="00565EE6" w:rsidRPr="003C4FF0" w:rsidRDefault="00565EE6" w:rsidP="00565EE6">
            <w:pPr>
              <w:jc w:val="center"/>
              <w:rPr>
                <w:sz w:val="20"/>
                <w:szCs w:val="20"/>
              </w:rPr>
            </w:pPr>
            <w:r w:rsidRPr="003C4FF0">
              <w:rPr>
                <w:sz w:val="20"/>
                <w:szCs w:val="20"/>
              </w:rPr>
              <w:t>37</w:t>
            </w:r>
          </w:p>
        </w:tc>
      </w:tr>
      <w:tr w:rsidR="00565EE6" w:rsidRPr="003C4FF0" w14:paraId="12010770" w14:textId="77777777" w:rsidTr="00565EE6">
        <w:tc>
          <w:tcPr>
            <w:tcW w:w="817" w:type="dxa"/>
          </w:tcPr>
          <w:p w14:paraId="0A682F15" w14:textId="77777777" w:rsidR="00565EE6" w:rsidRPr="003C4FF0" w:rsidRDefault="00565EE6" w:rsidP="00565EE6">
            <w:pPr>
              <w:jc w:val="both"/>
              <w:rPr>
                <w:sz w:val="20"/>
                <w:szCs w:val="20"/>
              </w:rPr>
            </w:pPr>
            <w:r w:rsidRPr="003C4FF0">
              <w:rPr>
                <w:sz w:val="20"/>
                <w:szCs w:val="20"/>
              </w:rPr>
              <w:t>16</w:t>
            </w:r>
          </w:p>
        </w:tc>
        <w:tc>
          <w:tcPr>
            <w:tcW w:w="5097" w:type="dxa"/>
          </w:tcPr>
          <w:p w14:paraId="59E2FDF0" w14:textId="77777777" w:rsidR="00565EE6" w:rsidRPr="003C4FF0" w:rsidRDefault="00565EE6" w:rsidP="00565EE6">
            <w:pPr>
              <w:jc w:val="both"/>
              <w:rPr>
                <w:sz w:val="20"/>
                <w:szCs w:val="20"/>
              </w:rPr>
            </w:pPr>
            <w:r w:rsidRPr="003C4FF0">
              <w:rPr>
                <w:sz w:val="20"/>
                <w:szCs w:val="20"/>
              </w:rPr>
              <w:t>Чумаковский КДЦ</w:t>
            </w:r>
          </w:p>
        </w:tc>
        <w:tc>
          <w:tcPr>
            <w:tcW w:w="2957" w:type="dxa"/>
          </w:tcPr>
          <w:p w14:paraId="7434BAB3" w14:textId="77777777" w:rsidR="00565EE6" w:rsidRPr="003C4FF0" w:rsidRDefault="00565EE6" w:rsidP="00565EE6">
            <w:pPr>
              <w:jc w:val="center"/>
              <w:rPr>
                <w:sz w:val="20"/>
                <w:szCs w:val="20"/>
              </w:rPr>
            </w:pPr>
            <w:r w:rsidRPr="003C4FF0">
              <w:rPr>
                <w:sz w:val="20"/>
                <w:szCs w:val="20"/>
              </w:rPr>
              <w:t>18</w:t>
            </w:r>
          </w:p>
        </w:tc>
        <w:tc>
          <w:tcPr>
            <w:tcW w:w="2957" w:type="dxa"/>
          </w:tcPr>
          <w:p w14:paraId="25EB4F0E" w14:textId="77777777" w:rsidR="00565EE6" w:rsidRPr="003C4FF0" w:rsidRDefault="00565EE6" w:rsidP="00565EE6">
            <w:pPr>
              <w:jc w:val="center"/>
              <w:rPr>
                <w:sz w:val="20"/>
                <w:szCs w:val="20"/>
              </w:rPr>
            </w:pPr>
            <w:r w:rsidRPr="003C4FF0">
              <w:rPr>
                <w:sz w:val="20"/>
                <w:szCs w:val="20"/>
              </w:rPr>
              <w:t>49,3</w:t>
            </w:r>
          </w:p>
        </w:tc>
        <w:tc>
          <w:tcPr>
            <w:tcW w:w="2958" w:type="dxa"/>
          </w:tcPr>
          <w:p w14:paraId="4F448076" w14:textId="77777777" w:rsidR="00565EE6" w:rsidRPr="003C4FF0" w:rsidRDefault="00565EE6" w:rsidP="00565EE6">
            <w:pPr>
              <w:jc w:val="center"/>
              <w:rPr>
                <w:sz w:val="20"/>
                <w:szCs w:val="20"/>
              </w:rPr>
            </w:pPr>
            <w:r w:rsidRPr="003C4FF0">
              <w:rPr>
                <w:sz w:val="20"/>
                <w:szCs w:val="20"/>
              </w:rPr>
              <w:t>61,4</w:t>
            </w:r>
          </w:p>
        </w:tc>
      </w:tr>
    </w:tbl>
    <w:p w14:paraId="4C86FBA0" w14:textId="77777777" w:rsidR="00565EE6" w:rsidRPr="003C4FF0" w:rsidRDefault="00565EE6" w:rsidP="00565EE6">
      <w:pPr>
        <w:jc w:val="right"/>
        <w:rPr>
          <w:sz w:val="20"/>
          <w:szCs w:val="20"/>
        </w:rPr>
      </w:pPr>
    </w:p>
    <w:p w14:paraId="716FFBD8" w14:textId="77777777" w:rsidR="00565EE6" w:rsidRPr="003C4FF0" w:rsidRDefault="00565EE6" w:rsidP="00565EE6">
      <w:pPr>
        <w:jc w:val="right"/>
        <w:rPr>
          <w:sz w:val="20"/>
          <w:szCs w:val="20"/>
        </w:rPr>
      </w:pPr>
    </w:p>
    <w:tbl>
      <w:tblPr>
        <w:tblStyle w:val="affa"/>
        <w:tblW w:w="0" w:type="auto"/>
        <w:tblLook w:val="04A0" w:firstRow="1" w:lastRow="0" w:firstColumn="1" w:lastColumn="0" w:noHBand="0" w:noVBand="1"/>
      </w:tblPr>
      <w:tblGrid>
        <w:gridCol w:w="817"/>
        <w:gridCol w:w="5097"/>
        <w:gridCol w:w="2957"/>
        <w:gridCol w:w="2957"/>
        <w:gridCol w:w="2958"/>
      </w:tblGrid>
      <w:tr w:rsidR="00565EE6" w:rsidRPr="003C4FF0" w14:paraId="71DDC61B" w14:textId="77777777" w:rsidTr="00565EE6">
        <w:tc>
          <w:tcPr>
            <w:tcW w:w="817" w:type="dxa"/>
          </w:tcPr>
          <w:p w14:paraId="701D7BB0" w14:textId="77777777" w:rsidR="00565EE6" w:rsidRPr="003C4FF0" w:rsidRDefault="00565EE6" w:rsidP="00565EE6">
            <w:pPr>
              <w:jc w:val="center"/>
              <w:rPr>
                <w:sz w:val="20"/>
                <w:szCs w:val="20"/>
              </w:rPr>
            </w:pPr>
            <w:r w:rsidRPr="003C4FF0">
              <w:rPr>
                <w:sz w:val="20"/>
                <w:szCs w:val="20"/>
              </w:rPr>
              <w:t>№</w:t>
            </w:r>
          </w:p>
        </w:tc>
        <w:tc>
          <w:tcPr>
            <w:tcW w:w="5097" w:type="dxa"/>
          </w:tcPr>
          <w:p w14:paraId="361EF045" w14:textId="77777777" w:rsidR="00565EE6" w:rsidRPr="003C4FF0" w:rsidRDefault="00565EE6" w:rsidP="00565EE6">
            <w:pPr>
              <w:jc w:val="center"/>
              <w:rPr>
                <w:sz w:val="20"/>
                <w:szCs w:val="20"/>
              </w:rPr>
            </w:pPr>
            <w:r w:rsidRPr="003C4FF0">
              <w:rPr>
                <w:sz w:val="20"/>
                <w:szCs w:val="20"/>
              </w:rPr>
              <w:t>Наименование учреждения</w:t>
            </w:r>
          </w:p>
        </w:tc>
        <w:tc>
          <w:tcPr>
            <w:tcW w:w="2957" w:type="dxa"/>
          </w:tcPr>
          <w:p w14:paraId="5BF45F1B" w14:textId="77777777" w:rsidR="00565EE6" w:rsidRPr="003C4FF0" w:rsidRDefault="00565EE6" w:rsidP="00565EE6">
            <w:pPr>
              <w:jc w:val="both"/>
              <w:rPr>
                <w:sz w:val="20"/>
                <w:szCs w:val="20"/>
              </w:rPr>
            </w:pPr>
            <w:r w:rsidRPr="003C4FF0">
              <w:rPr>
                <w:sz w:val="20"/>
                <w:szCs w:val="20"/>
              </w:rPr>
              <w:t>Доля посетителей культурно-просветительских мероприятий для детей и юношества от  общей численности детей и юношества МО</w:t>
            </w:r>
          </w:p>
          <w:p w14:paraId="48F1790F" w14:textId="77777777" w:rsidR="00565EE6" w:rsidRPr="003C4FF0" w:rsidRDefault="00565EE6" w:rsidP="00565EE6">
            <w:pPr>
              <w:jc w:val="center"/>
              <w:rPr>
                <w:sz w:val="20"/>
                <w:szCs w:val="20"/>
              </w:rPr>
            </w:pPr>
          </w:p>
        </w:tc>
        <w:tc>
          <w:tcPr>
            <w:tcW w:w="2957" w:type="dxa"/>
          </w:tcPr>
          <w:p w14:paraId="72BDFDA7" w14:textId="77777777" w:rsidR="00565EE6" w:rsidRPr="003C4FF0" w:rsidRDefault="00565EE6" w:rsidP="00565EE6">
            <w:pPr>
              <w:jc w:val="both"/>
              <w:rPr>
                <w:sz w:val="20"/>
                <w:szCs w:val="20"/>
              </w:rPr>
            </w:pPr>
            <w:r w:rsidRPr="003C4FF0">
              <w:rPr>
                <w:sz w:val="20"/>
                <w:szCs w:val="20"/>
              </w:rPr>
              <w:t>Доля культурно-просветительских мероприятий для людей среднего и старшего возраста из общего числа мероприятий</w:t>
            </w:r>
          </w:p>
        </w:tc>
        <w:tc>
          <w:tcPr>
            <w:tcW w:w="2958" w:type="dxa"/>
          </w:tcPr>
          <w:p w14:paraId="7DB8DB43" w14:textId="77777777" w:rsidR="00565EE6" w:rsidRPr="003C4FF0" w:rsidRDefault="00565EE6" w:rsidP="00565EE6">
            <w:pPr>
              <w:jc w:val="both"/>
              <w:rPr>
                <w:sz w:val="20"/>
                <w:szCs w:val="20"/>
              </w:rPr>
            </w:pPr>
            <w:r w:rsidRPr="003C4FF0">
              <w:rPr>
                <w:sz w:val="20"/>
                <w:szCs w:val="20"/>
              </w:rPr>
              <w:t xml:space="preserve">Доля посетителей </w:t>
            </w:r>
          </w:p>
          <w:p w14:paraId="37C09340" w14:textId="77777777" w:rsidR="00565EE6" w:rsidRPr="003C4FF0" w:rsidRDefault="00565EE6" w:rsidP="00565EE6">
            <w:pPr>
              <w:jc w:val="both"/>
              <w:rPr>
                <w:sz w:val="20"/>
                <w:szCs w:val="20"/>
              </w:rPr>
            </w:pPr>
            <w:r w:rsidRPr="003C4FF0">
              <w:rPr>
                <w:sz w:val="20"/>
                <w:szCs w:val="20"/>
              </w:rPr>
              <w:t>культурно-просветительских мероприятий для людей среднего и старшего возраста от общей численности людей среднего и старшего возраста, проживающих на территории МО</w:t>
            </w:r>
          </w:p>
        </w:tc>
      </w:tr>
      <w:tr w:rsidR="00565EE6" w:rsidRPr="003C4FF0" w14:paraId="4BD33C08" w14:textId="77777777" w:rsidTr="00565EE6">
        <w:tc>
          <w:tcPr>
            <w:tcW w:w="817" w:type="dxa"/>
          </w:tcPr>
          <w:p w14:paraId="6405DB10" w14:textId="77777777" w:rsidR="00565EE6" w:rsidRPr="003C4FF0" w:rsidRDefault="00565EE6" w:rsidP="00565EE6">
            <w:pPr>
              <w:jc w:val="both"/>
              <w:rPr>
                <w:sz w:val="20"/>
                <w:szCs w:val="20"/>
              </w:rPr>
            </w:pPr>
            <w:r w:rsidRPr="003C4FF0">
              <w:rPr>
                <w:sz w:val="20"/>
                <w:szCs w:val="20"/>
              </w:rPr>
              <w:t>1</w:t>
            </w:r>
          </w:p>
        </w:tc>
        <w:tc>
          <w:tcPr>
            <w:tcW w:w="5097" w:type="dxa"/>
          </w:tcPr>
          <w:p w14:paraId="4FB1EC53" w14:textId="77777777" w:rsidR="00565EE6" w:rsidRPr="003C4FF0" w:rsidRDefault="00565EE6" w:rsidP="00565EE6">
            <w:pPr>
              <w:jc w:val="both"/>
              <w:rPr>
                <w:sz w:val="20"/>
                <w:szCs w:val="20"/>
              </w:rPr>
            </w:pPr>
            <w:r w:rsidRPr="003C4FF0">
              <w:rPr>
                <w:sz w:val="20"/>
                <w:szCs w:val="20"/>
              </w:rPr>
              <w:t>Абрамовский КДЦ</w:t>
            </w:r>
          </w:p>
        </w:tc>
        <w:tc>
          <w:tcPr>
            <w:tcW w:w="2957" w:type="dxa"/>
          </w:tcPr>
          <w:p w14:paraId="77C3FB20" w14:textId="77777777" w:rsidR="00565EE6" w:rsidRPr="003C4FF0" w:rsidRDefault="00565EE6" w:rsidP="00565EE6">
            <w:pPr>
              <w:jc w:val="center"/>
              <w:rPr>
                <w:sz w:val="20"/>
                <w:szCs w:val="20"/>
              </w:rPr>
            </w:pPr>
            <w:r w:rsidRPr="003C4FF0">
              <w:rPr>
                <w:sz w:val="20"/>
                <w:szCs w:val="20"/>
              </w:rPr>
              <w:t>97,5</w:t>
            </w:r>
          </w:p>
        </w:tc>
        <w:tc>
          <w:tcPr>
            <w:tcW w:w="2957" w:type="dxa"/>
          </w:tcPr>
          <w:p w14:paraId="3485E5B3" w14:textId="77777777" w:rsidR="00565EE6" w:rsidRPr="003C4FF0" w:rsidRDefault="00565EE6" w:rsidP="00565EE6">
            <w:pPr>
              <w:jc w:val="center"/>
              <w:rPr>
                <w:sz w:val="20"/>
                <w:szCs w:val="20"/>
              </w:rPr>
            </w:pPr>
            <w:r w:rsidRPr="003C4FF0">
              <w:rPr>
                <w:sz w:val="20"/>
                <w:szCs w:val="20"/>
              </w:rPr>
              <w:t>11,5</w:t>
            </w:r>
          </w:p>
        </w:tc>
        <w:tc>
          <w:tcPr>
            <w:tcW w:w="2958" w:type="dxa"/>
          </w:tcPr>
          <w:p w14:paraId="0FC9CD3C" w14:textId="77777777" w:rsidR="00565EE6" w:rsidRPr="003C4FF0" w:rsidRDefault="00565EE6" w:rsidP="00565EE6">
            <w:pPr>
              <w:jc w:val="center"/>
              <w:rPr>
                <w:sz w:val="20"/>
                <w:szCs w:val="20"/>
              </w:rPr>
            </w:pPr>
            <w:r w:rsidRPr="003C4FF0">
              <w:rPr>
                <w:sz w:val="20"/>
                <w:szCs w:val="20"/>
              </w:rPr>
              <w:t>33,5</w:t>
            </w:r>
          </w:p>
        </w:tc>
      </w:tr>
      <w:tr w:rsidR="00565EE6" w:rsidRPr="003C4FF0" w14:paraId="14D2C9FF" w14:textId="77777777" w:rsidTr="00565EE6">
        <w:tc>
          <w:tcPr>
            <w:tcW w:w="817" w:type="dxa"/>
          </w:tcPr>
          <w:p w14:paraId="01B2D275" w14:textId="77777777" w:rsidR="00565EE6" w:rsidRPr="003C4FF0" w:rsidRDefault="00565EE6" w:rsidP="00565EE6">
            <w:pPr>
              <w:jc w:val="both"/>
              <w:rPr>
                <w:sz w:val="20"/>
                <w:szCs w:val="20"/>
              </w:rPr>
            </w:pPr>
            <w:r w:rsidRPr="003C4FF0">
              <w:rPr>
                <w:sz w:val="20"/>
                <w:szCs w:val="20"/>
              </w:rPr>
              <w:t>2</w:t>
            </w:r>
          </w:p>
        </w:tc>
        <w:tc>
          <w:tcPr>
            <w:tcW w:w="5097" w:type="dxa"/>
          </w:tcPr>
          <w:p w14:paraId="444073EC" w14:textId="77777777" w:rsidR="00565EE6" w:rsidRPr="003C4FF0" w:rsidRDefault="00565EE6" w:rsidP="00565EE6">
            <w:pPr>
              <w:jc w:val="both"/>
              <w:rPr>
                <w:sz w:val="20"/>
                <w:szCs w:val="20"/>
              </w:rPr>
            </w:pPr>
            <w:r w:rsidRPr="003C4FF0">
              <w:rPr>
                <w:sz w:val="20"/>
                <w:szCs w:val="20"/>
              </w:rPr>
              <w:t>Балманский КДЦ</w:t>
            </w:r>
          </w:p>
        </w:tc>
        <w:tc>
          <w:tcPr>
            <w:tcW w:w="2957" w:type="dxa"/>
          </w:tcPr>
          <w:p w14:paraId="77ABFF06" w14:textId="77777777" w:rsidR="00565EE6" w:rsidRPr="003C4FF0" w:rsidRDefault="00565EE6" w:rsidP="00565EE6">
            <w:pPr>
              <w:jc w:val="center"/>
              <w:rPr>
                <w:sz w:val="20"/>
                <w:szCs w:val="20"/>
              </w:rPr>
            </w:pPr>
            <w:r w:rsidRPr="003C4FF0">
              <w:rPr>
                <w:sz w:val="20"/>
                <w:szCs w:val="20"/>
              </w:rPr>
              <w:t>20,3</w:t>
            </w:r>
          </w:p>
        </w:tc>
        <w:tc>
          <w:tcPr>
            <w:tcW w:w="2957" w:type="dxa"/>
          </w:tcPr>
          <w:p w14:paraId="1C63754E" w14:textId="77777777" w:rsidR="00565EE6" w:rsidRPr="003C4FF0" w:rsidRDefault="00565EE6" w:rsidP="00565EE6">
            <w:pPr>
              <w:jc w:val="center"/>
              <w:rPr>
                <w:sz w:val="20"/>
                <w:szCs w:val="20"/>
              </w:rPr>
            </w:pPr>
            <w:r w:rsidRPr="003C4FF0">
              <w:rPr>
                <w:sz w:val="20"/>
                <w:szCs w:val="20"/>
              </w:rPr>
              <w:t>62,3</w:t>
            </w:r>
          </w:p>
        </w:tc>
        <w:tc>
          <w:tcPr>
            <w:tcW w:w="2958" w:type="dxa"/>
          </w:tcPr>
          <w:p w14:paraId="2E97E902" w14:textId="77777777" w:rsidR="00565EE6" w:rsidRPr="003C4FF0" w:rsidRDefault="00565EE6" w:rsidP="00565EE6">
            <w:pPr>
              <w:jc w:val="center"/>
              <w:rPr>
                <w:sz w:val="20"/>
                <w:szCs w:val="20"/>
              </w:rPr>
            </w:pPr>
            <w:r w:rsidRPr="003C4FF0">
              <w:rPr>
                <w:sz w:val="20"/>
                <w:szCs w:val="20"/>
              </w:rPr>
              <w:t>45,1</w:t>
            </w:r>
          </w:p>
        </w:tc>
      </w:tr>
      <w:tr w:rsidR="00565EE6" w:rsidRPr="003C4FF0" w14:paraId="1DB6600E" w14:textId="77777777" w:rsidTr="00565EE6">
        <w:tc>
          <w:tcPr>
            <w:tcW w:w="817" w:type="dxa"/>
          </w:tcPr>
          <w:p w14:paraId="759BEE0F" w14:textId="77777777" w:rsidR="00565EE6" w:rsidRPr="003C4FF0" w:rsidRDefault="00565EE6" w:rsidP="00565EE6">
            <w:pPr>
              <w:jc w:val="both"/>
              <w:rPr>
                <w:sz w:val="20"/>
                <w:szCs w:val="20"/>
              </w:rPr>
            </w:pPr>
            <w:r w:rsidRPr="003C4FF0">
              <w:rPr>
                <w:sz w:val="20"/>
                <w:szCs w:val="20"/>
              </w:rPr>
              <w:t>3</w:t>
            </w:r>
          </w:p>
        </w:tc>
        <w:tc>
          <w:tcPr>
            <w:tcW w:w="5097" w:type="dxa"/>
          </w:tcPr>
          <w:p w14:paraId="7A08BF04" w14:textId="77777777" w:rsidR="00565EE6" w:rsidRPr="003C4FF0" w:rsidRDefault="00565EE6" w:rsidP="00565EE6">
            <w:pPr>
              <w:jc w:val="both"/>
              <w:rPr>
                <w:sz w:val="20"/>
                <w:szCs w:val="20"/>
              </w:rPr>
            </w:pPr>
            <w:r w:rsidRPr="003C4FF0">
              <w:rPr>
                <w:sz w:val="20"/>
                <w:szCs w:val="20"/>
              </w:rPr>
              <w:t>Булатовский КДЦ</w:t>
            </w:r>
          </w:p>
        </w:tc>
        <w:tc>
          <w:tcPr>
            <w:tcW w:w="2957" w:type="dxa"/>
          </w:tcPr>
          <w:p w14:paraId="3C94E92D" w14:textId="77777777" w:rsidR="00565EE6" w:rsidRPr="003C4FF0" w:rsidRDefault="00565EE6" w:rsidP="00565EE6">
            <w:pPr>
              <w:jc w:val="center"/>
              <w:rPr>
                <w:sz w:val="20"/>
                <w:szCs w:val="20"/>
              </w:rPr>
            </w:pPr>
            <w:r w:rsidRPr="003C4FF0">
              <w:rPr>
                <w:sz w:val="20"/>
                <w:szCs w:val="20"/>
              </w:rPr>
              <w:t>68,1</w:t>
            </w:r>
          </w:p>
        </w:tc>
        <w:tc>
          <w:tcPr>
            <w:tcW w:w="2957" w:type="dxa"/>
          </w:tcPr>
          <w:p w14:paraId="37C22C67" w14:textId="77777777" w:rsidR="00565EE6" w:rsidRPr="003C4FF0" w:rsidRDefault="00565EE6" w:rsidP="00565EE6">
            <w:pPr>
              <w:jc w:val="center"/>
              <w:rPr>
                <w:sz w:val="20"/>
                <w:szCs w:val="20"/>
              </w:rPr>
            </w:pPr>
            <w:r w:rsidRPr="003C4FF0">
              <w:rPr>
                <w:sz w:val="20"/>
                <w:szCs w:val="20"/>
              </w:rPr>
              <w:t>31,6</w:t>
            </w:r>
          </w:p>
        </w:tc>
        <w:tc>
          <w:tcPr>
            <w:tcW w:w="2958" w:type="dxa"/>
          </w:tcPr>
          <w:p w14:paraId="2F2E4914" w14:textId="77777777" w:rsidR="00565EE6" w:rsidRPr="003C4FF0" w:rsidRDefault="00565EE6" w:rsidP="00565EE6">
            <w:pPr>
              <w:jc w:val="center"/>
              <w:rPr>
                <w:sz w:val="20"/>
                <w:szCs w:val="20"/>
              </w:rPr>
            </w:pPr>
            <w:r w:rsidRPr="003C4FF0">
              <w:rPr>
                <w:sz w:val="20"/>
                <w:szCs w:val="20"/>
              </w:rPr>
              <w:t>90,5</w:t>
            </w:r>
          </w:p>
        </w:tc>
      </w:tr>
      <w:tr w:rsidR="00565EE6" w:rsidRPr="003C4FF0" w14:paraId="2A86FD1A" w14:textId="77777777" w:rsidTr="00565EE6">
        <w:tc>
          <w:tcPr>
            <w:tcW w:w="817" w:type="dxa"/>
          </w:tcPr>
          <w:p w14:paraId="788FC01D" w14:textId="77777777" w:rsidR="00565EE6" w:rsidRPr="003C4FF0" w:rsidRDefault="00565EE6" w:rsidP="00565EE6">
            <w:pPr>
              <w:jc w:val="both"/>
              <w:rPr>
                <w:sz w:val="20"/>
                <w:szCs w:val="20"/>
              </w:rPr>
            </w:pPr>
            <w:r w:rsidRPr="003C4FF0">
              <w:rPr>
                <w:sz w:val="20"/>
                <w:szCs w:val="20"/>
              </w:rPr>
              <w:lastRenderedPageBreak/>
              <w:t>4</w:t>
            </w:r>
          </w:p>
        </w:tc>
        <w:tc>
          <w:tcPr>
            <w:tcW w:w="5097" w:type="dxa"/>
          </w:tcPr>
          <w:p w14:paraId="3DCA203B" w14:textId="77777777" w:rsidR="00565EE6" w:rsidRPr="003C4FF0" w:rsidRDefault="00565EE6" w:rsidP="00565EE6">
            <w:pPr>
              <w:jc w:val="both"/>
              <w:rPr>
                <w:sz w:val="20"/>
                <w:szCs w:val="20"/>
              </w:rPr>
            </w:pPr>
            <w:r w:rsidRPr="003C4FF0">
              <w:rPr>
                <w:sz w:val="20"/>
                <w:szCs w:val="20"/>
              </w:rPr>
              <w:t>Верх-Ичинский КДЦ</w:t>
            </w:r>
          </w:p>
        </w:tc>
        <w:tc>
          <w:tcPr>
            <w:tcW w:w="2957" w:type="dxa"/>
          </w:tcPr>
          <w:p w14:paraId="0E434F7A" w14:textId="77777777" w:rsidR="00565EE6" w:rsidRPr="003C4FF0" w:rsidRDefault="00565EE6" w:rsidP="00565EE6">
            <w:pPr>
              <w:jc w:val="center"/>
              <w:rPr>
                <w:sz w:val="20"/>
                <w:szCs w:val="20"/>
              </w:rPr>
            </w:pPr>
            <w:r w:rsidRPr="003C4FF0">
              <w:rPr>
                <w:sz w:val="20"/>
                <w:szCs w:val="20"/>
              </w:rPr>
              <w:t>67,2</w:t>
            </w:r>
          </w:p>
        </w:tc>
        <w:tc>
          <w:tcPr>
            <w:tcW w:w="2957" w:type="dxa"/>
          </w:tcPr>
          <w:p w14:paraId="474CBF35" w14:textId="77777777" w:rsidR="00565EE6" w:rsidRPr="003C4FF0" w:rsidRDefault="00565EE6" w:rsidP="00565EE6">
            <w:pPr>
              <w:jc w:val="center"/>
              <w:rPr>
                <w:sz w:val="20"/>
                <w:szCs w:val="20"/>
              </w:rPr>
            </w:pPr>
            <w:r w:rsidRPr="003C4FF0">
              <w:rPr>
                <w:sz w:val="20"/>
                <w:szCs w:val="20"/>
              </w:rPr>
              <w:t>33,5</w:t>
            </w:r>
          </w:p>
        </w:tc>
        <w:tc>
          <w:tcPr>
            <w:tcW w:w="2958" w:type="dxa"/>
          </w:tcPr>
          <w:p w14:paraId="66501D75" w14:textId="77777777" w:rsidR="00565EE6" w:rsidRPr="003C4FF0" w:rsidRDefault="00565EE6" w:rsidP="00565EE6">
            <w:pPr>
              <w:jc w:val="center"/>
              <w:rPr>
                <w:sz w:val="20"/>
                <w:szCs w:val="20"/>
              </w:rPr>
            </w:pPr>
            <w:r w:rsidRPr="003C4FF0">
              <w:rPr>
                <w:sz w:val="20"/>
                <w:szCs w:val="20"/>
              </w:rPr>
              <w:t>41,1</w:t>
            </w:r>
          </w:p>
        </w:tc>
      </w:tr>
      <w:tr w:rsidR="00565EE6" w:rsidRPr="003C4FF0" w14:paraId="49256872" w14:textId="77777777" w:rsidTr="00565EE6">
        <w:tc>
          <w:tcPr>
            <w:tcW w:w="817" w:type="dxa"/>
          </w:tcPr>
          <w:p w14:paraId="17A8A1FE" w14:textId="77777777" w:rsidR="00565EE6" w:rsidRPr="003C4FF0" w:rsidRDefault="00565EE6" w:rsidP="00565EE6">
            <w:pPr>
              <w:jc w:val="both"/>
              <w:rPr>
                <w:sz w:val="20"/>
                <w:szCs w:val="20"/>
              </w:rPr>
            </w:pPr>
            <w:r w:rsidRPr="003C4FF0">
              <w:rPr>
                <w:sz w:val="20"/>
                <w:szCs w:val="20"/>
              </w:rPr>
              <w:t>5</w:t>
            </w:r>
          </w:p>
        </w:tc>
        <w:tc>
          <w:tcPr>
            <w:tcW w:w="5097" w:type="dxa"/>
          </w:tcPr>
          <w:p w14:paraId="3B5B550E" w14:textId="77777777" w:rsidR="00565EE6" w:rsidRPr="003C4FF0" w:rsidRDefault="00565EE6" w:rsidP="00565EE6">
            <w:pPr>
              <w:jc w:val="both"/>
              <w:rPr>
                <w:sz w:val="20"/>
                <w:szCs w:val="20"/>
              </w:rPr>
            </w:pPr>
            <w:r w:rsidRPr="003C4FF0">
              <w:rPr>
                <w:sz w:val="20"/>
                <w:szCs w:val="20"/>
              </w:rPr>
              <w:t>Горбуновский КДЦ</w:t>
            </w:r>
          </w:p>
        </w:tc>
        <w:tc>
          <w:tcPr>
            <w:tcW w:w="2957" w:type="dxa"/>
          </w:tcPr>
          <w:p w14:paraId="39DAD460" w14:textId="77777777" w:rsidR="00565EE6" w:rsidRPr="003C4FF0" w:rsidRDefault="00565EE6" w:rsidP="00565EE6">
            <w:pPr>
              <w:jc w:val="center"/>
              <w:rPr>
                <w:sz w:val="20"/>
                <w:szCs w:val="20"/>
              </w:rPr>
            </w:pPr>
            <w:r w:rsidRPr="003C4FF0">
              <w:rPr>
                <w:sz w:val="20"/>
                <w:szCs w:val="20"/>
              </w:rPr>
              <w:t>4,3</w:t>
            </w:r>
          </w:p>
        </w:tc>
        <w:tc>
          <w:tcPr>
            <w:tcW w:w="2957" w:type="dxa"/>
          </w:tcPr>
          <w:p w14:paraId="1B123BFF" w14:textId="77777777" w:rsidR="00565EE6" w:rsidRPr="003C4FF0" w:rsidRDefault="00565EE6" w:rsidP="00565EE6">
            <w:pPr>
              <w:jc w:val="center"/>
              <w:rPr>
                <w:sz w:val="20"/>
                <w:szCs w:val="20"/>
              </w:rPr>
            </w:pPr>
            <w:r w:rsidRPr="003C4FF0">
              <w:rPr>
                <w:sz w:val="20"/>
                <w:szCs w:val="20"/>
              </w:rPr>
              <w:t>22,1</w:t>
            </w:r>
          </w:p>
        </w:tc>
        <w:tc>
          <w:tcPr>
            <w:tcW w:w="2958" w:type="dxa"/>
          </w:tcPr>
          <w:p w14:paraId="2594664D" w14:textId="77777777" w:rsidR="00565EE6" w:rsidRPr="003C4FF0" w:rsidRDefault="00565EE6" w:rsidP="00565EE6">
            <w:pPr>
              <w:jc w:val="center"/>
              <w:rPr>
                <w:sz w:val="20"/>
                <w:szCs w:val="20"/>
              </w:rPr>
            </w:pPr>
            <w:r w:rsidRPr="003C4FF0">
              <w:rPr>
                <w:sz w:val="20"/>
                <w:szCs w:val="20"/>
              </w:rPr>
              <w:t>6,3</w:t>
            </w:r>
          </w:p>
        </w:tc>
      </w:tr>
      <w:tr w:rsidR="00565EE6" w:rsidRPr="003C4FF0" w14:paraId="04E811FF" w14:textId="77777777" w:rsidTr="00565EE6">
        <w:tc>
          <w:tcPr>
            <w:tcW w:w="817" w:type="dxa"/>
          </w:tcPr>
          <w:p w14:paraId="3B24BA67" w14:textId="77777777" w:rsidR="00565EE6" w:rsidRPr="003C4FF0" w:rsidRDefault="00565EE6" w:rsidP="00565EE6">
            <w:pPr>
              <w:jc w:val="both"/>
              <w:rPr>
                <w:sz w:val="20"/>
                <w:szCs w:val="20"/>
              </w:rPr>
            </w:pPr>
            <w:r w:rsidRPr="003C4FF0">
              <w:rPr>
                <w:sz w:val="20"/>
                <w:szCs w:val="20"/>
              </w:rPr>
              <w:t>6</w:t>
            </w:r>
          </w:p>
        </w:tc>
        <w:tc>
          <w:tcPr>
            <w:tcW w:w="5097" w:type="dxa"/>
          </w:tcPr>
          <w:p w14:paraId="0B0FC4DB" w14:textId="77777777" w:rsidR="00565EE6" w:rsidRPr="003C4FF0" w:rsidRDefault="00565EE6" w:rsidP="00565EE6">
            <w:pPr>
              <w:jc w:val="both"/>
              <w:rPr>
                <w:sz w:val="20"/>
                <w:szCs w:val="20"/>
              </w:rPr>
            </w:pPr>
            <w:r w:rsidRPr="003C4FF0">
              <w:rPr>
                <w:sz w:val="20"/>
                <w:szCs w:val="20"/>
              </w:rPr>
              <w:t>Гжатский КДЦ</w:t>
            </w:r>
          </w:p>
        </w:tc>
        <w:tc>
          <w:tcPr>
            <w:tcW w:w="2957" w:type="dxa"/>
          </w:tcPr>
          <w:p w14:paraId="76FFCB50" w14:textId="77777777" w:rsidR="00565EE6" w:rsidRPr="003C4FF0" w:rsidRDefault="00565EE6" w:rsidP="00565EE6">
            <w:pPr>
              <w:jc w:val="center"/>
              <w:rPr>
                <w:sz w:val="20"/>
                <w:szCs w:val="20"/>
              </w:rPr>
            </w:pPr>
            <w:r w:rsidRPr="003C4FF0">
              <w:rPr>
                <w:sz w:val="20"/>
                <w:szCs w:val="20"/>
              </w:rPr>
              <w:t>77,8</w:t>
            </w:r>
          </w:p>
        </w:tc>
        <w:tc>
          <w:tcPr>
            <w:tcW w:w="2957" w:type="dxa"/>
          </w:tcPr>
          <w:p w14:paraId="4E27C063" w14:textId="77777777" w:rsidR="00565EE6" w:rsidRPr="003C4FF0" w:rsidRDefault="00565EE6" w:rsidP="00565EE6">
            <w:pPr>
              <w:jc w:val="center"/>
              <w:rPr>
                <w:sz w:val="20"/>
                <w:szCs w:val="20"/>
              </w:rPr>
            </w:pPr>
            <w:r w:rsidRPr="003C4FF0">
              <w:rPr>
                <w:sz w:val="20"/>
                <w:szCs w:val="20"/>
              </w:rPr>
              <w:t>41,2</w:t>
            </w:r>
          </w:p>
        </w:tc>
        <w:tc>
          <w:tcPr>
            <w:tcW w:w="2958" w:type="dxa"/>
          </w:tcPr>
          <w:p w14:paraId="660C6769" w14:textId="77777777" w:rsidR="00565EE6" w:rsidRPr="003C4FF0" w:rsidRDefault="00565EE6" w:rsidP="00565EE6">
            <w:pPr>
              <w:jc w:val="center"/>
              <w:rPr>
                <w:sz w:val="20"/>
                <w:szCs w:val="20"/>
              </w:rPr>
            </w:pPr>
            <w:r w:rsidRPr="003C4FF0">
              <w:rPr>
                <w:sz w:val="20"/>
                <w:szCs w:val="20"/>
              </w:rPr>
              <w:t>63,2</w:t>
            </w:r>
          </w:p>
        </w:tc>
      </w:tr>
      <w:tr w:rsidR="00565EE6" w:rsidRPr="003C4FF0" w14:paraId="1D9A43EB" w14:textId="77777777" w:rsidTr="00565EE6">
        <w:tc>
          <w:tcPr>
            <w:tcW w:w="817" w:type="dxa"/>
          </w:tcPr>
          <w:p w14:paraId="560717DC" w14:textId="77777777" w:rsidR="00565EE6" w:rsidRPr="003C4FF0" w:rsidRDefault="00565EE6" w:rsidP="00565EE6">
            <w:pPr>
              <w:jc w:val="both"/>
              <w:rPr>
                <w:sz w:val="20"/>
                <w:szCs w:val="20"/>
              </w:rPr>
            </w:pPr>
            <w:r w:rsidRPr="003C4FF0">
              <w:rPr>
                <w:sz w:val="20"/>
                <w:szCs w:val="20"/>
              </w:rPr>
              <w:t>7</w:t>
            </w:r>
          </w:p>
        </w:tc>
        <w:tc>
          <w:tcPr>
            <w:tcW w:w="5097" w:type="dxa"/>
          </w:tcPr>
          <w:p w14:paraId="692B43E9" w14:textId="77777777" w:rsidR="00565EE6" w:rsidRPr="003C4FF0" w:rsidRDefault="00565EE6" w:rsidP="00565EE6">
            <w:pPr>
              <w:jc w:val="both"/>
              <w:rPr>
                <w:sz w:val="20"/>
                <w:szCs w:val="20"/>
              </w:rPr>
            </w:pPr>
            <w:r w:rsidRPr="003C4FF0">
              <w:rPr>
                <w:sz w:val="20"/>
                <w:szCs w:val="20"/>
              </w:rPr>
              <w:t>Зоновский КДЦ</w:t>
            </w:r>
          </w:p>
        </w:tc>
        <w:tc>
          <w:tcPr>
            <w:tcW w:w="2957" w:type="dxa"/>
          </w:tcPr>
          <w:p w14:paraId="3BD93E8D" w14:textId="77777777" w:rsidR="00565EE6" w:rsidRPr="003C4FF0" w:rsidRDefault="00565EE6" w:rsidP="00565EE6">
            <w:pPr>
              <w:jc w:val="center"/>
              <w:rPr>
                <w:sz w:val="20"/>
                <w:szCs w:val="20"/>
              </w:rPr>
            </w:pPr>
            <w:r w:rsidRPr="003C4FF0">
              <w:rPr>
                <w:sz w:val="20"/>
                <w:szCs w:val="20"/>
              </w:rPr>
              <w:t>7,7</w:t>
            </w:r>
          </w:p>
        </w:tc>
        <w:tc>
          <w:tcPr>
            <w:tcW w:w="2957" w:type="dxa"/>
          </w:tcPr>
          <w:p w14:paraId="18417932" w14:textId="77777777" w:rsidR="00565EE6" w:rsidRPr="003C4FF0" w:rsidRDefault="00565EE6" w:rsidP="00565EE6">
            <w:pPr>
              <w:jc w:val="center"/>
              <w:rPr>
                <w:sz w:val="20"/>
                <w:szCs w:val="20"/>
              </w:rPr>
            </w:pPr>
            <w:r w:rsidRPr="003C4FF0">
              <w:rPr>
                <w:sz w:val="20"/>
                <w:szCs w:val="20"/>
              </w:rPr>
              <w:t>13,2</w:t>
            </w:r>
          </w:p>
        </w:tc>
        <w:tc>
          <w:tcPr>
            <w:tcW w:w="2958" w:type="dxa"/>
          </w:tcPr>
          <w:p w14:paraId="22D34211" w14:textId="77777777" w:rsidR="00565EE6" w:rsidRPr="003C4FF0" w:rsidRDefault="00565EE6" w:rsidP="00565EE6">
            <w:pPr>
              <w:jc w:val="center"/>
              <w:rPr>
                <w:sz w:val="20"/>
                <w:szCs w:val="20"/>
              </w:rPr>
            </w:pPr>
            <w:r w:rsidRPr="003C4FF0">
              <w:rPr>
                <w:sz w:val="20"/>
                <w:szCs w:val="20"/>
              </w:rPr>
              <w:t>7,8</w:t>
            </w:r>
          </w:p>
        </w:tc>
      </w:tr>
      <w:tr w:rsidR="00565EE6" w:rsidRPr="003C4FF0" w14:paraId="44982EB7" w14:textId="77777777" w:rsidTr="00565EE6">
        <w:tc>
          <w:tcPr>
            <w:tcW w:w="817" w:type="dxa"/>
          </w:tcPr>
          <w:p w14:paraId="422C5B9F" w14:textId="77777777" w:rsidR="00565EE6" w:rsidRPr="003C4FF0" w:rsidRDefault="00565EE6" w:rsidP="00565EE6">
            <w:pPr>
              <w:jc w:val="both"/>
              <w:rPr>
                <w:sz w:val="20"/>
                <w:szCs w:val="20"/>
              </w:rPr>
            </w:pPr>
            <w:r w:rsidRPr="003C4FF0">
              <w:rPr>
                <w:sz w:val="20"/>
                <w:szCs w:val="20"/>
              </w:rPr>
              <w:t>8</w:t>
            </w:r>
          </w:p>
        </w:tc>
        <w:tc>
          <w:tcPr>
            <w:tcW w:w="5097" w:type="dxa"/>
          </w:tcPr>
          <w:p w14:paraId="3AC3C704" w14:textId="77777777" w:rsidR="00565EE6" w:rsidRPr="003C4FF0" w:rsidRDefault="00565EE6" w:rsidP="00565EE6">
            <w:pPr>
              <w:jc w:val="both"/>
              <w:rPr>
                <w:sz w:val="20"/>
                <w:szCs w:val="20"/>
              </w:rPr>
            </w:pPr>
            <w:r w:rsidRPr="003C4FF0">
              <w:rPr>
                <w:sz w:val="20"/>
                <w:szCs w:val="20"/>
              </w:rPr>
              <w:t>Камский КДЦ</w:t>
            </w:r>
          </w:p>
        </w:tc>
        <w:tc>
          <w:tcPr>
            <w:tcW w:w="2957" w:type="dxa"/>
          </w:tcPr>
          <w:p w14:paraId="03B6BFA5" w14:textId="77777777" w:rsidR="00565EE6" w:rsidRPr="003C4FF0" w:rsidRDefault="00565EE6" w:rsidP="00565EE6">
            <w:pPr>
              <w:jc w:val="center"/>
              <w:rPr>
                <w:sz w:val="20"/>
                <w:szCs w:val="20"/>
              </w:rPr>
            </w:pPr>
            <w:r w:rsidRPr="003C4FF0">
              <w:rPr>
                <w:sz w:val="20"/>
                <w:szCs w:val="20"/>
              </w:rPr>
              <w:t>62</w:t>
            </w:r>
          </w:p>
        </w:tc>
        <w:tc>
          <w:tcPr>
            <w:tcW w:w="2957" w:type="dxa"/>
          </w:tcPr>
          <w:p w14:paraId="14E2D298" w14:textId="77777777" w:rsidR="00565EE6" w:rsidRPr="003C4FF0" w:rsidRDefault="00565EE6" w:rsidP="00565EE6">
            <w:pPr>
              <w:jc w:val="center"/>
              <w:rPr>
                <w:sz w:val="20"/>
                <w:szCs w:val="20"/>
              </w:rPr>
            </w:pPr>
            <w:r w:rsidRPr="003C4FF0">
              <w:rPr>
                <w:sz w:val="20"/>
                <w:szCs w:val="20"/>
              </w:rPr>
              <w:t>29</w:t>
            </w:r>
          </w:p>
        </w:tc>
        <w:tc>
          <w:tcPr>
            <w:tcW w:w="2958" w:type="dxa"/>
          </w:tcPr>
          <w:p w14:paraId="5CB5C6CB" w14:textId="77777777" w:rsidR="00565EE6" w:rsidRPr="003C4FF0" w:rsidRDefault="00565EE6" w:rsidP="00565EE6">
            <w:pPr>
              <w:jc w:val="center"/>
              <w:rPr>
                <w:sz w:val="20"/>
                <w:szCs w:val="20"/>
              </w:rPr>
            </w:pPr>
            <w:r w:rsidRPr="003C4FF0">
              <w:rPr>
                <w:sz w:val="20"/>
                <w:szCs w:val="20"/>
              </w:rPr>
              <w:t>56</w:t>
            </w:r>
          </w:p>
        </w:tc>
      </w:tr>
      <w:tr w:rsidR="00565EE6" w:rsidRPr="003C4FF0" w14:paraId="0B8991E6" w14:textId="77777777" w:rsidTr="00565EE6">
        <w:tc>
          <w:tcPr>
            <w:tcW w:w="817" w:type="dxa"/>
          </w:tcPr>
          <w:p w14:paraId="1D44FB93" w14:textId="77777777" w:rsidR="00565EE6" w:rsidRPr="003C4FF0" w:rsidRDefault="00565EE6" w:rsidP="00565EE6">
            <w:pPr>
              <w:jc w:val="both"/>
              <w:rPr>
                <w:sz w:val="20"/>
                <w:szCs w:val="20"/>
              </w:rPr>
            </w:pPr>
            <w:r w:rsidRPr="003C4FF0">
              <w:rPr>
                <w:sz w:val="20"/>
                <w:szCs w:val="20"/>
              </w:rPr>
              <w:t>9</w:t>
            </w:r>
          </w:p>
        </w:tc>
        <w:tc>
          <w:tcPr>
            <w:tcW w:w="5097" w:type="dxa"/>
          </w:tcPr>
          <w:p w14:paraId="7A73E8C0" w14:textId="77777777" w:rsidR="00565EE6" w:rsidRPr="003C4FF0" w:rsidRDefault="00565EE6" w:rsidP="00565EE6">
            <w:pPr>
              <w:jc w:val="both"/>
              <w:rPr>
                <w:sz w:val="20"/>
                <w:szCs w:val="20"/>
              </w:rPr>
            </w:pPr>
            <w:r w:rsidRPr="003C4FF0">
              <w:rPr>
                <w:sz w:val="20"/>
                <w:szCs w:val="20"/>
              </w:rPr>
              <w:t>Комсомольский КДЦ</w:t>
            </w:r>
          </w:p>
        </w:tc>
        <w:tc>
          <w:tcPr>
            <w:tcW w:w="2957" w:type="dxa"/>
          </w:tcPr>
          <w:p w14:paraId="4BB5105A" w14:textId="77777777" w:rsidR="00565EE6" w:rsidRPr="003C4FF0" w:rsidRDefault="00565EE6" w:rsidP="00565EE6">
            <w:pPr>
              <w:jc w:val="center"/>
              <w:rPr>
                <w:sz w:val="20"/>
                <w:szCs w:val="20"/>
              </w:rPr>
            </w:pPr>
            <w:r w:rsidRPr="003C4FF0">
              <w:rPr>
                <w:sz w:val="20"/>
                <w:szCs w:val="20"/>
              </w:rPr>
              <w:t>15,3</w:t>
            </w:r>
          </w:p>
        </w:tc>
        <w:tc>
          <w:tcPr>
            <w:tcW w:w="2957" w:type="dxa"/>
          </w:tcPr>
          <w:p w14:paraId="7C41173F" w14:textId="77777777" w:rsidR="00565EE6" w:rsidRPr="003C4FF0" w:rsidRDefault="00565EE6" w:rsidP="00565EE6">
            <w:pPr>
              <w:jc w:val="center"/>
              <w:rPr>
                <w:sz w:val="20"/>
                <w:szCs w:val="20"/>
              </w:rPr>
            </w:pPr>
            <w:r w:rsidRPr="003C4FF0">
              <w:rPr>
                <w:sz w:val="20"/>
                <w:szCs w:val="20"/>
              </w:rPr>
              <w:t>32,6</w:t>
            </w:r>
          </w:p>
        </w:tc>
        <w:tc>
          <w:tcPr>
            <w:tcW w:w="2958" w:type="dxa"/>
          </w:tcPr>
          <w:p w14:paraId="6825C1D2" w14:textId="77777777" w:rsidR="00565EE6" w:rsidRPr="003C4FF0" w:rsidRDefault="00565EE6" w:rsidP="00565EE6">
            <w:pPr>
              <w:jc w:val="center"/>
              <w:rPr>
                <w:sz w:val="20"/>
                <w:szCs w:val="20"/>
              </w:rPr>
            </w:pPr>
            <w:r w:rsidRPr="003C4FF0">
              <w:rPr>
                <w:sz w:val="20"/>
                <w:szCs w:val="20"/>
              </w:rPr>
              <w:t>4,3</w:t>
            </w:r>
          </w:p>
        </w:tc>
      </w:tr>
      <w:tr w:rsidR="00565EE6" w:rsidRPr="003C4FF0" w14:paraId="144AFA24" w14:textId="77777777" w:rsidTr="00565EE6">
        <w:tc>
          <w:tcPr>
            <w:tcW w:w="817" w:type="dxa"/>
          </w:tcPr>
          <w:p w14:paraId="37AEDAA7" w14:textId="77777777" w:rsidR="00565EE6" w:rsidRPr="003C4FF0" w:rsidRDefault="00565EE6" w:rsidP="00565EE6">
            <w:pPr>
              <w:jc w:val="both"/>
              <w:rPr>
                <w:sz w:val="20"/>
                <w:szCs w:val="20"/>
              </w:rPr>
            </w:pPr>
            <w:r w:rsidRPr="003C4FF0">
              <w:rPr>
                <w:sz w:val="20"/>
                <w:szCs w:val="20"/>
              </w:rPr>
              <w:t>10</w:t>
            </w:r>
          </w:p>
        </w:tc>
        <w:tc>
          <w:tcPr>
            <w:tcW w:w="5097" w:type="dxa"/>
          </w:tcPr>
          <w:p w14:paraId="4A07180D" w14:textId="77777777" w:rsidR="00565EE6" w:rsidRPr="003C4FF0" w:rsidRDefault="00565EE6" w:rsidP="00565EE6">
            <w:pPr>
              <w:jc w:val="both"/>
              <w:rPr>
                <w:sz w:val="20"/>
                <w:szCs w:val="20"/>
              </w:rPr>
            </w:pPr>
            <w:r w:rsidRPr="003C4FF0">
              <w:rPr>
                <w:sz w:val="20"/>
                <w:szCs w:val="20"/>
              </w:rPr>
              <w:t>Михайловский КДЦ</w:t>
            </w:r>
          </w:p>
        </w:tc>
        <w:tc>
          <w:tcPr>
            <w:tcW w:w="2957" w:type="dxa"/>
          </w:tcPr>
          <w:p w14:paraId="0D328D55" w14:textId="77777777" w:rsidR="00565EE6" w:rsidRPr="003C4FF0" w:rsidRDefault="00565EE6" w:rsidP="00565EE6">
            <w:pPr>
              <w:jc w:val="center"/>
              <w:rPr>
                <w:sz w:val="20"/>
                <w:szCs w:val="20"/>
              </w:rPr>
            </w:pPr>
            <w:r w:rsidRPr="003C4FF0">
              <w:rPr>
                <w:sz w:val="20"/>
                <w:szCs w:val="20"/>
              </w:rPr>
              <w:t>42,2</w:t>
            </w:r>
          </w:p>
        </w:tc>
        <w:tc>
          <w:tcPr>
            <w:tcW w:w="2957" w:type="dxa"/>
          </w:tcPr>
          <w:p w14:paraId="6764AADA" w14:textId="77777777" w:rsidR="00565EE6" w:rsidRPr="003C4FF0" w:rsidRDefault="00565EE6" w:rsidP="00565EE6">
            <w:pPr>
              <w:jc w:val="center"/>
              <w:rPr>
                <w:sz w:val="20"/>
                <w:szCs w:val="20"/>
              </w:rPr>
            </w:pPr>
            <w:r w:rsidRPr="003C4FF0">
              <w:rPr>
                <w:sz w:val="20"/>
                <w:szCs w:val="20"/>
              </w:rPr>
              <w:t>14,6</w:t>
            </w:r>
          </w:p>
        </w:tc>
        <w:tc>
          <w:tcPr>
            <w:tcW w:w="2958" w:type="dxa"/>
          </w:tcPr>
          <w:p w14:paraId="1BFB5725" w14:textId="77777777" w:rsidR="00565EE6" w:rsidRPr="003C4FF0" w:rsidRDefault="00565EE6" w:rsidP="00565EE6">
            <w:pPr>
              <w:jc w:val="center"/>
              <w:rPr>
                <w:sz w:val="20"/>
                <w:szCs w:val="20"/>
              </w:rPr>
            </w:pPr>
            <w:r w:rsidRPr="003C4FF0">
              <w:rPr>
                <w:sz w:val="20"/>
                <w:szCs w:val="20"/>
              </w:rPr>
              <w:t>57,6</w:t>
            </w:r>
          </w:p>
        </w:tc>
      </w:tr>
      <w:tr w:rsidR="00565EE6" w:rsidRPr="003C4FF0" w14:paraId="0CAFD665" w14:textId="77777777" w:rsidTr="00565EE6">
        <w:tc>
          <w:tcPr>
            <w:tcW w:w="817" w:type="dxa"/>
          </w:tcPr>
          <w:p w14:paraId="1B6AE66F" w14:textId="77777777" w:rsidR="00565EE6" w:rsidRPr="003C4FF0" w:rsidRDefault="00565EE6" w:rsidP="00565EE6">
            <w:pPr>
              <w:jc w:val="both"/>
              <w:rPr>
                <w:sz w:val="20"/>
                <w:szCs w:val="20"/>
              </w:rPr>
            </w:pPr>
            <w:r w:rsidRPr="003C4FF0">
              <w:rPr>
                <w:sz w:val="20"/>
                <w:szCs w:val="20"/>
              </w:rPr>
              <w:t>11</w:t>
            </w:r>
          </w:p>
        </w:tc>
        <w:tc>
          <w:tcPr>
            <w:tcW w:w="5097" w:type="dxa"/>
          </w:tcPr>
          <w:p w14:paraId="6F17025E" w14:textId="77777777" w:rsidR="00565EE6" w:rsidRPr="003C4FF0" w:rsidRDefault="00565EE6" w:rsidP="00565EE6">
            <w:pPr>
              <w:jc w:val="both"/>
              <w:rPr>
                <w:sz w:val="20"/>
                <w:szCs w:val="20"/>
              </w:rPr>
            </w:pPr>
            <w:r w:rsidRPr="003C4FF0">
              <w:rPr>
                <w:sz w:val="20"/>
                <w:szCs w:val="20"/>
              </w:rPr>
              <w:t>Новоичинский КДЦ</w:t>
            </w:r>
          </w:p>
        </w:tc>
        <w:tc>
          <w:tcPr>
            <w:tcW w:w="2957" w:type="dxa"/>
          </w:tcPr>
          <w:p w14:paraId="60C2CC61" w14:textId="77777777" w:rsidR="00565EE6" w:rsidRPr="003C4FF0" w:rsidRDefault="00565EE6" w:rsidP="00565EE6">
            <w:pPr>
              <w:jc w:val="center"/>
              <w:rPr>
                <w:sz w:val="20"/>
                <w:szCs w:val="20"/>
              </w:rPr>
            </w:pPr>
            <w:r w:rsidRPr="003C4FF0">
              <w:rPr>
                <w:sz w:val="20"/>
                <w:szCs w:val="20"/>
              </w:rPr>
              <w:t>72</w:t>
            </w:r>
          </w:p>
        </w:tc>
        <w:tc>
          <w:tcPr>
            <w:tcW w:w="2957" w:type="dxa"/>
          </w:tcPr>
          <w:p w14:paraId="2C27855F" w14:textId="77777777" w:rsidR="00565EE6" w:rsidRPr="003C4FF0" w:rsidRDefault="00565EE6" w:rsidP="00565EE6">
            <w:pPr>
              <w:jc w:val="center"/>
              <w:rPr>
                <w:sz w:val="20"/>
                <w:szCs w:val="20"/>
              </w:rPr>
            </w:pPr>
            <w:r w:rsidRPr="003C4FF0">
              <w:rPr>
                <w:sz w:val="20"/>
                <w:szCs w:val="20"/>
              </w:rPr>
              <w:t>33</w:t>
            </w:r>
          </w:p>
        </w:tc>
        <w:tc>
          <w:tcPr>
            <w:tcW w:w="2958" w:type="dxa"/>
          </w:tcPr>
          <w:p w14:paraId="03346914" w14:textId="77777777" w:rsidR="00565EE6" w:rsidRPr="003C4FF0" w:rsidRDefault="00565EE6" w:rsidP="00565EE6">
            <w:pPr>
              <w:jc w:val="center"/>
              <w:rPr>
                <w:sz w:val="20"/>
                <w:szCs w:val="20"/>
              </w:rPr>
            </w:pPr>
            <w:r w:rsidRPr="003C4FF0">
              <w:rPr>
                <w:sz w:val="20"/>
                <w:szCs w:val="20"/>
              </w:rPr>
              <w:t>48</w:t>
            </w:r>
          </w:p>
        </w:tc>
      </w:tr>
      <w:tr w:rsidR="00565EE6" w:rsidRPr="003C4FF0" w14:paraId="3F5B844E" w14:textId="77777777" w:rsidTr="00565EE6">
        <w:tc>
          <w:tcPr>
            <w:tcW w:w="817" w:type="dxa"/>
          </w:tcPr>
          <w:p w14:paraId="50C0A806" w14:textId="77777777" w:rsidR="00565EE6" w:rsidRPr="003C4FF0" w:rsidRDefault="00565EE6" w:rsidP="00565EE6">
            <w:pPr>
              <w:jc w:val="both"/>
              <w:rPr>
                <w:sz w:val="20"/>
                <w:szCs w:val="20"/>
              </w:rPr>
            </w:pPr>
            <w:r w:rsidRPr="003C4FF0">
              <w:rPr>
                <w:sz w:val="20"/>
                <w:szCs w:val="20"/>
              </w:rPr>
              <w:t>12</w:t>
            </w:r>
          </w:p>
        </w:tc>
        <w:tc>
          <w:tcPr>
            <w:tcW w:w="5097" w:type="dxa"/>
          </w:tcPr>
          <w:p w14:paraId="09FADC05" w14:textId="77777777" w:rsidR="00565EE6" w:rsidRPr="003C4FF0" w:rsidRDefault="00565EE6" w:rsidP="00565EE6">
            <w:pPr>
              <w:jc w:val="both"/>
              <w:rPr>
                <w:sz w:val="20"/>
                <w:szCs w:val="20"/>
              </w:rPr>
            </w:pPr>
            <w:r w:rsidRPr="003C4FF0">
              <w:rPr>
                <w:sz w:val="20"/>
                <w:szCs w:val="20"/>
              </w:rPr>
              <w:t>Октябрьский КДЦ</w:t>
            </w:r>
          </w:p>
        </w:tc>
        <w:tc>
          <w:tcPr>
            <w:tcW w:w="2957" w:type="dxa"/>
          </w:tcPr>
          <w:p w14:paraId="77D75AF1" w14:textId="77777777" w:rsidR="00565EE6" w:rsidRPr="003C4FF0" w:rsidRDefault="00565EE6" w:rsidP="00565EE6">
            <w:pPr>
              <w:jc w:val="center"/>
              <w:rPr>
                <w:sz w:val="20"/>
                <w:szCs w:val="20"/>
              </w:rPr>
            </w:pPr>
            <w:r w:rsidRPr="003C4FF0">
              <w:rPr>
                <w:sz w:val="20"/>
                <w:szCs w:val="20"/>
              </w:rPr>
              <w:t>45</w:t>
            </w:r>
          </w:p>
        </w:tc>
        <w:tc>
          <w:tcPr>
            <w:tcW w:w="2957" w:type="dxa"/>
          </w:tcPr>
          <w:p w14:paraId="1BC8D96C" w14:textId="77777777" w:rsidR="00565EE6" w:rsidRPr="003C4FF0" w:rsidRDefault="00565EE6" w:rsidP="00565EE6">
            <w:pPr>
              <w:jc w:val="center"/>
              <w:rPr>
                <w:sz w:val="20"/>
                <w:szCs w:val="20"/>
              </w:rPr>
            </w:pPr>
            <w:r w:rsidRPr="003C4FF0">
              <w:rPr>
                <w:sz w:val="20"/>
                <w:szCs w:val="20"/>
              </w:rPr>
              <w:t>61</w:t>
            </w:r>
          </w:p>
        </w:tc>
        <w:tc>
          <w:tcPr>
            <w:tcW w:w="2958" w:type="dxa"/>
          </w:tcPr>
          <w:p w14:paraId="0349C01B" w14:textId="77777777" w:rsidR="00565EE6" w:rsidRPr="003C4FF0" w:rsidRDefault="00565EE6" w:rsidP="00565EE6">
            <w:pPr>
              <w:jc w:val="center"/>
              <w:rPr>
                <w:sz w:val="20"/>
                <w:szCs w:val="20"/>
              </w:rPr>
            </w:pPr>
            <w:r w:rsidRPr="003C4FF0">
              <w:rPr>
                <w:sz w:val="20"/>
                <w:szCs w:val="20"/>
              </w:rPr>
              <w:t>52</w:t>
            </w:r>
          </w:p>
        </w:tc>
      </w:tr>
      <w:tr w:rsidR="00565EE6" w:rsidRPr="003C4FF0" w14:paraId="296B5702" w14:textId="77777777" w:rsidTr="00565EE6">
        <w:tc>
          <w:tcPr>
            <w:tcW w:w="817" w:type="dxa"/>
          </w:tcPr>
          <w:p w14:paraId="34EF7C88" w14:textId="77777777" w:rsidR="00565EE6" w:rsidRPr="003C4FF0" w:rsidRDefault="00565EE6" w:rsidP="00565EE6">
            <w:pPr>
              <w:jc w:val="both"/>
              <w:rPr>
                <w:sz w:val="20"/>
                <w:szCs w:val="20"/>
              </w:rPr>
            </w:pPr>
            <w:r w:rsidRPr="003C4FF0">
              <w:rPr>
                <w:sz w:val="20"/>
                <w:szCs w:val="20"/>
              </w:rPr>
              <w:t>13</w:t>
            </w:r>
          </w:p>
        </w:tc>
        <w:tc>
          <w:tcPr>
            <w:tcW w:w="5097" w:type="dxa"/>
          </w:tcPr>
          <w:p w14:paraId="62892FDE" w14:textId="77777777" w:rsidR="00565EE6" w:rsidRPr="003C4FF0" w:rsidRDefault="00565EE6" w:rsidP="00565EE6">
            <w:pPr>
              <w:jc w:val="both"/>
              <w:rPr>
                <w:sz w:val="20"/>
                <w:szCs w:val="20"/>
              </w:rPr>
            </w:pPr>
            <w:r w:rsidRPr="003C4FF0">
              <w:rPr>
                <w:sz w:val="20"/>
                <w:szCs w:val="20"/>
              </w:rPr>
              <w:t>Отрадненский КДЦ</w:t>
            </w:r>
          </w:p>
        </w:tc>
        <w:tc>
          <w:tcPr>
            <w:tcW w:w="2957" w:type="dxa"/>
          </w:tcPr>
          <w:p w14:paraId="43FE35E9" w14:textId="77777777" w:rsidR="00565EE6" w:rsidRPr="003C4FF0" w:rsidRDefault="00565EE6" w:rsidP="00565EE6">
            <w:pPr>
              <w:jc w:val="center"/>
              <w:rPr>
                <w:sz w:val="20"/>
                <w:szCs w:val="20"/>
              </w:rPr>
            </w:pPr>
            <w:r w:rsidRPr="003C4FF0">
              <w:rPr>
                <w:sz w:val="20"/>
                <w:szCs w:val="20"/>
              </w:rPr>
              <w:t>75,3</w:t>
            </w:r>
          </w:p>
        </w:tc>
        <w:tc>
          <w:tcPr>
            <w:tcW w:w="2957" w:type="dxa"/>
          </w:tcPr>
          <w:p w14:paraId="0A66F275" w14:textId="77777777" w:rsidR="00565EE6" w:rsidRPr="003C4FF0" w:rsidRDefault="00565EE6" w:rsidP="00565EE6">
            <w:pPr>
              <w:jc w:val="center"/>
              <w:rPr>
                <w:sz w:val="20"/>
                <w:szCs w:val="20"/>
              </w:rPr>
            </w:pPr>
            <w:r w:rsidRPr="003C4FF0">
              <w:rPr>
                <w:sz w:val="20"/>
                <w:szCs w:val="20"/>
              </w:rPr>
              <w:t>27,8</w:t>
            </w:r>
          </w:p>
        </w:tc>
        <w:tc>
          <w:tcPr>
            <w:tcW w:w="2958" w:type="dxa"/>
          </w:tcPr>
          <w:p w14:paraId="2A701892" w14:textId="77777777" w:rsidR="00565EE6" w:rsidRPr="003C4FF0" w:rsidRDefault="00565EE6" w:rsidP="00565EE6">
            <w:pPr>
              <w:jc w:val="center"/>
              <w:rPr>
                <w:sz w:val="20"/>
                <w:szCs w:val="20"/>
              </w:rPr>
            </w:pPr>
            <w:r w:rsidRPr="003C4FF0">
              <w:rPr>
                <w:sz w:val="20"/>
                <w:szCs w:val="20"/>
              </w:rPr>
              <w:t>57,8</w:t>
            </w:r>
          </w:p>
        </w:tc>
      </w:tr>
      <w:tr w:rsidR="00565EE6" w:rsidRPr="003C4FF0" w14:paraId="2565D6E9" w14:textId="77777777" w:rsidTr="00565EE6">
        <w:tc>
          <w:tcPr>
            <w:tcW w:w="817" w:type="dxa"/>
          </w:tcPr>
          <w:p w14:paraId="15F5A386" w14:textId="77777777" w:rsidR="00565EE6" w:rsidRPr="003C4FF0" w:rsidRDefault="00565EE6" w:rsidP="00565EE6">
            <w:pPr>
              <w:jc w:val="both"/>
              <w:rPr>
                <w:sz w:val="20"/>
                <w:szCs w:val="20"/>
              </w:rPr>
            </w:pPr>
            <w:r w:rsidRPr="003C4FF0">
              <w:rPr>
                <w:sz w:val="20"/>
                <w:szCs w:val="20"/>
              </w:rPr>
              <w:t>14</w:t>
            </w:r>
          </w:p>
        </w:tc>
        <w:tc>
          <w:tcPr>
            <w:tcW w:w="5097" w:type="dxa"/>
          </w:tcPr>
          <w:p w14:paraId="0B8EFD36" w14:textId="77777777" w:rsidR="00565EE6" w:rsidRPr="003C4FF0" w:rsidRDefault="00565EE6" w:rsidP="00565EE6">
            <w:pPr>
              <w:jc w:val="both"/>
              <w:rPr>
                <w:sz w:val="20"/>
                <w:szCs w:val="20"/>
              </w:rPr>
            </w:pPr>
            <w:r w:rsidRPr="003C4FF0">
              <w:rPr>
                <w:sz w:val="20"/>
                <w:szCs w:val="20"/>
              </w:rPr>
              <w:t>Кондуслинский КДЦ</w:t>
            </w:r>
          </w:p>
        </w:tc>
        <w:tc>
          <w:tcPr>
            <w:tcW w:w="2957" w:type="dxa"/>
          </w:tcPr>
          <w:p w14:paraId="0794B692" w14:textId="77777777" w:rsidR="00565EE6" w:rsidRPr="003C4FF0" w:rsidRDefault="00565EE6" w:rsidP="00565EE6">
            <w:pPr>
              <w:jc w:val="center"/>
              <w:rPr>
                <w:sz w:val="20"/>
                <w:szCs w:val="20"/>
              </w:rPr>
            </w:pPr>
            <w:r w:rsidRPr="003C4FF0">
              <w:rPr>
                <w:sz w:val="20"/>
                <w:szCs w:val="20"/>
              </w:rPr>
              <w:t>73</w:t>
            </w:r>
          </w:p>
        </w:tc>
        <w:tc>
          <w:tcPr>
            <w:tcW w:w="2957" w:type="dxa"/>
          </w:tcPr>
          <w:p w14:paraId="6F2CAA1F" w14:textId="77777777" w:rsidR="00565EE6" w:rsidRPr="003C4FF0" w:rsidRDefault="00565EE6" w:rsidP="00565EE6">
            <w:pPr>
              <w:jc w:val="center"/>
              <w:rPr>
                <w:sz w:val="20"/>
                <w:szCs w:val="20"/>
              </w:rPr>
            </w:pPr>
            <w:r w:rsidRPr="003C4FF0">
              <w:rPr>
                <w:sz w:val="20"/>
                <w:szCs w:val="20"/>
              </w:rPr>
              <w:t>55</w:t>
            </w:r>
          </w:p>
        </w:tc>
        <w:tc>
          <w:tcPr>
            <w:tcW w:w="2958" w:type="dxa"/>
          </w:tcPr>
          <w:p w14:paraId="1F87521D" w14:textId="77777777" w:rsidR="00565EE6" w:rsidRPr="003C4FF0" w:rsidRDefault="00565EE6" w:rsidP="00565EE6">
            <w:pPr>
              <w:jc w:val="center"/>
              <w:rPr>
                <w:sz w:val="20"/>
                <w:szCs w:val="20"/>
              </w:rPr>
            </w:pPr>
            <w:r w:rsidRPr="003C4FF0">
              <w:rPr>
                <w:sz w:val="20"/>
                <w:szCs w:val="20"/>
              </w:rPr>
              <w:t>69</w:t>
            </w:r>
          </w:p>
        </w:tc>
      </w:tr>
      <w:tr w:rsidR="00565EE6" w:rsidRPr="003C4FF0" w14:paraId="692F608A" w14:textId="77777777" w:rsidTr="00565EE6">
        <w:tc>
          <w:tcPr>
            <w:tcW w:w="817" w:type="dxa"/>
          </w:tcPr>
          <w:p w14:paraId="4EF28136" w14:textId="77777777" w:rsidR="00565EE6" w:rsidRPr="003C4FF0" w:rsidRDefault="00565EE6" w:rsidP="00565EE6">
            <w:pPr>
              <w:jc w:val="both"/>
              <w:rPr>
                <w:sz w:val="20"/>
                <w:szCs w:val="20"/>
              </w:rPr>
            </w:pPr>
            <w:r w:rsidRPr="003C4FF0">
              <w:rPr>
                <w:sz w:val="20"/>
                <w:szCs w:val="20"/>
              </w:rPr>
              <w:t>15</w:t>
            </w:r>
          </w:p>
        </w:tc>
        <w:tc>
          <w:tcPr>
            <w:tcW w:w="5097" w:type="dxa"/>
          </w:tcPr>
          <w:p w14:paraId="4853C2EB" w14:textId="77777777" w:rsidR="00565EE6" w:rsidRPr="003C4FF0" w:rsidRDefault="00565EE6" w:rsidP="00565EE6">
            <w:pPr>
              <w:jc w:val="both"/>
              <w:rPr>
                <w:sz w:val="20"/>
                <w:szCs w:val="20"/>
              </w:rPr>
            </w:pPr>
            <w:r w:rsidRPr="003C4FF0">
              <w:rPr>
                <w:sz w:val="20"/>
                <w:szCs w:val="20"/>
              </w:rPr>
              <w:t>Сергинский КДЦ</w:t>
            </w:r>
          </w:p>
        </w:tc>
        <w:tc>
          <w:tcPr>
            <w:tcW w:w="2957" w:type="dxa"/>
          </w:tcPr>
          <w:p w14:paraId="50698417" w14:textId="77777777" w:rsidR="00565EE6" w:rsidRPr="003C4FF0" w:rsidRDefault="00565EE6" w:rsidP="00565EE6">
            <w:pPr>
              <w:jc w:val="center"/>
              <w:rPr>
                <w:sz w:val="20"/>
                <w:szCs w:val="20"/>
              </w:rPr>
            </w:pPr>
            <w:r w:rsidRPr="003C4FF0">
              <w:rPr>
                <w:sz w:val="20"/>
                <w:szCs w:val="20"/>
              </w:rPr>
              <w:t>57,1</w:t>
            </w:r>
          </w:p>
        </w:tc>
        <w:tc>
          <w:tcPr>
            <w:tcW w:w="2957" w:type="dxa"/>
          </w:tcPr>
          <w:p w14:paraId="7AFD5492" w14:textId="77777777" w:rsidR="00565EE6" w:rsidRPr="003C4FF0" w:rsidRDefault="00565EE6" w:rsidP="00565EE6">
            <w:pPr>
              <w:jc w:val="center"/>
              <w:rPr>
                <w:sz w:val="20"/>
                <w:szCs w:val="20"/>
              </w:rPr>
            </w:pPr>
            <w:r w:rsidRPr="003C4FF0">
              <w:rPr>
                <w:sz w:val="20"/>
                <w:szCs w:val="20"/>
              </w:rPr>
              <w:t>63</w:t>
            </w:r>
          </w:p>
        </w:tc>
        <w:tc>
          <w:tcPr>
            <w:tcW w:w="2958" w:type="dxa"/>
          </w:tcPr>
          <w:p w14:paraId="63A26CA8" w14:textId="77777777" w:rsidR="00565EE6" w:rsidRPr="003C4FF0" w:rsidRDefault="00565EE6" w:rsidP="00565EE6">
            <w:pPr>
              <w:jc w:val="center"/>
              <w:rPr>
                <w:sz w:val="20"/>
                <w:szCs w:val="20"/>
              </w:rPr>
            </w:pPr>
            <w:r w:rsidRPr="003C4FF0">
              <w:rPr>
                <w:sz w:val="20"/>
                <w:szCs w:val="20"/>
              </w:rPr>
              <w:t>55,1</w:t>
            </w:r>
          </w:p>
        </w:tc>
      </w:tr>
      <w:tr w:rsidR="00565EE6" w:rsidRPr="003C4FF0" w14:paraId="2DBCDD23" w14:textId="77777777" w:rsidTr="00565EE6">
        <w:tc>
          <w:tcPr>
            <w:tcW w:w="817" w:type="dxa"/>
          </w:tcPr>
          <w:p w14:paraId="59978378" w14:textId="77777777" w:rsidR="00565EE6" w:rsidRPr="003C4FF0" w:rsidRDefault="00565EE6" w:rsidP="00565EE6">
            <w:pPr>
              <w:jc w:val="both"/>
              <w:rPr>
                <w:sz w:val="20"/>
                <w:szCs w:val="20"/>
              </w:rPr>
            </w:pPr>
            <w:r w:rsidRPr="003C4FF0">
              <w:rPr>
                <w:sz w:val="20"/>
                <w:szCs w:val="20"/>
              </w:rPr>
              <w:t>16</w:t>
            </w:r>
          </w:p>
        </w:tc>
        <w:tc>
          <w:tcPr>
            <w:tcW w:w="5097" w:type="dxa"/>
          </w:tcPr>
          <w:p w14:paraId="249B7DAB" w14:textId="77777777" w:rsidR="00565EE6" w:rsidRPr="003C4FF0" w:rsidRDefault="00565EE6" w:rsidP="00565EE6">
            <w:pPr>
              <w:jc w:val="both"/>
              <w:rPr>
                <w:sz w:val="20"/>
                <w:szCs w:val="20"/>
              </w:rPr>
            </w:pPr>
            <w:r w:rsidRPr="003C4FF0">
              <w:rPr>
                <w:sz w:val="20"/>
                <w:szCs w:val="20"/>
              </w:rPr>
              <w:t>Чумаковский КДЦ</w:t>
            </w:r>
          </w:p>
        </w:tc>
        <w:tc>
          <w:tcPr>
            <w:tcW w:w="2957" w:type="dxa"/>
          </w:tcPr>
          <w:p w14:paraId="7C30D23F" w14:textId="77777777" w:rsidR="00565EE6" w:rsidRPr="003C4FF0" w:rsidRDefault="00565EE6" w:rsidP="00565EE6">
            <w:pPr>
              <w:jc w:val="center"/>
              <w:rPr>
                <w:sz w:val="20"/>
                <w:szCs w:val="20"/>
              </w:rPr>
            </w:pPr>
            <w:r w:rsidRPr="003C4FF0">
              <w:rPr>
                <w:sz w:val="20"/>
                <w:szCs w:val="20"/>
              </w:rPr>
              <w:t>17,6</w:t>
            </w:r>
          </w:p>
        </w:tc>
        <w:tc>
          <w:tcPr>
            <w:tcW w:w="2957" w:type="dxa"/>
          </w:tcPr>
          <w:p w14:paraId="77FEC5E0" w14:textId="77777777" w:rsidR="00565EE6" w:rsidRPr="003C4FF0" w:rsidRDefault="00565EE6" w:rsidP="00565EE6">
            <w:pPr>
              <w:jc w:val="center"/>
              <w:rPr>
                <w:sz w:val="20"/>
                <w:szCs w:val="20"/>
              </w:rPr>
            </w:pPr>
            <w:r w:rsidRPr="003C4FF0">
              <w:rPr>
                <w:sz w:val="20"/>
                <w:szCs w:val="20"/>
              </w:rPr>
              <w:t>38,5</w:t>
            </w:r>
          </w:p>
        </w:tc>
        <w:tc>
          <w:tcPr>
            <w:tcW w:w="2958" w:type="dxa"/>
          </w:tcPr>
          <w:p w14:paraId="03FA207C" w14:textId="77777777" w:rsidR="00565EE6" w:rsidRPr="003C4FF0" w:rsidRDefault="00565EE6" w:rsidP="00565EE6">
            <w:pPr>
              <w:jc w:val="center"/>
              <w:rPr>
                <w:sz w:val="20"/>
                <w:szCs w:val="20"/>
              </w:rPr>
            </w:pPr>
            <w:r w:rsidRPr="003C4FF0">
              <w:rPr>
                <w:sz w:val="20"/>
                <w:szCs w:val="20"/>
              </w:rPr>
              <w:t>4,4</w:t>
            </w:r>
          </w:p>
        </w:tc>
      </w:tr>
    </w:tbl>
    <w:p w14:paraId="417C4202" w14:textId="77777777" w:rsidR="00565EE6" w:rsidRPr="003C4FF0" w:rsidRDefault="00565EE6" w:rsidP="00565EE6">
      <w:pPr>
        <w:jc w:val="right"/>
        <w:rPr>
          <w:sz w:val="20"/>
          <w:szCs w:val="20"/>
        </w:rPr>
      </w:pPr>
    </w:p>
    <w:p w14:paraId="56FD2CB4" w14:textId="77777777" w:rsidR="00565EE6" w:rsidRPr="003C4FF0" w:rsidRDefault="00565EE6" w:rsidP="00565EE6">
      <w:pPr>
        <w:jc w:val="right"/>
        <w:rPr>
          <w:sz w:val="20"/>
          <w:szCs w:val="20"/>
        </w:rPr>
      </w:pPr>
    </w:p>
    <w:tbl>
      <w:tblPr>
        <w:tblStyle w:val="affa"/>
        <w:tblW w:w="0" w:type="auto"/>
        <w:tblLook w:val="04A0" w:firstRow="1" w:lastRow="0" w:firstColumn="1" w:lastColumn="0" w:noHBand="0" w:noVBand="1"/>
      </w:tblPr>
      <w:tblGrid>
        <w:gridCol w:w="711"/>
        <w:gridCol w:w="106"/>
        <w:gridCol w:w="4016"/>
        <w:gridCol w:w="1081"/>
        <w:gridCol w:w="1707"/>
        <w:gridCol w:w="1250"/>
        <w:gridCol w:w="1160"/>
        <w:gridCol w:w="1797"/>
        <w:gridCol w:w="471"/>
        <w:gridCol w:w="2487"/>
      </w:tblGrid>
      <w:tr w:rsidR="00565EE6" w:rsidRPr="003C4FF0" w14:paraId="09FEB624" w14:textId="77777777" w:rsidTr="00565EE6">
        <w:tc>
          <w:tcPr>
            <w:tcW w:w="817" w:type="dxa"/>
            <w:gridSpan w:val="2"/>
          </w:tcPr>
          <w:p w14:paraId="49A8D766" w14:textId="77777777" w:rsidR="00565EE6" w:rsidRPr="003C4FF0" w:rsidRDefault="00565EE6" w:rsidP="00565EE6">
            <w:pPr>
              <w:jc w:val="center"/>
              <w:rPr>
                <w:sz w:val="20"/>
                <w:szCs w:val="20"/>
              </w:rPr>
            </w:pPr>
            <w:r w:rsidRPr="003C4FF0">
              <w:rPr>
                <w:sz w:val="20"/>
                <w:szCs w:val="20"/>
              </w:rPr>
              <w:t>№</w:t>
            </w:r>
          </w:p>
        </w:tc>
        <w:tc>
          <w:tcPr>
            <w:tcW w:w="5097" w:type="dxa"/>
            <w:gridSpan w:val="2"/>
          </w:tcPr>
          <w:p w14:paraId="6D5C2E02" w14:textId="77777777" w:rsidR="00565EE6" w:rsidRPr="003C4FF0" w:rsidRDefault="00565EE6" w:rsidP="00565EE6">
            <w:pPr>
              <w:jc w:val="center"/>
              <w:rPr>
                <w:sz w:val="20"/>
                <w:szCs w:val="20"/>
              </w:rPr>
            </w:pPr>
            <w:r w:rsidRPr="003C4FF0">
              <w:rPr>
                <w:sz w:val="20"/>
                <w:szCs w:val="20"/>
              </w:rPr>
              <w:t>Наименование учреждения</w:t>
            </w:r>
          </w:p>
        </w:tc>
        <w:tc>
          <w:tcPr>
            <w:tcW w:w="2957" w:type="dxa"/>
            <w:gridSpan w:val="2"/>
          </w:tcPr>
          <w:p w14:paraId="045DE749" w14:textId="77777777" w:rsidR="00565EE6" w:rsidRPr="003C4FF0" w:rsidRDefault="00565EE6" w:rsidP="00565EE6">
            <w:pPr>
              <w:jc w:val="both"/>
              <w:rPr>
                <w:sz w:val="20"/>
                <w:szCs w:val="20"/>
              </w:rPr>
            </w:pPr>
            <w:r w:rsidRPr="003C4FF0">
              <w:rPr>
                <w:sz w:val="20"/>
                <w:szCs w:val="20"/>
              </w:rPr>
              <w:t>Взаимодействие с учреждениями культуры, образования, молодёжи, социального обеспечения района</w:t>
            </w:r>
          </w:p>
          <w:p w14:paraId="217E8602" w14:textId="77777777" w:rsidR="00565EE6" w:rsidRPr="003C4FF0" w:rsidRDefault="00565EE6" w:rsidP="00565EE6">
            <w:pPr>
              <w:jc w:val="center"/>
              <w:rPr>
                <w:sz w:val="20"/>
                <w:szCs w:val="20"/>
              </w:rPr>
            </w:pPr>
          </w:p>
        </w:tc>
        <w:tc>
          <w:tcPr>
            <w:tcW w:w="2957" w:type="dxa"/>
            <w:gridSpan w:val="2"/>
          </w:tcPr>
          <w:p w14:paraId="0DE7ADD5" w14:textId="77777777" w:rsidR="00565EE6" w:rsidRPr="003C4FF0" w:rsidRDefault="00565EE6" w:rsidP="00565EE6">
            <w:pPr>
              <w:shd w:val="clear" w:color="auto" w:fill="FFFFFF"/>
              <w:jc w:val="both"/>
              <w:rPr>
                <w:color w:val="000000"/>
                <w:spacing w:val="-3"/>
                <w:sz w:val="20"/>
                <w:szCs w:val="20"/>
              </w:rPr>
            </w:pPr>
            <w:r w:rsidRPr="003C4FF0">
              <w:rPr>
                <w:color w:val="000000"/>
                <w:spacing w:val="-1"/>
                <w:sz w:val="20"/>
                <w:szCs w:val="20"/>
              </w:rPr>
              <w:t xml:space="preserve">Участие творческих коллективов </w:t>
            </w:r>
            <w:r w:rsidRPr="003C4FF0">
              <w:rPr>
                <w:color w:val="000000"/>
                <w:spacing w:val="-2"/>
                <w:sz w:val="20"/>
                <w:szCs w:val="20"/>
              </w:rPr>
              <w:t xml:space="preserve">в смотрах,  фестивалях, </w:t>
            </w:r>
            <w:r w:rsidRPr="003C4FF0">
              <w:rPr>
                <w:color w:val="000000"/>
                <w:spacing w:val="-3"/>
                <w:sz w:val="20"/>
                <w:szCs w:val="20"/>
              </w:rPr>
              <w:t>конкурсах:</w:t>
            </w:r>
          </w:p>
          <w:p w14:paraId="0C047336" w14:textId="77777777" w:rsidR="00565EE6" w:rsidRPr="003C4FF0" w:rsidRDefault="00565EE6" w:rsidP="00565EE6">
            <w:pPr>
              <w:numPr>
                <w:ilvl w:val="0"/>
                <w:numId w:val="39"/>
              </w:numPr>
              <w:shd w:val="clear" w:color="auto" w:fill="FFFFFF"/>
              <w:tabs>
                <w:tab w:val="clear" w:pos="1088"/>
                <w:tab w:val="num" w:pos="140"/>
              </w:tabs>
              <w:ind w:left="0"/>
              <w:jc w:val="both"/>
              <w:rPr>
                <w:color w:val="000000"/>
                <w:spacing w:val="-1"/>
                <w:sz w:val="20"/>
                <w:szCs w:val="20"/>
              </w:rPr>
            </w:pPr>
            <w:r w:rsidRPr="003C4FF0">
              <w:rPr>
                <w:color w:val="000000"/>
                <w:spacing w:val="1"/>
                <w:sz w:val="20"/>
                <w:szCs w:val="20"/>
              </w:rPr>
              <w:t>- международных, всероссийских,</w:t>
            </w:r>
            <w:r w:rsidRPr="003C4FF0">
              <w:rPr>
                <w:color w:val="000000"/>
                <w:spacing w:val="-1"/>
                <w:sz w:val="20"/>
                <w:szCs w:val="20"/>
              </w:rPr>
              <w:t xml:space="preserve"> межрегиональных</w:t>
            </w:r>
          </w:p>
          <w:p w14:paraId="21C4A640" w14:textId="77777777" w:rsidR="00565EE6" w:rsidRPr="003C4FF0" w:rsidRDefault="00565EE6" w:rsidP="00565EE6">
            <w:pPr>
              <w:numPr>
                <w:ilvl w:val="0"/>
                <w:numId w:val="39"/>
              </w:numPr>
              <w:shd w:val="clear" w:color="auto" w:fill="FFFFFF"/>
              <w:tabs>
                <w:tab w:val="clear" w:pos="1088"/>
                <w:tab w:val="num" w:pos="140"/>
              </w:tabs>
              <w:ind w:left="0"/>
              <w:jc w:val="both"/>
              <w:rPr>
                <w:color w:val="000000"/>
                <w:spacing w:val="2"/>
                <w:sz w:val="20"/>
                <w:szCs w:val="20"/>
              </w:rPr>
            </w:pPr>
            <w:r w:rsidRPr="003C4FF0">
              <w:rPr>
                <w:color w:val="000000"/>
                <w:spacing w:val="2"/>
                <w:sz w:val="20"/>
                <w:szCs w:val="20"/>
              </w:rPr>
              <w:t>- областных, зональных</w:t>
            </w:r>
          </w:p>
          <w:p w14:paraId="102AB19B" w14:textId="77777777" w:rsidR="00565EE6" w:rsidRPr="003C4FF0" w:rsidRDefault="00565EE6" w:rsidP="00565EE6">
            <w:pPr>
              <w:jc w:val="center"/>
              <w:rPr>
                <w:sz w:val="20"/>
                <w:szCs w:val="20"/>
              </w:rPr>
            </w:pPr>
            <w:r w:rsidRPr="003C4FF0">
              <w:rPr>
                <w:color w:val="000000"/>
                <w:spacing w:val="1"/>
                <w:sz w:val="20"/>
                <w:szCs w:val="20"/>
              </w:rPr>
              <w:t>- районных, городских</w:t>
            </w:r>
          </w:p>
        </w:tc>
        <w:tc>
          <w:tcPr>
            <w:tcW w:w="2958" w:type="dxa"/>
            <w:gridSpan w:val="2"/>
          </w:tcPr>
          <w:p w14:paraId="50EC3E4E" w14:textId="77777777" w:rsidR="00565EE6" w:rsidRPr="003C4FF0" w:rsidRDefault="00565EE6" w:rsidP="00565EE6">
            <w:pPr>
              <w:shd w:val="clear" w:color="auto" w:fill="FFFFFF"/>
              <w:jc w:val="both"/>
              <w:rPr>
                <w:color w:val="000000"/>
                <w:spacing w:val="-1"/>
                <w:sz w:val="20"/>
                <w:szCs w:val="20"/>
              </w:rPr>
            </w:pPr>
            <w:r w:rsidRPr="003C4FF0">
              <w:rPr>
                <w:color w:val="000000"/>
                <w:spacing w:val="-1"/>
                <w:sz w:val="20"/>
                <w:szCs w:val="20"/>
              </w:rPr>
              <w:t>Наличие призовых мест по итогам участия в конкурсах:</w:t>
            </w:r>
          </w:p>
          <w:p w14:paraId="121F1C9E" w14:textId="77777777" w:rsidR="00565EE6" w:rsidRPr="003C4FF0" w:rsidRDefault="00565EE6" w:rsidP="00565EE6">
            <w:pPr>
              <w:numPr>
                <w:ilvl w:val="0"/>
                <w:numId w:val="39"/>
              </w:numPr>
              <w:shd w:val="clear" w:color="auto" w:fill="FFFFFF"/>
              <w:tabs>
                <w:tab w:val="clear" w:pos="1088"/>
                <w:tab w:val="num" w:pos="140"/>
              </w:tabs>
              <w:ind w:left="0"/>
              <w:jc w:val="both"/>
              <w:rPr>
                <w:color w:val="000000"/>
                <w:spacing w:val="-1"/>
                <w:sz w:val="20"/>
                <w:szCs w:val="20"/>
              </w:rPr>
            </w:pPr>
            <w:r w:rsidRPr="003C4FF0">
              <w:rPr>
                <w:color w:val="000000"/>
                <w:spacing w:val="1"/>
                <w:sz w:val="20"/>
                <w:szCs w:val="20"/>
              </w:rPr>
              <w:t>- международных, всероссийских,</w:t>
            </w:r>
            <w:r w:rsidRPr="003C4FF0">
              <w:rPr>
                <w:color w:val="000000"/>
                <w:spacing w:val="-1"/>
                <w:sz w:val="20"/>
                <w:szCs w:val="20"/>
              </w:rPr>
              <w:t xml:space="preserve"> межрегиональных</w:t>
            </w:r>
          </w:p>
          <w:p w14:paraId="4E998A8D" w14:textId="77777777" w:rsidR="00565EE6" w:rsidRPr="003C4FF0" w:rsidRDefault="00565EE6" w:rsidP="00565EE6">
            <w:pPr>
              <w:numPr>
                <w:ilvl w:val="0"/>
                <w:numId w:val="39"/>
              </w:numPr>
              <w:shd w:val="clear" w:color="auto" w:fill="FFFFFF"/>
              <w:tabs>
                <w:tab w:val="clear" w:pos="1088"/>
                <w:tab w:val="num" w:pos="140"/>
              </w:tabs>
              <w:ind w:left="0"/>
              <w:jc w:val="both"/>
              <w:rPr>
                <w:color w:val="000000"/>
                <w:spacing w:val="2"/>
                <w:sz w:val="20"/>
                <w:szCs w:val="20"/>
              </w:rPr>
            </w:pPr>
            <w:r w:rsidRPr="003C4FF0">
              <w:rPr>
                <w:color w:val="000000"/>
                <w:spacing w:val="2"/>
                <w:sz w:val="20"/>
                <w:szCs w:val="20"/>
              </w:rPr>
              <w:t>- областных, зональных</w:t>
            </w:r>
          </w:p>
          <w:p w14:paraId="7365230E" w14:textId="77777777" w:rsidR="00565EE6" w:rsidRPr="003C4FF0" w:rsidRDefault="00565EE6" w:rsidP="00565EE6">
            <w:pPr>
              <w:jc w:val="center"/>
              <w:rPr>
                <w:sz w:val="20"/>
                <w:szCs w:val="20"/>
              </w:rPr>
            </w:pPr>
            <w:r w:rsidRPr="003C4FF0">
              <w:rPr>
                <w:color w:val="000000"/>
                <w:spacing w:val="1"/>
                <w:sz w:val="20"/>
                <w:szCs w:val="20"/>
              </w:rPr>
              <w:t>- районных, городских</w:t>
            </w:r>
          </w:p>
        </w:tc>
      </w:tr>
      <w:tr w:rsidR="00565EE6" w:rsidRPr="003C4FF0" w14:paraId="22E60F62" w14:textId="77777777" w:rsidTr="00565EE6">
        <w:tc>
          <w:tcPr>
            <w:tcW w:w="817" w:type="dxa"/>
            <w:gridSpan w:val="2"/>
          </w:tcPr>
          <w:p w14:paraId="0B9E45D8" w14:textId="77777777" w:rsidR="00565EE6" w:rsidRPr="003C4FF0" w:rsidRDefault="00565EE6" w:rsidP="00565EE6">
            <w:pPr>
              <w:jc w:val="both"/>
              <w:rPr>
                <w:sz w:val="20"/>
                <w:szCs w:val="20"/>
              </w:rPr>
            </w:pPr>
            <w:r w:rsidRPr="003C4FF0">
              <w:rPr>
                <w:sz w:val="20"/>
                <w:szCs w:val="20"/>
              </w:rPr>
              <w:t>1</w:t>
            </w:r>
          </w:p>
        </w:tc>
        <w:tc>
          <w:tcPr>
            <w:tcW w:w="5097" w:type="dxa"/>
            <w:gridSpan w:val="2"/>
          </w:tcPr>
          <w:p w14:paraId="51EA1CE0" w14:textId="77777777" w:rsidR="00565EE6" w:rsidRPr="003C4FF0" w:rsidRDefault="00565EE6" w:rsidP="00565EE6">
            <w:pPr>
              <w:jc w:val="both"/>
              <w:rPr>
                <w:sz w:val="20"/>
                <w:szCs w:val="20"/>
              </w:rPr>
            </w:pPr>
            <w:r w:rsidRPr="003C4FF0">
              <w:rPr>
                <w:sz w:val="20"/>
                <w:szCs w:val="20"/>
              </w:rPr>
              <w:t>Абрамовский КДЦ</w:t>
            </w:r>
          </w:p>
        </w:tc>
        <w:tc>
          <w:tcPr>
            <w:tcW w:w="2957" w:type="dxa"/>
            <w:gridSpan w:val="2"/>
          </w:tcPr>
          <w:p w14:paraId="1D629A10" w14:textId="77777777" w:rsidR="00565EE6" w:rsidRPr="003C4FF0" w:rsidRDefault="00565EE6" w:rsidP="00565EE6">
            <w:pPr>
              <w:jc w:val="center"/>
              <w:rPr>
                <w:sz w:val="20"/>
                <w:szCs w:val="20"/>
              </w:rPr>
            </w:pPr>
            <w:r w:rsidRPr="003C4FF0">
              <w:rPr>
                <w:sz w:val="20"/>
                <w:szCs w:val="20"/>
              </w:rPr>
              <w:t>20</w:t>
            </w:r>
          </w:p>
        </w:tc>
        <w:tc>
          <w:tcPr>
            <w:tcW w:w="2957" w:type="dxa"/>
            <w:gridSpan w:val="2"/>
          </w:tcPr>
          <w:p w14:paraId="6ABD25BC" w14:textId="77777777" w:rsidR="00565EE6" w:rsidRPr="003C4FF0" w:rsidRDefault="00565EE6" w:rsidP="00565EE6">
            <w:pPr>
              <w:jc w:val="center"/>
              <w:rPr>
                <w:sz w:val="20"/>
                <w:szCs w:val="20"/>
              </w:rPr>
            </w:pPr>
            <w:r w:rsidRPr="003C4FF0">
              <w:rPr>
                <w:sz w:val="20"/>
                <w:szCs w:val="20"/>
              </w:rPr>
              <w:t>6/5/10</w:t>
            </w:r>
          </w:p>
        </w:tc>
        <w:tc>
          <w:tcPr>
            <w:tcW w:w="2958" w:type="dxa"/>
            <w:gridSpan w:val="2"/>
          </w:tcPr>
          <w:p w14:paraId="755D99E6" w14:textId="77777777" w:rsidR="00565EE6" w:rsidRPr="003C4FF0" w:rsidRDefault="00565EE6" w:rsidP="00565EE6">
            <w:pPr>
              <w:jc w:val="center"/>
              <w:rPr>
                <w:sz w:val="20"/>
                <w:szCs w:val="20"/>
              </w:rPr>
            </w:pPr>
            <w:r w:rsidRPr="003C4FF0">
              <w:rPr>
                <w:sz w:val="20"/>
                <w:szCs w:val="20"/>
              </w:rPr>
              <w:t>0/0/4</w:t>
            </w:r>
          </w:p>
        </w:tc>
      </w:tr>
      <w:tr w:rsidR="00565EE6" w:rsidRPr="003C4FF0" w14:paraId="10F3BCB6" w14:textId="77777777" w:rsidTr="00565EE6">
        <w:tc>
          <w:tcPr>
            <w:tcW w:w="817" w:type="dxa"/>
            <w:gridSpan w:val="2"/>
          </w:tcPr>
          <w:p w14:paraId="6EE8DBC5" w14:textId="77777777" w:rsidR="00565EE6" w:rsidRPr="003C4FF0" w:rsidRDefault="00565EE6" w:rsidP="00565EE6">
            <w:pPr>
              <w:jc w:val="both"/>
              <w:rPr>
                <w:sz w:val="20"/>
                <w:szCs w:val="20"/>
              </w:rPr>
            </w:pPr>
            <w:r w:rsidRPr="003C4FF0">
              <w:rPr>
                <w:sz w:val="20"/>
                <w:szCs w:val="20"/>
              </w:rPr>
              <w:t>2</w:t>
            </w:r>
          </w:p>
        </w:tc>
        <w:tc>
          <w:tcPr>
            <w:tcW w:w="5097" w:type="dxa"/>
            <w:gridSpan w:val="2"/>
          </w:tcPr>
          <w:p w14:paraId="7644051B" w14:textId="77777777" w:rsidR="00565EE6" w:rsidRPr="003C4FF0" w:rsidRDefault="00565EE6" w:rsidP="00565EE6">
            <w:pPr>
              <w:jc w:val="both"/>
              <w:rPr>
                <w:sz w:val="20"/>
                <w:szCs w:val="20"/>
              </w:rPr>
            </w:pPr>
            <w:r w:rsidRPr="003C4FF0">
              <w:rPr>
                <w:sz w:val="20"/>
                <w:szCs w:val="20"/>
              </w:rPr>
              <w:t>Балманский КДЦ</w:t>
            </w:r>
          </w:p>
        </w:tc>
        <w:tc>
          <w:tcPr>
            <w:tcW w:w="2957" w:type="dxa"/>
            <w:gridSpan w:val="2"/>
          </w:tcPr>
          <w:p w14:paraId="2A84D66B" w14:textId="77777777" w:rsidR="00565EE6" w:rsidRPr="003C4FF0" w:rsidRDefault="00565EE6" w:rsidP="00565EE6">
            <w:pPr>
              <w:jc w:val="center"/>
              <w:rPr>
                <w:sz w:val="20"/>
                <w:szCs w:val="20"/>
              </w:rPr>
            </w:pPr>
            <w:r w:rsidRPr="003C4FF0">
              <w:rPr>
                <w:sz w:val="20"/>
                <w:szCs w:val="20"/>
              </w:rPr>
              <w:t>96</w:t>
            </w:r>
          </w:p>
        </w:tc>
        <w:tc>
          <w:tcPr>
            <w:tcW w:w="2957" w:type="dxa"/>
            <w:gridSpan w:val="2"/>
          </w:tcPr>
          <w:p w14:paraId="45229938" w14:textId="77777777" w:rsidR="00565EE6" w:rsidRPr="003C4FF0" w:rsidRDefault="00565EE6" w:rsidP="00565EE6">
            <w:pPr>
              <w:jc w:val="center"/>
              <w:rPr>
                <w:sz w:val="20"/>
                <w:szCs w:val="20"/>
              </w:rPr>
            </w:pPr>
            <w:r w:rsidRPr="003C4FF0">
              <w:rPr>
                <w:sz w:val="20"/>
                <w:szCs w:val="20"/>
              </w:rPr>
              <w:t>9/10/10</w:t>
            </w:r>
          </w:p>
        </w:tc>
        <w:tc>
          <w:tcPr>
            <w:tcW w:w="2958" w:type="dxa"/>
            <w:gridSpan w:val="2"/>
          </w:tcPr>
          <w:p w14:paraId="5B5CC4B8" w14:textId="77777777" w:rsidR="00565EE6" w:rsidRPr="003C4FF0" w:rsidRDefault="00565EE6" w:rsidP="00565EE6">
            <w:pPr>
              <w:jc w:val="center"/>
              <w:rPr>
                <w:sz w:val="20"/>
                <w:szCs w:val="20"/>
              </w:rPr>
            </w:pPr>
            <w:r w:rsidRPr="003C4FF0">
              <w:rPr>
                <w:sz w:val="20"/>
                <w:szCs w:val="20"/>
              </w:rPr>
              <w:t>5/4/6</w:t>
            </w:r>
          </w:p>
        </w:tc>
      </w:tr>
      <w:tr w:rsidR="00565EE6" w:rsidRPr="003C4FF0" w14:paraId="76FD3D11" w14:textId="77777777" w:rsidTr="00565EE6">
        <w:tc>
          <w:tcPr>
            <w:tcW w:w="817" w:type="dxa"/>
            <w:gridSpan w:val="2"/>
          </w:tcPr>
          <w:p w14:paraId="719B3AE0" w14:textId="77777777" w:rsidR="00565EE6" w:rsidRPr="003C4FF0" w:rsidRDefault="00565EE6" w:rsidP="00565EE6">
            <w:pPr>
              <w:jc w:val="both"/>
              <w:rPr>
                <w:sz w:val="20"/>
                <w:szCs w:val="20"/>
              </w:rPr>
            </w:pPr>
            <w:r w:rsidRPr="003C4FF0">
              <w:rPr>
                <w:sz w:val="20"/>
                <w:szCs w:val="20"/>
              </w:rPr>
              <w:t>3</w:t>
            </w:r>
          </w:p>
        </w:tc>
        <w:tc>
          <w:tcPr>
            <w:tcW w:w="5097" w:type="dxa"/>
            <w:gridSpan w:val="2"/>
          </w:tcPr>
          <w:p w14:paraId="6B2E9C62" w14:textId="77777777" w:rsidR="00565EE6" w:rsidRPr="003C4FF0" w:rsidRDefault="00565EE6" w:rsidP="00565EE6">
            <w:pPr>
              <w:jc w:val="both"/>
              <w:rPr>
                <w:sz w:val="20"/>
                <w:szCs w:val="20"/>
              </w:rPr>
            </w:pPr>
            <w:r w:rsidRPr="003C4FF0">
              <w:rPr>
                <w:sz w:val="20"/>
                <w:szCs w:val="20"/>
              </w:rPr>
              <w:t>Булатовский КДЦ</w:t>
            </w:r>
          </w:p>
        </w:tc>
        <w:tc>
          <w:tcPr>
            <w:tcW w:w="2957" w:type="dxa"/>
            <w:gridSpan w:val="2"/>
          </w:tcPr>
          <w:p w14:paraId="763242ED" w14:textId="77777777" w:rsidR="00565EE6" w:rsidRPr="003C4FF0" w:rsidRDefault="00565EE6" w:rsidP="00565EE6">
            <w:pPr>
              <w:jc w:val="center"/>
              <w:rPr>
                <w:sz w:val="20"/>
                <w:szCs w:val="20"/>
              </w:rPr>
            </w:pPr>
            <w:r w:rsidRPr="003C4FF0">
              <w:rPr>
                <w:sz w:val="20"/>
                <w:szCs w:val="20"/>
              </w:rPr>
              <w:t>95</w:t>
            </w:r>
          </w:p>
        </w:tc>
        <w:tc>
          <w:tcPr>
            <w:tcW w:w="2957" w:type="dxa"/>
            <w:gridSpan w:val="2"/>
          </w:tcPr>
          <w:p w14:paraId="013E6A86" w14:textId="77777777" w:rsidR="00565EE6" w:rsidRPr="003C4FF0" w:rsidRDefault="00565EE6" w:rsidP="00565EE6">
            <w:pPr>
              <w:jc w:val="center"/>
              <w:rPr>
                <w:sz w:val="20"/>
                <w:szCs w:val="20"/>
              </w:rPr>
            </w:pPr>
            <w:r w:rsidRPr="003C4FF0">
              <w:rPr>
                <w:sz w:val="20"/>
                <w:szCs w:val="20"/>
              </w:rPr>
              <w:t>15/5/16</w:t>
            </w:r>
          </w:p>
        </w:tc>
        <w:tc>
          <w:tcPr>
            <w:tcW w:w="2958" w:type="dxa"/>
            <w:gridSpan w:val="2"/>
          </w:tcPr>
          <w:p w14:paraId="528943DC" w14:textId="77777777" w:rsidR="00565EE6" w:rsidRPr="003C4FF0" w:rsidRDefault="00565EE6" w:rsidP="00565EE6">
            <w:pPr>
              <w:jc w:val="center"/>
              <w:rPr>
                <w:sz w:val="20"/>
                <w:szCs w:val="20"/>
              </w:rPr>
            </w:pPr>
            <w:r w:rsidRPr="003C4FF0">
              <w:rPr>
                <w:sz w:val="20"/>
                <w:szCs w:val="20"/>
              </w:rPr>
              <w:t>4/6/14</w:t>
            </w:r>
          </w:p>
        </w:tc>
      </w:tr>
      <w:tr w:rsidR="00565EE6" w:rsidRPr="003C4FF0" w14:paraId="2D9CD8C6" w14:textId="77777777" w:rsidTr="00565EE6">
        <w:tc>
          <w:tcPr>
            <w:tcW w:w="817" w:type="dxa"/>
            <w:gridSpan w:val="2"/>
          </w:tcPr>
          <w:p w14:paraId="6C1C9AED" w14:textId="77777777" w:rsidR="00565EE6" w:rsidRPr="003C4FF0" w:rsidRDefault="00565EE6" w:rsidP="00565EE6">
            <w:pPr>
              <w:jc w:val="both"/>
              <w:rPr>
                <w:sz w:val="20"/>
                <w:szCs w:val="20"/>
              </w:rPr>
            </w:pPr>
            <w:r w:rsidRPr="003C4FF0">
              <w:rPr>
                <w:sz w:val="20"/>
                <w:szCs w:val="20"/>
              </w:rPr>
              <w:t>4</w:t>
            </w:r>
          </w:p>
        </w:tc>
        <w:tc>
          <w:tcPr>
            <w:tcW w:w="5097" w:type="dxa"/>
            <w:gridSpan w:val="2"/>
          </w:tcPr>
          <w:p w14:paraId="207069B7" w14:textId="77777777" w:rsidR="00565EE6" w:rsidRPr="003C4FF0" w:rsidRDefault="00565EE6" w:rsidP="00565EE6">
            <w:pPr>
              <w:jc w:val="both"/>
              <w:rPr>
                <w:sz w:val="20"/>
                <w:szCs w:val="20"/>
              </w:rPr>
            </w:pPr>
            <w:r w:rsidRPr="003C4FF0">
              <w:rPr>
                <w:sz w:val="20"/>
                <w:szCs w:val="20"/>
              </w:rPr>
              <w:t>Верх-Ичинский КДЦ</w:t>
            </w:r>
          </w:p>
        </w:tc>
        <w:tc>
          <w:tcPr>
            <w:tcW w:w="2957" w:type="dxa"/>
            <w:gridSpan w:val="2"/>
          </w:tcPr>
          <w:p w14:paraId="13944F73" w14:textId="77777777" w:rsidR="00565EE6" w:rsidRPr="003C4FF0" w:rsidRDefault="00565EE6" w:rsidP="00565EE6">
            <w:pPr>
              <w:jc w:val="center"/>
              <w:rPr>
                <w:sz w:val="20"/>
                <w:szCs w:val="20"/>
              </w:rPr>
            </w:pPr>
            <w:r w:rsidRPr="003C4FF0">
              <w:rPr>
                <w:sz w:val="20"/>
                <w:szCs w:val="20"/>
              </w:rPr>
              <w:t>173</w:t>
            </w:r>
          </w:p>
        </w:tc>
        <w:tc>
          <w:tcPr>
            <w:tcW w:w="2957" w:type="dxa"/>
            <w:gridSpan w:val="2"/>
          </w:tcPr>
          <w:p w14:paraId="3BB8AA92" w14:textId="77777777" w:rsidR="00565EE6" w:rsidRPr="003C4FF0" w:rsidRDefault="00565EE6" w:rsidP="00565EE6">
            <w:pPr>
              <w:jc w:val="center"/>
              <w:rPr>
                <w:sz w:val="20"/>
                <w:szCs w:val="20"/>
              </w:rPr>
            </w:pPr>
            <w:r w:rsidRPr="003C4FF0">
              <w:rPr>
                <w:sz w:val="20"/>
                <w:szCs w:val="20"/>
              </w:rPr>
              <w:t>10/7/5</w:t>
            </w:r>
          </w:p>
        </w:tc>
        <w:tc>
          <w:tcPr>
            <w:tcW w:w="2958" w:type="dxa"/>
            <w:gridSpan w:val="2"/>
          </w:tcPr>
          <w:p w14:paraId="36747AEE" w14:textId="77777777" w:rsidR="00565EE6" w:rsidRPr="003C4FF0" w:rsidRDefault="00565EE6" w:rsidP="00565EE6">
            <w:pPr>
              <w:jc w:val="center"/>
              <w:rPr>
                <w:sz w:val="20"/>
                <w:szCs w:val="20"/>
              </w:rPr>
            </w:pPr>
            <w:r w:rsidRPr="003C4FF0">
              <w:rPr>
                <w:sz w:val="20"/>
                <w:szCs w:val="20"/>
              </w:rPr>
              <w:t>0/1/19</w:t>
            </w:r>
          </w:p>
        </w:tc>
      </w:tr>
      <w:tr w:rsidR="00565EE6" w:rsidRPr="003C4FF0" w14:paraId="248EAB16" w14:textId="77777777" w:rsidTr="00565EE6">
        <w:tc>
          <w:tcPr>
            <w:tcW w:w="817" w:type="dxa"/>
            <w:gridSpan w:val="2"/>
          </w:tcPr>
          <w:p w14:paraId="7534F560" w14:textId="77777777" w:rsidR="00565EE6" w:rsidRPr="003C4FF0" w:rsidRDefault="00565EE6" w:rsidP="00565EE6">
            <w:pPr>
              <w:jc w:val="both"/>
              <w:rPr>
                <w:sz w:val="20"/>
                <w:szCs w:val="20"/>
              </w:rPr>
            </w:pPr>
            <w:r w:rsidRPr="003C4FF0">
              <w:rPr>
                <w:sz w:val="20"/>
                <w:szCs w:val="20"/>
              </w:rPr>
              <w:t>5</w:t>
            </w:r>
          </w:p>
        </w:tc>
        <w:tc>
          <w:tcPr>
            <w:tcW w:w="5097" w:type="dxa"/>
            <w:gridSpan w:val="2"/>
          </w:tcPr>
          <w:p w14:paraId="0BB64EBA" w14:textId="77777777" w:rsidR="00565EE6" w:rsidRPr="003C4FF0" w:rsidRDefault="00565EE6" w:rsidP="00565EE6">
            <w:pPr>
              <w:jc w:val="both"/>
              <w:rPr>
                <w:sz w:val="20"/>
                <w:szCs w:val="20"/>
              </w:rPr>
            </w:pPr>
            <w:r w:rsidRPr="003C4FF0">
              <w:rPr>
                <w:sz w:val="20"/>
                <w:szCs w:val="20"/>
              </w:rPr>
              <w:t>Горбуновский КДЦ</w:t>
            </w:r>
          </w:p>
        </w:tc>
        <w:tc>
          <w:tcPr>
            <w:tcW w:w="2957" w:type="dxa"/>
            <w:gridSpan w:val="2"/>
          </w:tcPr>
          <w:p w14:paraId="6BF6E9F1" w14:textId="77777777" w:rsidR="00565EE6" w:rsidRPr="003C4FF0" w:rsidRDefault="00565EE6" w:rsidP="00565EE6">
            <w:pPr>
              <w:jc w:val="center"/>
              <w:rPr>
                <w:sz w:val="20"/>
                <w:szCs w:val="20"/>
              </w:rPr>
            </w:pPr>
            <w:r w:rsidRPr="003C4FF0">
              <w:rPr>
                <w:sz w:val="20"/>
                <w:szCs w:val="20"/>
              </w:rPr>
              <w:t>35</w:t>
            </w:r>
          </w:p>
        </w:tc>
        <w:tc>
          <w:tcPr>
            <w:tcW w:w="2957" w:type="dxa"/>
            <w:gridSpan w:val="2"/>
          </w:tcPr>
          <w:p w14:paraId="7A79C17A" w14:textId="77777777" w:rsidR="00565EE6" w:rsidRPr="003C4FF0" w:rsidRDefault="00565EE6" w:rsidP="00565EE6">
            <w:pPr>
              <w:jc w:val="center"/>
              <w:rPr>
                <w:sz w:val="20"/>
                <w:szCs w:val="20"/>
              </w:rPr>
            </w:pPr>
            <w:r w:rsidRPr="003C4FF0">
              <w:rPr>
                <w:sz w:val="20"/>
                <w:szCs w:val="20"/>
              </w:rPr>
              <w:t>14/7/15</w:t>
            </w:r>
          </w:p>
        </w:tc>
        <w:tc>
          <w:tcPr>
            <w:tcW w:w="2958" w:type="dxa"/>
            <w:gridSpan w:val="2"/>
          </w:tcPr>
          <w:p w14:paraId="2C005A23" w14:textId="77777777" w:rsidR="00565EE6" w:rsidRPr="003C4FF0" w:rsidRDefault="00565EE6" w:rsidP="00565EE6">
            <w:pPr>
              <w:jc w:val="center"/>
              <w:rPr>
                <w:sz w:val="20"/>
                <w:szCs w:val="20"/>
              </w:rPr>
            </w:pPr>
            <w:r w:rsidRPr="003C4FF0">
              <w:rPr>
                <w:sz w:val="20"/>
                <w:szCs w:val="20"/>
              </w:rPr>
              <w:t>10/1/10</w:t>
            </w:r>
          </w:p>
        </w:tc>
      </w:tr>
      <w:tr w:rsidR="00565EE6" w:rsidRPr="003C4FF0" w14:paraId="3812EF64" w14:textId="77777777" w:rsidTr="00565EE6">
        <w:tc>
          <w:tcPr>
            <w:tcW w:w="817" w:type="dxa"/>
            <w:gridSpan w:val="2"/>
          </w:tcPr>
          <w:p w14:paraId="10463194" w14:textId="77777777" w:rsidR="00565EE6" w:rsidRPr="003C4FF0" w:rsidRDefault="00565EE6" w:rsidP="00565EE6">
            <w:pPr>
              <w:jc w:val="both"/>
              <w:rPr>
                <w:sz w:val="20"/>
                <w:szCs w:val="20"/>
              </w:rPr>
            </w:pPr>
            <w:r w:rsidRPr="003C4FF0">
              <w:rPr>
                <w:sz w:val="20"/>
                <w:szCs w:val="20"/>
              </w:rPr>
              <w:t>6</w:t>
            </w:r>
          </w:p>
        </w:tc>
        <w:tc>
          <w:tcPr>
            <w:tcW w:w="5097" w:type="dxa"/>
            <w:gridSpan w:val="2"/>
          </w:tcPr>
          <w:p w14:paraId="6FE8B249" w14:textId="77777777" w:rsidR="00565EE6" w:rsidRPr="003C4FF0" w:rsidRDefault="00565EE6" w:rsidP="00565EE6">
            <w:pPr>
              <w:jc w:val="both"/>
              <w:rPr>
                <w:sz w:val="20"/>
                <w:szCs w:val="20"/>
              </w:rPr>
            </w:pPr>
            <w:r w:rsidRPr="003C4FF0">
              <w:rPr>
                <w:sz w:val="20"/>
                <w:szCs w:val="20"/>
              </w:rPr>
              <w:t>Гжатский КДЦ</w:t>
            </w:r>
          </w:p>
        </w:tc>
        <w:tc>
          <w:tcPr>
            <w:tcW w:w="2957" w:type="dxa"/>
            <w:gridSpan w:val="2"/>
          </w:tcPr>
          <w:p w14:paraId="4D0C8B36" w14:textId="77777777" w:rsidR="00565EE6" w:rsidRPr="003C4FF0" w:rsidRDefault="00565EE6" w:rsidP="00565EE6">
            <w:pPr>
              <w:jc w:val="center"/>
              <w:rPr>
                <w:sz w:val="20"/>
                <w:szCs w:val="20"/>
              </w:rPr>
            </w:pPr>
            <w:r w:rsidRPr="003C4FF0">
              <w:rPr>
                <w:sz w:val="20"/>
                <w:szCs w:val="20"/>
              </w:rPr>
              <w:t>88</w:t>
            </w:r>
          </w:p>
        </w:tc>
        <w:tc>
          <w:tcPr>
            <w:tcW w:w="2957" w:type="dxa"/>
            <w:gridSpan w:val="2"/>
          </w:tcPr>
          <w:p w14:paraId="754577A5" w14:textId="77777777" w:rsidR="00565EE6" w:rsidRPr="003C4FF0" w:rsidRDefault="00565EE6" w:rsidP="00565EE6">
            <w:pPr>
              <w:jc w:val="center"/>
              <w:rPr>
                <w:sz w:val="20"/>
                <w:szCs w:val="20"/>
              </w:rPr>
            </w:pPr>
            <w:r w:rsidRPr="003C4FF0">
              <w:rPr>
                <w:sz w:val="20"/>
                <w:szCs w:val="20"/>
              </w:rPr>
              <w:t>10/14/23</w:t>
            </w:r>
          </w:p>
        </w:tc>
        <w:tc>
          <w:tcPr>
            <w:tcW w:w="2958" w:type="dxa"/>
            <w:gridSpan w:val="2"/>
          </w:tcPr>
          <w:p w14:paraId="050BFDC4" w14:textId="77777777" w:rsidR="00565EE6" w:rsidRPr="003C4FF0" w:rsidRDefault="00565EE6" w:rsidP="00565EE6">
            <w:pPr>
              <w:jc w:val="center"/>
              <w:rPr>
                <w:sz w:val="20"/>
                <w:szCs w:val="20"/>
              </w:rPr>
            </w:pPr>
            <w:r w:rsidRPr="003C4FF0">
              <w:rPr>
                <w:sz w:val="20"/>
                <w:szCs w:val="20"/>
              </w:rPr>
              <w:t>8/10/22</w:t>
            </w:r>
          </w:p>
        </w:tc>
      </w:tr>
      <w:tr w:rsidR="00565EE6" w:rsidRPr="003C4FF0" w14:paraId="2245E2E9" w14:textId="77777777" w:rsidTr="00565EE6">
        <w:tc>
          <w:tcPr>
            <w:tcW w:w="817" w:type="dxa"/>
            <w:gridSpan w:val="2"/>
          </w:tcPr>
          <w:p w14:paraId="4976A918" w14:textId="77777777" w:rsidR="00565EE6" w:rsidRPr="003C4FF0" w:rsidRDefault="00565EE6" w:rsidP="00565EE6">
            <w:pPr>
              <w:jc w:val="both"/>
              <w:rPr>
                <w:sz w:val="20"/>
                <w:szCs w:val="20"/>
              </w:rPr>
            </w:pPr>
            <w:r w:rsidRPr="003C4FF0">
              <w:rPr>
                <w:sz w:val="20"/>
                <w:szCs w:val="20"/>
              </w:rPr>
              <w:t>7</w:t>
            </w:r>
          </w:p>
        </w:tc>
        <w:tc>
          <w:tcPr>
            <w:tcW w:w="5097" w:type="dxa"/>
            <w:gridSpan w:val="2"/>
          </w:tcPr>
          <w:p w14:paraId="6841C86C" w14:textId="77777777" w:rsidR="00565EE6" w:rsidRPr="003C4FF0" w:rsidRDefault="00565EE6" w:rsidP="00565EE6">
            <w:pPr>
              <w:jc w:val="both"/>
              <w:rPr>
                <w:sz w:val="20"/>
                <w:szCs w:val="20"/>
              </w:rPr>
            </w:pPr>
            <w:r w:rsidRPr="003C4FF0">
              <w:rPr>
                <w:sz w:val="20"/>
                <w:szCs w:val="20"/>
              </w:rPr>
              <w:t>Зоновский КДЦ</w:t>
            </w:r>
          </w:p>
        </w:tc>
        <w:tc>
          <w:tcPr>
            <w:tcW w:w="2957" w:type="dxa"/>
            <w:gridSpan w:val="2"/>
          </w:tcPr>
          <w:p w14:paraId="3EB2B4BF" w14:textId="77777777" w:rsidR="00565EE6" w:rsidRPr="003C4FF0" w:rsidRDefault="00565EE6" w:rsidP="00565EE6">
            <w:pPr>
              <w:jc w:val="center"/>
              <w:rPr>
                <w:sz w:val="20"/>
                <w:szCs w:val="20"/>
              </w:rPr>
            </w:pPr>
            <w:r w:rsidRPr="003C4FF0">
              <w:rPr>
                <w:sz w:val="20"/>
                <w:szCs w:val="20"/>
              </w:rPr>
              <w:t>5</w:t>
            </w:r>
          </w:p>
        </w:tc>
        <w:tc>
          <w:tcPr>
            <w:tcW w:w="2957" w:type="dxa"/>
            <w:gridSpan w:val="2"/>
          </w:tcPr>
          <w:p w14:paraId="68CCD13C" w14:textId="77777777" w:rsidR="00565EE6" w:rsidRPr="003C4FF0" w:rsidRDefault="00565EE6" w:rsidP="00565EE6">
            <w:pPr>
              <w:jc w:val="center"/>
              <w:rPr>
                <w:sz w:val="20"/>
                <w:szCs w:val="20"/>
              </w:rPr>
            </w:pPr>
            <w:r w:rsidRPr="003C4FF0">
              <w:rPr>
                <w:sz w:val="20"/>
                <w:szCs w:val="20"/>
              </w:rPr>
              <w:t>16/15/17</w:t>
            </w:r>
          </w:p>
        </w:tc>
        <w:tc>
          <w:tcPr>
            <w:tcW w:w="2958" w:type="dxa"/>
            <w:gridSpan w:val="2"/>
          </w:tcPr>
          <w:p w14:paraId="1483E070" w14:textId="77777777" w:rsidR="00565EE6" w:rsidRPr="003C4FF0" w:rsidRDefault="00565EE6" w:rsidP="00565EE6">
            <w:pPr>
              <w:jc w:val="center"/>
              <w:rPr>
                <w:sz w:val="20"/>
                <w:szCs w:val="20"/>
              </w:rPr>
            </w:pPr>
            <w:r w:rsidRPr="003C4FF0">
              <w:rPr>
                <w:sz w:val="20"/>
                <w:szCs w:val="20"/>
              </w:rPr>
              <w:t>0/7/2</w:t>
            </w:r>
          </w:p>
        </w:tc>
      </w:tr>
      <w:tr w:rsidR="00565EE6" w:rsidRPr="003C4FF0" w14:paraId="69F18673" w14:textId="77777777" w:rsidTr="00565EE6">
        <w:tc>
          <w:tcPr>
            <w:tcW w:w="817" w:type="dxa"/>
            <w:gridSpan w:val="2"/>
          </w:tcPr>
          <w:p w14:paraId="6E1EBD4A" w14:textId="77777777" w:rsidR="00565EE6" w:rsidRPr="003C4FF0" w:rsidRDefault="00565EE6" w:rsidP="00565EE6">
            <w:pPr>
              <w:jc w:val="both"/>
              <w:rPr>
                <w:sz w:val="20"/>
                <w:szCs w:val="20"/>
              </w:rPr>
            </w:pPr>
            <w:r w:rsidRPr="003C4FF0">
              <w:rPr>
                <w:sz w:val="20"/>
                <w:szCs w:val="20"/>
              </w:rPr>
              <w:t>8</w:t>
            </w:r>
          </w:p>
        </w:tc>
        <w:tc>
          <w:tcPr>
            <w:tcW w:w="5097" w:type="dxa"/>
            <w:gridSpan w:val="2"/>
          </w:tcPr>
          <w:p w14:paraId="2C50A603" w14:textId="77777777" w:rsidR="00565EE6" w:rsidRPr="003C4FF0" w:rsidRDefault="00565EE6" w:rsidP="00565EE6">
            <w:pPr>
              <w:jc w:val="both"/>
              <w:rPr>
                <w:sz w:val="20"/>
                <w:szCs w:val="20"/>
              </w:rPr>
            </w:pPr>
            <w:r w:rsidRPr="003C4FF0">
              <w:rPr>
                <w:sz w:val="20"/>
                <w:szCs w:val="20"/>
              </w:rPr>
              <w:t>Камский КДЦ</w:t>
            </w:r>
          </w:p>
        </w:tc>
        <w:tc>
          <w:tcPr>
            <w:tcW w:w="2957" w:type="dxa"/>
            <w:gridSpan w:val="2"/>
          </w:tcPr>
          <w:p w14:paraId="2CFD8ABF" w14:textId="77777777" w:rsidR="00565EE6" w:rsidRPr="003C4FF0" w:rsidRDefault="00565EE6" w:rsidP="00565EE6">
            <w:pPr>
              <w:jc w:val="center"/>
              <w:rPr>
                <w:sz w:val="20"/>
                <w:szCs w:val="20"/>
              </w:rPr>
            </w:pPr>
            <w:r w:rsidRPr="003C4FF0">
              <w:rPr>
                <w:sz w:val="20"/>
                <w:szCs w:val="20"/>
              </w:rPr>
              <w:t>25</w:t>
            </w:r>
          </w:p>
        </w:tc>
        <w:tc>
          <w:tcPr>
            <w:tcW w:w="2957" w:type="dxa"/>
            <w:gridSpan w:val="2"/>
          </w:tcPr>
          <w:p w14:paraId="15C08A12" w14:textId="77777777" w:rsidR="00565EE6" w:rsidRPr="003C4FF0" w:rsidRDefault="00565EE6" w:rsidP="00565EE6">
            <w:pPr>
              <w:jc w:val="center"/>
              <w:rPr>
                <w:sz w:val="20"/>
                <w:szCs w:val="20"/>
              </w:rPr>
            </w:pPr>
            <w:r w:rsidRPr="003C4FF0">
              <w:rPr>
                <w:sz w:val="20"/>
                <w:szCs w:val="20"/>
              </w:rPr>
              <w:t>2/6/16</w:t>
            </w:r>
          </w:p>
        </w:tc>
        <w:tc>
          <w:tcPr>
            <w:tcW w:w="2958" w:type="dxa"/>
            <w:gridSpan w:val="2"/>
          </w:tcPr>
          <w:p w14:paraId="167D8F5C" w14:textId="77777777" w:rsidR="00565EE6" w:rsidRPr="003C4FF0" w:rsidRDefault="00565EE6" w:rsidP="00565EE6">
            <w:pPr>
              <w:jc w:val="center"/>
              <w:rPr>
                <w:sz w:val="20"/>
                <w:szCs w:val="20"/>
              </w:rPr>
            </w:pPr>
            <w:r w:rsidRPr="003C4FF0">
              <w:rPr>
                <w:sz w:val="20"/>
                <w:szCs w:val="20"/>
              </w:rPr>
              <w:t>1/2/10</w:t>
            </w:r>
          </w:p>
        </w:tc>
      </w:tr>
      <w:tr w:rsidR="00565EE6" w:rsidRPr="003C4FF0" w14:paraId="57CE649A" w14:textId="77777777" w:rsidTr="00565EE6">
        <w:tc>
          <w:tcPr>
            <w:tcW w:w="817" w:type="dxa"/>
            <w:gridSpan w:val="2"/>
          </w:tcPr>
          <w:p w14:paraId="71BFD54C" w14:textId="77777777" w:rsidR="00565EE6" w:rsidRPr="003C4FF0" w:rsidRDefault="00565EE6" w:rsidP="00565EE6">
            <w:pPr>
              <w:jc w:val="both"/>
              <w:rPr>
                <w:sz w:val="20"/>
                <w:szCs w:val="20"/>
              </w:rPr>
            </w:pPr>
            <w:r w:rsidRPr="003C4FF0">
              <w:rPr>
                <w:sz w:val="20"/>
                <w:szCs w:val="20"/>
              </w:rPr>
              <w:t>9</w:t>
            </w:r>
          </w:p>
        </w:tc>
        <w:tc>
          <w:tcPr>
            <w:tcW w:w="5097" w:type="dxa"/>
            <w:gridSpan w:val="2"/>
          </w:tcPr>
          <w:p w14:paraId="6766B78C" w14:textId="77777777" w:rsidR="00565EE6" w:rsidRPr="003C4FF0" w:rsidRDefault="00565EE6" w:rsidP="00565EE6">
            <w:pPr>
              <w:jc w:val="both"/>
              <w:rPr>
                <w:sz w:val="20"/>
                <w:szCs w:val="20"/>
              </w:rPr>
            </w:pPr>
            <w:r w:rsidRPr="003C4FF0">
              <w:rPr>
                <w:sz w:val="20"/>
                <w:szCs w:val="20"/>
              </w:rPr>
              <w:t>Комсомольский КДЦ</w:t>
            </w:r>
          </w:p>
        </w:tc>
        <w:tc>
          <w:tcPr>
            <w:tcW w:w="2957" w:type="dxa"/>
            <w:gridSpan w:val="2"/>
          </w:tcPr>
          <w:p w14:paraId="6A9C6846" w14:textId="77777777" w:rsidR="00565EE6" w:rsidRPr="003C4FF0" w:rsidRDefault="00565EE6" w:rsidP="00565EE6">
            <w:pPr>
              <w:jc w:val="center"/>
              <w:rPr>
                <w:sz w:val="20"/>
                <w:szCs w:val="20"/>
              </w:rPr>
            </w:pPr>
            <w:r w:rsidRPr="003C4FF0">
              <w:rPr>
                <w:sz w:val="20"/>
                <w:szCs w:val="20"/>
              </w:rPr>
              <w:t>28</w:t>
            </w:r>
          </w:p>
        </w:tc>
        <w:tc>
          <w:tcPr>
            <w:tcW w:w="2957" w:type="dxa"/>
            <w:gridSpan w:val="2"/>
          </w:tcPr>
          <w:p w14:paraId="0D592D49" w14:textId="77777777" w:rsidR="00565EE6" w:rsidRPr="003C4FF0" w:rsidRDefault="00565EE6" w:rsidP="00565EE6">
            <w:pPr>
              <w:jc w:val="center"/>
              <w:rPr>
                <w:sz w:val="20"/>
                <w:szCs w:val="20"/>
              </w:rPr>
            </w:pPr>
            <w:r w:rsidRPr="003C4FF0">
              <w:rPr>
                <w:sz w:val="20"/>
                <w:szCs w:val="20"/>
              </w:rPr>
              <w:t>4/2/15</w:t>
            </w:r>
          </w:p>
        </w:tc>
        <w:tc>
          <w:tcPr>
            <w:tcW w:w="2958" w:type="dxa"/>
            <w:gridSpan w:val="2"/>
          </w:tcPr>
          <w:p w14:paraId="312AF38E" w14:textId="77777777" w:rsidR="00565EE6" w:rsidRPr="003C4FF0" w:rsidRDefault="00565EE6" w:rsidP="00565EE6">
            <w:pPr>
              <w:jc w:val="center"/>
              <w:rPr>
                <w:sz w:val="20"/>
                <w:szCs w:val="20"/>
              </w:rPr>
            </w:pPr>
            <w:r w:rsidRPr="003C4FF0">
              <w:rPr>
                <w:sz w:val="20"/>
                <w:szCs w:val="20"/>
              </w:rPr>
              <w:t>5/1/12</w:t>
            </w:r>
          </w:p>
        </w:tc>
      </w:tr>
      <w:tr w:rsidR="00565EE6" w:rsidRPr="003C4FF0" w14:paraId="0B528304" w14:textId="77777777" w:rsidTr="00565EE6">
        <w:tc>
          <w:tcPr>
            <w:tcW w:w="817" w:type="dxa"/>
            <w:gridSpan w:val="2"/>
          </w:tcPr>
          <w:p w14:paraId="23F655DE" w14:textId="77777777" w:rsidR="00565EE6" w:rsidRPr="003C4FF0" w:rsidRDefault="00565EE6" w:rsidP="00565EE6">
            <w:pPr>
              <w:jc w:val="both"/>
              <w:rPr>
                <w:sz w:val="20"/>
                <w:szCs w:val="20"/>
              </w:rPr>
            </w:pPr>
            <w:r w:rsidRPr="003C4FF0">
              <w:rPr>
                <w:sz w:val="20"/>
                <w:szCs w:val="20"/>
              </w:rPr>
              <w:t>1</w:t>
            </w:r>
            <w:r w:rsidRPr="003C4FF0">
              <w:rPr>
                <w:sz w:val="20"/>
                <w:szCs w:val="20"/>
              </w:rPr>
              <w:lastRenderedPageBreak/>
              <w:t>0</w:t>
            </w:r>
          </w:p>
        </w:tc>
        <w:tc>
          <w:tcPr>
            <w:tcW w:w="5097" w:type="dxa"/>
            <w:gridSpan w:val="2"/>
          </w:tcPr>
          <w:p w14:paraId="3C48EB08" w14:textId="77777777" w:rsidR="00565EE6" w:rsidRPr="003C4FF0" w:rsidRDefault="00565EE6" w:rsidP="00565EE6">
            <w:pPr>
              <w:jc w:val="both"/>
              <w:rPr>
                <w:sz w:val="20"/>
                <w:szCs w:val="20"/>
              </w:rPr>
            </w:pPr>
            <w:r w:rsidRPr="003C4FF0">
              <w:rPr>
                <w:sz w:val="20"/>
                <w:szCs w:val="20"/>
              </w:rPr>
              <w:lastRenderedPageBreak/>
              <w:t>Михайловский КДЦ</w:t>
            </w:r>
          </w:p>
        </w:tc>
        <w:tc>
          <w:tcPr>
            <w:tcW w:w="2957" w:type="dxa"/>
            <w:gridSpan w:val="2"/>
          </w:tcPr>
          <w:p w14:paraId="546D7363" w14:textId="77777777" w:rsidR="00565EE6" w:rsidRPr="003C4FF0" w:rsidRDefault="00565EE6" w:rsidP="00565EE6">
            <w:pPr>
              <w:jc w:val="center"/>
              <w:rPr>
                <w:sz w:val="20"/>
                <w:szCs w:val="20"/>
              </w:rPr>
            </w:pPr>
            <w:r w:rsidRPr="003C4FF0">
              <w:rPr>
                <w:sz w:val="20"/>
                <w:szCs w:val="20"/>
              </w:rPr>
              <w:t>5</w:t>
            </w:r>
          </w:p>
        </w:tc>
        <w:tc>
          <w:tcPr>
            <w:tcW w:w="2957" w:type="dxa"/>
            <w:gridSpan w:val="2"/>
          </w:tcPr>
          <w:p w14:paraId="05F082DF" w14:textId="77777777" w:rsidR="00565EE6" w:rsidRPr="003C4FF0" w:rsidRDefault="00565EE6" w:rsidP="00565EE6">
            <w:pPr>
              <w:jc w:val="center"/>
              <w:rPr>
                <w:sz w:val="20"/>
                <w:szCs w:val="20"/>
              </w:rPr>
            </w:pPr>
            <w:r w:rsidRPr="003C4FF0">
              <w:rPr>
                <w:sz w:val="20"/>
                <w:szCs w:val="20"/>
              </w:rPr>
              <w:t>1/3/16</w:t>
            </w:r>
          </w:p>
        </w:tc>
        <w:tc>
          <w:tcPr>
            <w:tcW w:w="2958" w:type="dxa"/>
            <w:gridSpan w:val="2"/>
          </w:tcPr>
          <w:p w14:paraId="76D959AF" w14:textId="77777777" w:rsidR="00565EE6" w:rsidRPr="003C4FF0" w:rsidRDefault="00565EE6" w:rsidP="00565EE6">
            <w:pPr>
              <w:jc w:val="center"/>
              <w:rPr>
                <w:sz w:val="20"/>
                <w:szCs w:val="20"/>
              </w:rPr>
            </w:pPr>
            <w:r w:rsidRPr="003C4FF0">
              <w:rPr>
                <w:sz w:val="20"/>
                <w:szCs w:val="20"/>
              </w:rPr>
              <w:t>1/3/16</w:t>
            </w:r>
          </w:p>
        </w:tc>
      </w:tr>
      <w:tr w:rsidR="00565EE6" w:rsidRPr="003C4FF0" w14:paraId="263961B1" w14:textId="77777777" w:rsidTr="00565EE6">
        <w:tc>
          <w:tcPr>
            <w:tcW w:w="817" w:type="dxa"/>
            <w:gridSpan w:val="2"/>
          </w:tcPr>
          <w:p w14:paraId="7778EE6A" w14:textId="77777777" w:rsidR="00565EE6" w:rsidRPr="003C4FF0" w:rsidRDefault="00565EE6" w:rsidP="00565EE6">
            <w:pPr>
              <w:jc w:val="both"/>
              <w:rPr>
                <w:sz w:val="20"/>
                <w:szCs w:val="20"/>
              </w:rPr>
            </w:pPr>
            <w:r w:rsidRPr="003C4FF0">
              <w:rPr>
                <w:sz w:val="20"/>
                <w:szCs w:val="20"/>
              </w:rPr>
              <w:t>11</w:t>
            </w:r>
          </w:p>
        </w:tc>
        <w:tc>
          <w:tcPr>
            <w:tcW w:w="5097" w:type="dxa"/>
            <w:gridSpan w:val="2"/>
          </w:tcPr>
          <w:p w14:paraId="755F6106" w14:textId="77777777" w:rsidR="00565EE6" w:rsidRPr="003C4FF0" w:rsidRDefault="00565EE6" w:rsidP="00565EE6">
            <w:pPr>
              <w:jc w:val="both"/>
              <w:rPr>
                <w:sz w:val="20"/>
                <w:szCs w:val="20"/>
              </w:rPr>
            </w:pPr>
            <w:r w:rsidRPr="003C4FF0">
              <w:rPr>
                <w:sz w:val="20"/>
                <w:szCs w:val="20"/>
              </w:rPr>
              <w:t>Новоичинский КДЦ</w:t>
            </w:r>
          </w:p>
        </w:tc>
        <w:tc>
          <w:tcPr>
            <w:tcW w:w="2957" w:type="dxa"/>
            <w:gridSpan w:val="2"/>
          </w:tcPr>
          <w:p w14:paraId="671A2195" w14:textId="77777777" w:rsidR="00565EE6" w:rsidRPr="003C4FF0" w:rsidRDefault="00565EE6" w:rsidP="00565EE6">
            <w:pPr>
              <w:jc w:val="center"/>
              <w:rPr>
                <w:sz w:val="20"/>
                <w:szCs w:val="20"/>
              </w:rPr>
            </w:pPr>
            <w:r w:rsidRPr="003C4FF0">
              <w:rPr>
                <w:sz w:val="20"/>
                <w:szCs w:val="20"/>
              </w:rPr>
              <w:t>95</w:t>
            </w:r>
          </w:p>
        </w:tc>
        <w:tc>
          <w:tcPr>
            <w:tcW w:w="2957" w:type="dxa"/>
            <w:gridSpan w:val="2"/>
          </w:tcPr>
          <w:p w14:paraId="70873B73" w14:textId="77777777" w:rsidR="00565EE6" w:rsidRPr="003C4FF0" w:rsidRDefault="00565EE6" w:rsidP="00565EE6">
            <w:pPr>
              <w:jc w:val="center"/>
              <w:rPr>
                <w:sz w:val="20"/>
                <w:szCs w:val="20"/>
              </w:rPr>
            </w:pPr>
            <w:r w:rsidRPr="003C4FF0">
              <w:rPr>
                <w:sz w:val="20"/>
                <w:szCs w:val="20"/>
              </w:rPr>
              <w:t>1/3/15</w:t>
            </w:r>
          </w:p>
        </w:tc>
        <w:tc>
          <w:tcPr>
            <w:tcW w:w="2958" w:type="dxa"/>
            <w:gridSpan w:val="2"/>
          </w:tcPr>
          <w:p w14:paraId="0F00A151" w14:textId="77777777" w:rsidR="00565EE6" w:rsidRPr="003C4FF0" w:rsidRDefault="00565EE6" w:rsidP="00565EE6">
            <w:pPr>
              <w:jc w:val="center"/>
              <w:rPr>
                <w:sz w:val="20"/>
                <w:szCs w:val="20"/>
              </w:rPr>
            </w:pPr>
            <w:r w:rsidRPr="003C4FF0">
              <w:rPr>
                <w:sz w:val="20"/>
                <w:szCs w:val="20"/>
              </w:rPr>
              <w:t>0/2/5</w:t>
            </w:r>
          </w:p>
        </w:tc>
      </w:tr>
      <w:tr w:rsidR="00565EE6" w:rsidRPr="003C4FF0" w14:paraId="4E2C2178" w14:textId="77777777" w:rsidTr="00565EE6">
        <w:tc>
          <w:tcPr>
            <w:tcW w:w="817" w:type="dxa"/>
            <w:gridSpan w:val="2"/>
          </w:tcPr>
          <w:p w14:paraId="02657ECC" w14:textId="77777777" w:rsidR="00565EE6" w:rsidRPr="003C4FF0" w:rsidRDefault="00565EE6" w:rsidP="00565EE6">
            <w:pPr>
              <w:jc w:val="both"/>
              <w:rPr>
                <w:sz w:val="20"/>
                <w:szCs w:val="20"/>
              </w:rPr>
            </w:pPr>
            <w:r w:rsidRPr="003C4FF0">
              <w:rPr>
                <w:sz w:val="20"/>
                <w:szCs w:val="20"/>
              </w:rPr>
              <w:t>12</w:t>
            </w:r>
          </w:p>
        </w:tc>
        <w:tc>
          <w:tcPr>
            <w:tcW w:w="5097" w:type="dxa"/>
            <w:gridSpan w:val="2"/>
          </w:tcPr>
          <w:p w14:paraId="0ABE1421" w14:textId="77777777" w:rsidR="00565EE6" w:rsidRPr="003C4FF0" w:rsidRDefault="00565EE6" w:rsidP="00565EE6">
            <w:pPr>
              <w:jc w:val="both"/>
              <w:rPr>
                <w:sz w:val="20"/>
                <w:szCs w:val="20"/>
              </w:rPr>
            </w:pPr>
            <w:r w:rsidRPr="003C4FF0">
              <w:rPr>
                <w:sz w:val="20"/>
                <w:szCs w:val="20"/>
              </w:rPr>
              <w:t>Октябрьский КДЦ</w:t>
            </w:r>
          </w:p>
        </w:tc>
        <w:tc>
          <w:tcPr>
            <w:tcW w:w="2957" w:type="dxa"/>
            <w:gridSpan w:val="2"/>
          </w:tcPr>
          <w:p w14:paraId="3916FC6D" w14:textId="77777777" w:rsidR="00565EE6" w:rsidRPr="003C4FF0" w:rsidRDefault="00565EE6" w:rsidP="00565EE6">
            <w:pPr>
              <w:jc w:val="center"/>
              <w:rPr>
                <w:sz w:val="20"/>
                <w:szCs w:val="20"/>
              </w:rPr>
            </w:pPr>
            <w:r w:rsidRPr="003C4FF0">
              <w:rPr>
                <w:sz w:val="20"/>
                <w:szCs w:val="20"/>
              </w:rPr>
              <w:t>135</w:t>
            </w:r>
          </w:p>
        </w:tc>
        <w:tc>
          <w:tcPr>
            <w:tcW w:w="2957" w:type="dxa"/>
            <w:gridSpan w:val="2"/>
          </w:tcPr>
          <w:p w14:paraId="41DEA22D" w14:textId="77777777" w:rsidR="00565EE6" w:rsidRPr="003C4FF0" w:rsidRDefault="00565EE6" w:rsidP="00565EE6">
            <w:pPr>
              <w:jc w:val="center"/>
              <w:rPr>
                <w:sz w:val="20"/>
                <w:szCs w:val="20"/>
              </w:rPr>
            </w:pPr>
            <w:r w:rsidRPr="003C4FF0">
              <w:rPr>
                <w:sz w:val="20"/>
                <w:szCs w:val="20"/>
              </w:rPr>
              <w:t>10/14/15</w:t>
            </w:r>
          </w:p>
        </w:tc>
        <w:tc>
          <w:tcPr>
            <w:tcW w:w="2958" w:type="dxa"/>
            <w:gridSpan w:val="2"/>
          </w:tcPr>
          <w:p w14:paraId="150078EF" w14:textId="77777777" w:rsidR="00565EE6" w:rsidRPr="003C4FF0" w:rsidRDefault="00565EE6" w:rsidP="00565EE6">
            <w:pPr>
              <w:jc w:val="center"/>
              <w:rPr>
                <w:sz w:val="20"/>
                <w:szCs w:val="20"/>
              </w:rPr>
            </w:pPr>
            <w:r w:rsidRPr="003C4FF0">
              <w:rPr>
                <w:sz w:val="20"/>
                <w:szCs w:val="20"/>
              </w:rPr>
              <w:t>4/12/14</w:t>
            </w:r>
          </w:p>
        </w:tc>
      </w:tr>
      <w:tr w:rsidR="00565EE6" w:rsidRPr="003C4FF0" w14:paraId="61B9266C" w14:textId="77777777" w:rsidTr="00565EE6">
        <w:tc>
          <w:tcPr>
            <w:tcW w:w="817" w:type="dxa"/>
            <w:gridSpan w:val="2"/>
          </w:tcPr>
          <w:p w14:paraId="0E0CDEB9" w14:textId="77777777" w:rsidR="00565EE6" w:rsidRPr="003C4FF0" w:rsidRDefault="00565EE6" w:rsidP="00565EE6">
            <w:pPr>
              <w:jc w:val="both"/>
              <w:rPr>
                <w:sz w:val="20"/>
                <w:szCs w:val="20"/>
              </w:rPr>
            </w:pPr>
            <w:r w:rsidRPr="003C4FF0">
              <w:rPr>
                <w:sz w:val="20"/>
                <w:szCs w:val="20"/>
              </w:rPr>
              <w:t>13</w:t>
            </w:r>
          </w:p>
        </w:tc>
        <w:tc>
          <w:tcPr>
            <w:tcW w:w="5097" w:type="dxa"/>
            <w:gridSpan w:val="2"/>
          </w:tcPr>
          <w:p w14:paraId="1EC928CA" w14:textId="77777777" w:rsidR="00565EE6" w:rsidRPr="003C4FF0" w:rsidRDefault="00565EE6" w:rsidP="00565EE6">
            <w:pPr>
              <w:jc w:val="both"/>
              <w:rPr>
                <w:sz w:val="20"/>
                <w:szCs w:val="20"/>
              </w:rPr>
            </w:pPr>
            <w:r w:rsidRPr="003C4FF0">
              <w:rPr>
                <w:sz w:val="20"/>
                <w:szCs w:val="20"/>
              </w:rPr>
              <w:t>Отрадненский КДЦ</w:t>
            </w:r>
          </w:p>
        </w:tc>
        <w:tc>
          <w:tcPr>
            <w:tcW w:w="2957" w:type="dxa"/>
            <w:gridSpan w:val="2"/>
          </w:tcPr>
          <w:p w14:paraId="262E8F19" w14:textId="77777777" w:rsidR="00565EE6" w:rsidRPr="003C4FF0" w:rsidRDefault="00565EE6" w:rsidP="00565EE6">
            <w:pPr>
              <w:jc w:val="center"/>
              <w:rPr>
                <w:sz w:val="20"/>
                <w:szCs w:val="20"/>
              </w:rPr>
            </w:pPr>
            <w:r w:rsidRPr="003C4FF0">
              <w:rPr>
                <w:sz w:val="20"/>
                <w:szCs w:val="20"/>
              </w:rPr>
              <w:t>50</w:t>
            </w:r>
          </w:p>
        </w:tc>
        <w:tc>
          <w:tcPr>
            <w:tcW w:w="2957" w:type="dxa"/>
            <w:gridSpan w:val="2"/>
          </w:tcPr>
          <w:p w14:paraId="63347105" w14:textId="77777777" w:rsidR="00565EE6" w:rsidRPr="003C4FF0" w:rsidRDefault="00565EE6" w:rsidP="00565EE6">
            <w:pPr>
              <w:jc w:val="center"/>
              <w:rPr>
                <w:sz w:val="20"/>
                <w:szCs w:val="20"/>
              </w:rPr>
            </w:pPr>
            <w:r w:rsidRPr="003C4FF0">
              <w:rPr>
                <w:sz w:val="20"/>
                <w:szCs w:val="20"/>
              </w:rPr>
              <w:t>10/7/5</w:t>
            </w:r>
          </w:p>
        </w:tc>
        <w:tc>
          <w:tcPr>
            <w:tcW w:w="2958" w:type="dxa"/>
            <w:gridSpan w:val="2"/>
          </w:tcPr>
          <w:p w14:paraId="6DE0BCD5" w14:textId="77777777" w:rsidR="00565EE6" w:rsidRPr="003C4FF0" w:rsidRDefault="00565EE6" w:rsidP="00565EE6">
            <w:pPr>
              <w:jc w:val="center"/>
              <w:rPr>
                <w:sz w:val="20"/>
                <w:szCs w:val="20"/>
              </w:rPr>
            </w:pPr>
            <w:r w:rsidRPr="003C4FF0">
              <w:rPr>
                <w:sz w:val="20"/>
                <w:szCs w:val="20"/>
              </w:rPr>
              <w:t>4/13/18</w:t>
            </w:r>
          </w:p>
        </w:tc>
      </w:tr>
      <w:tr w:rsidR="00565EE6" w:rsidRPr="003C4FF0" w14:paraId="47B8283D" w14:textId="77777777" w:rsidTr="00565EE6">
        <w:tc>
          <w:tcPr>
            <w:tcW w:w="817" w:type="dxa"/>
            <w:gridSpan w:val="2"/>
          </w:tcPr>
          <w:p w14:paraId="1703DE92" w14:textId="77777777" w:rsidR="00565EE6" w:rsidRPr="003C4FF0" w:rsidRDefault="00565EE6" w:rsidP="00565EE6">
            <w:pPr>
              <w:jc w:val="both"/>
              <w:rPr>
                <w:sz w:val="20"/>
                <w:szCs w:val="20"/>
              </w:rPr>
            </w:pPr>
            <w:r w:rsidRPr="003C4FF0">
              <w:rPr>
                <w:sz w:val="20"/>
                <w:szCs w:val="20"/>
              </w:rPr>
              <w:t>14</w:t>
            </w:r>
          </w:p>
        </w:tc>
        <w:tc>
          <w:tcPr>
            <w:tcW w:w="5097" w:type="dxa"/>
            <w:gridSpan w:val="2"/>
          </w:tcPr>
          <w:p w14:paraId="0A7E38A5" w14:textId="77777777" w:rsidR="00565EE6" w:rsidRPr="003C4FF0" w:rsidRDefault="00565EE6" w:rsidP="00565EE6">
            <w:pPr>
              <w:jc w:val="both"/>
              <w:rPr>
                <w:sz w:val="20"/>
                <w:szCs w:val="20"/>
              </w:rPr>
            </w:pPr>
            <w:r w:rsidRPr="003C4FF0">
              <w:rPr>
                <w:sz w:val="20"/>
                <w:szCs w:val="20"/>
              </w:rPr>
              <w:t>Кондуслинский КДЦ</w:t>
            </w:r>
          </w:p>
        </w:tc>
        <w:tc>
          <w:tcPr>
            <w:tcW w:w="2957" w:type="dxa"/>
            <w:gridSpan w:val="2"/>
          </w:tcPr>
          <w:p w14:paraId="274FCEDC" w14:textId="77777777" w:rsidR="00565EE6" w:rsidRPr="003C4FF0" w:rsidRDefault="00565EE6" w:rsidP="00565EE6">
            <w:pPr>
              <w:jc w:val="center"/>
              <w:rPr>
                <w:sz w:val="20"/>
                <w:szCs w:val="20"/>
              </w:rPr>
            </w:pPr>
            <w:r w:rsidRPr="003C4FF0">
              <w:rPr>
                <w:sz w:val="20"/>
                <w:szCs w:val="20"/>
              </w:rPr>
              <w:t>145</w:t>
            </w:r>
          </w:p>
        </w:tc>
        <w:tc>
          <w:tcPr>
            <w:tcW w:w="2957" w:type="dxa"/>
            <w:gridSpan w:val="2"/>
          </w:tcPr>
          <w:p w14:paraId="3BBF9B40" w14:textId="77777777" w:rsidR="00565EE6" w:rsidRPr="003C4FF0" w:rsidRDefault="00565EE6" w:rsidP="00565EE6">
            <w:pPr>
              <w:jc w:val="center"/>
              <w:rPr>
                <w:sz w:val="20"/>
                <w:szCs w:val="20"/>
              </w:rPr>
            </w:pPr>
            <w:r w:rsidRPr="003C4FF0">
              <w:rPr>
                <w:sz w:val="20"/>
                <w:szCs w:val="20"/>
              </w:rPr>
              <w:t>29/13/10</w:t>
            </w:r>
          </w:p>
        </w:tc>
        <w:tc>
          <w:tcPr>
            <w:tcW w:w="2958" w:type="dxa"/>
            <w:gridSpan w:val="2"/>
          </w:tcPr>
          <w:p w14:paraId="40B3AB1C" w14:textId="77777777" w:rsidR="00565EE6" w:rsidRPr="003C4FF0" w:rsidRDefault="00565EE6" w:rsidP="00565EE6">
            <w:pPr>
              <w:jc w:val="center"/>
              <w:rPr>
                <w:sz w:val="20"/>
                <w:szCs w:val="20"/>
              </w:rPr>
            </w:pPr>
            <w:r w:rsidRPr="003C4FF0">
              <w:rPr>
                <w:sz w:val="20"/>
                <w:szCs w:val="20"/>
              </w:rPr>
              <w:t>22/0/2</w:t>
            </w:r>
          </w:p>
        </w:tc>
      </w:tr>
      <w:tr w:rsidR="00565EE6" w:rsidRPr="003C4FF0" w14:paraId="4250E5E6" w14:textId="77777777" w:rsidTr="00565EE6">
        <w:tc>
          <w:tcPr>
            <w:tcW w:w="817" w:type="dxa"/>
            <w:gridSpan w:val="2"/>
          </w:tcPr>
          <w:p w14:paraId="7EEC888B" w14:textId="77777777" w:rsidR="00565EE6" w:rsidRPr="003C4FF0" w:rsidRDefault="00565EE6" w:rsidP="00565EE6">
            <w:pPr>
              <w:jc w:val="both"/>
              <w:rPr>
                <w:sz w:val="20"/>
                <w:szCs w:val="20"/>
              </w:rPr>
            </w:pPr>
            <w:r w:rsidRPr="003C4FF0">
              <w:rPr>
                <w:sz w:val="20"/>
                <w:szCs w:val="20"/>
              </w:rPr>
              <w:t>15</w:t>
            </w:r>
          </w:p>
        </w:tc>
        <w:tc>
          <w:tcPr>
            <w:tcW w:w="5097" w:type="dxa"/>
            <w:gridSpan w:val="2"/>
          </w:tcPr>
          <w:p w14:paraId="533F3B46" w14:textId="77777777" w:rsidR="00565EE6" w:rsidRPr="003C4FF0" w:rsidRDefault="00565EE6" w:rsidP="00565EE6">
            <w:pPr>
              <w:jc w:val="both"/>
              <w:rPr>
                <w:sz w:val="20"/>
                <w:szCs w:val="20"/>
              </w:rPr>
            </w:pPr>
            <w:r w:rsidRPr="003C4FF0">
              <w:rPr>
                <w:sz w:val="20"/>
                <w:szCs w:val="20"/>
              </w:rPr>
              <w:t>Сергинский КДЦ</w:t>
            </w:r>
          </w:p>
        </w:tc>
        <w:tc>
          <w:tcPr>
            <w:tcW w:w="2957" w:type="dxa"/>
            <w:gridSpan w:val="2"/>
          </w:tcPr>
          <w:p w14:paraId="3BD1D328" w14:textId="77777777" w:rsidR="00565EE6" w:rsidRPr="003C4FF0" w:rsidRDefault="00565EE6" w:rsidP="00565EE6">
            <w:pPr>
              <w:jc w:val="center"/>
              <w:rPr>
                <w:sz w:val="20"/>
                <w:szCs w:val="20"/>
              </w:rPr>
            </w:pPr>
            <w:r w:rsidRPr="003C4FF0">
              <w:rPr>
                <w:sz w:val="20"/>
                <w:szCs w:val="20"/>
              </w:rPr>
              <w:t>45</w:t>
            </w:r>
          </w:p>
        </w:tc>
        <w:tc>
          <w:tcPr>
            <w:tcW w:w="2957" w:type="dxa"/>
            <w:gridSpan w:val="2"/>
          </w:tcPr>
          <w:p w14:paraId="7B9E807E" w14:textId="77777777" w:rsidR="00565EE6" w:rsidRPr="003C4FF0" w:rsidRDefault="00565EE6" w:rsidP="00565EE6">
            <w:pPr>
              <w:jc w:val="center"/>
              <w:rPr>
                <w:sz w:val="20"/>
                <w:szCs w:val="20"/>
              </w:rPr>
            </w:pPr>
            <w:r w:rsidRPr="003C4FF0">
              <w:rPr>
                <w:sz w:val="20"/>
                <w:szCs w:val="20"/>
              </w:rPr>
              <w:t>2/2/2</w:t>
            </w:r>
          </w:p>
        </w:tc>
        <w:tc>
          <w:tcPr>
            <w:tcW w:w="2958" w:type="dxa"/>
            <w:gridSpan w:val="2"/>
          </w:tcPr>
          <w:p w14:paraId="0AB44F3F" w14:textId="77777777" w:rsidR="00565EE6" w:rsidRPr="003C4FF0" w:rsidRDefault="00565EE6" w:rsidP="00565EE6">
            <w:pPr>
              <w:jc w:val="center"/>
              <w:rPr>
                <w:sz w:val="20"/>
                <w:szCs w:val="20"/>
              </w:rPr>
            </w:pPr>
            <w:r w:rsidRPr="003C4FF0">
              <w:rPr>
                <w:sz w:val="20"/>
                <w:szCs w:val="20"/>
              </w:rPr>
              <w:t>0/1/0</w:t>
            </w:r>
          </w:p>
        </w:tc>
      </w:tr>
      <w:tr w:rsidR="00565EE6" w:rsidRPr="003C4FF0" w14:paraId="3AE5E195" w14:textId="77777777" w:rsidTr="00565EE6">
        <w:trPr>
          <w:trHeight w:val="592"/>
        </w:trPr>
        <w:tc>
          <w:tcPr>
            <w:tcW w:w="817" w:type="dxa"/>
            <w:gridSpan w:val="2"/>
            <w:tcBorders>
              <w:bottom w:val="nil"/>
            </w:tcBorders>
          </w:tcPr>
          <w:p w14:paraId="3490835E" w14:textId="77777777" w:rsidR="00565EE6" w:rsidRPr="003C4FF0" w:rsidRDefault="00565EE6" w:rsidP="00565EE6">
            <w:pPr>
              <w:jc w:val="both"/>
              <w:rPr>
                <w:sz w:val="20"/>
                <w:szCs w:val="20"/>
              </w:rPr>
            </w:pPr>
            <w:r w:rsidRPr="003C4FF0">
              <w:rPr>
                <w:sz w:val="20"/>
                <w:szCs w:val="20"/>
              </w:rPr>
              <w:t>16</w:t>
            </w:r>
          </w:p>
        </w:tc>
        <w:tc>
          <w:tcPr>
            <w:tcW w:w="5097" w:type="dxa"/>
            <w:gridSpan w:val="2"/>
            <w:tcBorders>
              <w:bottom w:val="nil"/>
            </w:tcBorders>
          </w:tcPr>
          <w:p w14:paraId="270C8CAF" w14:textId="77777777" w:rsidR="00565EE6" w:rsidRPr="003C4FF0" w:rsidRDefault="00565EE6" w:rsidP="00565EE6">
            <w:pPr>
              <w:jc w:val="both"/>
              <w:rPr>
                <w:sz w:val="20"/>
                <w:szCs w:val="20"/>
              </w:rPr>
            </w:pPr>
            <w:r w:rsidRPr="003C4FF0">
              <w:rPr>
                <w:sz w:val="20"/>
                <w:szCs w:val="20"/>
              </w:rPr>
              <w:t>Чумаковский КДЦ</w:t>
            </w:r>
          </w:p>
          <w:p w14:paraId="277DDFC1" w14:textId="77777777" w:rsidR="00565EE6" w:rsidRPr="003C4FF0" w:rsidRDefault="00565EE6" w:rsidP="00565EE6">
            <w:pPr>
              <w:jc w:val="both"/>
              <w:rPr>
                <w:sz w:val="20"/>
                <w:szCs w:val="20"/>
              </w:rPr>
            </w:pPr>
          </w:p>
          <w:p w14:paraId="22FDC236" w14:textId="77777777" w:rsidR="00565EE6" w:rsidRPr="003C4FF0" w:rsidRDefault="00565EE6" w:rsidP="00565EE6">
            <w:pPr>
              <w:jc w:val="both"/>
              <w:rPr>
                <w:sz w:val="20"/>
                <w:szCs w:val="20"/>
              </w:rPr>
            </w:pPr>
          </w:p>
        </w:tc>
        <w:tc>
          <w:tcPr>
            <w:tcW w:w="2957" w:type="dxa"/>
            <w:gridSpan w:val="2"/>
            <w:tcBorders>
              <w:bottom w:val="nil"/>
            </w:tcBorders>
          </w:tcPr>
          <w:p w14:paraId="7C1055F3" w14:textId="77777777" w:rsidR="00565EE6" w:rsidRPr="003C4FF0" w:rsidRDefault="00565EE6" w:rsidP="00565EE6">
            <w:pPr>
              <w:jc w:val="center"/>
              <w:rPr>
                <w:sz w:val="20"/>
                <w:szCs w:val="20"/>
              </w:rPr>
            </w:pPr>
            <w:r w:rsidRPr="003C4FF0">
              <w:rPr>
                <w:sz w:val="20"/>
                <w:szCs w:val="20"/>
              </w:rPr>
              <w:t>12</w:t>
            </w:r>
          </w:p>
        </w:tc>
        <w:tc>
          <w:tcPr>
            <w:tcW w:w="2957" w:type="dxa"/>
            <w:gridSpan w:val="2"/>
            <w:tcBorders>
              <w:bottom w:val="nil"/>
            </w:tcBorders>
          </w:tcPr>
          <w:p w14:paraId="19BE3E4C" w14:textId="77777777" w:rsidR="00565EE6" w:rsidRPr="003C4FF0" w:rsidRDefault="00565EE6" w:rsidP="00565EE6">
            <w:pPr>
              <w:jc w:val="center"/>
              <w:rPr>
                <w:sz w:val="20"/>
                <w:szCs w:val="20"/>
              </w:rPr>
            </w:pPr>
            <w:r w:rsidRPr="003C4FF0">
              <w:rPr>
                <w:sz w:val="20"/>
                <w:szCs w:val="20"/>
              </w:rPr>
              <w:t>0/0/9</w:t>
            </w:r>
          </w:p>
        </w:tc>
        <w:tc>
          <w:tcPr>
            <w:tcW w:w="2958" w:type="dxa"/>
            <w:gridSpan w:val="2"/>
            <w:tcBorders>
              <w:bottom w:val="nil"/>
            </w:tcBorders>
          </w:tcPr>
          <w:p w14:paraId="32689631" w14:textId="77777777" w:rsidR="00565EE6" w:rsidRPr="003C4FF0" w:rsidRDefault="00565EE6" w:rsidP="00565EE6">
            <w:pPr>
              <w:jc w:val="center"/>
              <w:rPr>
                <w:sz w:val="20"/>
                <w:szCs w:val="20"/>
              </w:rPr>
            </w:pPr>
            <w:r w:rsidRPr="003C4FF0">
              <w:rPr>
                <w:sz w:val="20"/>
                <w:szCs w:val="20"/>
              </w:rPr>
              <w:t>0/0/2</w:t>
            </w:r>
          </w:p>
          <w:p w14:paraId="7156B28F" w14:textId="77777777" w:rsidR="00565EE6" w:rsidRPr="003C4FF0" w:rsidRDefault="00565EE6" w:rsidP="00565EE6">
            <w:pPr>
              <w:jc w:val="center"/>
              <w:rPr>
                <w:sz w:val="20"/>
                <w:szCs w:val="20"/>
              </w:rPr>
            </w:pPr>
          </w:p>
          <w:p w14:paraId="260D1335" w14:textId="77777777" w:rsidR="00565EE6" w:rsidRPr="003C4FF0" w:rsidRDefault="00565EE6" w:rsidP="00565EE6">
            <w:pPr>
              <w:jc w:val="center"/>
              <w:rPr>
                <w:sz w:val="20"/>
                <w:szCs w:val="20"/>
              </w:rPr>
            </w:pPr>
          </w:p>
          <w:p w14:paraId="5EA6AA73" w14:textId="77777777" w:rsidR="00565EE6" w:rsidRPr="003C4FF0" w:rsidRDefault="00565EE6" w:rsidP="00565EE6">
            <w:pPr>
              <w:jc w:val="center"/>
              <w:rPr>
                <w:sz w:val="20"/>
                <w:szCs w:val="20"/>
              </w:rPr>
            </w:pPr>
          </w:p>
        </w:tc>
      </w:tr>
      <w:tr w:rsidR="00565EE6" w:rsidRPr="003C4FF0" w14:paraId="03F18164" w14:textId="77777777" w:rsidTr="00565EE6">
        <w:trPr>
          <w:trHeight w:val="592"/>
        </w:trPr>
        <w:tc>
          <w:tcPr>
            <w:tcW w:w="14786" w:type="dxa"/>
            <w:gridSpan w:val="10"/>
            <w:tcBorders>
              <w:top w:val="nil"/>
              <w:left w:val="nil"/>
              <w:bottom w:val="nil"/>
              <w:right w:val="nil"/>
            </w:tcBorders>
          </w:tcPr>
          <w:p w14:paraId="200BE8DF" w14:textId="77777777" w:rsidR="00565EE6" w:rsidRPr="003C4FF0" w:rsidRDefault="00565EE6" w:rsidP="00565EE6">
            <w:pPr>
              <w:jc w:val="center"/>
              <w:rPr>
                <w:sz w:val="20"/>
                <w:szCs w:val="20"/>
              </w:rPr>
            </w:pPr>
          </w:p>
        </w:tc>
      </w:tr>
      <w:tr w:rsidR="00565EE6" w:rsidRPr="003C4FF0" w14:paraId="275C63A1" w14:textId="77777777" w:rsidTr="00565EE6">
        <w:tc>
          <w:tcPr>
            <w:tcW w:w="711" w:type="dxa"/>
            <w:tcBorders>
              <w:top w:val="nil"/>
            </w:tcBorders>
          </w:tcPr>
          <w:p w14:paraId="62FD8CA7" w14:textId="77777777" w:rsidR="00565EE6" w:rsidRPr="003C4FF0" w:rsidRDefault="00565EE6" w:rsidP="00565EE6">
            <w:pPr>
              <w:jc w:val="center"/>
              <w:rPr>
                <w:sz w:val="20"/>
                <w:szCs w:val="20"/>
              </w:rPr>
            </w:pPr>
          </w:p>
          <w:p w14:paraId="3409CCC4" w14:textId="77777777" w:rsidR="00565EE6" w:rsidRPr="003C4FF0" w:rsidRDefault="00565EE6" w:rsidP="00565EE6">
            <w:pPr>
              <w:jc w:val="center"/>
              <w:rPr>
                <w:sz w:val="20"/>
                <w:szCs w:val="20"/>
              </w:rPr>
            </w:pPr>
          </w:p>
        </w:tc>
        <w:tc>
          <w:tcPr>
            <w:tcW w:w="4122" w:type="dxa"/>
            <w:gridSpan w:val="2"/>
            <w:tcBorders>
              <w:top w:val="nil"/>
            </w:tcBorders>
          </w:tcPr>
          <w:p w14:paraId="77015CD5" w14:textId="77777777" w:rsidR="00565EE6" w:rsidRPr="003C4FF0" w:rsidRDefault="00565EE6" w:rsidP="00565EE6">
            <w:pPr>
              <w:jc w:val="center"/>
              <w:rPr>
                <w:sz w:val="20"/>
                <w:szCs w:val="20"/>
              </w:rPr>
            </w:pPr>
            <w:r w:rsidRPr="003C4FF0">
              <w:rPr>
                <w:sz w:val="20"/>
                <w:szCs w:val="20"/>
              </w:rPr>
              <w:t>Наименование учреждения</w:t>
            </w:r>
          </w:p>
        </w:tc>
        <w:tc>
          <w:tcPr>
            <w:tcW w:w="2788" w:type="dxa"/>
            <w:gridSpan w:val="2"/>
            <w:tcBorders>
              <w:top w:val="nil"/>
            </w:tcBorders>
          </w:tcPr>
          <w:p w14:paraId="0A534B39" w14:textId="77777777" w:rsidR="00565EE6" w:rsidRPr="003C4FF0" w:rsidRDefault="00565EE6" w:rsidP="00565EE6">
            <w:pPr>
              <w:jc w:val="both"/>
              <w:rPr>
                <w:color w:val="000000"/>
                <w:spacing w:val="-1"/>
                <w:sz w:val="20"/>
                <w:szCs w:val="20"/>
              </w:rPr>
            </w:pPr>
            <w:r w:rsidRPr="003C4FF0">
              <w:rPr>
                <w:color w:val="000000"/>
                <w:spacing w:val="-1"/>
                <w:sz w:val="20"/>
                <w:szCs w:val="20"/>
              </w:rPr>
              <w:t>Наличие творческих коллективов, имеющих звание «народный (образцовый) самодеятельный коллектив»</w:t>
            </w:r>
          </w:p>
        </w:tc>
        <w:tc>
          <w:tcPr>
            <w:tcW w:w="2410" w:type="dxa"/>
            <w:gridSpan w:val="2"/>
            <w:tcBorders>
              <w:top w:val="nil"/>
            </w:tcBorders>
          </w:tcPr>
          <w:p w14:paraId="3879764A" w14:textId="77777777" w:rsidR="00565EE6" w:rsidRPr="003C4FF0" w:rsidRDefault="00565EE6" w:rsidP="00565EE6">
            <w:pPr>
              <w:jc w:val="both"/>
              <w:rPr>
                <w:sz w:val="20"/>
                <w:szCs w:val="20"/>
              </w:rPr>
            </w:pPr>
            <w:r w:rsidRPr="003C4FF0">
              <w:rPr>
                <w:sz w:val="20"/>
                <w:szCs w:val="20"/>
              </w:rPr>
              <w:t>Участие в конкурсах социально-значимых проектов</w:t>
            </w:r>
          </w:p>
          <w:p w14:paraId="26BBD1A5" w14:textId="77777777" w:rsidR="00565EE6" w:rsidRPr="003C4FF0" w:rsidRDefault="00565EE6" w:rsidP="00565EE6">
            <w:pPr>
              <w:jc w:val="both"/>
              <w:rPr>
                <w:sz w:val="20"/>
                <w:szCs w:val="20"/>
              </w:rPr>
            </w:pPr>
            <w:r w:rsidRPr="003C4FF0">
              <w:rPr>
                <w:sz w:val="20"/>
                <w:szCs w:val="20"/>
              </w:rPr>
              <w:t>(г-полученный грант;</w:t>
            </w:r>
          </w:p>
          <w:p w14:paraId="0E667BD7" w14:textId="77777777" w:rsidR="00565EE6" w:rsidRPr="003C4FF0" w:rsidRDefault="00565EE6" w:rsidP="00565EE6">
            <w:pPr>
              <w:jc w:val="both"/>
              <w:rPr>
                <w:sz w:val="20"/>
                <w:szCs w:val="20"/>
              </w:rPr>
            </w:pPr>
            <w:r w:rsidRPr="003C4FF0">
              <w:rPr>
                <w:sz w:val="20"/>
                <w:szCs w:val="20"/>
              </w:rPr>
              <w:t>у-участие)</w:t>
            </w:r>
          </w:p>
        </w:tc>
        <w:tc>
          <w:tcPr>
            <w:tcW w:w="2268" w:type="dxa"/>
            <w:gridSpan w:val="2"/>
            <w:tcBorders>
              <w:top w:val="nil"/>
            </w:tcBorders>
          </w:tcPr>
          <w:p w14:paraId="0CA992DE" w14:textId="77777777" w:rsidR="00565EE6" w:rsidRPr="003C4FF0" w:rsidRDefault="00565EE6" w:rsidP="00565EE6">
            <w:pPr>
              <w:jc w:val="both"/>
              <w:rPr>
                <w:sz w:val="20"/>
                <w:szCs w:val="20"/>
              </w:rPr>
            </w:pPr>
            <w:r w:rsidRPr="003C4FF0">
              <w:rPr>
                <w:sz w:val="20"/>
                <w:szCs w:val="20"/>
              </w:rPr>
              <w:t>Привлечение дополнительных целевых средств из внебюджетных источников</w:t>
            </w:r>
          </w:p>
          <w:p w14:paraId="6074051F" w14:textId="77777777" w:rsidR="00565EE6" w:rsidRPr="003C4FF0" w:rsidRDefault="00565EE6" w:rsidP="00565EE6">
            <w:pPr>
              <w:jc w:val="both"/>
              <w:rPr>
                <w:sz w:val="20"/>
                <w:szCs w:val="20"/>
              </w:rPr>
            </w:pPr>
            <w:r w:rsidRPr="003C4FF0">
              <w:rPr>
                <w:sz w:val="20"/>
                <w:szCs w:val="20"/>
              </w:rPr>
              <w:t>тыс.р.</w:t>
            </w:r>
          </w:p>
        </w:tc>
        <w:tc>
          <w:tcPr>
            <w:tcW w:w="2487" w:type="dxa"/>
            <w:tcBorders>
              <w:top w:val="nil"/>
            </w:tcBorders>
          </w:tcPr>
          <w:p w14:paraId="5DF5521F" w14:textId="77777777" w:rsidR="00565EE6" w:rsidRPr="003C4FF0" w:rsidRDefault="00565EE6" w:rsidP="00565EE6">
            <w:pPr>
              <w:jc w:val="both"/>
              <w:rPr>
                <w:sz w:val="20"/>
                <w:szCs w:val="20"/>
              </w:rPr>
            </w:pPr>
            <w:r w:rsidRPr="003C4FF0">
              <w:rPr>
                <w:sz w:val="20"/>
                <w:szCs w:val="20"/>
              </w:rPr>
              <w:t>Доля расходов бюджета, направленных на организацию культурной деятельности, в общем объеме расходов бюджета муниципального образования</w:t>
            </w:r>
          </w:p>
        </w:tc>
      </w:tr>
      <w:tr w:rsidR="00565EE6" w:rsidRPr="003C4FF0" w14:paraId="11BE5165" w14:textId="77777777" w:rsidTr="00565EE6">
        <w:tc>
          <w:tcPr>
            <w:tcW w:w="711" w:type="dxa"/>
          </w:tcPr>
          <w:p w14:paraId="1E66CE57" w14:textId="77777777" w:rsidR="00565EE6" w:rsidRPr="003C4FF0" w:rsidRDefault="00565EE6" w:rsidP="00565EE6">
            <w:pPr>
              <w:jc w:val="both"/>
              <w:rPr>
                <w:sz w:val="20"/>
                <w:szCs w:val="20"/>
              </w:rPr>
            </w:pPr>
            <w:r w:rsidRPr="003C4FF0">
              <w:rPr>
                <w:sz w:val="20"/>
                <w:szCs w:val="20"/>
              </w:rPr>
              <w:t>1</w:t>
            </w:r>
          </w:p>
        </w:tc>
        <w:tc>
          <w:tcPr>
            <w:tcW w:w="4122" w:type="dxa"/>
            <w:gridSpan w:val="2"/>
          </w:tcPr>
          <w:p w14:paraId="69069195" w14:textId="77777777" w:rsidR="00565EE6" w:rsidRPr="003C4FF0" w:rsidRDefault="00565EE6" w:rsidP="00565EE6">
            <w:pPr>
              <w:jc w:val="both"/>
              <w:rPr>
                <w:sz w:val="20"/>
                <w:szCs w:val="20"/>
              </w:rPr>
            </w:pPr>
            <w:r w:rsidRPr="003C4FF0">
              <w:rPr>
                <w:sz w:val="20"/>
                <w:szCs w:val="20"/>
              </w:rPr>
              <w:t>Абрамовский КДЦ</w:t>
            </w:r>
          </w:p>
        </w:tc>
        <w:tc>
          <w:tcPr>
            <w:tcW w:w="2788" w:type="dxa"/>
            <w:gridSpan w:val="2"/>
          </w:tcPr>
          <w:p w14:paraId="3C0BE0E3"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2EBF438D" w14:textId="77777777" w:rsidR="00565EE6" w:rsidRPr="003C4FF0" w:rsidRDefault="00565EE6" w:rsidP="00565EE6">
            <w:pPr>
              <w:jc w:val="center"/>
              <w:rPr>
                <w:sz w:val="20"/>
                <w:szCs w:val="20"/>
              </w:rPr>
            </w:pPr>
            <w:r w:rsidRPr="003C4FF0">
              <w:rPr>
                <w:sz w:val="20"/>
                <w:szCs w:val="20"/>
              </w:rPr>
              <w:t>1г</w:t>
            </w:r>
          </w:p>
        </w:tc>
        <w:tc>
          <w:tcPr>
            <w:tcW w:w="2268" w:type="dxa"/>
            <w:gridSpan w:val="2"/>
          </w:tcPr>
          <w:p w14:paraId="7A8F3EF4" w14:textId="77777777" w:rsidR="00565EE6" w:rsidRPr="003C4FF0" w:rsidRDefault="00565EE6" w:rsidP="00565EE6">
            <w:pPr>
              <w:jc w:val="center"/>
              <w:rPr>
                <w:sz w:val="20"/>
                <w:szCs w:val="20"/>
              </w:rPr>
            </w:pPr>
            <w:r w:rsidRPr="003C4FF0">
              <w:rPr>
                <w:sz w:val="20"/>
                <w:szCs w:val="20"/>
              </w:rPr>
              <w:t>123,9</w:t>
            </w:r>
          </w:p>
        </w:tc>
        <w:tc>
          <w:tcPr>
            <w:tcW w:w="2487" w:type="dxa"/>
          </w:tcPr>
          <w:p w14:paraId="646F0276" w14:textId="77777777" w:rsidR="00565EE6" w:rsidRPr="003C4FF0" w:rsidRDefault="00565EE6" w:rsidP="00565EE6">
            <w:pPr>
              <w:jc w:val="center"/>
              <w:rPr>
                <w:sz w:val="20"/>
                <w:szCs w:val="20"/>
              </w:rPr>
            </w:pPr>
            <w:r w:rsidRPr="003C4FF0">
              <w:rPr>
                <w:sz w:val="20"/>
                <w:szCs w:val="20"/>
              </w:rPr>
              <w:t>40,2</w:t>
            </w:r>
          </w:p>
        </w:tc>
      </w:tr>
      <w:tr w:rsidR="00565EE6" w:rsidRPr="003C4FF0" w14:paraId="54A1E62E" w14:textId="77777777" w:rsidTr="00565EE6">
        <w:tc>
          <w:tcPr>
            <w:tcW w:w="711" w:type="dxa"/>
          </w:tcPr>
          <w:p w14:paraId="4D455214" w14:textId="77777777" w:rsidR="00565EE6" w:rsidRPr="003C4FF0" w:rsidRDefault="00565EE6" w:rsidP="00565EE6">
            <w:pPr>
              <w:jc w:val="both"/>
              <w:rPr>
                <w:sz w:val="20"/>
                <w:szCs w:val="20"/>
              </w:rPr>
            </w:pPr>
            <w:r w:rsidRPr="003C4FF0">
              <w:rPr>
                <w:sz w:val="20"/>
                <w:szCs w:val="20"/>
              </w:rPr>
              <w:t>2</w:t>
            </w:r>
          </w:p>
        </w:tc>
        <w:tc>
          <w:tcPr>
            <w:tcW w:w="4122" w:type="dxa"/>
            <w:gridSpan w:val="2"/>
          </w:tcPr>
          <w:p w14:paraId="776AA08E" w14:textId="77777777" w:rsidR="00565EE6" w:rsidRPr="003C4FF0" w:rsidRDefault="00565EE6" w:rsidP="00565EE6">
            <w:pPr>
              <w:jc w:val="both"/>
              <w:rPr>
                <w:sz w:val="20"/>
                <w:szCs w:val="20"/>
              </w:rPr>
            </w:pPr>
            <w:r w:rsidRPr="003C4FF0">
              <w:rPr>
                <w:sz w:val="20"/>
                <w:szCs w:val="20"/>
              </w:rPr>
              <w:t>Балманский КДЦ</w:t>
            </w:r>
          </w:p>
        </w:tc>
        <w:tc>
          <w:tcPr>
            <w:tcW w:w="2788" w:type="dxa"/>
            <w:gridSpan w:val="2"/>
          </w:tcPr>
          <w:p w14:paraId="509E58E0" w14:textId="77777777" w:rsidR="00565EE6" w:rsidRPr="003C4FF0" w:rsidRDefault="00565EE6" w:rsidP="00565EE6">
            <w:pPr>
              <w:jc w:val="center"/>
              <w:rPr>
                <w:sz w:val="20"/>
                <w:szCs w:val="20"/>
              </w:rPr>
            </w:pPr>
            <w:r w:rsidRPr="003C4FF0">
              <w:rPr>
                <w:sz w:val="20"/>
                <w:szCs w:val="20"/>
              </w:rPr>
              <w:t>1</w:t>
            </w:r>
          </w:p>
        </w:tc>
        <w:tc>
          <w:tcPr>
            <w:tcW w:w="2410" w:type="dxa"/>
            <w:gridSpan w:val="2"/>
          </w:tcPr>
          <w:p w14:paraId="65C47BCA" w14:textId="77777777" w:rsidR="00565EE6" w:rsidRPr="003C4FF0" w:rsidRDefault="00565EE6" w:rsidP="00565EE6">
            <w:pPr>
              <w:jc w:val="center"/>
              <w:rPr>
                <w:sz w:val="20"/>
                <w:szCs w:val="20"/>
              </w:rPr>
            </w:pPr>
            <w:r w:rsidRPr="003C4FF0">
              <w:rPr>
                <w:sz w:val="20"/>
                <w:szCs w:val="20"/>
              </w:rPr>
              <w:t>0</w:t>
            </w:r>
          </w:p>
        </w:tc>
        <w:tc>
          <w:tcPr>
            <w:tcW w:w="2268" w:type="dxa"/>
            <w:gridSpan w:val="2"/>
          </w:tcPr>
          <w:p w14:paraId="3DCDDC3C" w14:textId="77777777" w:rsidR="00565EE6" w:rsidRPr="003C4FF0" w:rsidRDefault="00565EE6" w:rsidP="00565EE6">
            <w:pPr>
              <w:jc w:val="center"/>
              <w:rPr>
                <w:sz w:val="20"/>
                <w:szCs w:val="20"/>
              </w:rPr>
            </w:pPr>
            <w:r w:rsidRPr="003C4FF0">
              <w:rPr>
                <w:sz w:val="20"/>
                <w:szCs w:val="20"/>
              </w:rPr>
              <w:t>0</w:t>
            </w:r>
          </w:p>
        </w:tc>
        <w:tc>
          <w:tcPr>
            <w:tcW w:w="2487" w:type="dxa"/>
          </w:tcPr>
          <w:p w14:paraId="1D86BA33" w14:textId="77777777" w:rsidR="00565EE6" w:rsidRPr="003C4FF0" w:rsidRDefault="00565EE6" w:rsidP="00565EE6">
            <w:pPr>
              <w:jc w:val="center"/>
              <w:rPr>
                <w:sz w:val="20"/>
                <w:szCs w:val="20"/>
              </w:rPr>
            </w:pPr>
            <w:r w:rsidRPr="003C4FF0">
              <w:rPr>
                <w:sz w:val="20"/>
                <w:szCs w:val="20"/>
              </w:rPr>
              <w:t>37,7</w:t>
            </w:r>
          </w:p>
        </w:tc>
      </w:tr>
      <w:tr w:rsidR="00565EE6" w:rsidRPr="003C4FF0" w14:paraId="7B1B8B9C" w14:textId="77777777" w:rsidTr="00565EE6">
        <w:tc>
          <w:tcPr>
            <w:tcW w:w="711" w:type="dxa"/>
          </w:tcPr>
          <w:p w14:paraId="620860A1" w14:textId="77777777" w:rsidR="00565EE6" w:rsidRPr="003C4FF0" w:rsidRDefault="00565EE6" w:rsidP="00565EE6">
            <w:pPr>
              <w:jc w:val="both"/>
              <w:rPr>
                <w:sz w:val="20"/>
                <w:szCs w:val="20"/>
              </w:rPr>
            </w:pPr>
            <w:r w:rsidRPr="003C4FF0">
              <w:rPr>
                <w:sz w:val="20"/>
                <w:szCs w:val="20"/>
              </w:rPr>
              <w:t>3</w:t>
            </w:r>
          </w:p>
        </w:tc>
        <w:tc>
          <w:tcPr>
            <w:tcW w:w="4122" w:type="dxa"/>
            <w:gridSpan w:val="2"/>
          </w:tcPr>
          <w:p w14:paraId="766FEC3B" w14:textId="77777777" w:rsidR="00565EE6" w:rsidRPr="003C4FF0" w:rsidRDefault="00565EE6" w:rsidP="00565EE6">
            <w:pPr>
              <w:jc w:val="both"/>
              <w:rPr>
                <w:sz w:val="20"/>
                <w:szCs w:val="20"/>
              </w:rPr>
            </w:pPr>
            <w:r w:rsidRPr="003C4FF0">
              <w:rPr>
                <w:sz w:val="20"/>
                <w:szCs w:val="20"/>
              </w:rPr>
              <w:t>Булатовский КДЦ</w:t>
            </w:r>
          </w:p>
        </w:tc>
        <w:tc>
          <w:tcPr>
            <w:tcW w:w="2788" w:type="dxa"/>
            <w:gridSpan w:val="2"/>
          </w:tcPr>
          <w:p w14:paraId="3EC69B47"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643FD8C5" w14:textId="77777777" w:rsidR="00565EE6" w:rsidRPr="003C4FF0" w:rsidRDefault="00565EE6" w:rsidP="00565EE6">
            <w:pPr>
              <w:jc w:val="center"/>
              <w:rPr>
                <w:sz w:val="20"/>
                <w:szCs w:val="20"/>
              </w:rPr>
            </w:pPr>
            <w:r w:rsidRPr="003C4FF0">
              <w:rPr>
                <w:sz w:val="20"/>
                <w:szCs w:val="20"/>
              </w:rPr>
              <w:t>1г</w:t>
            </w:r>
          </w:p>
        </w:tc>
        <w:tc>
          <w:tcPr>
            <w:tcW w:w="2268" w:type="dxa"/>
            <w:gridSpan w:val="2"/>
          </w:tcPr>
          <w:p w14:paraId="006BDF94" w14:textId="77777777" w:rsidR="00565EE6" w:rsidRPr="003C4FF0" w:rsidRDefault="00565EE6" w:rsidP="00565EE6">
            <w:pPr>
              <w:jc w:val="center"/>
              <w:rPr>
                <w:sz w:val="20"/>
                <w:szCs w:val="20"/>
              </w:rPr>
            </w:pPr>
            <w:r w:rsidRPr="003C4FF0">
              <w:rPr>
                <w:sz w:val="20"/>
                <w:szCs w:val="20"/>
              </w:rPr>
              <w:t>449,0</w:t>
            </w:r>
          </w:p>
        </w:tc>
        <w:tc>
          <w:tcPr>
            <w:tcW w:w="2487" w:type="dxa"/>
          </w:tcPr>
          <w:p w14:paraId="456CD45B" w14:textId="77777777" w:rsidR="00565EE6" w:rsidRPr="003C4FF0" w:rsidRDefault="00565EE6" w:rsidP="00565EE6">
            <w:pPr>
              <w:jc w:val="center"/>
              <w:rPr>
                <w:sz w:val="20"/>
                <w:szCs w:val="20"/>
              </w:rPr>
            </w:pPr>
            <w:r w:rsidRPr="003C4FF0">
              <w:rPr>
                <w:sz w:val="20"/>
                <w:szCs w:val="20"/>
              </w:rPr>
              <w:t>51</w:t>
            </w:r>
          </w:p>
        </w:tc>
      </w:tr>
      <w:tr w:rsidR="00565EE6" w:rsidRPr="003C4FF0" w14:paraId="2A1B5AE0" w14:textId="77777777" w:rsidTr="00565EE6">
        <w:tc>
          <w:tcPr>
            <w:tcW w:w="711" w:type="dxa"/>
          </w:tcPr>
          <w:p w14:paraId="6AC7E232" w14:textId="77777777" w:rsidR="00565EE6" w:rsidRPr="003C4FF0" w:rsidRDefault="00565EE6" w:rsidP="00565EE6">
            <w:pPr>
              <w:jc w:val="both"/>
              <w:rPr>
                <w:sz w:val="20"/>
                <w:szCs w:val="20"/>
              </w:rPr>
            </w:pPr>
            <w:r w:rsidRPr="003C4FF0">
              <w:rPr>
                <w:sz w:val="20"/>
                <w:szCs w:val="20"/>
              </w:rPr>
              <w:t>4</w:t>
            </w:r>
          </w:p>
        </w:tc>
        <w:tc>
          <w:tcPr>
            <w:tcW w:w="4122" w:type="dxa"/>
            <w:gridSpan w:val="2"/>
          </w:tcPr>
          <w:p w14:paraId="113D8231" w14:textId="77777777" w:rsidR="00565EE6" w:rsidRPr="003C4FF0" w:rsidRDefault="00565EE6" w:rsidP="00565EE6">
            <w:pPr>
              <w:jc w:val="both"/>
              <w:rPr>
                <w:sz w:val="20"/>
                <w:szCs w:val="20"/>
              </w:rPr>
            </w:pPr>
            <w:r w:rsidRPr="003C4FF0">
              <w:rPr>
                <w:sz w:val="20"/>
                <w:szCs w:val="20"/>
              </w:rPr>
              <w:t>Верх-Ичинский КДЦ</w:t>
            </w:r>
          </w:p>
        </w:tc>
        <w:tc>
          <w:tcPr>
            <w:tcW w:w="2788" w:type="dxa"/>
            <w:gridSpan w:val="2"/>
          </w:tcPr>
          <w:p w14:paraId="7FB8462C"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5B6904E9" w14:textId="77777777" w:rsidR="00565EE6" w:rsidRPr="003C4FF0" w:rsidRDefault="00565EE6" w:rsidP="00565EE6">
            <w:pPr>
              <w:jc w:val="center"/>
              <w:rPr>
                <w:sz w:val="20"/>
                <w:szCs w:val="20"/>
              </w:rPr>
            </w:pPr>
            <w:r w:rsidRPr="003C4FF0">
              <w:rPr>
                <w:sz w:val="20"/>
                <w:szCs w:val="20"/>
              </w:rPr>
              <w:t>0</w:t>
            </w:r>
          </w:p>
        </w:tc>
        <w:tc>
          <w:tcPr>
            <w:tcW w:w="2268" w:type="dxa"/>
            <w:gridSpan w:val="2"/>
          </w:tcPr>
          <w:p w14:paraId="66EE5375" w14:textId="77777777" w:rsidR="00565EE6" w:rsidRPr="003C4FF0" w:rsidRDefault="00565EE6" w:rsidP="00565EE6">
            <w:pPr>
              <w:jc w:val="center"/>
              <w:rPr>
                <w:sz w:val="20"/>
                <w:szCs w:val="20"/>
              </w:rPr>
            </w:pPr>
            <w:r w:rsidRPr="003C4FF0">
              <w:rPr>
                <w:sz w:val="20"/>
                <w:szCs w:val="20"/>
              </w:rPr>
              <w:t>0</w:t>
            </w:r>
          </w:p>
        </w:tc>
        <w:tc>
          <w:tcPr>
            <w:tcW w:w="2487" w:type="dxa"/>
          </w:tcPr>
          <w:p w14:paraId="60049029" w14:textId="77777777" w:rsidR="00565EE6" w:rsidRPr="003C4FF0" w:rsidRDefault="00565EE6" w:rsidP="00565EE6">
            <w:pPr>
              <w:jc w:val="center"/>
              <w:rPr>
                <w:sz w:val="20"/>
                <w:szCs w:val="20"/>
              </w:rPr>
            </w:pPr>
            <w:r w:rsidRPr="003C4FF0">
              <w:rPr>
                <w:sz w:val="20"/>
                <w:szCs w:val="20"/>
              </w:rPr>
              <w:t>50,7</w:t>
            </w:r>
          </w:p>
        </w:tc>
      </w:tr>
      <w:tr w:rsidR="00565EE6" w:rsidRPr="003C4FF0" w14:paraId="3C05EBBD" w14:textId="77777777" w:rsidTr="00565EE6">
        <w:tc>
          <w:tcPr>
            <w:tcW w:w="711" w:type="dxa"/>
          </w:tcPr>
          <w:p w14:paraId="7679FF04" w14:textId="77777777" w:rsidR="00565EE6" w:rsidRPr="003C4FF0" w:rsidRDefault="00565EE6" w:rsidP="00565EE6">
            <w:pPr>
              <w:jc w:val="both"/>
              <w:rPr>
                <w:sz w:val="20"/>
                <w:szCs w:val="20"/>
              </w:rPr>
            </w:pPr>
            <w:r w:rsidRPr="003C4FF0">
              <w:rPr>
                <w:sz w:val="20"/>
                <w:szCs w:val="20"/>
              </w:rPr>
              <w:t>5</w:t>
            </w:r>
          </w:p>
        </w:tc>
        <w:tc>
          <w:tcPr>
            <w:tcW w:w="4122" w:type="dxa"/>
            <w:gridSpan w:val="2"/>
          </w:tcPr>
          <w:p w14:paraId="41392CC5" w14:textId="77777777" w:rsidR="00565EE6" w:rsidRPr="003C4FF0" w:rsidRDefault="00565EE6" w:rsidP="00565EE6">
            <w:pPr>
              <w:jc w:val="both"/>
              <w:rPr>
                <w:sz w:val="20"/>
                <w:szCs w:val="20"/>
              </w:rPr>
            </w:pPr>
            <w:r w:rsidRPr="003C4FF0">
              <w:rPr>
                <w:sz w:val="20"/>
                <w:szCs w:val="20"/>
              </w:rPr>
              <w:t>Горбуновский КДЦ</w:t>
            </w:r>
          </w:p>
        </w:tc>
        <w:tc>
          <w:tcPr>
            <w:tcW w:w="2788" w:type="dxa"/>
            <w:gridSpan w:val="2"/>
          </w:tcPr>
          <w:p w14:paraId="49776632"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049863D6" w14:textId="77777777" w:rsidR="00565EE6" w:rsidRPr="003C4FF0" w:rsidRDefault="00565EE6" w:rsidP="00565EE6">
            <w:pPr>
              <w:jc w:val="center"/>
              <w:rPr>
                <w:sz w:val="20"/>
                <w:szCs w:val="20"/>
              </w:rPr>
            </w:pPr>
            <w:r w:rsidRPr="003C4FF0">
              <w:rPr>
                <w:sz w:val="20"/>
                <w:szCs w:val="20"/>
              </w:rPr>
              <w:t>1г</w:t>
            </w:r>
          </w:p>
        </w:tc>
        <w:tc>
          <w:tcPr>
            <w:tcW w:w="2268" w:type="dxa"/>
            <w:gridSpan w:val="2"/>
          </w:tcPr>
          <w:p w14:paraId="653AA9C9" w14:textId="77777777" w:rsidR="00565EE6" w:rsidRPr="003C4FF0" w:rsidRDefault="00565EE6" w:rsidP="00565EE6">
            <w:pPr>
              <w:jc w:val="center"/>
              <w:rPr>
                <w:sz w:val="20"/>
                <w:szCs w:val="20"/>
              </w:rPr>
            </w:pPr>
            <w:r w:rsidRPr="003C4FF0">
              <w:rPr>
                <w:sz w:val="20"/>
                <w:szCs w:val="20"/>
              </w:rPr>
              <w:t>376</w:t>
            </w:r>
          </w:p>
        </w:tc>
        <w:tc>
          <w:tcPr>
            <w:tcW w:w="2487" w:type="dxa"/>
          </w:tcPr>
          <w:p w14:paraId="169061D5" w14:textId="77777777" w:rsidR="00565EE6" w:rsidRPr="003C4FF0" w:rsidRDefault="00565EE6" w:rsidP="00565EE6">
            <w:pPr>
              <w:jc w:val="center"/>
              <w:rPr>
                <w:sz w:val="20"/>
                <w:szCs w:val="20"/>
              </w:rPr>
            </w:pPr>
            <w:r w:rsidRPr="003C4FF0">
              <w:rPr>
                <w:sz w:val="20"/>
                <w:szCs w:val="20"/>
              </w:rPr>
              <w:t>48,4</w:t>
            </w:r>
          </w:p>
        </w:tc>
      </w:tr>
      <w:tr w:rsidR="00565EE6" w:rsidRPr="003C4FF0" w14:paraId="3EBEFF12" w14:textId="77777777" w:rsidTr="00565EE6">
        <w:tc>
          <w:tcPr>
            <w:tcW w:w="711" w:type="dxa"/>
          </w:tcPr>
          <w:p w14:paraId="4A3196D0" w14:textId="77777777" w:rsidR="00565EE6" w:rsidRPr="003C4FF0" w:rsidRDefault="00565EE6" w:rsidP="00565EE6">
            <w:pPr>
              <w:jc w:val="both"/>
              <w:rPr>
                <w:sz w:val="20"/>
                <w:szCs w:val="20"/>
              </w:rPr>
            </w:pPr>
            <w:r w:rsidRPr="003C4FF0">
              <w:rPr>
                <w:sz w:val="20"/>
                <w:szCs w:val="20"/>
              </w:rPr>
              <w:t>6</w:t>
            </w:r>
          </w:p>
        </w:tc>
        <w:tc>
          <w:tcPr>
            <w:tcW w:w="4122" w:type="dxa"/>
            <w:gridSpan w:val="2"/>
          </w:tcPr>
          <w:p w14:paraId="6B738BA4" w14:textId="77777777" w:rsidR="00565EE6" w:rsidRPr="003C4FF0" w:rsidRDefault="00565EE6" w:rsidP="00565EE6">
            <w:pPr>
              <w:jc w:val="both"/>
              <w:rPr>
                <w:sz w:val="20"/>
                <w:szCs w:val="20"/>
              </w:rPr>
            </w:pPr>
            <w:r w:rsidRPr="003C4FF0">
              <w:rPr>
                <w:sz w:val="20"/>
                <w:szCs w:val="20"/>
              </w:rPr>
              <w:t>Гжатский КДЦ</w:t>
            </w:r>
          </w:p>
        </w:tc>
        <w:tc>
          <w:tcPr>
            <w:tcW w:w="2788" w:type="dxa"/>
            <w:gridSpan w:val="2"/>
          </w:tcPr>
          <w:p w14:paraId="4AC109DD"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6AA443B7" w14:textId="77777777" w:rsidR="00565EE6" w:rsidRPr="003C4FF0" w:rsidRDefault="00565EE6" w:rsidP="00565EE6">
            <w:pPr>
              <w:jc w:val="center"/>
              <w:rPr>
                <w:sz w:val="20"/>
                <w:szCs w:val="20"/>
              </w:rPr>
            </w:pPr>
            <w:r w:rsidRPr="003C4FF0">
              <w:rPr>
                <w:sz w:val="20"/>
                <w:szCs w:val="20"/>
              </w:rPr>
              <w:t>4г</w:t>
            </w:r>
          </w:p>
        </w:tc>
        <w:tc>
          <w:tcPr>
            <w:tcW w:w="2268" w:type="dxa"/>
            <w:gridSpan w:val="2"/>
          </w:tcPr>
          <w:p w14:paraId="3AC6BAEB" w14:textId="77777777" w:rsidR="00565EE6" w:rsidRPr="003C4FF0" w:rsidRDefault="00565EE6" w:rsidP="00565EE6">
            <w:pPr>
              <w:jc w:val="center"/>
              <w:rPr>
                <w:sz w:val="20"/>
                <w:szCs w:val="20"/>
              </w:rPr>
            </w:pPr>
            <w:r w:rsidRPr="003C4FF0">
              <w:rPr>
                <w:sz w:val="20"/>
                <w:szCs w:val="20"/>
              </w:rPr>
              <w:t>2 287,3</w:t>
            </w:r>
          </w:p>
        </w:tc>
        <w:tc>
          <w:tcPr>
            <w:tcW w:w="2487" w:type="dxa"/>
          </w:tcPr>
          <w:p w14:paraId="74FD9160" w14:textId="77777777" w:rsidR="00565EE6" w:rsidRPr="003C4FF0" w:rsidRDefault="00565EE6" w:rsidP="00565EE6">
            <w:pPr>
              <w:jc w:val="center"/>
              <w:rPr>
                <w:sz w:val="20"/>
                <w:szCs w:val="20"/>
              </w:rPr>
            </w:pPr>
            <w:r w:rsidRPr="003C4FF0">
              <w:rPr>
                <w:sz w:val="20"/>
                <w:szCs w:val="20"/>
              </w:rPr>
              <w:t>48,7</w:t>
            </w:r>
          </w:p>
        </w:tc>
      </w:tr>
      <w:tr w:rsidR="00565EE6" w:rsidRPr="003C4FF0" w14:paraId="24AC5581" w14:textId="77777777" w:rsidTr="00565EE6">
        <w:tc>
          <w:tcPr>
            <w:tcW w:w="711" w:type="dxa"/>
          </w:tcPr>
          <w:p w14:paraId="404C1E4B" w14:textId="77777777" w:rsidR="00565EE6" w:rsidRPr="003C4FF0" w:rsidRDefault="00565EE6" w:rsidP="00565EE6">
            <w:pPr>
              <w:jc w:val="both"/>
              <w:rPr>
                <w:sz w:val="20"/>
                <w:szCs w:val="20"/>
              </w:rPr>
            </w:pPr>
            <w:r w:rsidRPr="003C4FF0">
              <w:rPr>
                <w:sz w:val="20"/>
                <w:szCs w:val="20"/>
              </w:rPr>
              <w:t>7</w:t>
            </w:r>
          </w:p>
        </w:tc>
        <w:tc>
          <w:tcPr>
            <w:tcW w:w="4122" w:type="dxa"/>
            <w:gridSpan w:val="2"/>
          </w:tcPr>
          <w:p w14:paraId="43330B66" w14:textId="77777777" w:rsidR="00565EE6" w:rsidRPr="003C4FF0" w:rsidRDefault="00565EE6" w:rsidP="00565EE6">
            <w:pPr>
              <w:jc w:val="both"/>
              <w:rPr>
                <w:sz w:val="20"/>
                <w:szCs w:val="20"/>
              </w:rPr>
            </w:pPr>
            <w:r w:rsidRPr="003C4FF0">
              <w:rPr>
                <w:sz w:val="20"/>
                <w:szCs w:val="20"/>
              </w:rPr>
              <w:t>Зоновский КДЦ</w:t>
            </w:r>
          </w:p>
        </w:tc>
        <w:tc>
          <w:tcPr>
            <w:tcW w:w="2788" w:type="dxa"/>
            <w:gridSpan w:val="2"/>
          </w:tcPr>
          <w:p w14:paraId="18490DF7"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45A98244" w14:textId="77777777" w:rsidR="00565EE6" w:rsidRPr="003C4FF0" w:rsidRDefault="00565EE6" w:rsidP="00565EE6">
            <w:pPr>
              <w:jc w:val="center"/>
              <w:rPr>
                <w:sz w:val="20"/>
                <w:szCs w:val="20"/>
              </w:rPr>
            </w:pPr>
            <w:r w:rsidRPr="003C4FF0">
              <w:rPr>
                <w:sz w:val="20"/>
                <w:szCs w:val="20"/>
              </w:rPr>
              <w:t>1г,1у</w:t>
            </w:r>
          </w:p>
        </w:tc>
        <w:tc>
          <w:tcPr>
            <w:tcW w:w="2268" w:type="dxa"/>
            <w:gridSpan w:val="2"/>
          </w:tcPr>
          <w:p w14:paraId="12F733C3" w14:textId="77777777" w:rsidR="00565EE6" w:rsidRPr="003C4FF0" w:rsidRDefault="00565EE6" w:rsidP="00565EE6">
            <w:pPr>
              <w:jc w:val="center"/>
              <w:rPr>
                <w:sz w:val="20"/>
                <w:szCs w:val="20"/>
              </w:rPr>
            </w:pPr>
            <w:r w:rsidRPr="003C4FF0">
              <w:rPr>
                <w:sz w:val="20"/>
                <w:szCs w:val="20"/>
              </w:rPr>
              <w:t>303,0</w:t>
            </w:r>
          </w:p>
        </w:tc>
        <w:tc>
          <w:tcPr>
            <w:tcW w:w="2487" w:type="dxa"/>
          </w:tcPr>
          <w:p w14:paraId="30897723" w14:textId="77777777" w:rsidR="00565EE6" w:rsidRPr="003C4FF0" w:rsidRDefault="00565EE6" w:rsidP="00565EE6">
            <w:pPr>
              <w:jc w:val="center"/>
              <w:rPr>
                <w:sz w:val="20"/>
                <w:szCs w:val="20"/>
              </w:rPr>
            </w:pPr>
            <w:r w:rsidRPr="003C4FF0">
              <w:rPr>
                <w:sz w:val="20"/>
                <w:szCs w:val="20"/>
              </w:rPr>
              <w:t>53,2</w:t>
            </w:r>
          </w:p>
        </w:tc>
      </w:tr>
      <w:tr w:rsidR="00565EE6" w:rsidRPr="003C4FF0" w14:paraId="22F7984E" w14:textId="77777777" w:rsidTr="00565EE6">
        <w:tc>
          <w:tcPr>
            <w:tcW w:w="711" w:type="dxa"/>
          </w:tcPr>
          <w:p w14:paraId="0258FCE6" w14:textId="77777777" w:rsidR="00565EE6" w:rsidRPr="003C4FF0" w:rsidRDefault="00565EE6" w:rsidP="00565EE6">
            <w:pPr>
              <w:jc w:val="both"/>
              <w:rPr>
                <w:sz w:val="20"/>
                <w:szCs w:val="20"/>
              </w:rPr>
            </w:pPr>
            <w:r w:rsidRPr="003C4FF0">
              <w:rPr>
                <w:sz w:val="20"/>
                <w:szCs w:val="20"/>
              </w:rPr>
              <w:t>8</w:t>
            </w:r>
          </w:p>
        </w:tc>
        <w:tc>
          <w:tcPr>
            <w:tcW w:w="4122" w:type="dxa"/>
            <w:gridSpan w:val="2"/>
          </w:tcPr>
          <w:p w14:paraId="2AEABE86" w14:textId="77777777" w:rsidR="00565EE6" w:rsidRPr="003C4FF0" w:rsidRDefault="00565EE6" w:rsidP="00565EE6">
            <w:pPr>
              <w:jc w:val="both"/>
              <w:rPr>
                <w:sz w:val="20"/>
                <w:szCs w:val="20"/>
              </w:rPr>
            </w:pPr>
            <w:r w:rsidRPr="003C4FF0">
              <w:rPr>
                <w:sz w:val="20"/>
                <w:szCs w:val="20"/>
              </w:rPr>
              <w:t>Камский КДЦ</w:t>
            </w:r>
          </w:p>
        </w:tc>
        <w:tc>
          <w:tcPr>
            <w:tcW w:w="2788" w:type="dxa"/>
            <w:gridSpan w:val="2"/>
          </w:tcPr>
          <w:p w14:paraId="0A9BF2A7"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1BB89E3A" w14:textId="77777777" w:rsidR="00565EE6" w:rsidRPr="003C4FF0" w:rsidRDefault="00565EE6" w:rsidP="00565EE6">
            <w:pPr>
              <w:jc w:val="center"/>
              <w:rPr>
                <w:sz w:val="20"/>
                <w:szCs w:val="20"/>
              </w:rPr>
            </w:pPr>
            <w:r w:rsidRPr="003C4FF0">
              <w:rPr>
                <w:sz w:val="20"/>
                <w:szCs w:val="20"/>
              </w:rPr>
              <w:t>1у</w:t>
            </w:r>
          </w:p>
        </w:tc>
        <w:tc>
          <w:tcPr>
            <w:tcW w:w="2268" w:type="dxa"/>
            <w:gridSpan w:val="2"/>
          </w:tcPr>
          <w:p w14:paraId="149ADB55" w14:textId="77777777" w:rsidR="00565EE6" w:rsidRPr="003C4FF0" w:rsidRDefault="00565EE6" w:rsidP="00565EE6">
            <w:pPr>
              <w:jc w:val="center"/>
              <w:rPr>
                <w:sz w:val="20"/>
                <w:szCs w:val="20"/>
              </w:rPr>
            </w:pPr>
            <w:r w:rsidRPr="003C4FF0">
              <w:rPr>
                <w:sz w:val="20"/>
                <w:szCs w:val="20"/>
              </w:rPr>
              <w:t>0</w:t>
            </w:r>
          </w:p>
        </w:tc>
        <w:tc>
          <w:tcPr>
            <w:tcW w:w="2487" w:type="dxa"/>
          </w:tcPr>
          <w:p w14:paraId="13DD1191" w14:textId="77777777" w:rsidR="00565EE6" w:rsidRPr="003C4FF0" w:rsidRDefault="00565EE6" w:rsidP="00565EE6">
            <w:pPr>
              <w:jc w:val="center"/>
              <w:rPr>
                <w:sz w:val="20"/>
                <w:szCs w:val="20"/>
              </w:rPr>
            </w:pPr>
            <w:r w:rsidRPr="003C4FF0">
              <w:rPr>
                <w:sz w:val="20"/>
                <w:szCs w:val="20"/>
              </w:rPr>
              <w:t>39,9</w:t>
            </w:r>
          </w:p>
        </w:tc>
      </w:tr>
      <w:tr w:rsidR="00565EE6" w:rsidRPr="003C4FF0" w14:paraId="4F4D4587" w14:textId="77777777" w:rsidTr="00565EE6">
        <w:tc>
          <w:tcPr>
            <w:tcW w:w="711" w:type="dxa"/>
          </w:tcPr>
          <w:p w14:paraId="0F9ABDC2" w14:textId="77777777" w:rsidR="00565EE6" w:rsidRPr="003C4FF0" w:rsidRDefault="00565EE6" w:rsidP="00565EE6">
            <w:pPr>
              <w:jc w:val="both"/>
              <w:rPr>
                <w:sz w:val="20"/>
                <w:szCs w:val="20"/>
              </w:rPr>
            </w:pPr>
            <w:r w:rsidRPr="003C4FF0">
              <w:rPr>
                <w:sz w:val="20"/>
                <w:szCs w:val="20"/>
              </w:rPr>
              <w:t>9</w:t>
            </w:r>
          </w:p>
        </w:tc>
        <w:tc>
          <w:tcPr>
            <w:tcW w:w="4122" w:type="dxa"/>
            <w:gridSpan w:val="2"/>
          </w:tcPr>
          <w:p w14:paraId="3E6E71A6" w14:textId="77777777" w:rsidR="00565EE6" w:rsidRPr="003C4FF0" w:rsidRDefault="00565EE6" w:rsidP="00565EE6">
            <w:pPr>
              <w:jc w:val="both"/>
              <w:rPr>
                <w:sz w:val="20"/>
                <w:szCs w:val="20"/>
              </w:rPr>
            </w:pPr>
            <w:r w:rsidRPr="003C4FF0">
              <w:rPr>
                <w:sz w:val="20"/>
                <w:szCs w:val="20"/>
              </w:rPr>
              <w:t>Комсомольский КДЦ</w:t>
            </w:r>
          </w:p>
        </w:tc>
        <w:tc>
          <w:tcPr>
            <w:tcW w:w="2788" w:type="dxa"/>
            <w:gridSpan w:val="2"/>
          </w:tcPr>
          <w:p w14:paraId="2E0AD3A8"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7066B283" w14:textId="77777777" w:rsidR="00565EE6" w:rsidRPr="003C4FF0" w:rsidRDefault="00565EE6" w:rsidP="00565EE6">
            <w:pPr>
              <w:jc w:val="center"/>
              <w:rPr>
                <w:sz w:val="20"/>
                <w:szCs w:val="20"/>
              </w:rPr>
            </w:pPr>
            <w:r w:rsidRPr="003C4FF0">
              <w:rPr>
                <w:sz w:val="20"/>
                <w:szCs w:val="20"/>
              </w:rPr>
              <w:t>0</w:t>
            </w:r>
          </w:p>
        </w:tc>
        <w:tc>
          <w:tcPr>
            <w:tcW w:w="2268" w:type="dxa"/>
            <w:gridSpan w:val="2"/>
          </w:tcPr>
          <w:p w14:paraId="2EDB4DAB" w14:textId="77777777" w:rsidR="00565EE6" w:rsidRPr="003C4FF0" w:rsidRDefault="00565EE6" w:rsidP="00565EE6">
            <w:pPr>
              <w:jc w:val="center"/>
              <w:rPr>
                <w:sz w:val="20"/>
                <w:szCs w:val="20"/>
              </w:rPr>
            </w:pPr>
            <w:r w:rsidRPr="003C4FF0">
              <w:rPr>
                <w:sz w:val="20"/>
                <w:szCs w:val="20"/>
              </w:rPr>
              <w:t>163,3</w:t>
            </w:r>
          </w:p>
        </w:tc>
        <w:tc>
          <w:tcPr>
            <w:tcW w:w="2487" w:type="dxa"/>
          </w:tcPr>
          <w:p w14:paraId="2E3F5930" w14:textId="77777777" w:rsidR="00565EE6" w:rsidRPr="003C4FF0" w:rsidRDefault="00565EE6" w:rsidP="00565EE6">
            <w:pPr>
              <w:jc w:val="center"/>
              <w:rPr>
                <w:sz w:val="20"/>
                <w:szCs w:val="20"/>
              </w:rPr>
            </w:pPr>
            <w:r w:rsidRPr="003C4FF0">
              <w:rPr>
                <w:sz w:val="20"/>
                <w:szCs w:val="20"/>
              </w:rPr>
              <w:t>47,7</w:t>
            </w:r>
          </w:p>
        </w:tc>
      </w:tr>
      <w:tr w:rsidR="00565EE6" w:rsidRPr="003C4FF0" w14:paraId="6E2FAA76" w14:textId="77777777" w:rsidTr="00565EE6">
        <w:tc>
          <w:tcPr>
            <w:tcW w:w="711" w:type="dxa"/>
          </w:tcPr>
          <w:p w14:paraId="627123A2" w14:textId="77777777" w:rsidR="00565EE6" w:rsidRPr="003C4FF0" w:rsidRDefault="00565EE6" w:rsidP="00565EE6">
            <w:pPr>
              <w:jc w:val="both"/>
              <w:rPr>
                <w:sz w:val="20"/>
                <w:szCs w:val="20"/>
              </w:rPr>
            </w:pPr>
            <w:r w:rsidRPr="003C4FF0">
              <w:rPr>
                <w:sz w:val="20"/>
                <w:szCs w:val="20"/>
              </w:rPr>
              <w:t>10</w:t>
            </w:r>
          </w:p>
        </w:tc>
        <w:tc>
          <w:tcPr>
            <w:tcW w:w="4122" w:type="dxa"/>
            <w:gridSpan w:val="2"/>
          </w:tcPr>
          <w:p w14:paraId="2970E4A8" w14:textId="77777777" w:rsidR="00565EE6" w:rsidRPr="003C4FF0" w:rsidRDefault="00565EE6" w:rsidP="00565EE6">
            <w:pPr>
              <w:jc w:val="both"/>
              <w:rPr>
                <w:sz w:val="20"/>
                <w:szCs w:val="20"/>
              </w:rPr>
            </w:pPr>
            <w:r w:rsidRPr="003C4FF0">
              <w:rPr>
                <w:sz w:val="20"/>
                <w:szCs w:val="20"/>
              </w:rPr>
              <w:t>Михайловский КДЦ</w:t>
            </w:r>
          </w:p>
        </w:tc>
        <w:tc>
          <w:tcPr>
            <w:tcW w:w="2788" w:type="dxa"/>
            <w:gridSpan w:val="2"/>
          </w:tcPr>
          <w:p w14:paraId="6B00BC99"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165022EF" w14:textId="77777777" w:rsidR="00565EE6" w:rsidRPr="003C4FF0" w:rsidRDefault="00565EE6" w:rsidP="00565EE6">
            <w:pPr>
              <w:jc w:val="center"/>
              <w:rPr>
                <w:sz w:val="20"/>
                <w:szCs w:val="20"/>
              </w:rPr>
            </w:pPr>
            <w:r w:rsidRPr="003C4FF0">
              <w:rPr>
                <w:sz w:val="20"/>
                <w:szCs w:val="20"/>
              </w:rPr>
              <w:t>0</w:t>
            </w:r>
          </w:p>
        </w:tc>
        <w:tc>
          <w:tcPr>
            <w:tcW w:w="2268" w:type="dxa"/>
            <w:gridSpan w:val="2"/>
          </w:tcPr>
          <w:p w14:paraId="1B58ED4A" w14:textId="77777777" w:rsidR="00565EE6" w:rsidRPr="003C4FF0" w:rsidRDefault="00565EE6" w:rsidP="00565EE6">
            <w:pPr>
              <w:jc w:val="center"/>
              <w:rPr>
                <w:sz w:val="20"/>
                <w:szCs w:val="20"/>
              </w:rPr>
            </w:pPr>
            <w:r w:rsidRPr="003C4FF0">
              <w:rPr>
                <w:sz w:val="20"/>
                <w:szCs w:val="20"/>
              </w:rPr>
              <w:t>0</w:t>
            </w:r>
          </w:p>
        </w:tc>
        <w:tc>
          <w:tcPr>
            <w:tcW w:w="2487" w:type="dxa"/>
          </w:tcPr>
          <w:p w14:paraId="3D93E7C8" w14:textId="77777777" w:rsidR="00565EE6" w:rsidRPr="003C4FF0" w:rsidRDefault="00565EE6" w:rsidP="00565EE6">
            <w:pPr>
              <w:jc w:val="center"/>
              <w:rPr>
                <w:sz w:val="20"/>
                <w:szCs w:val="20"/>
              </w:rPr>
            </w:pPr>
            <w:r w:rsidRPr="003C4FF0">
              <w:rPr>
                <w:sz w:val="20"/>
                <w:szCs w:val="20"/>
              </w:rPr>
              <w:t>37,5</w:t>
            </w:r>
          </w:p>
        </w:tc>
      </w:tr>
      <w:tr w:rsidR="00565EE6" w:rsidRPr="003C4FF0" w14:paraId="3C47575B" w14:textId="77777777" w:rsidTr="00565EE6">
        <w:tc>
          <w:tcPr>
            <w:tcW w:w="711" w:type="dxa"/>
          </w:tcPr>
          <w:p w14:paraId="35AB63A9" w14:textId="77777777" w:rsidR="00565EE6" w:rsidRPr="003C4FF0" w:rsidRDefault="00565EE6" w:rsidP="00565EE6">
            <w:pPr>
              <w:jc w:val="both"/>
              <w:rPr>
                <w:sz w:val="20"/>
                <w:szCs w:val="20"/>
              </w:rPr>
            </w:pPr>
            <w:r w:rsidRPr="003C4FF0">
              <w:rPr>
                <w:sz w:val="20"/>
                <w:szCs w:val="20"/>
              </w:rPr>
              <w:t>11</w:t>
            </w:r>
          </w:p>
        </w:tc>
        <w:tc>
          <w:tcPr>
            <w:tcW w:w="4122" w:type="dxa"/>
            <w:gridSpan w:val="2"/>
          </w:tcPr>
          <w:p w14:paraId="0B1B085D" w14:textId="77777777" w:rsidR="00565EE6" w:rsidRPr="003C4FF0" w:rsidRDefault="00565EE6" w:rsidP="00565EE6">
            <w:pPr>
              <w:jc w:val="both"/>
              <w:rPr>
                <w:sz w:val="20"/>
                <w:szCs w:val="20"/>
              </w:rPr>
            </w:pPr>
            <w:r w:rsidRPr="003C4FF0">
              <w:rPr>
                <w:sz w:val="20"/>
                <w:szCs w:val="20"/>
              </w:rPr>
              <w:t>Новоичинский КДЦ</w:t>
            </w:r>
          </w:p>
        </w:tc>
        <w:tc>
          <w:tcPr>
            <w:tcW w:w="2788" w:type="dxa"/>
            <w:gridSpan w:val="2"/>
          </w:tcPr>
          <w:p w14:paraId="271C9394"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0E566CA9" w14:textId="77777777" w:rsidR="00565EE6" w:rsidRPr="003C4FF0" w:rsidRDefault="00565EE6" w:rsidP="00565EE6">
            <w:pPr>
              <w:jc w:val="center"/>
              <w:rPr>
                <w:sz w:val="20"/>
                <w:szCs w:val="20"/>
              </w:rPr>
            </w:pPr>
            <w:r w:rsidRPr="003C4FF0">
              <w:rPr>
                <w:sz w:val="20"/>
                <w:szCs w:val="20"/>
              </w:rPr>
              <w:t>1г</w:t>
            </w:r>
          </w:p>
        </w:tc>
        <w:tc>
          <w:tcPr>
            <w:tcW w:w="2268" w:type="dxa"/>
            <w:gridSpan w:val="2"/>
          </w:tcPr>
          <w:p w14:paraId="24934558" w14:textId="77777777" w:rsidR="00565EE6" w:rsidRPr="003C4FF0" w:rsidRDefault="00565EE6" w:rsidP="00565EE6">
            <w:pPr>
              <w:jc w:val="center"/>
              <w:rPr>
                <w:sz w:val="20"/>
                <w:szCs w:val="20"/>
              </w:rPr>
            </w:pPr>
            <w:r w:rsidRPr="003C4FF0">
              <w:rPr>
                <w:sz w:val="20"/>
                <w:szCs w:val="20"/>
              </w:rPr>
              <w:t>668,0</w:t>
            </w:r>
          </w:p>
        </w:tc>
        <w:tc>
          <w:tcPr>
            <w:tcW w:w="2487" w:type="dxa"/>
          </w:tcPr>
          <w:p w14:paraId="40D8126B" w14:textId="77777777" w:rsidR="00565EE6" w:rsidRPr="003C4FF0" w:rsidRDefault="00565EE6" w:rsidP="00565EE6">
            <w:pPr>
              <w:jc w:val="center"/>
              <w:rPr>
                <w:sz w:val="20"/>
                <w:szCs w:val="20"/>
              </w:rPr>
            </w:pPr>
            <w:r w:rsidRPr="003C4FF0">
              <w:rPr>
                <w:sz w:val="20"/>
                <w:szCs w:val="20"/>
              </w:rPr>
              <w:t>41,2</w:t>
            </w:r>
          </w:p>
        </w:tc>
      </w:tr>
      <w:tr w:rsidR="00565EE6" w:rsidRPr="003C4FF0" w14:paraId="46E4BF40" w14:textId="77777777" w:rsidTr="00565EE6">
        <w:tc>
          <w:tcPr>
            <w:tcW w:w="711" w:type="dxa"/>
          </w:tcPr>
          <w:p w14:paraId="17EF18A6" w14:textId="77777777" w:rsidR="00565EE6" w:rsidRPr="003C4FF0" w:rsidRDefault="00565EE6" w:rsidP="00565EE6">
            <w:pPr>
              <w:jc w:val="both"/>
              <w:rPr>
                <w:sz w:val="20"/>
                <w:szCs w:val="20"/>
              </w:rPr>
            </w:pPr>
            <w:r w:rsidRPr="003C4FF0">
              <w:rPr>
                <w:sz w:val="20"/>
                <w:szCs w:val="20"/>
              </w:rPr>
              <w:t>12</w:t>
            </w:r>
          </w:p>
        </w:tc>
        <w:tc>
          <w:tcPr>
            <w:tcW w:w="4122" w:type="dxa"/>
            <w:gridSpan w:val="2"/>
          </w:tcPr>
          <w:p w14:paraId="4A9162EF" w14:textId="77777777" w:rsidR="00565EE6" w:rsidRPr="003C4FF0" w:rsidRDefault="00565EE6" w:rsidP="00565EE6">
            <w:pPr>
              <w:jc w:val="both"/>
              <w:rPr>
                <w:sz w:val="20"/>
                <w:szCs w:val="20"/>
              </w:rPr>
            </w:pPr>
            <w:r w:rsidRPr="003C4FF0">
              <w:rPr>
                <w:sz w:val="20"/>
                <w:szCs w:val="20"/>
              </w:rPr>
              <w:t>Октябрьский КДЦ</w:t>
            </w:r>
          </w:p>
        </w:tc>
        <w:tc>
          <w:tcPr>
            <w:tcW w:w="2788" w:type="dxa"/>
            <w:gridSpan w:val="2"/>
          </w:tcPr>
          <w:p w14:paraId="468D415E" w14:textId="77777777" w:rsidR="00565EE6" w:rsidRPr="003C4FF0" w:rsidRDefault="00565EE6" w:rsidP="00565EE6">
            <w:pPr>
              <w:jc w:val="center"/>
              <w:rPr>
                <w:sz w:val="20"/>
                <w:szCs w:val="20"/>
              </w:rPr>
            </w:pPr>
            <w:r w:rsidRPr="003C4FF0">
              <w:rPr>
                <w:sz w:val="20"/>
                <w:szCs w:val="20"/>
              </w:rPr>
              <w:t>1</w:t>
            </w:r>
          </w:p>
        </w:tc>
        <w:tc>
          <w:tcPr>
            <w:tcW w:w="2410" w:type="dxa"/>
            <w:gridSpan w:val="2"/>
          </w:tcPr>
          <w:p w14:paraId="3411851F" w14:textId="77777777" w:rsidR="00565EE6" w:rsidRPr="003C4FF0" w:rsidRDefault="00565EE6" w:rsidP="00565EE6">
            <w:pPr>
              <w:jc w:val="center"/>
              <w:rPr>
                <w:sz w:val="20"/>
                <w:szCs w:val="20"/>
              </w:rPr>
            </w:pPr>
            <w:r w:rsidRPr="003C4FF0">
              <w:rPr>
                <w:sz w:val="20"/>
                <w:szCs w:val="20"/>
              </w:rPr>
              <w:t>0</w:t>
            </w:r>
          </w:p>
        </w:tc>
        <w:tc>
          <w:tcPr>
            <w:tcW w:w="2268" w:type="dxa"/>
            <w:gridSpan w:val="2"/>
          </w:tcPr>
          <w:p w14:paraId="1F2CC52A" w14:textId="77777777" w:rsidR="00565EE6" w:rsidRPr="003C4FF0" w:rsidRDefault="00565EE6" w:rsidP="00565EE6">
            <w:pPr>
              <w:jc w:val="center"/>
              <w:rPr>
                <w:sz w:val="20"/>
                <w:szCs w:val="20"/>
              </w:rPr>
            </w:pPr>
            <w:r w:rsidRPr="003C4FF0">
              <w:rPr>
                <w:sz w:val="20"/>
                <w:szCs w:val="20"/>
              </w:rPr>
              <w:t>0</w:t>
            </w:r>
          </w:p>
        </w:tc>
        <w:tc>
          <w:tcPr>
            <w:tcW w:w="2487" w:type="dxa"/>
          </w:tcPr>
          <w:p w14:paraId="13949A00" w14:textId="77777777" w:rsidR="00565EE6" w:rsidRPr="003C4FF0" w:rsidRDefault="00565EE6" w:rsidP="00565EE6">
            <w:pPr>
              <w:jc w:val="center"/>
              <w:rPr>
                <w:sz w:val="20"/>
                <w:szCs w:val="20"/>
              </w:rPr>
            </w:pPr>
            <w:r w:rsidRPr="003C4FF0">
              <w:rPr>
                <w:sz w:val="20"/>
                <w:szCs w:val="20"/>
              </w:rPr>
              <w:t>19</w:t>
            </w:r>
          </w:p>
        </w:tc>
      </w:tr>
      <w:tr w:rsidR="00565EE6" w:rsidRPr="003C4FF0" w14:paraId="5DD2C3F6" w14:textId="77777777" w:rsidTr="00565EE6">
        <w:tc>
          <w:tcPr>
            <w:tcW w:w="711" w:type="dxa"/>
          </w:tcPr>
          <w:p w14:paraId="5089DE81" w14:textId="77777777" w:rsidR="00565EE6" w:rsidRPr="003C4FF0" w:rsidRDefault="00565EE6" w:rsidP="00565EE6">
            <w:pPr>
              <w:jc w:val="both"/>
              <w:rPr>
                <w:sz w:val="20"/>
                <w:szCs w:val="20"/>
              </w:rPr>
            </w:pPr>
            <w:r w:rsidRPr="003C4FF0">
              <w:rPr>
                <w:sz w:val="20"/>
                <w:szCs w:val="20"/>
              </w:rPr>
              <w:t>1</w:t>
            </w:r>
            <w:r w:rsidRPr="003C4FF0">
              <w:rPr>
                <w:sz w:val="20"/>
                <w:szCs w:val="20"/>
              </w:rPr>
              <w:lastRenderedPageBreak/>
              <w:t>3</w:t>
            </w:r>
          </w:p>
        </w:tc>
        <w:tc>
          <w:tcPr>
            <w:tcW w:w="4122" w:type="dxa"/>
            <w:gridSpan w:val="2"/>
          </w:tcPr>
          <w:p w14:paraId="5429D60D" w14:textId="77777777" w:rsidR="00565EE6" w:rsidRPr="003C4FF0" w:rsidRDefault="00565EE6" w:rsidP="00565EE6">
            <w:pPr>
              <w:jc w:val="both"/>
              <w:rPr>
                <w:sz w:val="20"/>
                <w:szCs w:val="20"/>
              </w:rPr>
            </w:pPr>
            <w:r w:rsidRPr="003C4FF0">
              <w:rPr>
                <w:sz w:val="20"/>
                <w:szCs w:val="20"/>
              </w:rPr>
              <w:lastRenderedPageBreak/>
              <w:t>Отрадненский КДЦ</w:t>
            </w:r>
          </w:p>
        </w:tc>
        <w:tc>
          <w:tcPr>
            <w:tcW w:w="2788" w:type="dxa"/>
            <w:gridSpan w:val="2"/>
          </w:tcPr>
          <w:p w14:paraId="64058CBC"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43F4E43C" w14:textId="77777777" w:rsidR="00565EE6" w:rsidRPr="003C4FF0" w:rsidRDefault="00565EE6" w:rsidP="00565EE6">
            <w:pPr>
              <w:jc w:val="center"/>
              <w:rPr>
                <w:sz w:val="20"/>
                <w:szCs w:val="20"/>
              </w:rPr>
            </w:pPr>
            <w:r w:rsidRPr="003C4FF0">
              <w:rPr>
                <w:sz w:val="20"/>
                <w:szCs w:val="20"/>
              </w:rPr>
              <w:t>1г,1у</w:t>
            </w:r>
          </w:p>
        </w:tc>
        <w:tc>
          <w:tcPr>
            <w:tcW w:w="2268" w:type="dxa"/>
            <w:gridSpan w:val="2"/>
          </w:tcPr>
          <w:p w14:paraId="24E4A6C4" w14:textId="77777777" w:rsidR="00565EE6" w:rsidRPr="003C4FF0" w:rsidRDefault="00565EE6" w:rsidP="00565EE6">
            <w:pPr>
              <w:jc w:val="center"/>
              <w:rPr>
                <w:sz w:val="20"/>
                <w:szCs w:val="20"/>
              </w:rPr>
            </w:pPr>
            <w:r w:rsidRPr="003C4FF0">
              <w:rPr>
                <w:sz w:val="20"/>
                <w:szCs w:val="20"/>
              </w:rPr>
              <w:t>950,0</w:t>
            </w:r>
          </w:p>
        </w:tc>
        <w:tc>
          <w:tcPr>
            <w:tcW w:w="2487" w:type="dxa"/>
          </w:tcPr>
          <w:p w14:paraId="72DE864A" w14:textId="77777777" w:rsidR="00565EE6" w:rsidRPr="003C4FF0" w:rsidRDefault="00565EE6" w:rsidP="00565EE6">
            <w:pPr>
              <w:jc w:val="center"/>
              <w:rPr>
                <w:sz w:val="20"/>
                <w:szCs w:val="20"/>
              </w:rPr>
            </w:pPr>
            <w:r w:rsidRPr="003C4FF0">
              <w:rPr>
                <w:sz w:val="20"/>
                <w:szCs w:val="20"/>
              </w:rPr>
              <w:t>40,2</w:t>
            </w:r>
          </w:p>
        </w:tc>
      </w:tr>
      <w:tr w:rsidR="00565EE6" w:rsidRPr="003C4FF0" w14:paraId="4F62AF1A" w14:textId="77777777" w:rsidTr="00565EE6">
        <w:tc>
          <w:tcPr>
            <w:tcW w:w="711" w:type="dxa"/>
          </w:tcPr>
          <w:p w14:paraId="79B4909A" w14:textId="77777777" w:rsidR="00565EE6" w:rsidRPr="003C4FF0" w:rsidRDefault="00565EE6" w:rsidP="00565EE6">
            <w:pPr>
              <w:jc w:val="both"/>
              <w:rPr>
                <w:sz w:val="20"/>
                <w:szCs w:val="20"/>
              </w:rPr>
            </w:pPr>
            <w:r w:rsidRPr="003C4FF0">
              <w:rPr>
                <w:sz w:val="20"/>
                <w:szCs w:val="20"/>
              </w:rPr>
              <w:t>14</w:t>
            </w:r>
          </w:p>
        </w:tc>
        <w:tc>
          <w:tcPr>
            <w:tcW w:w="4122" w:type="dxa"/>
            <w:gridSpan w:val="2"/>
          </w:tcPr>
          <w:p w14:paraId="1F1C54CA" w14:textId="77777777" w:rsidR="00565EE6" w:rsidRPr="003C4FF0" w:rsidRDefault="00565EE6" w:rsidP="00565EE6">
            <w:pPr>
              <w:jc w:val="both"/>
              <w:rPr>
                <w:sz w:val="20"/>
                <w:szCs w:val="20"/>
              </w:rPr>
            </w:pPr>
            <w:r w:rsidRPr="003C4FF0">
              <w:rPr>
                <w:sz w:val="20"/>
                <w:szCs w:val="20"/>
              </w:rPr>
              <w:t>Кондуслинский КДЦ</w:t>
            </w:r>
          </w:p>
        </w:tc>
        <w:tc>
          <w:tcPr>
            <w:tcW w:w="2788" w:type="dxa"/>
            <w:gridSpan w:val="2"/>
          </w:tcPr>
          <w:p w14:paraId="1CED9224"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610C30DD" w14:textId="77777777" w:rsidR="00565EE6" w:rsidRPr="003C4FF0" w:rsidRDefault="00565EE6" w:rsidP="00565EE6">
            <w:pPr>
              <w:jc w:val="center"/>
              <w:rPr>
                <w:sz w:val="20"/>
                <w:szCs w:val="20"/>
              </w:rPr>
            </w:pPr>
            <w:r w:rsidRPr="003C4FF0">
              <w:rPr>
                <w:sz w:val="20"/>
                <w:szCs w:val="20"/>
              </w:rPr>
              <w:t>0</w:t>
            </w:r>
          </w:p>
        </w:tc>
        <w:tc>
          <w:tcPr>
            <w:tcW w:w="2268" w:type="dxa"/>
            <w:gridSpan w:val="2"/>
          </w:tcPr>
          <w:p w14:paraId="2BBB7A8F" w14:textId="77777777" w:rsidR="00565EE6" w:rsidRPr="003C4FF0" w:rsidRDefault="00565EE6" w:rsidP="00565EE6">
            <w:pPr>
              <w:jc w:val="center"/>
              <w:rPr>
                <w:sz w:val="20"/>
                <w:szCs w:val="20"/>
              </w:rPr>
            </w:pPr>
            <w:r w:rsidRPr="003C4FF0">
              <w:rPr>
                <w:sz w:val="20"/>
                <w:szCs w:val="20"/>
              </w:rPr>
              <w:t>0</w:t>
            </w:r>
          </w:p>
        </w:tc>
        <w:tc>
          <w:tcPr>
            <w:tcW w:w="2487" w:type="dxa"/>
          </w:tcPr>
          <w:p w14:paraId="5259857B" w14:textId="77777777" w:rsidR="00565EE6" w:rsidRPr="003C4FF0" w:rsidRDefault="00565EE6" w:rsidP="00565EE6">
            <w:pPr>
              <w:jc w:val="center"/>
              <w:rPr>
                <w:sz w:val="20"/>
                <w:szCs w:val="20"/>
              </w:rPr>
            </w:pPr>
            <w:r w:rsidRPr="003C4FF0">
              <w:rPr>
                <w:sz w:val="20"/>
                <w:szCs w:val="20"/>
              </w:rPr>
              <w:t>44</w:t>
            </w:r>
          </w:p>
        </w:tc>
      </w:tr>
      <w:tr w:rsidR="00565EE6" w:rsidRPr="003C4FF0" w14:paraId="63501324" w14:textId="77777777" w:rsidTr="00565EE6">
        <w:tc>
          <w:tcPr>
            <w:tcW w:w="711" w:type="dxa"/>
          </w:tcPr>
          <w:p w14:paraId="17E4561C" w14:textId="77777777" w:rsidR="00565EE6" w:rsidRPr="003C4FF0" w:rsidRDefault="00565EE6" w:rsidP="00565EE6">
            <w:pPr>
              <w:jc w:val="both"/>
              <w:rPr>
                <w:sz w:val="20"/>
                <w:szCs w:val="20"/>
              </w:rPr>
            </w:pPr>
            <w:r w:rsidRPr="003C4FF0">
              <w:rPr>
                <w:sz w:val="20"/>
                <w:szCs w:val="20"/>
              </w:rPr>
              <w:t>15</w:t>
            </w:r>
          </w:p>
        </w:tc>
        <w:tc>
          <w:tcPr>
            <w:tcW w:w="4122" w:type="dxa"/>
            <w:gridSpan w:val="2"/>
          </w:tcPr>
          <w:p w14:paraId="2DC82599" w14:textId="77777777" w:rsidR="00565EE6" w:rsidRPr="003C4FF0" w:rsidRDefault="00565EE6" w:rsidP="00565EE6">
            <w:pPr>
              <w:jc w:val="both"/>
              <w:rPr>
                <w:sz w:val="20"/>
                <w:szCs w:val="20"/>
              </w:rPr>
            </w:pPr>
            <w:r w:rsidRPr="003C4FF0">
              <w:rPr>
                <w:sz w:val="20"/>
                <w:szCs w:val="20"/>
              </w:rPr>
              <w:t>Сергинский КДЦ</w:t>
            </w:r>
          </w:p>
        </w:tc>
        <w:tc>
          <w:tcPr>
            <w:tcW w:w="2788" w:type="dxa"/>
            <w:gridSpan w:val="2"/>
          </w:tcPr>
          <w:p w14:paraId="7257259C"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144AD95F" w14:textId="77777777" w:rsidR="00565EE6" w:rsidRPr="003C4FF0" w:rsidRDefault="00565EE6" w:rsidP="00565EE6">
            <w:pPr>
              <w:jc w:val="center"/>
              <w:rPr>
                <w:sz w:val="20"/>
                <w:szCs w:val="20"/>
              </w:rPr>
            </w:pPr>
            <w:r w:rsidRPr="003C4FF0">
              <w:rPr>
                <w:sz w:val="20"/>
                <w:szCs w:val="20"/>
              </w:rPr>
              <w:t>0</w:t>
            </w:r>
          </w:p>
        </w:tc>
        <w:tc>
          <w:tcPr>
            <w:tcW w:w="2268" w:type="dxa"/>
            <w:gridSpan w:val="2"/>
          </w:tcPr>
          <w:p w14:paraId="1681C331" w14:textId="77777777" w:rsidR="00565EE6" w:rsidRPr="003C4FF0" w:rsidRDefault="00565EE6" w:rsidP="00565EE6">
            <w:pPr>
              <w:jc w:val="center"/>
              <w:rPr>
                <w:sz w:val="20"/>
                <w:szCs w:val="20"/>
              </w:rPr>
            </w:pPr>
            <w:r w:rsidRPr="003C4FF0">
              <w:rPr>
                <w:sz w:val="20"/>
                <w:szCs w:val="20"/>
              </w:rPr>
              <w:t>0</w:t>
            </w:r>
          </w:p>
        </w:tc>
        <w:tc>
          <w:tcPr>
            <w:tcW w:w="2487" w:type="dxa"/>
          </w:tcPr>
          <w:p w14:paraId="0B29F2B0" w14:textId="77777777" w:rsidR="00565EE6" w:rsidRPr="003C4FF0" w:rsidRDefault="00565EE6" w:rsidP="00565EE6">
            <w:pPr>
              <w:jc w:val="center"/>
              <w:rPr>
                <w:sz w:val="20"/>
                <w:szCs w:val="20"/>
              </w:rPr>
            </w:pPr>
            <w:r w:rsidRPr="003C4FF0">
              <w:rPr>
                <w:sz w:val="20"/>
                <w:szCs w:val="20"/>
              </w:rPr>
              <w:t>47,5</w:t>
            </w:r>
          </w:p>
        </w:tc>
      </w:tr>
      <w:tr w:rsidR="00565EE6" w:rsidRPr="003C4FF0" w14:paraId="6C0E3134" w14:textId="77777777" w:rsidTr="00565EE6">
        <w:tc>
          <w:tcPr>
            <w:tcW w:w="711" w:type="dxa"/>
          </w:tcPr>
          <w:p w14:paraId="11FB37AE" w14:textId="77777777" w:rsidR="00565EE6" w:rsidRPr="003C4FF0" w:rsidRDefault="00565EE6" w:rsidP="00565EE6">
            <w:pPr>
              <w:jc w:val="both"/>
              <w:rPr>
                <w:sz w:val="20"/>
                <w:szCs w:val="20"/>
              </w:rPr>
            </w:pPr>
            <w:r w:rsidRPr="003C4FF0">
              <w:rPr>
                <w:sz w:val="20"/>
                <w:szCs w:val="20"/>
              </w:rPr>
              <w:t>16</w:t>
            </w:r>
          </w:p>
        </w:tc>
        <w:tc>
          <w:tcPr>
            <w:tcW w:w="4122" w:type="dxa"/>
            <w:gridSpan w:val="2"/>
          </w:tcPr>
          <w:p w14:paraId="6D93BB64" w14:textId="77777777" w:rsidR="00565EE6" w:rsidRPr="003C4FF0" w:rsidRDefault="00565EE6" w:rsidP="00565EE6">
            <w:pPr>
              <w:jc w:val="both"/>
              <w:rPr>
                <w:sz w:val="20"/>
                <w:szCs w:val="20"/>
              </w:rPr>
            </w:pPr>
            <w:r w:rsidRPr="003C4FF0">
              <w:rPr>
                <w:sz w:val="20"/>
                <w:szCs w:val="20"/>
              </w:rPr>
              <w:t>Чумаковский КДЦ</w:t>
            </w:r>
          </w:p>
        </w:tc>
        <w:tc>
          <w:tcPr>
            <w:tcW w:w="2788" w:type="dxa"/>
            <w:gridSpan w:val="2"/>
          </w:tcPr>
          <w:p w14:paraId="5788D979"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380BD165" w14:textId="77777777" w:rsidR="00565EE6" w:rsidRPr="003C4FF0" w:rsidRDefault="00565EE6" w:rsidP="00565EE6">
            <w:pPr>
              <w:jc w:val="center"/>
              <w:rPr>
                <w:sz w:val="20"/>
                <w:szCs w:val="20"/>
              </w:rPr>
            </w:pPr>
            <w:r w:rsidRPr="003C4FF0">
              <w:rPr>
                <w:sz w:val="20"/>
                <w:szCs w:val="20"/>
              </w:rPr>
              <w:t>0</w:t>
            </w:r>
          </w:p>
        </w:tc>
        <w:tc>
          <w:tcPr>
            <w:tcW w:w="2268" w:type="dxa"/>
            <w:gridSpan w:val="2"/>
          </w:tcPr>
          <w:p w14:paraId="386CF2BF" w14:textId="77777777" w:rsidR="00565EE6" w:rsidRPr="003C4FF0" w:rsidRDefault="00565EE6" w:rsidP="00565EE6">
            <w:pPr>
              <w:jc w:val="center"/>
              <w:rPr>
                <w:sz w:val="20"/>
                <w:szCs w:val="20"/>
              </w:rPr>
            </w:pPr>
            <w:r w:rsidRPr="003C4FF0">
              <w:rPr>
                <w:sz w:val="20"/>
                <w:szCs w:val="20"/>
              </w:rPr>
              <w:t>0</w:t>
            </w:r>
          </w:p>
        </w:tc>
        <w:tc>
          <w:tcPr>
            <w:tcW w:w="2487" w:type="dxa"/>
          </w:tcPr>
          <w:p w14:paraId="46A9682C" w14:textId="77777777" w:rsidR="00565EE6" w:rsidRPr="003C4FF0" w:rsidRDefault="00565EE6" w:rsidP="00565EE6">
            <w:pPr>
              <w:jc w:val="center"/>
              <w:rPr>
                <w:sz w:val="20"/>
                <w:szCs w:val="20"/>
              </w:rPr>
            </w:pPr>
            <w:r w:rsidRPr="003C4FF0">
              <w:rPr>
                <w:sz w:val="20"/>
                <w:szCs w:val="20"/>
              </w:rPr>
              <w:t>29,9</w:t>
            </w:r>
          </w:p>
        </w:tc>
      </w:tr>
    </w:tbl>
    <w:p w14:paraId="77829432" w14:textId="77777777" w:rsidR="00565EE6" w:rsidRPr="003C4FF0" w:rsidRDefault="00565EE6" w:rsidP="00565EE6">
      <w:pPr>
        <w:jc w:val="right"/>
        <w:rPr>
          <w:sz w:val="20"/>
          <w:szCs w:val="20"/>
        </w:rPr>
      </w:pPr>
    </w:p>
    <w:tbl>
      <w:tblPr>
        <w:tblStyle w:val="affa"/>
        <w:tblW w:w="0" w:type="auto"/>
        <w:tblLook w:val="04A0" w:firstRow="1" w:lastRow="0" w:firstColumn="1" w:lastColumn="0" w:noHBand="0" w:noVBand="1"/>
      </w:tblPr>
      <w:tblGrid>
        <w:gridCol w:w="817"/>
        <w:gridCol w:w="5097"/>
        <w:gridCol w:w="2957"/>
        <w:gridCol w:w="2957"/>
        <w:gridCol w:w="2958"/>
      </w:tblGrid>
      <w:tr w:rsidR="00565EE6" w:rsidRPr="003C4FF0" w14:paraId="667254B4" w14:textId="77777777" w:rsidTr="00565EE6">
        <w:tc>
          <w:tcPr>
            <w:tcW w:w="817" w:type="dxa"/>
          </w:tcPr>
          <w:p w14:paraId="677C2930" w14:textId="77777777" w:rsidR="00565EE6" w:rsidRPr="003C4FF0" w:rsidRDefault="00565EE6" w:rsidP="00565EE6">
            <w:pPr>
              <w:jc w:val="center"/>
              <w:rPr>
                <w:sz w:val="20"/>
                <w:szCs w:val="20"/>
              </w:rPr>
            </w:pPr>
            <w:r w:rsidRPr="003C4FF0">
              <w:rPr>
                <w:sz w:val="20"/>
                <w:szCs w:val="20"/>
              </w:rPr>
              <w:t>№</w:t>
            </w:r>
          </w:p>
        </w:tc>
        <w:tc>
          <w:tcPr>
            <w:tcW w:w="5097" w:type="dxa"/>
          </w:tcPr>
          <w:p w14:paraId="21450D5A" w14:textId="77777777" w:rsidR="00565EE6" w:rsidRPr="003C4FF0" w:rsidRDefault="00565EE6" w:rsidP="00565EE6">
            <w:pPr>
              <w:jc w:val="center"/>
              <w:rPr>
                <w:sz w:val="20"/>
                <w:szCs w:val="20"/>
              </w:rPr>
            </w:pPr>
            <w:r w:rsidRPr="003C4FF0">
              <w:rPr>
                <w:sz w:val="20"/>
                <w:szCs w:val="20"/>
              </w:rPr>
              <w:t>Наименование учреждения</w:t>
            </w:r>
          </w:p>
        </w:tc>
        <w:tc>
          <w:tcPr>
            <w:tcW w:w="2957" w:type="dxa"/>
          </w:tcPr>
          <w:p w14:paraId="711DF349" w14:textId="77777777" w:rsidR="00565EE6" w:rsidRPr="003C4FF0" w:rsidRDefault="00565EE6" w:rsidP="00565EE6">
            <w:pPr>
              <w:jc w:val="both"/>
              <w:rPr>
                <w:sz w:val="20"/>
                <w:szCs w:val="20"/>
              </w:rPr>
            </w:pPr>
            <w:r w:rsidRPr="003C4FF0">
              <w:rPr>
                <w:sz w:val="20"/>
                <w:szCs w:val="20"/>
              </w:rPr>
              <w:t>Количество специалистов основной деятельности, имеющих среднее профессиональное образование в сфере культуры и искусства</w:t>
            </w:r>
          </w:p>
        </w:tc>
        <w:tc>
          <w:tcPr>
            <w:tcW w:w="2957" w:type="dxa"/>
          </w:tcPr>
          <w:p w14:paraId="250B1D33" w14:textId="77777777" w:rsidR="00565EE6" w:rsidRPr="003C4FF0" w:rsidRDefault="00565EE6" w:rsidP="00565EE6">
            <w:pPr>
              <w:jc w:val="both"/>
              <w:rPr>
                <w:sz w:val="20"/>
                <w:szCs w:val="20"/>
              </w:rPr>
            </w:pPr>
            <w:r w:rsidRPr="003C4FF0">
              <w:rPr>
                <w:sz w:val="20"/>
                <w:szCs w:val="20"/>
              </w:rPr>
              <w:t>Количество специалистов основной деятельности, имеющих высшее профессиональное образование в сфере культуры и искусства</w:t>
            </w:r>
          </w:p>
        </w:tc>
        <w:tc>
          <w:tcPr>
            <w:tcW w:w="2958" w:type="dxa"/>
          </w:tcPr>
          <w:p w14:paraId="366BF3BC" w14:textId="77777777" w:rsidR="00565EE6" w:rsidRPr="003C4FF0" w:rsidRDefault="00565EE6" w:rsidP="00565EE6">
            <w:pPr>
              <w:jc w:val="both"/>
              <w:rPr>
                <w:sz w:val="20"/>
                <w:szCs w:val="20"/>
              </w:rPr>
            </w:pPr>
            <w:r w:rsidRPr="003C4FF0">
              <w:rPr>
                <w:sz w:val="20"/>
                <w:szCs w:val="20"/>
              </w:rPr>
              <w:t>Количество специалистов учреждения, прошедших курсы повышения квалификации (за отчётный период)</w:t>
            </w:r>
          </w:p>
        </w:tc>
      </w:tr>
      <w:tr w:rsidR="00565EE6" w:rsidRPr="003C4FF0" w14:paraId="1207D044" w14:textId="77777777" w:rsidTr="00565EE6">
        <w:tc>
          <w:tcPr>
            <w:tcW w:w="817" w:type="dxa"/>
          </w:tcPr>
          <w:p w14:paraId="4B285C53" w14:textId="77777777" w:rsidR="00565EE6" w:rsidRPr="003C4FF0" w:rsidRDefault="00565EE6" w:rsidP="00565EE6">
            <w:pPr>
              <w:jc w:val="both"/>
              <w:rPr>
                <w:sz w:val="20"/>
                <w:szCs w:val="20"/>
              </w:rPr>
            </w:pPr>
            <w:r w:rsidRPr="003C4FF0">
              <w:rPr>
                <w:sz w:val="20"/>
                <w:szCs w:val="20"/>
              </w:rPr>
              <w:t>1</w:t>
            </w:r>
          </w:p>
        </w:tc>
        <w:tc>
          <w:tcPr>
            <w:tcW w:w="5097" w:type="dxa"/>
          </w:tcPr>
          <w:p w14:paraId="666ABB4F" w14:textId="77777777" w:rsidR="00565EE6" w:rsidRPr="003C4FF0" w:rsidRDefault="00565EE6" w:rsidP="00565EE6">
            <w:pPr>
              <w:jc w:val="both"/>
              <w:rPr>
                <w:sz w:val="20"/>
                <w:szCs w:val="20"/>
              </w:rPr>
            </w:pPr>
            <w:r w:rsidRPr="003C4FF0">
              <w:rPr>
                <w:sz w:val="20"/>
                <w:szCs w:val="20"/>
              </w:rPr>
              <w:t>Абрамовский КДЦ</w:t>
            </w:r>
          </w:p>
        </w:tc>
        <w:tc>
          <w:tcPr>
            <w:tcW w:w="2957" w:type="dxa"/>
          </w:tcPr>
          <w:p w14:paraId="27A0B9C4" w14:textId="77777777" w:rsidR="00565EE6" w:rsidRPr="003C4FF0" w:rsidRDefault="00565EE6" w:rsidP="00565EE6">
            <w:pPr>
              <w:jc w:val="center"/>
              <w:rPr>
                <w:sz w:val="20"/>
                <w:szCs w:val="20"/>
              </w:rPr>
            </w:pPr>
            <w:r w:rsidRPr="003C4FF0">
              <w:rPr>
                <w:sz w:val="20"/>
                <w:szCs w:val="20"/>
              </w:rPr>
              <w:t>2</w:t>
            </w:r>
          </w:p>
        </w:tc>
        <w:tc>
          <w:tcPr>
            <w:tcW w:w="2957" w:type="dxa"/>
          </w:tcPr>
          <w:p w14:paraId="5C03558A" w14:textId="77777777" w:rsidR="00565EE6" w:rsidRPr="003C4FF0" w:rsidRDefault="00565EE6" w:rsidP="00565EE6">
            <w:pPr>
              <w:jc w:val="center"/>
              <w:rPr>
                <w:sz w:val="20"/>
                <w:szCs w:val="20"/>
              </w:rPr>
            </w:pPr>
            <w:r w:rsidRPr="003C4FF0">
              <w:rPr>
                <w:sz w:val="20"/>
                <w:szCs w:val="20"/>
              </w:rPr>
              <w:t>1</w:t>
            </w:r>
          </w:p>
        </w:tc>
        <w:tc>
          <w:tcPr>
            <w:tcW w:w="2958" w:type="dxa"/>
          </w:tcPr>
          <w:p w14:paraId="06F577F6" w14:textId="77777777" w:rsidR="00565EE6" w:rsidRPr="003C4FF0" w:rsidRDefault="00565EE6" w:rsidP="00565EE6">
            <w:pPr>
              <w:jc w:val="center"/>
              <w:rPr>
                <w:sz w:val="20"/>
                <w:szCs w:val="20"/>
              </w:rPr>
            </w:pPr>
            <w:r w:rsidRPr="003C4FF0">
              <w:rPr>
                <w:sz w:val="20"/>
                <w:szCs w:val="20"/>
              </w:rPr>
              <w:t>0</w:t>
            </w:r>
          </w:p>
        </w:tc>
      </w:tr>
      <w:tr w:rsidR="00565EE6" w:rsidRPr="003C4FF0" w14:paraId="177C2359" w14:textId="77777777" w:rsidTr="00565EE6">
        <w:tc>
          <w:tcPr>
            <w:tcW w:w="817" w:type="dxa"/>
          </w:tcPr>
          <w:p w14:paraId="50CD8782" w14:textId="77777777" w:rsidR="00565EE6" w:rsidRPr="003C4FF0" w:rsidRDefault="00565EE6" w:rsidP="00565EE6">
            <w:pPr>
              <w:jc w:val="both"/>
              <w:rPr>
                <w:sz w:val="20"/>
                <w:szCs w:val="20"/>
              </w:rPr>
            </w:pPr>
            <w:r w:rsidRPr="003C4FF0">
              <w:rPr>
                <w:sz w:val="20"/>
                <w:szCs w:val="20"/>
              </w:rPr>
              <w:t>2</w:t>
            </w:r>
          </w:p>
        </w:tc>
        <w:tc>
          <w:tcPr>
            <w:tcW w:w="5097" w:type="dxa"/>
          </w:tcPr>
          <w:p w14:paraId="77D47903" w14:textId="77777777" w:rsidR="00565EE6" w:rsidRPr="003C4FF0" w:rsidRDefault="00565EE6" w:rsidP="00565EE6">
            <w:pPr>
              <w:jc w:val="both"/>
              <w:rPr>
                <w:sz w:val="20"/>
                <w:szCs w:val="20"/>
              </w:rPr>
            </w:pPr>
            <w:r w:rsidRPr="003C4FF0">
              <w:rPr>
                <w:sz w:val="20"/>
                <w:szCs w:val="20"/>
              </w:rPr>
              <w:t>Балманский КДЦ</w:t>
            </w:r>
          </w:p>
        </w:tc>
        <w:tc>
          <w:tcPr>
            <w:tcW w:w="2957" w:type="dxa"/>
          </w:tcPr>
          <w:p w14:paraId="2D3372C9" w14:textId="77777777" w:rsidR="00565EE6" w:rsidRPr="003C4FF0" w:rsidRDefault="00565EE6" w:rsidP="00565EE6">
            <w:pPr>
              <w:jc w:val="center"/>
              <w:rPr>
                <w:sz w:val="20"/>
                <w:szCs w:val="20"/>
              </w:rPr>
            </w:pPr>
            <w:r w:rsidRPr="003C4FF0">
              <w:rPr>
                <w:sz w:val="20"/>
                <w:szCs w:val="20"/>
              </w:rPr>
              <w:t>2</w:t>
            </w:r>
          </w:p>
        </w:tc>
        <w:tc>
          <w:tcPr>
            <w:tcW w:w="2957" w:type="dxa"/>
          </w:tcPr>
          <w:p w14:paraId="29C744E4" w14:textId="77777777" w:rsidR="00565EE6" w:rsidRPr="003C4FF0" w:rsidRDefault="00565EE6" w:rsidP="00565EE6">
            <w:pPr>
              <w:jc w:val="center"/>
              <w:rPr>
                <w:sz w:val="20"/>
                <w:szCs w:val="20"/>
              </w:rPr>
            </w:pPr>
            <w:r w:rsidRPr="003C4FF0">
              <w:rPr>
                <w:sz w:val="20"/>
                <w:szCs w:val="20"/>
              </w:rPr>
              <w:t>0</w:t>
            </w:r>
          </w:p>
        </w:tc>
        <w:tc>
          <w:tcPr>
            <w:tcW w:w="2958" w:type="dxa"/>
          </w:tcPr>
          <w:p w14:paraId="5CAA9753" w14:textId="77777777" w:rsidR="00565EE6" w:rsidRPr="003C4FF0" w:rsidRDefault="00565EE6" w:rsidP="00565EE6">
            <w:pPr>
              <w:jc w:val="center"/>
              <w:rPr>
                <w:sz w:val="20"/>
                <w:szCs w:val="20"/>
              </w:rPr>
            </w:pPr>
            <w:r w:rsidRPr="003C4FF0">
              <w:rPr>
                <w:sz w:val="20"/>
                <w:szCs w:val="20"/>
              </w:rPr>
              <w:t>0</w:t>
            </w:r>
          </w:p>
        </w:tc>
      </w:tr>
      <w:tr w:rsidR="00565EE6" w:rsidRPr="003C4FF0" w14:paraId="64A0F9F2" w14:textId="77777777" w:rsidTr="00565EE6">
        <w:tc>
          <w:tcPr>
            <w:tcW w:w="817" w:type="dxa"/>
          </w:tcPr>
          <w:p w14:paraId="1064B8CB" w14:textId="77777777" w:rsidR="00565EE6" w:rsidRPr="003C4FF0" w:rsidRDefault="00565EE6" w:rsidP="00565EE6">
            <w:pPr>
              <w:jc w:val="both"/>
              <w:rPr>
                <w:sz w:val="20"/>
                <w:szCs w:val="20"/>
              </w:rPr>
            </w:pPr>
            <w:r w:rsidRPr="003C4FF0">
              <w:rPr>
                <w:sz w:val="20"/>
                <w:szCs w:val="20"/>
              </w:rPr>
              <w:t>3</w:t>
            </w:r>
          </w:p>
        </w:tc>
        <w:tc>
          <w:tcPr>
            <w:tcW w:w="5097" w:type="dxa"/>
          </w:tcPr>
          <w:p w14:paraId="031204B7" w14:textId="77777777" w:rsidR="00565EE6" w:rsidRPr="003C4FF0" w:rsidRDefault="00565EE6" w:rsidP="00565EE6">
            <w:pPr>
              <w:jc w:val="both"/>
              <w:rPr>
                <w:sz w:val="20"/>
                <w:szCs w:val="20"/>
              </w:rPr>
            </w:pPr>
            <w:r w:rsidRPr="003C4FF0">
              <w:rPr>
                <w:sz w:val="20"/>
                <w:szCs w:val="20"/>
              </w:rPr>
              <w:t>Булатовский КДЦ</w:t>
            </w:r>
          </w:p>
        </w:tc>
        <w:tc>
          <w:tcPr>
            <w:tcW w:w="2957" w:type="dxa"/>
          </w:tcPr>
          <w:p w14:paraId="654B8019" w14:textId="77777777" w:rsidR="00565EE6" w:rsidRPr="003C4FF0" w:rsidRDefault="00565EE6" w:rsidP="00565EE6">
            <w:pPr>
              <w:jc w:val="center"/>
              <w:rPr>
                <w:sz w:val="20"/>
                <w:szCs w:val="20"/>
              </w:rPr>
            </w:pPr>
            <w:r w:rsidRPr="003C4FF0">
              <w:rPr>
                <w:sz w:val="20"/>
                <w:szCs w:val="20"/>
              </w:rPr>
              <w:t>3</w:t>
            </w:r>
          </w:p>
        </w:tc>
        <w:tc>
          <w:tcPr>
            <w:tcW w:w="2957" w:type="dxa"/>
          </w:tcPr>
          <w:p w14:paraId="1C7E31F4" w14:textId="77777777" w:rsidR="00565EE6" w:rsidRPr="003C4FF0" w:rsidRDefault="00565EE6" w:rsidP="00565EE6">
            <w:pPr>
              <w:jc w:val="center"/>
              <w:rPr>
                <w:sz w:val="20"/>
                <w:szCs w:val="20"/>
              </w:rPr>
            </w:pPr>
            <w:r w:rsidRPr="003C4FF0">
              <w:rPr>
                <w:sz w:val="20"/>
                <w:szCs w:val="20"/>
              </w:rPr>
              <w:t>0</w:t>
            </w:r>
          </w:p>
        </w:tc>
        <w:tc>
          <w:tcPr>
            <w:tcW w:w="2958" w:type="dxa"/>
          </w:tcPr>
          <w:p w14:paraId="304F1337" w14:textId="77777777" w:rsidR="00565EE6" w:rsidRPr="003C4FF0" w:rsidRDefault="00565EE6" w:rsidP="00565EE6">
            <w:pPr>
              <w:jc w:val="center"/>
              <w:rPr>
                <w:sz w:val="20"/>
                <w:szCs w:val="20"/>
              </w:rPr>
            </w:pPr>
            <w:r w:rsidRPr="003C4FF0">
              <w:rPr>
                <w:sz w:val="20"/>
                <w:szCs w:val="20"/>
              </w:rPr>
              <w:t>2</w:t>
            </w:r>
          </w:p>
        </w:tc>
      </w:tr>
      <w:tr w:rsidR="00565EE6" w:rsidRPr="003C4FF0" w14:paraId="37B22A9B" w14:textId="77777777" w:rsidTr="00565EE6">
        <w:tc>
          <w:tcPr>
            <w:tcW w:w="817" w:type="dxa"/>
          </w:tcPr>
          <w:p w14:paraId="0EA1B85F" w14:textId="77777777" w:rsidR="00565EE6" w:rsidRPr="003C4FF0" w:rsidRDefault="00565EE6" w:rsidP="00565EE6">
            <w:pPr>
              <w:jc w:val="both"/>
              <w:rPr>
                <w:sz w:val="20"/>
                <w:szCs w:val="20"/>
              </w:rPr>
            </w:pPr>
            <w:r w:rsidRPr="003C4FF0">
              <w:rPr>
                <w:sz w:val="20"/>
                <w:szCs w:val="20"/>
              </w:rPr>
              <w:t>4</w:t>
            </w:r>
          </w:p>
        </w:tc>
        <w:tc>
          <w:tcPr>
            <w:tcW w:w="5097" w:type="dxa"/>
          </w:tcPr>
          <w:p w14:paraId="6D2AC6DC" w14:textId="77777777" w:rsidR="00565EE6" w:rsidRPr="003C4FF0" w:rsidRDefault="00565EE6" w:rsidP="00565EE6">
            <w:pPr>
              <w:jc w:val="both"/>
              <w:rPr>
                <w:sz w:val="20"/>
                <w:szCs w:val="20"/>
              </w:rPr>
            </w:pPr>
            <w:r w:rsidRPr="003C4FF0">
              <w:rPr>
                <w:sz w:val="20"/>
                <w:szCs w:val="20"/>
              </w:rPr>
              <w:t>Верх-Ичинский КДЦ</w:t>
            </w:r>
          </w:p>
        </w:tc>
        <w:tc>
          <w:tcPr>
            <w:tcW w:w="2957" w:type="dxa"/>
          </w:tcPr>
          <w:p w14:paraId="1D1BE886" w14:textId="77777777" w:rsidR="00565EE6" w:rsidRPr="003C4FF0" w:rsidRDefault="00565EE6" w:rsidP="00565EE6">
            <w:pPr>
              <w:jc w:val="center"/>
              <w:rPr>
                <w:sz w:val="20"/>
                <w:szCs w:val="20"/>
              </w:rPr>
            </w:pPr>
            <w:r w:rsidRPr="003C4FF0">
              <w:rPr>
                <w:sz w:val="20"/>
                <w:szCs w:val="20"/>
              </w:rPr>
              <w:t>2</w:t>
            </w:r>
          </w:p>
        </w:tc>
        <w:tc>
          <w:tcPr>
            <w:tcW w:w="2957" w:type="dxa"/>
          </w:tcPr>
          <w:p w14:paraId="52B4273C" w14:textId="77777777" w:rsidR="00565EE6" w:rsidRPr="003C4FF0" w:rsidRDefault="00565EE6" w:rsidP="00565EE6">
            <w:pPr>
              <w:jc w:val="center"/>
              <w:rPr>
                <w:sz w:val="20"/>
                <w:szCs w:val="20"/>
              </w:rPr>
            </w:pPr>
            <w:r w:rsidRPr="003C4FF0">
              <w:rPr>
                <w:sz w:val="20"/>
                <w:szCs w:val="20"/>
              </w:rPr>
              <w:t>0</w:t>
            </w:r>
          </w:p>
        </w:tc>
        <w:tc>
          <w:tcPr>
            <w:tcW w:w="2958" w:type="dxa"/>
          </w:tcPr>
          <w:p w14:paraId="6451F85E" w14:textId="77777777" w:rsidR="00565EE6" w:rsidRPr="003C4FF0" w:rsidRDefault="00565EE6" w:rsidP="00565EE6">
            <w:pPr>
              <w:jc w:val="center"/>
              <w:rPr>
                <w:sz w:val="20"/>
                <w:szCs w:val="20"/>
              </w:rPr>
            </w:pPr>
            <w:r w:rsidRPr="003C4FF0">
              <w:rPr>
                <w:sz w:val="20"/>
                <w:szCs w:val="20"/>
              </w:rPr>
              <w:t>2</w:t>
            </w:r>
          </w:p>
        </w:tc>
      </w:tr>
      <w:tr w:rsidR="00565EE6" w:rsidRPr="003C4FF0" w14:paraId="24972750" w14:textId="77777777" w:rsidTr="00565EE6">
        <w:tc>
          <w:tcPr>
            <w:tcW w:w="817" w:type="dxa"/>
          </w:tcPr>
          <w:p w14:paraId="49194AD5" w14:textId="77777777" w:rsidR="00565EE6" w:rsidRPr="003C4FF0" w:rsidRDefault="00565EE6" w:rsidP="00565EE6">
            <w:pPr>
              <w:jc w:val="both"/>
              <w:rPr>
                <w:sz w:val="20"/>
                <w:szCs w:val="20"/>
              </w:rPr>
            </w:pPr>
            <w:r w:rsidRPr="003C4FF0">
              <w:rPr>
                <w:sz w:val="20"/>
                <w:szCs w:val="20"/>
              </w:rPr>
              <w:t>5</w:t>
            </w:r>
          </w:p>
        </w:tc>
        <w:tc>
          <w:tcPr>
            <w:tcW w:w="5097" w:type="dxa"/>
          </w:tcPr>
          <w:p w14:paraId="6A58B501" w14:textId="77777777" w:rsidR="00565EE6" w:rsidRPr="003C4FF0" w:rsidRDefault="00565EE6" w:rsidP="00565EE6">
            <w:pPr>
              <w:jc w:val="both"/>
              <w:rPr>
                <w:sz w:val="20"/>
                <w:szCs w:val="20"/>
              </w:rPr>
            </w:pPr>
            <w:r w:rsidRPr="003C4FF0">
              <w:rPr>
                <w:sz w:val="20"/>
                <w:szCs w:val="20"/>
              </w:rPr>
              <w:t>Горбуновский КДЦ</w:t>
            </w:r>
          </w:p>
        </w:tc>
        <w:tc>
          <w:tcPr>
            <w:tcW w:w="2957" w:type="dxa"/>
          </w:tcPr>
          <w:p w14:paraId="6824C938" w14:textId="77777777" w:rsidR="00565EE6" w:rsidRPr="003C4FF0" w:rsidRDefault="00565EE6" w:rsidP="00565EE6">
            <w:pPr>
              <w:jc w:val="center"/>
              <w:rPr>
                <w:sz w:val="20"/>
                <w:szCs w:val="20"/>
              </w:rPr>
            </w:pPr>
            <w:r w:rsidRPr="003C4FF0">
              <w:rPr>
                <w:sz w:val="20"/>
                <w:szCs w:val="20"/>
              </w:rPr>
              <w:t>2</w:t>
            </w:r>
          </w:p>
        </w:tc>
        <w:tc>
          <w:tcPr>
            <w:tcW w:w="2957" w:type="dxa"/>
          </w:tcPr>
          <w:p w14:paraId="66484BB9" w14:textId="77777777" w:rsidR="00565EE6" w:rsidRPr="003C4FF0" w:rsidRDefault="00565EE6" w:rsidP="00565EE6">
            <w:pPr>
              <w:jc w:val="center"/>
              <w:rPr>
                <w:sz w:val="20"/>
                <w:szCs w:val="20"/>
              </w:rPr>
            </w:pPr>
            <w:r w:rsidRPr="003C4FF0">
              <w:rPr>
                <w:sz w:val="20"/>
                <w:szCs w:val="20"/>
              </w:rPr>
              <w:t>0</w:t>
            </w:r>
          </w:p>
        </w:tc>
        <w:tc>
          <w:tcPr>
            <w:tcW w:w="2958" w:type="dxa"/>
          </w:tcPr>
          <w:p w14:paraId="7E8DE500" w14:textId="77777777" w:rsidR="00565EE6" w:rsidRPr="003C4FF0" w:rsidRDefault="00565EE6" w:rsidP="00565EE6">
            <w:pPr>
              <w:jc w:val="center"/>
              <w:rPr>
                <w:sz w:val="20"/>
                <w:szCs w:val="20"/>
              </w:rPr>
            </w:pPr>
            <w:r w:rsidRPr="003C4FF0">
              <w:rPr>
                <w:sz w:val="20"/>
                <w:szCs w:val="20"/>
              </w:rPr>
              <w:t>0</w:t>
            </w:r>
          </w:p>
        </w:tc>
      </w:tr>
      <w:tr w:rsidR="00565EE6" w:rsidRPr="003C4FF0" w14:paraId="684844D7" w14:textId="77777777" w:rsidTr="00565EE6">
        <w:tc>
          <w:tcPr>
            <w:tcW w:w="817" w:type="dxa"/>
          </w:tcPr>
          <w:p w14:paraId="55CBFAB5" w14:textId="77777777" w:rsidR="00565EE6" w:rsidRPr="003C4FF0" w:rsidRDefault="00565EE6" w:rsidP="00565EE6">
            <w:pPr>
              <w:jc w:val="both"/>
              <w:rPr>
                <w:sz w:val="20"/>
                <w:szCs w:val="20"/>
              </w:rPr>
            </w:pPr>
            <w:r w:rsidRPr="003C4FF0">
              <w:rPr>
                <w:sz w:val="20"/>
                <w:szCs w:val="20"/>
              </w:rPr>
              <w:t>6</w:t>
            </w:r>
          </w:p>
        </w:tc>
        <w:tc>
          <w:tcPr>
            <w:tcW w:w="5097" w:type="dxa"/>
          </w:tcPr>
          <w:p w14:paraId="0D5DD902" w14:textId="77777777" w:rsidR="00565EE6" w:rsidRPr="003C4FF0" w:rsidRDefault="00565EE6" w:rsidP="00565EE6">
            <w:pPr>
              <w:jc w:val="both"/>
              <w:rPr>
                <w:sz w:val="20"/>
                <w:szCs w:val="20"/>
              </w:rPr>
            </w:pPr>
            <w:r w:rsidRPr="003C4FF0">
              <w:rPr>
                <w:sz w:val="20"/>
                <w:szCs w:val="20"/>
              </w:rPr>
              <w:t>Гжатский КДЦ</w:t>
            </w:r>
          </w:p>
        </w:tc>
        <w:tc>
          <w:tcPr>
            <w:tcW w:w="2957" w:type="dxa"/>
          </w:tcPr>
          <w:p w14:paraId="645AE0BD" w14:textId="77777777" w:rsidR="00565EE6" w:rsidRPr="003C4FF0" w:rsidRDefault="00565EE6" w:rsidP="00565EE6">
            <w:pPr>
              <w:jc w:val="center"/>
              <w:rPr>
                <w:sz w:val="20"/>
                <w:szCs w:val="20"/>
              </w:rPr>
            </w:pPr>
            <w:r w:rsidRPr="003C4FF0">
              <w:rPr>
                <w:sz w:val="20"/>
                <w:szCs w:val="20"/>
              </w:rPr>
              <w:t>4</w:t>
            </w:r>
          </w:p>
        </w:tc>
        <w:tc>
          <w:tcPr>
            <w:tcW w:w="2957" w:type="dxa"/>
          </w:tcPr>
          <w:p w14:paraId="0D6CA9A6" w14:textId="77777777" w:rsidR="00565EE6" w:rsidRPr="003C4FF0" w:rsidRDefault="00565EE6" w:rsidP="00565EE6">
            <w:pPr>
              <w:jc w:val="center"/>
              <w:rPr>
                <w:sz w:val="20"/>
                <w:szCs w:val="20"/>
              </w:rPr>
            </w:pPr>
            <w:r w:rsidRPr="003C4FF0">
              <w:rPr>
                <w:sz w:val="20"/>
                <w:szCs w:val="20"/>
              </w:rPr>
              <w:t>1</w:t>
            </w:r>
          </w:p>
        </w:tc>
        <w:tc>
          <w:tcPr>
            <w:tcW w:w="2958" w:type="dxa"/>
          </w:tcPr>
          <w:p w14:paraId="1CB509DE" w14:textId="77777777" w:rsidR="00565EE6" w:rsidRPr="003C4FF0" w:rsidRDefault="00565EE6" w:rsidP="00565EE6">
            <w:pPr>
              <w:jc w:val="center"/>
              <w:rPr>
                <w:sz w:val="20"/>
                <w:szCs w:val="20"/>
              </w:rPr>
            </w:pPr>
            <w:r w:rsidRPr="003C4FF0">
              <w:rPr>
                <w:sz w:val="20"/>
                <w:szCs w:val="20"/>
              </w:rPr>
              <w:t>1</w:t>
            </w:r>
          </w:p>
        </w:tc>
      </w:tr>
      <w:tr w:rsidR="00565EE6" w:rsidRPr="003C4FF0" w14:paraId="53845047" w14:textId="77777777" w:rsidTr="00565EE6">
        <w:tc>
          <w:tcPr>
            <w:tcW w:w="817" w:type="dxa"/>
          </w:tcPr>
          <w:p w14:paraId="3785D8FA" w14:textId="77777777" w:rsidR="00565EE6" w:rsidRPr="003C4FF0" w:rsidRDefault="00565EE6" w:rsidP="00565EE6">
            <w:pPr>
              <w:jc w:val="both"/>
              <w:rPr>
                <w:sz w:val="20"/>
                <w:szCs w:val="20"/>
              </w:rPr>
            </w:pPr>
            <w:r w:rsidRPr="003C4FF0">
              <w:rPr>
                <w:sz w:val="20"/>
                <w:szCs w:val="20"/>
              </w:rPr>
              <w:t>7</w:t>
            </w:r>
          </w:p>
        </w:tc>
        <w:tc>
          <w:tcPr>
            <w:tcW w:w="5097" w:type="dxa"/>
          </w:tcPr>
          <w:p w14:paraId="24E1C5BD" w14:textId="77777777" w:rsidR="00565EE6" w:rsidRPr="003C4FF0" w:rsidRDefault="00565EE6" w:rsidP="00565EE6">
            <w:pPr>
              <w:jc w:val="both"/>
              <w:rPr>
                <w:sz w:val="20"/>
                <w:szCs w:val="20"/>
              </w:rPr>
            </w:pPr>
            <w:r w:rsidRPr="003C4FF0">
              <w:rPr>
                <w:sz w:val="20"/>
                <w:szCs w:val="20"/>
              </w:rPr>
              <w:t>Зоновский КДЦ</w:t>
            </w:r>
          </w:p>
        </w:tc>
        <w:tc>
          <w:tcPr>
            <w:tcW w:w="2957" w:type="dxa"/>
          </w:tcPr>
          <w:p w14:paraId="046BB21D" w14:textId="77777777" w:rsidR="00565EE6" w:rsidRPr="003C4FF0" w:rsidRDefault="00565EE6" w:rsidP="00565EE6">
            <w:pPr>
              <w:jc w:val="center"/>
              <w:rPr>
                <w:sz w:val="20"/>
                <w:szCs w:val="20"/>
              </w:rPr>
            </w:pPr>
            <w:r w:rsidRPr="003C4FF0">
              <w:rPr>
                <w:sz w:val="20"/>
                <w:szCs w:val="20"/>
              </w:rPr>
              <w:t>2</w:t>
            </w:r>
          </w:p>
        </w:tc>
        <w:tc>
          <w:tcPr>
            <w:tcW w:w="2957" w:type="dxa"/>
          </w:tcPr>
          <w:p w14:paraId="329CBCD5" w14:textId="77777777" w:rsidR="00565EE6" w:rsidRPr="003C4FF0" w:rsidRDefault="00565EE6" w:rsidP="00565EE6">
            <w:pPr>
              <w:jc w:val="center"/>
              <w:rPr>
                <w:sz w:val="20"/>
                <w:szCs w:val="20"/>
              </w:rPr>
            </w:pPr>
            <w:r w:rsidRPr="003C4FF0">
              <w:rPr>
                <w:sz w:val="20"/>
                <w:szCs w:val="20"/>
              </w:rPr>
              <w:t>0</w:t>
            </w:r>
          </w:p>
        </w:tc>
        <w:tc>
          <w:tcPr>
            <w:tcW w:w="2958" w:type="dxa"/>
          </w:tcPr>
          <w:p w14:paraId="4204F6FE" w14:textId="77777777" w:rsidR="00565EE6" w:rsidRPr="003C4FF0" w:rsidRDefault="00565EE6" w:rsidP="00565EE6">
            <w:pPr>
              <w:jc w:val="center"/>
              <w:rPr>
                <w:sz w:val="20"/>
                <w:szCs w:val="20"/>
              </w:rPr>
            </w:pPr>
            <w:r w:rsidRPr="003C4FF0">
              <w:rPr>
                <w:sz w:val="20"/>
                <w:szCs w:val="20"/>
              </w:rPr>
              <w:t>0</w:t>
            </w:r>
          </w:p>
        </w:tc>
      </w:tr>
      <w:tr w:rsidR="00565EE6" w:rsidRPr="003C4FF0" w14:paraId="493C73EA" w14:textId="77777777" w:rsidTr="00565EE6">
        <w:tc>
          <w:tcPr>
            <w:tcW w:w="817" w:type="dxa"/>
          </w:tcPr>
          <w:p w14:paraId="1608A41D" w14:textId="77777777" w:rsidR="00565EE6" w:rsidRPr="003C4FF0" w:rsidRDefault="00565EE6" w:rsidP="00565EE6">
            <w:pPr>
              <w:jc w:val="both"/>
              <w:rPr>
                <w:sz w:val="20"/>
                <w:szCs w:val="20"/>
              </w:rPr>
            </w:pPr>
            <w:r w:rsidRPr="003C4FF0">
              <w:rPr>
                <w:sz w:val="20"/>
                <w:szCs w:val="20"/>
              </w:rPr>
              <w:t>8</w:t>
            </w:r>
          </w:p>
        </w:tc>
        <w:tc>
          <w:tcPr>
            <w:tcW w:w="5097" w:type="dxa"/>
          </w:tcPr>
          <w:p w14:paraId="648CAAB9" w14:textId="77777777" w:rsidR="00565EE6" w:rsidRPr="003C4FF0" w:rsidRDefault="00565EE6" w:rsidP="00565EE6">
            <w:pPr>
              <w:jc w:val="both"/>
              <w:rPr>
                <w:sz w:val="20"/>
                <w:szCs w:val="20"/>
              </w:rPr>
            </w:pPr>
            <w:r w:rsidRPr="003C4FF0">
              <w:rPr>
                <w:sz w:val="20"/>
                <w:szCs w:val="20"/>
              </w:rPr>
              <w:t>Камский КДЦ</w:t>
            </w:r>
          </w:p>
        </w:tc>
        <w:tc>
          <w:tcPr>
            <w:tcW w:w="2957" w:type="dxa"/>
          </w:tcPr>
          <w:p w14:paraId="037E7246" w14:textId="77777777" w:rsidR="00565EE6" w:rsidRPr="003C4FF0" w:rsidRDefault="00565EE6" w:rsidP="00565EE6">
            <w:pPr>
              <w:jc w:val="center"/>
              <w:rPr>
                <w:sz w:val="20"/>
                <w:szCs w:val="20"/>
              </w:rPr>
            </w:pPr>
            <w:r w:rsidRPr="003C4FF0">
              <w:rPr>
                <w:sz w:val="20"/>
                <w:szCs w:val="20"/>
              </w:rPr>
              <w:t>2</w:t>
            </w:r>
          </w:p>
        </w:tc>
        <w:tc>
          <w:tcPr>
            <w:tcW w:w="2957" w:type="dxa"/>
          </w:tcPr>
          <w:p w14:paraId="24F28C99" w14:textId="77777777" w:rsidR="00565EE6" w:rsidRPr="003C4FF0" w:rsidRDefault="00565EE6" w:rsidP="00565EE6">
            <w:pPr>
              <w:jc w:val="center"/>
              <w:rPr>
                <w:sz w:val="20"/>
                <w:szCs w:val="20"/>
              </w:rPr>
            </w:pPr>
            <w:r w:rsidRPr="003C4FF0">
              <w:rPr>
                <w:sz w:val="20"/>
                <w:szCs w:val="20"/>
              </w:rPr>
              <w:t>0</w:t>
            </w:r>
          </w:p>
        </w:tc>
        <w:tc>
          <w:tcPr>
            <w:tcW w:w="2958" w:type="dxa"/>
          </w:tcPr>
          <w:p w14:paraId="080880A8" w14:textId="77777777" w:rsidR="00565EE6" w:rsidRPr="003C4FF0" w:rsidRDefault="00565EE6" w:rsidP="00565EE6">
            <w:pPr>
              <w:jc w:val="center"/>
              <w:rPr>
                <w:sz w:val="20"/>
                <w:szCs w:val="20"/>
              </w:rPr>
            </w:pPr>
            <w:r w:rsidRPr="003C4FF0">
              <w:rPr>
                <w:sz w:val="20"/>
                <w:szCs w:val="20"/>
              </w:rPr>
              <w:t>1</w:t>
            </w:r>
          </w:p>
        </w:tc>
      </w:tr>
      <w:tr w:rsidR="00565EE6" w:rsidRPr="003C4FF0" w14:paraId="22AA7D06" w14:textId="77777777" w:rsidTr="00565EE6">
        <w:tc>
          <w:tcPr>
            <w:tcW w:w="817" w:type="dxa"/>
          </w:tcPr>
          <w:p w14:paraId="2F37AB68" w14:textId="77777777" w:rsidR="00565EE6" w:rsidRPr="003C4FF0" w:rsidRDefault="00565EE6" w:rsidP="00565EE6">
            <w:pPr>
              <w:jc w:val="both"/>
              <w:rPr>
                <w:sz w:val="20"/>
                <w:szCs w:val="20"/>
              </w:rPr>
            </w:pPr>
            <w:r w:rsidRPr="003C4FF0">
              <w:rPr>
                <w:sz w:val="20"/>
                <w:szCs w:val="20"/>
              </w:rPr>
              <w:t>9</w:t>
            </w:r>
          </w:p>
        </w:tc>
        <w:tc>
          <w:tcPr>
            <w:tcW w:w="5097" w:type="dxa"/>
          </w:tcPr>
          <w:p w14:paraId="05B76EA1" w14:textId="77777777" w:rsidR="00565EE6" w:rsidRPr="003C4FF0" w:rsidRDefault="00565EE6" w:rsidP="00565EE6">
            <w:pPr>
              <w:jc w:val="both"/>
              <w:rPr>
                <w:sz w:val="20"/>
                <w:szCs w:val="20"/>
              </w:rPr>
            </w:pPr>
            <w:r w:rsidRPr="003C4FF0">
              <w:rPr>
                <w:sz w:val="20"/>
                <w:szCs w:val="20"/>
              </w:rPr>
              <w:t>Комсомольский КДЦ</w:t>
            </w:r>
          </w:p>
        </w:tc>
        <w:tc>
          <w:tcPr>
            <w:tcW w:w="2957" w:type="dxa"/>
          </w:tcPr>
          <w:p w14:paraId="691BD2A7" w14:textId="77777777" w:rsidR="00565EE6" w:rsidRPr="003C4FF0" w:rsidRDefault="00565EE6" w:rsidP="00565EE6">
            <w:pPr>
              <w:jc w:val="center"/>
              <w:rPr>
                <w:sz w:val="20"/>
                <w:szCs w:val="20"/>
              </w:rPr>
            </w:pPr>
            <w:r w:rsidRPr="003C4FF0">
              <w:rPr>
                <w:sz w:val="20"/>
                <w:szCs w:val="20"/>
              </w:rPr>
              <w:t>0</w:t>
            </w:r>
          </w:p>
        </w:tc>
        <w:tc>
          <w:tcPr>
            <w:tcW w:w="2957" w:type="dxa"/>
          </w:tcPr>
          <w:p w14:paraId="6B6D4B66" w14:textId="77777777" w:rsidR="00565EE6" w:rsidRPr="003C4FF0" w:rsidRDefault="00565EE6" w:rsidP="00565EE6">
            <w:pPr>
              <w:jc w:val="center"/>
              <w:rPr>
                <w:sz w:val="20"/>
                <w:szCs w:val="20"/>
              </w:rPr>
            </w:pPr>
            <w:r w:rsidRPr="003C4FF0">
              <w:rPr>
                <w:sz w:val="20"/>
                <w:szCs w:val="20"/>
              </w:rPr>
              <w:t>0</w:t>
            </w:r>
          </w:p>
        </w:tc>
        <w:tc>
          <w:tcPr>
            <w:tcW w:w="2958" w:type="dxa"/>
          </w:tcPr>
          <w:p w14:paraId="5AF2761F" w14:textId="77777777" w:rsidR="00565EE6" w:rsidRPr="003C4FF0" w:rsidRDefault="00565EE6" w:rsidP="00565EE6">
            <w:pPr>
              <w:jc w:val="center"/>
              <w:rPr>
                <w:sz w:val="20"/>
                <w:szCs w:val="20"/>
              </w:rPr>
            </w:pPr>
            <w:r w:rsidRPr="003C4FF0">
              <w:rPr>
                <w:sz w:val="20"/>
                <w:szCs w:val="20"/>
              </w:rPr>
              <w:t>4</w:t>
            </w:r>
          </w:p>
        </w:tc>
      </w:tr>
      <w:tr w:rsidR="00565EE6" w:rsidRPr="003C4FF0" w14:paraId="493A4ADB" w14:textId="77777777" w:rsidTr="00565EE6">
        <w:tc>
          <w:tcPr>
            <w:tcW w:w="817" w:type="dxa"/>
          </w:tcPr>
          <w:p w14:paraId="018B0907" w14:textId="77777777" w:rsidR="00565EE6" w:rsidRPr="003C4FF0" w:rsidRDefault="00565EE6" w:rsidP="00565EE6">
            <w:pPr>
              <w:jc w:val="both"/>
              <w:rPr>
                <w:sz w:val="20"/>
                <w:szCs w:val="20"/>
              </w:rPr>
            </w:pPr>
            <w:r w:rsidRPr="003C4FF0">
              <w:rPr>
                <w:sz w:val="20"/>
                <w:szCs w:val="20"/>
              </w:rPr>
              <w:t>10</w:t>
            </w:r>
          </w:p>
        </w:tc>
        <w:tc>
          <w:tcPr>
            <w:tcW w:w="5097" w:type="dxa"/>
          </w:tcPr>
          <w:p w14:paraId="4DE60DB6" w14:textId="77777777" w:rsidR="00565EE6" w:rsidRPr="003C4FF0" w:rsidRDefault="00565EE6" w:rsidP="00565EE6">
            <w:pPr>
              <w:jc w:val="both"/>
              <w:rPr>
                <w:sz w:val="20"/>
                <w:szCs w:val="20"/>
              </w:rPr>
            </w:pPr>
            <w:r w:rsidRPr="003C4FF0">
              <w:rPr>
                <w:sz w:val="20"/>
                <w:szCs w:val="20"/>
              </w:rPr>
              <w:t>Михайловский КДЦ</w:t>
            </w:r>
          </w:p>
        </w:tc>
        <w:tc>
          <w:tcPr>
            <w:tcW w:w="2957" w:type="dxa"/>
          </w:tcPr>
          <w:p w14:paraId="0DA8D37E" w14:textId="77777777" w:rsidR="00565EE6" w:rsidRPr="003C4FF0" w:rsidRDefault="00565EE6" w:rsidP="00565EE6">
            <w:pPr>
              <w:jc w:val="center"/>
              <w:rPr>
                <w:sz w:val="20"/>
                <w:szCs w:val="20"/>
              </w:rPr>
            </w:pPr>
            <w:r w:rsidRPr="003C4FF0">
              <w:rPr>
                <w:sz w:val="20"/>
                <w:szCs w:val="20"/>
              </w:rPr>
              <w:t>3</w:t>
            </w:r>
          </w:p>
        </w:tc>
        <w:tc>
          <w:tcPr>
            <w:tcW w:w="2957" w:type="dxa"/>
          </w:tcPr>
          <w:p w14:paraId="20C63595" w14:textId="77777777" w:rsidR="00565EE6" w:rsidRPr="003C4FF0" w:rsidRDefault="00565EE6" w:rsidP="00565EE6">
            <w:pPr>
              <w:jc w:val="center"/>
              <w:rPr>
                <w:sz w:val="20"/>
                <w:szCs w:val="20"/>
              </w:rPr>
            </w:pPr>
            <w:r w:rsidRPr="003C4FF0">
              <w:rPr>
                <w:sz w:val="20"/>
                <w:szCs w:val="20"/>
              </w:rPr>
              <w:t>0</w:t>
            </w:r>
          </w:p>
        </w:tc>
        <w:tc>
          <w:tcPr>
            <w:tcW w:w="2958" w:type="dxa"/>
          </w:tcPr>
          <w:p w14:paraId="6F02606E" w14:textId="77777777" w:rsidR="00565EE6" w:rsidRPr="003C4FF0" w:rsidRDefault="00565EE6" w:rsidP="00565EE6">
            <w:pPr>
              <w:jc w:val="center"/>
              <w:rPr>
                <w:sz w:val="20"/>
                <w:szCs w:val="20"/>
              </w:rPr>
            </w:pPr>
            <w:r w:rsidRPr="003C4FF0">
              <w:rPr>
                <w:sz w:val="20"/>
                <w:szCs w:val="20"/>
              </w:rPr>
              <w:t>2</w:t>
            </w:r>
          </w:p>
        </w:tc>
      </w:tr>
      <w:tr w:rsidR="00565EE6" w:rsidRPr="003C4FF0" w14:paraId="75C72E8E" w14:textId="77777777" w:rsidTr="00565EE6">
        <w:tc>
          <w:tcPr>
            <w:tcW w:w="817" w:type="dxa"/>
          </w:tcPr>
          <w:p w14:paraId="5C5686CD" w14:textId="77777777" w:rsidR="00565EE6" w:rsidRPr="003C4FF0" w:rsidRDefault="00565EE6" w:rsidP="00565EE6">
            <w:pPr>
              <w:jc w:val="both"/>
              <w:rPr>
                <w:sz w:val="20"/>
                <w:szCs w:val="20"/>
              </w:rPr>
            </w:pPr>
            <w:r w:rsidRPr="003C4FF0">
              <w:rPr>
                <w:sz w:val="20"/>
                <w:szCs w:val="20"/>
              </w:rPr>
              <w:t>11</w:t>
            </w:r>
          </w:p>
        </w:tc>
        <w:tc>
          <w:tcPr>
            <w:tcW w:w="5097" w:type="dxa"/>
          </w:tcPr>
          <w:p w14:paraId="7E7E5F1B" w14:textId="77777777" w:rsidR="00565EE6" w:rsidRPr="003C4FF0" w:rsidRDefault="00565EE6" w:rsidP="00565EE6">
            <w:pPr>
              <w:jc w:val="both"/>
              <w:rPr>
                <w:sz w:val="20"/>
                <w:szCs w:val="20"/>
              </w:rPr>
            </w:pPr>
            <w:r w:rsidRPr="003C4FF0">
              <w:rPr>
                <w:sz w:val="20"/>
                <w:szCs w:val="20"/>
              </w:rPr>
              <w:t>Новоичинский КДЦ</w:t>
            </w:r>
          </w:p>
        </w:tc>
        <w:tc>
          <w:tcPr>
            <w:tcW w:w="2957" w:type="dxa"/>
          </w:tcPr>
          <w:p w14:paraId="51137995" w14:textId="77777777" w:rsidR="00565EE6" w:rsidRPr="003C4FF0" w:rsidRDefault="00565EE6" w:rsidP="00565EE6">
            <w:pPr>
              <w:jc w:val="center"/>
              <w:rPr>
                <w:sz w:val="20"/>
                <w:szCs w:val="20"/>
              </w:rPr>
            </w:pPr>
            <w:r w:rsidRPr="003C4FF0">
              <w:rPr>
                <w:sz w:val="20"/>
                <w:szCs w:val="20"/>
              </w:rPr>
              <w:t>0</w:t>
            </w:r>
          </w:p>
        </w:tc>
        <w:tc>
          <w:tcPr>
            <w:tcW w:w="2957" w:type="dxa"/>
          </w:tcPr>
          <w:p w14:paraId="732C1CD2" w14:textId="77777777" w:rsidR="00565EE6" w:rsidRPr="003C4FF0" w:rsidRDefault="00565EE6" w:rsidP="00565EE6">
            <w:pPr>
              <w:jc w:val="center"/>
              <w:rPr>
                <w:sz w:val="20"/>
                <w:szCs w:val="20"/>
              </w:rPr>
            </w:pPr>
            <w:r w:rsidRPr="003C4FF0">
              <w:rPr>
                <w:sz w:val="20"/>
                <w:szCs w:val="20"/>
              </w:rPr>
              <w:t>0</w:t>
            </w:r>
          </w:p>
        </w:tc>
        <w:tc>
          <w:tcPr>
            <w:tcW w:w="2958" w:type="dxa"/>
          </w:tcPr>
          <w:p w14:paraId="7E5AA05E" w14:textId="77777777" w:rsidR="00565EE6" w:rsidRPr="003C4FF0" w:rsidRDefault="00565EE6" w:rsidP="00565EE6">
            <w:pPr>
              <w:jc w:val="center"/>
              <w:rPr>
                <w:sz w:val="20"/>
                <w:szCs w:val="20"/>
              </w:rPr>
            </w:pPr>
            <w:r w:rsidRPr="003C4FF0">
              <w:rPr>
                <w:sz w:val="20"/>
                <w:szCs w:val="20"/>
              </w:rPr>
              <w:t>0</w:t>
            </w:r>
          </w:p>
        </w:tc>
      </w:tr>
      <w:tr w:rsidR="00565EE6" w:rsidRPr="003C4FF0" w14:paraId="4F17D173" w14:textId="77777777" w:rsidTr="00565EE6">
        <w:tc>
          <w:tcPr>
            <w:tcW w:w="817" w:type="dxa"/>
          </w:tcPr>
          <w:p w14:paraId="7551F9E4" w14:textId="77777777" w:rsidR="00565EE6" w:rsidRPr="003C4FF0" w:rsidRDefault="00565EE6" w:rsidP="00565EE6">
            <w:pPr>
              <w:jc w:val="both"/>
              <w:rPr>
                <w:sz w:val="20"/>
                <w:szCs w:val="20"/>
              </w:rPr>
            </w:pPr>
            <w:r w:rsidRPr="003C4FF0">
              <w:rPr>
                <w:sz w:val="20"/>
                <w:szCs w:val="20"/>
              </w:rPr>
              <w:t>12</w:t>
            </w:r>
          </w:p>
        </w:tc>
        <w:tc>
          <w:tcPr>
            <w:tcW w:w="5097" w:type="dxa"/>
          </w:tcPr>
          <w:p w14:paraId="64EC86DA" w14:textId="77777777" w:rsidR="00565EE6" w:rsidRPr="003C4FF0" w:rsidRDefault="00565EE6" w:rsidP="00565EE6">
            <w:pPr>
              <w:jc w:val="both"/>
              <w:rPr>
                <w:sz w:val="20"/>
                <w:szCs w:val="20"/>
              </w:rPr>
            </w:pPr>
            <w:r w:rsidRPr="003C4FF0">
              <w:rPr>
                <w:sz w:val="20"/>
                <w:szCs w:val="20"/>
              </w:rPr>
              <w:t>Октябрьский КДЦ</w:t>
            </w:r>
          </w:p>
        </w:tc>
        <w:tc>
          <w:tcPr>
            <w:tcW w:w="2957" w:type="dxa"/>
          </w:tcPr>
          <w:p w14:paraId="60FE501B" w14:textId="77777777" w:rsidR="00565EE6" w:rsidRPr="003C4FF0" w:rsidRDefault="00565EE6" w:rsidP="00565EE6">
            <w:pPr>
              <w:jc w:val="center"/>
              <w:rPr>
                <w:sz w:val="20"/>
                <w:szCs w:val="20"/>
              </w:rPr>
            </w:pPr>
            <w:r w:rsidRPr="003C4FF0">
              <w:rPr>
                <w:sz w:val="20"/>
                <w:szCs w:val="20"/>
              </w:rPr>
              <w:t>4</w:t>
            </w:r>
          </w:p>
        </w:tc>
        <w:tc>
          <w:tcPr>
            <w:tcW w:w="2957" w:type="dxa"/>
          </w:tcPr>
          <w:p w14:paraId="1753FFC4" w14:textId="77777777" w:rsidR="00565EE6" w:rsidRPr="003C4FF0" w:rsidRDefault="00565EE6" w:rsidP="00565EE6">
            <w:pPr>
              <w:jc w:val="center"/>
              <w:rPr>
                <w:sz w:val="20"/>
                <w:szCs w:val="20"/>
              </w:rPr>
            </w:pPr>
            <w:r w:rsidRPr="003C4FF0">
              <w:rPr>
                <w:sz w:val="20"/>
                <w:szCs w:val="20"/>
              </w:rPr>
              <w:t>2</w:t>
            </w:r>
          </w:p>
        </w:tc>
        <w:tc>
          <w:tcPr>
            <w:tcW w:w="2958" w:type="dxa"/>
          </w:tcPr>
          <w:p w14:paraId="0C87C185" w14:textId="77777777" w:rsidR="00565EE6" w:rsidRPr="003C4FF0" w:rsidRDefault="00565EE6" w:rsidP="00565EE6">
            <w:pPr>
              <w:jc w:val="center"/>
              <w:rPr>
                <w:sz w:val="20"/>
                <w:szCs w:val="20"/>
              </w:rPr>
            </w:pPr>
            <w:r w:rsidRPr="003C4FF0">
              <w:rPr>
                <w:sz w:val="20"/>
                <w:szCs w:val="20"/>
              </w:rPr>
              <w:t>5</w:t>
            </w:r>
          </w:p>
        </w:tc>
      </w:tr>
      <w:tr w:rsidR="00565EE6" w:rsidRPr="003C4FF0" w14:paraId="4ACF809B" w14:textId="77777777" w:rsidTr="00565EE6">
        <w:tc>
          <w:tcPr>
            <w:tcW w:w="817" w:type="dxa"/>
          </w:tcPr>
          <w:p w14:paraId="5FCB0337" w14:textId="77777777" w:rsidR="00565EE6" w:rsidRPr="003C4FF0" w:rsidRDefault="00565EE6" w:rsidP="00565EE6">
            <w:pPr>
              <w:jc w:val="both"/>
              <w:rPr>
                <w:sz w:val="20"/>
                <w:szCs w:val="20"/>
              </w:rPr>
            </w:pPr>
            <w:r w:rsidRPr="003C4FF0">
              <w:rPr>
                <w:sz w:val="20"/>
                <w:szCs w:val="20"/>
              </w:rPr>
              <w:t>13</w:t>
            </w:r>
          </w:p>
        </w:tc>
        <w:tc>
          <w:tcPr>
            <w:tcW w:w="5097" w:type="dxa"/>
          </w:tcPr>
          <w:p w14:paraId="0A47380A" w14:textId="77777777" w:rsidR="00565EE6" w:rsidRPr="003C4FF0" w:rsidRDefault="00565EE6" w:rsidP="00565EE6">
            <w:pPr>
              <w:jc w:val="both"/>
              <w:rPr>
                <w:sz w:val="20"/>
                <w:szCs w:val="20"/>
              </w:rPr>
            </w:pPr>
            <w:r w:rsidRPr="003C4FF0">
              <w:rPr>
                <w:sz w:val="20"/>
                <w:szCs w:val="20"/>
              </w:rPr>
              <w:t>Отрадненский КДЦ</w:t>
            </w:r>
          </w:p>
        </w:tc>
        <w:tc>
          <w:tcPr>
            <w:tcW w:w="2957" w:type="dxa"/>
          </w:tcPr>
          <w:p w14:paraId="693D900D" w14:textId="77777777" w:rsidR="00565EE6" w:rsidRPr="003C4FF0" w:rsidRDefault="00565EE6" w:rsidP="00565EE6">
            <w:pPr>
              <w:jc w:val="center"/>
              <w:rPr>
                <w:sz w:val="20"/>
                <w:szCs w:val="20"/>
              </w:rPr>
            </w:pPr>
            <w:r w:rsidRPr="003C4FF0">
              <w:rPr>
                <w:sz w:val="20"/>
                <w:szCs w:val="20"/>
              </w:rPr>
              <w:t>1</w:t>
            </w:r>
          </w:p>
        </w:tc>
        <w:tc>
          <w:tcPr>
            <w:tcW w:w="2957" w:type="dxa"/>
          </w:tcPr>
          <w:p w14:paraId="79CC3A4E" w14:textId="77777777" w:rsidR="00565EE6" w:rsidRPr="003C4FF0" w:rsidRDefault="00565EE6" w:rsidP="00565EE6">
            <w:pPr>
              <w:jc w:val="center"/>
              <w:rPr>
                <w:sz w:val="20"/>
                <w:szCs w:val="20"/>
              </w:rPr>
            </w:pPr>
            <w:r w:rsidRPr="003C4FF0">
              <w:rPr>
                <w:sz w:val="20"/>
                <w:szCs w:val="20"/>
              </w:rPr>
              <w:t>2</w:t>
            </w:r>
          </w:p>
        </w:tc>
        <w:tc>
          <w:tcPr>
            <w:tcW w:w="2958" w:type="dxa"/>
          </w:tcPr>
          <w:p w14:paraId="2AE5BEA5" w14:textId="77777777" w:rsidR="00565EE6" w:rsidRPr="003C4FF0" w:rsidRDefault="00565EE6" w:rsidP="00565EE6">
            <w:pPr>
              <w:jc w:val="center"/>
              <w:rPr>
                <w:sz w:val="20"/>
                <w:szCs w:val="20"/>
              </w:rPr>
            </w:pPr>
            <w:r w:rsidRPr="003C4FF0">
              <w:rPr>
                <w:sz w:val="20"/>
                <w:szCs w:val="20"/>
              </w:rPr>
              <w:t>1</w:t>
            </w:r>
          </w:p>
        </w:tc>
      </w:tr>
      <w:tr w:rsidR="00565EE6" w:rsidRPr="003C4FF0" w14:paraId="60B758E1" w14:textId="77777777" w:rsidTr="00565EE6">
        <w:tc>
          <w:tcPr>
            <w:tcW w:w="817" w:type="dxa"/>
          </w:tcPr>
          <w:p w14:paraId="15858AC9" w14:textId="77777777" w:rsidR="00565EE6" w:rsidRPr="003C4FF0" w:rsidRDefault="00565EE6" w:rsidP="00565EE6">
            <w:pPr>
              <w:jc w:val="both"/>
              <w:rPr>
                <w:sz w:val="20"/>
                <w:szCs w:val="20"/>
              </w:rPr>
            </w:pPr>
            <w:r w:rsidRPr="003C4FF0">
              <w:rPr>
                <w:sz w:val="20"/>
                <w:szCs w:val="20"/>
              </w:rPr>
              <w:t>14</w:t>
            </w:r>
          </w:p>
        </w:tc>
        <w:tc>
          <w:tcPr>
            <w:tcW w:w="5097" w:type="dxa"/>
          </w:tcPr>
          <w:p w14:paraId="3F29F7A5" w14:textId="77777777" w:rsidR="00565EE6" w:rsidRPr="003C4FF0" w:rsidRDefault="00565EE6" w:rsidP="00565EE6">
            <w:pPr>
              <w:jc w:val="both"/>
              <w:rPr>
                <w:sz w:val="20"/>
                <w:szCs w:val="20"/>
              </w:rPr>
            </w:pPr>
            <w:r w:rsidRPr="003C4FF0">
              <w:rPr>
                <w:sz w:val="20"/>
                <w:szCs w:val="20"/>
              </w:rPr>
              <w:t>Кондуслинский КДЦ</w:t>
            </w:r>
          </w:p>
        </w:tc>
        <w:tc>
          <w:tcPr>
            <w:tcW w:w="2957" w:type="dxa"/>
          </w:tcPr>
          <w:p w14:paraId="480E3860" w14:textId="77777777" w:rsidR="00565EE6" w:rsidRPr="003C4FF0" w:rsidRDefault="00565EE6" w:rsidP="00565EE6">
            <w:pPr>
              <w:jc w:val="center"/>
              <w:rPr>
                <w:sz w:val="20"/>
                <w:szCs w:val="20"/>
              </w:rPr>
            </w:pPr>
            <w:r w:rsidRPr="003C4FF0">
              <w:rPr>
                <w:sz w:val="20"/>
                <w:szCs w:val="20"/>
              </w:rPr>
              <w:t>2</w:t>
            </w:r>
          </w:p>
        </w:tc>
        <w:tc>
          <w:tcPr>
            <w:tcW w:w="2957" w:type="dxa"/>
          </w:tcPr>
          <w:p w14:paraId="6495A6FF" w14:textId="77777777" w:rsidR="00565EE6" w:rsidRPr="003C4FF0" w:rsidRDefault="00565EE6" w:rsidP="00565EE6">
            <w:pPr>
              <w:jc w:val="center"/>
              <w:rPr>
                <w:sz w:val="20"/>
                <w:szCs w:val="20"/>
              </w:rPr>
            </w:pPr>
            <w:r w:rsidRPr="003C4FF0">
              <w:rPr>
                <w:sz w:val="20"/>
                <w:szCs w:val="20"/>
              </w:rPr>
              <w:t>1</w:t>
            </w:r>
          </w:p>
        </w:tc>
        <w:tc>
          <w:tcPr>
            <w:tcW w:w="2958" w:type="dxa"/>
          </w:tcPr>
          <w:p w14:paraId="5C346298" w14:textId="77777777" w:rsidR="00565EE6" w:rsidRPr="003C4FF0" w:rsidRDefault="00565EE6" w:rsidP="00565EE6">
            <w:pPr>
              <w:jc w:val="center"/>
              <w:rPr>
                <w:sz w:val="20"/>
                <w:szCs w:val="20"/>
              </w:rPr>
            </w:pPr>
            <w:r w:rsidRPr="003C4FF0">
              <w:rPr>
                <w:sz w:val="20"/>
                <w:szCs w:val="20"/>
              </w:rPr>
              <w:t>2</w:t>
            </w:r>
          </w:p>
        </w:tc>
      </w:tr>
      <w:tr w:rsidR="00565EE6" w:rsidRPr="003C4FF0" w14:paraId="7E0E0A75" w14:textId="77777777" w:rsidTr="00565EE6">
        <w:tc>
          <w:tcPr>
            <w:tcW w:w="817" w:type="dxa"/>
          </w:tcPr>
          <w:p w14:paraId="74D98CA5" w14:textId="77777777" w:rsidR="00565EE6" w:rsidRPr="003C4FF0" w:rsidRDefault="00565EE6" w:rsidP="00565EE6">
            <w:pPr>
              <w:jc w:val="both"/>
              <w:rPr>
                <w:sz w:val="20"/>
                <w:szCs w:val="20"/>
              </w:rPr>
            </w:pPr>
            <w:r w:rsidRPr="003C4FF0">
              <w:rPr>
                <w:sz w:val="20"/>
                <w:szCs w:val="20"/>
              </w:rPr>
              <w:t>15</w:t>
            </w:r>
          </w:p>
        </w:tc>
        <w:tc>
          <w:tcPr>
            <w:tcW w:w="5097" w:type="dxa"/>
          </w:tcPr>
          <w:p w14:paraId="58F59F22" w14:textId="77777777" w:rsidR="00565EE6" w:rsidRPr="003C4FF0" w:rsidRDefault="00565EE6" w:rsidP="00565EE6">
            <w:pPr>
              <w:jc w:val="both"/>
              <w:rPr>
                <w:sz w:val="20"/>
                <w:szCs w:val="20"/>
              </w:rPr>
            </w:pPr>
            <w:r w:rsidRPr="003C4FF0">
              <w:rPr>
                <w:sz w:val="20"/>
                <w:szCs w:val="20"/>
              </w:rPr>
              <w:t>Сергинский КДЦ</w:t>
            </w:r>
          </w:p>
        </w:tc>
        <w:tc>
          <w:tcPr>
            <w:tcW w:w="2957" w:type="dxa"/>
          </w:tcPr>
          <w:p w14:paraId="61E6CBAB" w14:textId="77777777" w:rsidR="00565EE6" w:rsidRPr="003C4FF0" w:rsidRDefault="00565EE6" w:rsidP="00565EE6">
            <w:pPr>
              <w:jc w:val="center"/>
              <w:rPr>
                <w:sz w:val="20"/>
                <w:szCs w:val="20"/>
              </w:rPr>
            </w:pPr>
            <w:r w:rsidRPr="003C4FF0">
              <w:rPr>
                <w:sz w:val="20"/>
                <w:szCs w:val="20"/>
              </w:rPr>
              <w:t>1</w:t>
            </w:r>
          </w:p>
        </w:tc>
        <w:tc>
          <w:tcPr>
            <w:tcW w:w="2957" w:type="dxa"/>
          </w:tcPr>
          <w:p w14:paraId="6E2043AC" w14:textId="77777777" w:rsidR="00565EE6" w:rsidRPr="003C4FF0" w:rsidRDefault="00565EE6" w:rsidP="00565EE6">
            <w:pPr>
              <w:jc w:val="center"/>
              <w:rPr>
                <w:sz w:val="20"/>
                <w:szCs w:val="20"/>
              </w:rPr>
            </w:pPr>
            <w:r w:rsidRPr="003C4FF0">
              <w:rPr>
                <w:sz w:val="20"/>
                <w:szCs w:val="20"/>
              </w:rPr>
              <w:t>0</w:t>
            </w:r>
          </w:p>
        </w:tc>
        <w:tc>
          <w:tcPr>
            <w:tcW w:w="2958" w:type="dxa"/>
          </w:tcPr>
          <w:p w14:paraId="66D1148B" w14:textId="77777777" w:rsidR="00565EE6" w:rsidRPr="003C4FF0" w:rsidRDefault="00565EE6" w:rsidP="00565EE6">
            <w:pPr>
              <w:jc w:val="center"/>
              <w:rPr>
                <w:sz w:val="20"/>
                <w:szCs w:val="20"/>
              </w:rPr>
            </w:pPr>
            <w:r w:rsidRPr="003C4FF0">
              <w:rPr>
                <w:sz w:val="20"/>
                <w:szCs w:val="20"/>
              </w:rPr>
              <w:t>0</w:t>
            </w:r>
          </w:p>
        </w:tc>
      </w:tr>
      <w:tr w:rsidR="00565EE6" w:rsidRPr="003C4FF0" w14:paraId="12299496" w14:textId="77777777" w:rsidTr="00565EE6">
        <w:tc>
          <w:tcPr>
            <w:tcW w:w="817" w:type="dxa"/>
          </w:tcPr>
          <w:p w14:paraId="7BB43545" w14:textId="77777777" w:rsidR="00565EE6" w:rsidRPr="003C4FF0" w:rsidRDefault="00565EE6" w:rsidP="00565EE6">
            <w:pPr>
              <w:jc w:val="both"/>
              <w:rPr>
                <w:sz w:val="20"/>
                <w:szCs w:val="20"/>
              </w:rPr>
            </w:pPr>
            <w:r w:rsidRPr="003C4FF0">
              <w:rPr>
                <w:sz w:val="20"/>
                <w:szCs w:val="20"/>
              </w:rPr>
              <w:t>16</w:t>
            </w:r>
          </w:p>
        </w:tc>
        <w:tc>
          <w:tcPr>
            <w:tcW w:w="5097" w:type="dxa"/>
          </w:tcPr>
          <w:p w14:paraId="4B6C8131" w14:textId="77777777" w:rsidR="00565EE6" w:rsidRPr="003C4FF0" w:rsidRDefault="00565EE6" w:rsidP="00565EE6">
            <w:pPr>
              <w:jc w:val="both"/>
              <w:rPr>
                <w:sz w:val="20"/>
                <w:szCs w:val="20"/>
              </w:rPr>
            </w:pPr>
            <w:r w:rsidRPr="003C4FF0">
              <w:rPr>
                <w:sz w:val="20"/>
                <w:szCs w:val="20"/>
              </w:rPr>
              <w:t>Чумаковский КДЦ</w:t>
            </w:r>
          </w:p>
        </w:tc>
        <w:tc>
          <w:tcPr>
            <w:tcW w:w="2957" w:type="dxa"/>
          </w:tcPr>
          <w:p w14:paraId="1CA508A6" w14:textId="77777777" w:rsidR="00565EE6" w:rsidRPr="003C4FF0" w:rsidRDefault="00565EE6" w:rsidP="00565EE6">
            <w:pPr>
              <w:jc w:val="center"/>
              <w:rPr>
                <w:sz w:val="20"/>
                <w:szCs w:val="20"/>
              </w:rPr>
            </w:pPr>
            <w:r w:rsidRPr="003C4FF0">
              <w:rPr>
                <w:sz w:val="20"/>
                <w:szCs w:val="20"/>
              </w:rPr>
              <w:t>3</w:t>
            </w:r>
          </w:p>
        </w:tc>
        <w:tc>
          <w:tcPr>
            <w:tcW w:w="2957" w:type="dxa"/>
          </w:tcPr>
          <w:p w14:paraId="0249859A" w14:textId="77777777" w:rsidR="00565EE6" w:rsidRPr="003C4FF0" w:rsidRDefault="00565EE6" w:rsidP="00565EE6">
            <w:pPr>
              <w:jc w:val="center"/>
              <w:rPr>
                <w:sz w:val="20"/>
                <w:szCs w:val="20"/>
              </w:rPr>
            </w:pPr>
            <w:r w:rsidRPr="003C4FF0">
              <w:rPr>
                <w:sz w:val="20"/>
                <w:szCs w:val="20"/>
              </w:rPr>
              <w:t>2</w:t>
            </w:r>
          </w:p>
        </w:tc>
        <w:tc>
          <w:tcPr>
            <w:tcW w:w="2958" w:type="dxa"/>
          </w:tcPr>
          <w:p w14:paraId="59970863" w14:textId="77777777" w:rsidR="00565EE6" w:rsidRPr="003C4FF0" w:rsidRDefault="00565EE6" w:rsidP="00565EE6">
            <w:pPr>
              <w:jc w:val="center"/>
              <w:rPr>
                <w:sz w:val="20"/>
                <w:szCs w:val="20"/>
              </w:rPr>
            </w:pPr>
            <w:r w:rsidRPr="003C4FF0">
              <w:rPr>
                <w:sz w:val="20"/>
                <w:szCs w:val="20"/>
              </w:rPr>
              <w:t>3</w:t>
            </w:r>
          </w:p>
        </w:tc>
      </w:tr>
      <w:tr w:rsidR="00565EE6" w:rsidRPr="003C4FF0" w14:paraId="63456BB1" w14:textId="77777777" w:rsidTr="00565EE6">
        <w:tc>
          <w:tcPr>
            <w:tcW w:w="817" w:type="dxa"/>
          </w:tcPr>
          <w:p w14:paraId="60360812" w14:textId="77777777" w:rsidR="00565EE6" w:rsidRPr="003C4FF0" w:rsidRDefault="00565EE6" w:rsidP="00565EE6">
            <w:pPr>
              <w:jc w:val="center"/>
              <w:rPr>
                <w:sz w:val="20"/>
                <w:szCs w:val="20"/>
              </w:rPr>
            </w:pPr>
            <w:r w:rsidRPr="003C4FF0">
              <w:rPr>
                <w:sz w:val="20"/>
                <w:szCs w:val="20"/>
              </w:rPr>
              <w:t>№</w:t>
            </w:r>
          </w:p>
        </w:tc>
        <w:tc>
          <w:tcPr>
            <w:tcW w:w="5097" w:type="dxa"/>
          </w:tcPr>
          <w:p w14:paraId="13E0829E" w14:textId="77777777" w:rsidR="00565EE6" w:rsidRPr="003C4FF0" w:rsidRDefault="00565EE6" w:rsidP="00565EE6">
            <w:pPr>
              <w:jc w:val="center"/>
              <w:rPr>
                <w:sz w:val="20"/>
                <w:szCs w:val="20"/>
              </w:rPr>
            </w:pPr>
            <w:r w:rsidRPr="003C4FF0">
              <w:rPr>
                <w:sz w:val="20"/>
                <w:szCs w:val="20"/>
              </w:rPr>
              <w:t>Наименование учреждения</w:t>
            </w:r>
          </w:p>
        </w:tc>
        <w:tc>
          <w:tcPr>
            <w:tcW w:w="2957" w:type="dxa"/>
          </w:tcPr>
          <w:p w14:paraId="26FFA657" w14:textId="77777777" w:rsidR="00565EE6" w:rsidRPr="003C4FF0" w:rsidRDefault="00565EE6" w:rsidP="00565EE6">
            <w:pPr>
              <w:jc w:val="both"/>
              <w:rPr>
                <w:sz w:val="20"/>
                <w:szCs w:val="20"/>
              </w:rPr>
            </w:pPr>
            <w:r w:rsidRPr="003C4FF0">
              <w:rPr>
                <w:sz w:val="20"/>
                <w:szCs w:val="20"/>
              </w:rPr>
              <w:t xml:space="preserve">Стабильность состава трудового коллектива (основных работников </w:t>
            </w:r>
            <w:r w:rsidRPr="003C4FF0">
              <w:rPr>
                <w:sz w:val="20"/>
                <w:szCs w:val="20"/>
              </w:rPr>
              <w:lastRenderedPageBreak/>
              <w:t>учреждения)</w:t>
            </w:r>
          </w:p>
        </w:tc>
        <w:tc>
          <w:tcPr>
            <w:tcW w:w="2957" w:type="dxa"/>
          </w:tcPr>
          <w:p w14:paraId="389D2143" w14:textId="77777777" w:rsidR="00565EE6" w:rsidRPr="003C4FF0" w:rsidRDefault="00565EE6" w:rsidP="00565EE6">
            <w:pPr>
              <w:jc w:val="both"/>
              <w:rPr>
                <w:sz w:val="20"/>
                <w:szCs w:val="20"/>
              </w:rPr>
            </w:pPr>
            <w:r w:rsidRPr="003C4FF0">
              <w:rPr>
                <w:sz w:val="20"/>
                <w:szCs w:val="20"/>
              </w:rPr>
              <w:lastRenderedPageBreak/>
              <w:t>Работа со СМИ</w:t>
            </w:r>
          </w:p>
        </w:tc>
        <w:tc>
          <w:tcPr>
            <w:tcW w:w="2958" w:type="dxa"/>
          </w:tcPr>
          <w:p w14:paraId="7F11D004" w14:textId="77777777" w:rsidR="00565EE6" w:rsidRPr="003C4FF0" w:rsidRDefault="00565EE6" w:rsidP="00565EE6">
            <w:pPr>
              <w:jc w:val="both"/>
              <w:rPr>
                <w:sz w:val="20"/>
                <w:szCs w:val="20"/>
              </w:rPr>
            </w:pPr>
            <w:r w:rsidRPr="003C4FF0">
              <w:rPr>
                <w:sz w:val="20"/>
                <w:szCs w:val="20"/>
              </w:rPr>
              <w:t>Наличие собственного интернет сайта с размещением информации:</w:t>
            </w:r>
          </w:p>
          <w:p w14:paraId="696630FF" w14:textId="77777777" w:rsidR="00565EE6" w:rsidRPr="003C4FF0" w:rsidRDefault="00565EE6" w:rsidP="00565EE6">
            <w:pPr>
              <w:jc w:val="both"/>
              <w:rPr>
                <w:sz w:val="20"/>
                <w:szCs w:val="20"/>
              </w:rPr>
            </w:pPr>
            <w:r w:rsidRPr="003C4FF0">
              <w:rPr>
                <w:sz w:val="20"/>
                <w:szCs w:val="20"/>
              </w:rPr>
              <w:lastRenderedPageBreak/>
              <w:t>-1 и более раз в месяц;</w:t>
            </w:r>
          </w:p>
          <w:p w14:paraId="1072971B" w14:textId="77777777" w:rsidR="00565EE6" w:rsidRPr="003C4FF0" w:rsidRDefault="00565EE6" w:rsidP="00565EE6">
            <w:pPr>
              <w:jc w:val="both"/>
              <w:rPr>
                <w:sz w:val="20"/>
                <w:szCs w:val="20"/>
              </w:rPr>
            </w:pPr>
          </w:p>
          <w:p w14:paraId="171BB2F0" w14:textId="77777777" w:rsidR="00565EE6" w:rsidRPr="003C4FF0" w:rsidRDefault="00565EE6" w:rsidP="00565EE6">
            <w:pPr>
              <w:jc w:val="both"/>
              <w:rPr>
                <w:sz w:val="20"/>
                <w:szCs w:val="20"/>
              </w:rPr>
            </w:pPr>
            <w:r w:rsidRPr="003C4FF0">
              <w:rPr>
                <w:sz w:val="20"/>
                <w:szCs w:val="20"/>
              </w:rPr>
              <w:t>-ежеквартально;</w:t>
            </w:r>
          </w:p>
          <w:p w14:paraId="1CAC69A5" w14:textId="77777777" w:rsidR="00565EE6" w:rsidRPr="003C4FF0" w:rsidRDefault="00565EE6" w:rsidP="00565EE6">
            <w:pPr>
              <w:jc w:val="both"/>
              <w:rPr>
                <w:sz w:val="20"/>
                <w:szCs w:val="20"/>
              </w:rPr>
            </w:pPr>
          </w:p>
          <w:p w14:paraId="1D5DAB39" w14:textId="77777777" w:rsidR="00565EE6" w:rsidRPr="003C4FF0" w:rsidRDefault="00565EE6" w:rsidP="00565EE6">
            <w:pPr>
              <w:jc w:val="both"/>
              <w:rPr>
                <w:sz w:val="20"/>
                <w:szCs w:val="20"/>
              </w:rPr>
            </w:pPr>
            <w:r w:rsidRPr="003C4FF0">
              <w:rPr>
                <w:sz w:val="20"/>
                <w:szCs w:val="20"/>
              </w:rPr>
              <w:t>-1 раз в год</w:t>
            </w:r>
          </w:p>
          <w:p w14:paraId="2D7E59BD" w14:textId="77777777" w:rsidR="00565EE6" w:rsidRPr="003C4FF0" w:rsidRDefault="00565EE6" w:rsidP="00565EE6">
            <w:pPr>
              <w:jc w:val="both"/>
              <w:rPr>
                <w:sz w:val="20"/>
                <w:szCs w:val="20"/>
              </w:rPr>
            </w:pPr>
          </w:p>
        </w:tc>
      </w:tr>
      <w:tr w:rsidR="00565EE6" w:rsidRPr="003C4FF0" w14:paraId="3C56E134" w14:textId="77777777" w:rsidTr="00565EE6">
        <w:tc>
          <w:tcPr>
            <w:tcW w:w="817" w:type="dxa"/>
          </w:tcPr>
          <w:p w14:paraId="794162CD" w14:textId="77777777" w:rsidR="00565EE6" w:rsidRPr="003C4FF0" w:rsidRDefault="00565EE6" w:rsidP="00565EE6">
            <w:pPr>
              <w:jc w:val="both"/>
              <w:rPr>
                <w:sz w:val="20"/>
                <w:szCs w:val="20"/>
              </w:rPr>
            </w:pPr>
            <w:r w:rsidRPr="003C4FF0">
              <w:rPr>
                <w:sz w:val="20"/>
                <w:szCs w:val="20"/>
              </w:rPr>
              <w:lastRenderedPageBreak/>
              <w:t>1</w:t>
            </w:r>
          </w:p>
        </w:tc>
        <w:tc>
          <w:tcPr>
            <w:tcW w:w="5097" w:type="dxa"/>
          </w:tcPr>
          <w:p w14:paraId="5C785C31" w14:textId="77777777" w:rsidR="00565EE6" w:rsidRPr="003C4FF0" w:rsidRDefault="00565EE6" w:rsidP="00565EE6">
            <w:pPr>
              <w:jc w:val="both"/>
              <w:rPr>
                <w:sz w:val="20"/>
                <w:szCs w:val="20"/>
              </w:rPr>
            </w:pPr>
            <w:r w:rsidRPr="003C4FF0">
              <w:rPr>
                <w:sz w:val="20"/>
                <w:szCs w:val="20"/>
              </w:rPr>
              <w:t>Абрамовский КДЦ</w:t>
            </w:r>
          </w:p>
        </w:tc>
        <w:tc>
          <w:tcPr>
            <w:tcW w:w="2957" w:type="dxa"/>
          </w:tcPr>
          <w:p w14:paraId="10759840" w14:textId="77777777" w:rsidR="00565EE6" w:rsidRPr="003C4FF0" w:rsidRDefault="00565EE6" w:rsidP="00565EE6">
            <w:pPr>
              <w:jc w:val="center"/>
              <w:rPr>
                <w:sz w:val="20"/>
                <w:szCs w:val="20"/>
              </w:rPr>
            </w:pPr>
            <w:r w:rsidRPr="003C4FF0">
              <w:rPr>
                <w:sz w:val="20"/>
                <w:szCs w:val="20"/>
              </w:rPr>
              <w:t>3</w:t>
            </w:r>
          </w:p>
        </w:tc>
        <w:tc>
          <w:tcPr>
            <w:tcW w:w="2957" w:type="dxa"/>
          </w:tcPr>
          <w:p w14:paraId="0A5E7791" w14:textId="77777777" w:rsidR="00565EE6" w:rsidRPr="003C4FF0" w:rsidRDefault="00565EE6" w:rsidP="00565EE6">
            <w:pPr>
              <w:jc w:val="center"/>
              <w:rPr>
                <w:sz w:val="20"/>
                <w:szCs w:val="20"/>
              </w:rPr>
            </w:pPr>
            <w:r w:rsidRPr="003C4FF0">
              <w:rPr>
                <w:sz w:val="20"/>
                <w:szCs w:val="20"/>
              </w:rPr>
              <w:t>0</w:t>
            </w:r>
          </w:p>
        </w:tc>
        <w:tc>
          <w:tcPr>
            <w:tcW w:w="2958" w:type="dxa"/>
          </w:tcPr>
          <w:p w14:paraId="651D9E83" w14:textId="77777777" w:rsidR="00565EE6" w:rsidRPr="003C4FF0" w:rsidRDefault="00565EE6" w:rsidP="00565EE6">
            <w:pPr>
              <w:jc w:val="center"/>
              <w:rPr>
                <w:sz w:val="20"/>
                <w:szCs w:val="20"/>
              </w:rPr>
            </w:pPr>
            <w:r w:rsidRPr="003C4FF0">
              <w:rPr>
                <w:sz w:val="20"/>
                <w:szCs w:val="20"/>
              </w:rPr>
              <w:t>нет</w:t>
            </w:r>
          </w:p>
        </w:tc>
      </w:tr>
      <w:tr w:rsidR="00565EE6" w:rsidRPr="003C4FF0" w14:paraId="02F8CC02" w14:textId="77777777" w:rsidTr="00565EE6">
        <w:tc>
          <w:tcPr>
            <w:tcW w:w="817" w:type="dxa"/>
          </w:tcPr>
          <w:p w14:paraId="6C0A6B05" w14:textId="77777777" w:rsidR="00565EE6" w:rsidRPr="003C4FF0" w:rsidRDefault="00565EE6" w:rsidP="00565EE6">
            <w:pPr>
              <w:jc w:val="both"/>
              <w:rPr>
                <w:sz w:val="20"/>
                <w:szCs w:val="20"/>
              </w:rPr>
            </w:pPr>
            <w:r w:rsidRPr="003C4FF0">
              <w:rPr>
                <w:sz w:val="20"/>
                <w:szCs w:val="20"/>
              </w:rPr>
              <w:t>2</w:t>
            </w:r>
          </w:p>
        </w:tc>
        <w:tc>
          <w:tcPr>
            <w:tcW w:w="5097" w:type="dxa"/>
          </w:tcPr>
          <w:p w14:paraId="66B88491" w14:textId="77777777" w:rsidR="00565EE6" w:rsidRPr="003C4FF0" w:rsidRDefault="00565EE6" w:rsidP="00565EE6">
            <w:pPr>
              <w:jc w:val="both"/>
              <w:rPr>
                <w:sz w:val="20"/>
                <w:szCs w:val="20"/>
              </w:rPr>
            </w:pPr>
            <w:r w:rsidRPr="003C4FF0">
              <w:rPr>
                <w:sz w:val="20"/>
                <w:szCs w:val="20"/>
              </w:rPr>
              <w:t>Балманский КДЦ</w:t>
            </w:r>
          </w:p>
        </w:tc>
        <w:tc>
          <w:tcPr>
            <w:tcW w:w="2957" w:type="dxa"/>
          </w:tcPr>
          <w:p w14:paraId="4FC2A24A" w14:textId="77777777" w:rsidR="00565EE6" w:rsidRPr="003C4FF0" w:rsidRDefault="00565EE6" w:rsidP="00565EE6">
            <w:pPr>
              <w:jc w:val="center"/>
              <w:rPr>
                <w:sz w:val="20"/>
                <w:szCs w:val="20"/>
              </w:rPr>
            </w:pPr>
            <w:r w:rsidRPr="003C4FF0">
              <w:rPr>
                <w:sz w:val="20"/>
                <w:szCs w:val="20"/>
              </w:rPr>
              <w:t>1</w:t>
            </w:r>
          </w:p>
        </w:tc>
        <w:tc>
          <w:tcPr>
            <w:tcW w:w="2957" w:type="dxa"/>
          </w:tcPr>
          <w:p w14:paraId="78D8D522" w14:textId="77777777" w:rsidR="00565EE6" w:rsidRPr="003C4FF0" w:rsidRDefault="00565EE6" w:rsidP="00565EE6">
            <w:pPr>
              <w:jc w:val="center"/>
              <w:rPr>
                <w:sz w:val="20"/>
                <w:szCs w:val="20"/>
              </w:rPr>
            </w:pPr>
            <w:r w:rsidRPr="003C4FF0">
              <w:rPr>
                <w:sz w:val="20"/>
                <w:szCs w:val="20"/>
              </w:rPr>
              <w:t>0</w:t>
            </w:r>
          </w:p>
        </w:tc>
        <w:tc>
          <w:tcPr>
            <w:tcW w:w="2958" w:type="dxa"/>
          </w:tcPr>
          <w:p w14:paraId="31757AE7" w14:textId="77777777" w:rsidR="00565EE6" w:rsidRPr="003C4FF0" w:rsidRDefault="00565EE6" w:rsidP="00565EE6">
            <w:pPr>
              <w:jc w:val="center"/>
              <w:rPr>
                <w:sz w:val="20"/>
                <w:szCs w:val="20"/>
              </w:rPr>
            </w:pPr>
            <w:r w:rsidRPr="003C4FF0">
              <w:rPr>
                <w:sz w:val="20"/>
                <w:szCs w:val="20"/>
              </w:rPr>
              <w:t>нет</w:t>
            </w:r>
          </w:p>
        </w:tc>
      </w:tr>
      <w:tr w:rsidR="00565EE6" w:rsidRPr="003C4FF0" w14:paraId="64C90F12" w14:textId="77777777" w:rsidTr="00565EE6">
        <w:tc>
          <w:tcPr>
            <w:tcW w:w="817" w:type="dxa"/>
          </w:tcPr>
          <w:p w14:paraId="1DB72545" w14:textId="77777777" w:rsidR="00565EE6" w:rsidRPr="003C4FF0" w:rsidRDefault="00565EE6" w:rsidP="00565EE6">
            <w:pPr>
              <w:jc w:val="both"/>
              <w:rPr>
                <w:sz w:val="20"/>
                <w:szCs w:val="20"/>
              </w:rPr>
            </w:pPr>
            <w:r w:rsidRPr="003C4FF0">
              <w:rPr>
                <w:sz w:val="20"/>
                <w:szCs w:val="20"/>
              </w:rPr>
              <w:t>3</w:t>
            </w:r>
          </w:p>
        </w:tc>
        <w:tc>
          <w:tcPr>
            <w:tcW w:w="5097" w:type="dxa"/>
          </w:tcPr>
          <w:p w14:paraId="161D98EB" w14:textId="77777777" w:rsidR="00565EE6" w:rsidRPr="003C4FF0" w:rsidRDefault="00565EE6" w:rsidP="00565EE6">
            <w:pPr>
              <w:jc w:val="both"/>
              <w:rPr>
                <w:sz w:val="20"/>
                <w:szCs w:val="20"/>
              </w:rPr>
            </w:pPr>
            <w:r w:rsidRPr="003C4FF0">
              <w:rPr>
                <w:sz w:val="20"/>
                <w:szCs w:val="20"/>
              </w:rPr>
              <w:t>Булатовский КДЦ</w:t>
            </w:r>
          </w:p>
        </w:tc>
        <w:tc>
          <w:tcPr>
            <w:tcW w:w="2957" w:type="dxa"/>
          </w:tcPr>
          <w:p w14:paraId="0880397B" w14:textId="77777777" w:rsidR="00565EE6" w:rsidRPr="003C4FF0" w:rsidRDefault="00565EE6" w:rsidP="00565EE6">
            <w:pPr>
              <w:jc w:val="center"/>
              <w:rPr>
                <w:sz w:val="20"/>
                <w:szCs w:val="20"/>
              </w:rPr>
            </w:pPr>
            <w:r w:rsidRPr="003C4FF0">
              <w:rPr>
                <w:sz w:val="20"/>
                <w:szCs w:val="20"/>
              </w:rPr>
              <w:t>1</w:t>
            </w:r>
          </w:p>
        </w:tc>
        <w:tc>
          <w:tcPr>
            <w:tcW w:w="2957" w:type="dxa"/>
          </w:tcPr>
          <w:p w14:paraId="3A29C973" w14:textId="77777777" w:rsidR="00565EE6" w:rsidRPr="003C4FF0" w:rsidRDefault="00565EE6" w:rsidP="00565EE6">
            <w:pPr>
              <w:jc w:val="center"/>
              <w:rPr>
                <w:sz w:val="20"/>
                <w:szCs w:val="20"/>
              </w:rPr>
            </w:pPr>
            <w:r w:rsidRPr="003C4FF0">
              <w:rPr>
                <w:sz w:val="20"/>
                <w:szCs w:val="20"/>
              </w:rPr>
              <w:t>6</w:t>
            </w:r>
          </w:p>
        </w:tc>
        <w:tc>
          <w:tcPr>
            <w:tcW w:w="2958" w:type="dxa"/>
          </w:tcPr>
          <w:p w14:paraId="7022093B" w14:textId="77777777" w:rsidR="00565EE6" w:rsidRPr="003C4FF0" w:rsidRDefault="00565EE6" w:rsidP="00565EE6">
            <w:pPr>
              <w:jc w:val="center"/>
              <w:rPr>
                <w:sz w:val="20"/>
                <w:szCs w:val="20"/>
              </w:rPr>
            </w:pPr>
            <w:r w:rsidRPr="003C4FF0">
              <w:rPr>
                <w:sz w:val="20"/>
                <w:szCs w:val="20"/>
              </w:rPr>
              <w:t>да (3)</w:t>
            </w:r>
          </w:p>
        </w:tc>
      </w:tr>
      <w:tr w:rsidR="00565EE6" w:rsidRPr="003C4FF0" w14:paraId="3A8AEE05" w14:textId="77777777" w:rsidTr="00565EE6">
        <w:tc>
          <w:tcPr>
            <w:tcW w:w="817" w:type="dxa"/>
          </w:tcPr>
          <w:p w14:paraId="10542273" w14:textId="77777777" w:rsidR="00565EE6" w:rsidRPr="003C4FF0" w:rsidRDefault="00565EE6" w:rsidP="00565EE6">
            <w:pPr>
              <w:jc w:val="both"/>
              <w:rPr>
                <w:sz w:val="20"/>
                <w:szCs w:val="20"/>
              </w:rPr>
            </w:pPr>
            <w:r w:rsidRPr="003C4FF0">
              <w:rPr>
                <w:sz w:val="20"/>
                <w:szCs w:val="20"/>
              </w:rPr>
              <w:t>4</w:t>
            </w:r>
          </w:p>
        </w:tc>
        <w:tc>
          <w:tcPr>
            <w:tcW w:w="5097" w:type="dxa"/>
          </w:tcPr>
          <w:p w14:paraId="06BA4164" w14:textId="77777777" w:rsidR="00565EE6" w:rsidRPr="003C4FF0" w:rsidRDefault="00565EE6" w:rsidP="00565EE6">
            <w:pPr>
              <w:jc w:val="both"/>
              <w:rPr>
                <w:sz w:val="20"/>
                <w:szCs w:val="20"/>
              </w:rPr>
            </w:pPr>
            <w:r w:rsidRPr="003C4FF0">
              <w:rPr>
                <w:sz w:val="20"/>
                <w:szCs w:val="20"/>
              </w:rPr>
              <w:t>Верх-Ичинский КДЦ</w:t>
            </w:r>
          </w:p>
        </w:tc>
        <w:tc>
          <w:tcPr>
            <w:tcW w:w="2957" w:type="dxa"/>
          </w:tcPr>
          <w:p w14:paraId="326B41DE" w14:textId="77777777" w:rsidR="00565EE6" w:rsidRPr="003C4FF0" w:rsidRDefault="00565EE6" w:rsidP="00565EE6">
            <w:pPr>
              <w:jc w:val="center"/>
              <w:rPr>
                <w:sz w:val="20"/>
                <w:szCs w:val="20"/>
              </w:rPr>
            </w:pPr>
            <w:r w:rsidRPr="003C4FF0">
              <w:rPr>
                <w:sz w:val="20"/>
                <w:szCs w:val="20"/>
              </w:rPr>
              <w:t>2</w:t>
            </w:r>
          </w:p>
        </w:tc>
        <w:tc>
          <w:tcPr>
            <w:tcW w:w="2957" w:type="dxa"/>
          </w:tcPr>
          <w:p w14:paraId="57CA9F63" w14:textId="77777777" w:rsidR="00565EE6" w:rsidRPr="003C4FF0" w:rsidRDefault="00565EE6" w:rsidP="00565EE6">
            <w:pPr>
              <w:jc w:val="center"/>
              <w:rPr>
                <w:sz w:val="20"/>
                <w:szCs w:val="20"/>
              </w:rPr>
            </w:pPr>
            <w:r w:rsidRPr="003C4FF0">
              <w:rPr>
                <w:sz w:val="20"/>
                <w:szCs w:val="20"/>
              </w:rPr>
              <w:t>0</w:t>
            </w:r>
          </w:p>
        </w:tc>
        <w:tc>
          <w:tcPr>
            <w:tcW w:w="2958" w:type="dxa"/>
          </w:tcPr>
          <w:p w14:paraId="13518C95" w14:textId="77777777" w:rsidR="00565EE6" w:rsidRPr="003C4FF0" w:rsidRDefault="00565EE6" w:rsidP="00565EE6">
            <w:pPr>
              <w:jc w:val="center"/>
              <w:rPr>
                <w:sz w:val="20"/>
                <w:szCs w:val="20"/>
              </w:rPr>
            </w:pPr>
            <w:r w:rsidRPr="003C4FF0">
              <w:rPr>
                <w:sz w:val="20"/>
                <w:szCs w:val="20"/>
              </w:rPr>
              <w:t>нет</w:t>
            </w:r>
          </w:p>
        </w:tc>
      </w:tr>
      <w:tr w:rsidR="00565EE6" w:rsidRPr="003C4FF0" w14:paraId="541C87DA" w14:textId="77777777" w:rsidTr="00565EE6">
        <w:tc>
          <w:tcPr>
            <w:tcW w:w="817" w:type="dxa"/>
          </w:tcPr>
          <w:p w14:paraId="7EDA1100" w14:textId="77777777" w:rsidR="00565EE6" w:rsidRPr="003C4FF0" w:rsidRDefault="00565EE6" w:rsidP="00565EE6">
            <w:pPr>
              <w:jc w:val="both"/>
              <w:rPr>
                <w:sz w:val="20"/>
                <w:szCs w:val="20"/>
              </w:rPr>
            </w:pPr>
            <w:r w:rsidRPr="003C4FF0">
              <w:rPr>
                <w:sz w:val="20"/>
                <w:szCs w:val="20"/>
              </w:rPr>
              <w:t>5</w:t>
            </w:r>
          </w:p>
        </w:tc>
        <w:tc>
          <w:tcPr>
            <w:tcW w:w="5097" w:type="dxa"/>
          </w:tcPr>
          <w:p w14:paraId="0ECB2F61" w14:textId="77777777" w:rsidR="00565EE6" w:rsidRPr="003C4FF0" w:rsidRDefault="00565EE6" w:rsidP="00565EE6">
            <w:pPr>
              <w:jc w:val="both"/>
              <w:rPr>
                <w:sz w:val="20"/>
                <w:szCs w:val="20"/>
              </w:rPr>
            </w:pPr>
            <w:r w:rsidRPr="003C4FF0">
              <w:rPr>
                <w:sz w:val="20"/>
                <w:szCs w:val="20"/>
              </w:rPr>
              <w:t>Горбуновский КДЦ</w:t>
            </w:r>
          </w:p>
        </w:tc>
        <w:tc>
          <w:tcPr>
            <w:tcW w:w="2957" w:type="dxa"/>
          </w:tcPr>
          <w:p w14:paraId="23E551D0" w14:textId="77777777" w:rsidR="00565EE6" w:rsidRPr="003C4FF0" w:rsidRDefault="00565EE6" w:rsidP="00565EE6">
            <w:pPr>
              <w:jc w:val="center"/>
              <w:rPr>
                <w:sz w:val="20"/>
                <w:szCs w:val="20"/>
              </w:rPr>
            </w:pPr>
            <w:r w:rsidRPr="003C4FF0">
              <w:rPr>
                <w:sz w:val="20"/>
                <w:szCs w:val="20"/>
              </w:rPr>
              <w:t>5</w:t>
            </w:r>
          </w:p>
        </w:tc>
        <w:tc>
          <w:tcPr>
            <w:tcW w:w="2957" w:type="dxa"/>
          </w:tcPr>
          <w:p w14:paraId="2F806D88" w14:textId="77777777" w:rsidR="00565EE6" w:rsidRPr="003C4FF0" w:rsidRDefault="00565EE6" w:rsidP="00565EE6">
            <w:pPr>
              <w:jc w:val="center"/>
              <w:rPr>
                <w:sz w:val="20"/>
                <w:szCs w:val="20"/>
              </w:rPr>
            </w:pPr>
            <w:r w:rsidRPr="003C4FF0">
              <w:rPr>
                <w:sz w:val="20"/>
                <w:szCs w:val="20"/>
              </w:rPr>
              <w:t>0</w:t>
            </w:r>
          </w:p>
        </w:tc>
        <w:tc>
          <w:tcPr>
            <w:tcW w:w="2958" w:type="dxa"/>
          </w:tcPr>
          <w:p w14:paraId="6CF6D37E" w14:textId="77777777" w:rsidR="00565EE6" w:rsidRPr="003C4FF0" w:rsidRDefault="00565EE6" w:rsidP="00565EE6">
            <w:pPr>
              <w:jc w:val="center"/>
              <w:rPr>
                <w:sz w:val="20"/>
                <w:szCs w:val="20"/>
              </w:rPr>
            </w:pPr>
            <w:r w:rsidRPr="003C4FF0">
              <w:rPr>
                <w:sz w:val="20"/>
                <w:szCs w:val="20"/>
              </w:rPr>
              <w:t>нет</w:t>
            </w:r>
          </w:p>
        </w:tc>
      </w:tr>
      <w:tr w:rsidR="00565EE6" w:rsidRPr="003C4FF0" w14:paraId="3D92466B" w14:textId="77777777" w:rsidTr="00565EE6">
        <w:tc>
          <w:tcPr>
            <w:tcW w:w="817" w:type="dxa"/>
          </w:tcPr>
          <w:p w14:paraId="6594926E" w14:textId="77777777" w:rsidR="00565EE6" w:rsidRPr="003C4FF0" w:rsidRDefault="00565EE6" w:rsidP="00565EE6">
            <w:pPr>
              <w:jc w:val="both"/>
              <w:rPr>
                <w:sz w:val="20"/>
                <w:szCs w:val="20"/>
              </w:rPr>
            </w:pPr>
            <w:r w:rsidRPr="003C4FF0">
              <w:rPr>
                <w:sz w:val="20"/>
                <w:szCs w:val="20"/>
              </w:rPr>
              <w:t>6</w:t>
            </w:r>
          </w:p>
        </w:tc>
        <w:tc>
          <w:tcPr>
            <w:tcW w:w="5097" w:type="dxa"/>
          </w:tcPr>
          <w:p w14:paraId="0FC276CE" w14:textId="77777777" w:rsidR="00565EE6" w:rsidRPr="003C4FF0" w:rsidRDefault="00565EE6" w:rsidP="00565EE6">
            <w:pPr>
              <w:jc w:val="both"/>
              <w:rPr>
                <w:sz w:val="20"/>
                <w:szCs w:val="20"/>
              </w:rPr>
            </w:pPr>
            <w:r w:rsidRPr="003C4FF0">
              <w:rPr>
                <w:sz w:val="20"/>
                <w:szCs w:val="20"/>
              </w:rPr>
              <w:t>Гжатский КДЦ</w:t>
            </w:r>
          </w:p>
        </w:tc>
        <w:tc>
          <w:tcPr>
            <w:tcW w:w="2957" w:type="dxa"/>
          </w:tcPr>
          <w:p w14:paraId="32548571" w14:textId="77777777" w:rsidR="00565EE6" w:rsidRPr="003C4FF0" w:rsidRDefault="00565EE6" w:rsidP="00565EE6">
            <w:pPr>
              <w:jc w:val="center"/>
              <w:rPr>
                <w:sz w:val="20"/>
                <w:szCs w:val="20"/>
              </w:rPr>
            </w:pPr>
            <w:r w:rsidRPr="003C4FF0">
              <w:rPr>
                <w:sz w:val="20"/>
                <w:szCs w:val="20"/>
              </w:rPr>
              <w:t>4</w:t>
            </w:r>
          </w:p>
        </w:tc>
        <w:tc>
          <w:tcPr>
            <w:tcW w:w="2957" w:type="dxa"/>
          </w:tcPr>
          <w:p w14:paraId="6F901A43" w14:textId="77777777" w:rsidR="00565EE6" w:rsidRPr="003C4FF0" w:rsidRDefault="00565EE6" w:rsidP="00565EE6">
            <w:pPr>
              <w:jc w:val="center"/>
              <w:rPr>
                <w:sz w:val="20"/>
                <w:szCs w:val="20"/>
              </w:rPr>
            </w:pPr>
            <w:r w:rsidRPr="003C4FF0">
              <w:rPr>
                <w:sz w:val="20"/>
                <w:szCs w:val="20"/>
              </w:rPr>
              <w:t>8</w:t>
            </w:r>
          </w:p>
        </w:tc>
        <w:tc>
          <w:tcPr>
            <w:tcW w:w="2958" w:type="dxa"/>
          </w:tcPr>
          <w:p w14:paraId="064C70DB" w14:textId="77777777" w:rsidR="00565EE6" w:rsidRPr="003C4FF0" w:rsidRDefault="00565EE6" w:rsidP="00565EE6">
            <w:pPr>
              <w:jc w:val="center"/>
              <w:rPr>
                <w:sz w:val="20"/>
                <w:szCs w:val="20"/>
              </w:rPr>
            </w:pPr>
            <w:r w:rsidRPr="003C4FF0">
              <w:rPr>
                <w:sz w:val="20"/>
                <w:szCs w:val="20"/>
              </w:rPr>
              <w:t>да (3)</w:t>
            </w:r>
          </w:p>
        </w:tc>
      </w:tr>
      <w:tr w:rsidR="00565EE6" w:rsidRPr="003C4FF0" w14:paraId="3EACA9F5" w14:textId="77777777" w:rsidTr="00565EE6">
        <w:tc>
          <w:tcPr>
            <w:tcW w:w="817" w:type="dxa"/>
          </w:tcPr>
          <w:p w14:paraId="2FA44DF0" w14:textId="77777777" w:rsidR="00565EE6" w:rsidRPr="003C4FF0" w:rsidRDefault="00565EE6" w:rsidP="00565EE6">
            <w:pPr>
              <w:jc w:val="both"/>
              <w:rPr>
                <w:sz w:val="20"/>
                <w:szCs w:val="20"/>
              </w:rPr>
            </w:pPr>
            <w:r w:rsidRPr="003C4FF0">
              <w:rPr>
                <w:sz w:val="20"/>
                <w:szCs w:val="20"/>
              </w:rPr>
              <w:t>7</w:t>
            </w:r>
          </w:p>
        </w:tc>
        <w:tc>
          <w:tcPr>
            <w:tcW w:w="5097" w:type="dxa"/>
          </w:tcPr>
          <w:p w14:paraId="4D4ECC93" w14:textId="77777777" w:rsidR="00565EE6" w:rsidRPr="003C4FF0" w:rsidRDefault="00565EE6" w:rsidP="00565EE6">
            <w:pPr>
              <w:jc w:val="both"/>
              <w:rPr>
                <w:sz w:val="20"/>
                <w:szCs w:val="20"/>
              </w:rPr>
            </w:pPr>
            <w:r w:rsidRPr="003C4FF0">
              <w:rPr>
                <w:sz w:val="20"/>
                <w:szCs w:val="20"/>
              </w:rPr>
              <w:t>Зоновский КДЦ</w:t>
            </w:r>
          </w:p>
        </w:tc>
        <w:tc>
          <w:tcPr>
            <w:tcW w:w="2957" w:type="dxa"/>
          </w:tcPr>
          <w:p w14:paraId="630AFBD1" w14:textId="77777777" w:rsidR="00565EE6" w:rsidRPr="003C4FF0" w:rsidRDefault="00565EE6" w:rsidP="00565EE6">
            <w:pPr>
              <w:jc w:val="center"/>
              <w:rPr>
                <w:sz w:val="20"/>
                <w:szCs w:val="20"/>
              </w:rPr>
            </w:pPr>
            <w:r w:rsidRPr="003C4FF0">
              <w:rPr>
                <w:sz w:val="20"/>
                <w:szCs w:val="20"/>
              </w:rPr>
              <w:t>2</w:t>
            </w:r>
          </w:p>
        </w:tc>
        <w:tc>
          <w:tcPr>
            <w:tcW w:w="2957" w:type="dxa"/>
          </w:tcPr>
          <w:p w14:paraId="376B67A7" w14:textId="77777777" w:rsidR="00565EE6" w:rsidRPr="003C4FF0" w:rsidRDefault="00565EE6" w:rsidP="00565EE6">
            <w:pPr>
              <w:jc w:val="center"/>
              <w:rPr>
                <w:sz w:val="20"/>
                <w:szCs w:val="20"/>
              </w:rPr>
            </w:pPr>
            <w:r w:rsidRPr="003C4FF0">
              <w:rPr>
                <w:sz w:val="20"/>
                <w:szCs w:val="20"/>
              </w:rPr>
              <w:t>0</w:t>
            </w:r>
          </w:p>
        </w:tc>
        <w:tc>
          <w:tcPr>
            <w:tcW w:w="2958" w:type="dxa"/>
          </w:tcPr>
          <w:p w14:paraId="2E744CA2" w14:textId="77777777" w:rsidR="00565EE6" w:rsidRPr="003C4FF0" w:rsidRDefault="00565EE6" w:rsidP="00565EE6">
            <w:pPr>
              <w:jc w:val="center"/>
              <w:rPr>
                <w:sz w:val="20"/>
                <w:szCs w:val="20"/>
              </w:rPr>
            </w:pPr>
            <w:r w:rsidRPr="003C4FF0">
              <w:rPr>
                <w:sz w:val="20"/>
                <w:szCs w:val="20"/>
              </w:rPr>
              <w:t>нет</w:t>
            </w:r>
          </w:p>
        </w:tc>
      </w:tr>
      <w:tr w:rsidR="00565EE6" w:rsidRPr="003C4FF0" w14:paraId="24EB1D19" w14:textId="77777777" w:rsidTr="00565EE6">
        <w:tc>
          <w:tcPr>
            <w:tcW w:w="817" w:type="dxa"/>
          </w:tcPr>
          <w:p w14:paraId="0101044F" w14:textId="77777777" w:rsidR="00565EE6" w:rsidRPr="003C4FF0" w:rsidRDefault="00565EE6" w:rsidP="00565EE6">
            <w:pPr>
              <w:jc w:val="both"/>
              <w:rPr>
                <w:sz w:val="20"/>
                <w:szCs w:val="20"/>
              </w:rPr>
            </w:pPr>
            <w:r w:rsidRPr="003C4FF0">
              <w:rPr>
                <w:sz w:val="20"/>
                <w:szCs w:val="20"/>
              </w:rPr>
              <w:t>8</w:t>
            </w:r>
          </w:p>
        </w:tc>
        <w:tc>
          <w:tcPr>
            <w:tcW w:w="5097" w:type="dxa"/>
          </w:tcPr>
          <w:p w14:paraId="1F0EF82F" w14:textId="77777777" w:rsidR="00565EE6" w:rsidRPr="003C4FF0" w:rsidRDefault="00565EE6" w:rsidP="00565EE6">
            <w:pPr>
              <w:jc w:val="both"/>
              <w:rPr>
                <w:sz w:val="20"/>
                <w:szCs w:val="20"/>
              </w:rPr>
            </w:pPr>
            <w:r w:rsidRPr="003C4FF0">
              <w:rPr>
                <w:sz w:val="20"/>
                <w:szCs w:val="20"/>
              </w:rPr>
              <w:t>Камский КДЦ</w:t>
            </w:r>
          </w:p>
        </w:tc>
        <w:tc>
          <w:tcPr>
            <w:tcW w:w="2957" w:type="dxa"/>
          </w:tcPr>
          <w:p w14:paraId="1C53E05F" w14:textId="77777777" w:rsidR="00565EE6" w:rsidRPr="003C4FF0" w:rsidRDefault="00565EE6" w:rsidP="00565EE6">
            <w:pPr>
              <w:jc w:val="center"/>
              <w:rPr>
                <w:sz w:val="20"/>
                <w:szCs w:val="20"/>
              </w:rPr>
            </w:pPr>
            <w:r w:rsidRPr="003C4FF0">
              <w:rPr>
                <w:sz w:val="20"/>
                <w:szCs w:val="20"/>
              </w:rPr>
              <w:t>6</w:t>
            </w:r>
          </w:p>
        </w:tc>
        <w:tc>
          <w:tcPr>
            <w:tcW w:w="2957" w:type="dxa"/>
          </w:tcPr>
          <w:p w14:paraId="58D34B74" w14:textId="77777777" w:rsidR="00565EE6" w:rsidRPr="003C4FF0" w:rsidRDefault="00565EE6" w:rsidP="00565EE6">
            <w:pPr>
              <w:jc w:val="center"/>
              <w:rPr>
                <w:sz w:val="20"/>
                <w:szCs w:val="20"/>
              </w:rPr>
            </w:pPr>
            <w:r w:rsidRPr="003C4FF0">
              <w:rPr>
                <w:sz w:val="20"/>
                <w:szCs w:val="20"/>
              </w:rPr>
              <w:t>0</w:t>
            </w:r>
          </w:p>
        </w:tc>
        <w:tc>
          <w:tcPr>
            <w:tcW w:w="2958" w:type="dxa"/>
          </w:tcPr>
          <w:p w14:paraId="3D028668" w14:textId="77777777" w:rsidR="00565EE6" w:rsidRPr="003C4FF0" w:rsidRDefault="00565EE6" w:rsidP="00565EE6">
            <w:pPr>
              <w:jc w:val="center"/>
              <w:rPr>
                <w:sz w:val="20"/>
                <w:szCs w:val="20"/>
              </w:rPr>
            </w:pPr>
            <w:r w:rsidRPr="003C4FF0">
              <w:rPr>
                <w:sz w:val="20"/>
                <w:szCs w:val="20"/>
              </w:rPr>
              <w:t>нет</w:t>
            </w:r>
          </w:p>
        </w:tc>
      </w:tr>
      <w:tr w:rsidR="00565EE6" w:rsidRPr="003C4FF0" w14:paraId="0F7C7C1A" w14:textId="77777777" w:rsidTr="00565EE6">
        <w:tc>
          <w:tcPr>
            <w:tcW w:w="817" w:type="dxa"/>
          </w:tcPr>
          <w:p w14:paraId="6AC80F56" w14:textId="77777777" w:rsidR="00565EE6" w:rsidRPr="003C4FF0" w:rsidRDefault="00565EE6" w:rsidP="00565EE6">
            <w:pPr>
              <w:jc w:val="both"/>
              <w:rPr>
                <w:sz w:val="20"/>
                <w:szCs w:val="20"/>
              </w:rPr>
            </w:pPr>
            <w:r w:rsidRPr="003C4FF0">
              <w:rPr>
                <w:sz w:val="20"/>
                <w:szCs w:val="20"/>
              </w:rPr>
              <w:t>9</w:t>
            </w:r>
          </w:p>
        </w:tc>
        <w:tc>
          <w:tcPr>
            <w:tcW w:w="5097" w:type="dxa"/>
          </w:tcPr>
          <w:p w14:paraId="18014C7B" w14:textId="77777777" w:rsidR="00565EE6" w:rsidRPr="003C4FF0" w:rsidRDefault="00565EE6" w:rsidP="00565EE6">
            <w:pPr>
              <w:jc w:val="both"/>
              <w:rPr>
                <w:sz w:val="20"/>
                <w:szCs w:val="20"/>
              </w:rPr>
            </w:pPr>
            <w:r w:rsidRPr="003C4FF0">
              <w:rPr>
                <w:sz w:val="20"/>
                <w:szCs w:val="20"/>
              </w:rPr>
              <w:t>Комсомольский КДЦ</w:t>
            </w:r>
          </w:p>
        </w:tc>
        <w:tc>
          <w:tcPr>
            <w:tcW w:w="2957" w:type="dxa"/>
          </w:tcPr>
          <w:p w14:paraId="04DFD671" w14:textId="77777777" w:rsidR="00565EE6" w:rsidRPr="003C4FF0" w:rsidRDefault="00565EE6" w:rsidP="00565EE6">
            <w:pPr>
              <w:jc w:val="center"/>
              <w:rPr>
                <w:sz w:val="20"/>
                <w:szCs w:val="20"/>
              </w:rPr>
            </w:pPr>
            <w:r w:rsidRPr="003C4FF0">
              <w:rPr>
                <w:sz w:val="20"/>
                <w:szCs w:val="20"/>
              </w:rPr>
              <w:t>4</w:t>
            </w:r>
          </w:p>
        </w:tc>
        <w:tc>
          <w:tcPr>
            <w:tcW w:w="2957" w:type="dxa"/>
          </w:tcPr>
          <w:p w14:paraId="1A3252AB" w14:textId="77777777" w:rsidR="00565EE6" w:rsidRPr="003C4FF0" w:rsidRDefault="00565EE6" w:rsidP="00565EE6">
            <w:pPr>
              <w:jc w:val="center"/>
              <w:rPr>
                <w:sz w:val="20"/>
                <w:szCs w:val="20"/>
              </w:rPr>
            </w:pPr>
            <w:r w:rsidRPr="003C4FF0">
              <w:rPr>
                <w:sz w:val="20"/>
                <w:szCs w:val="20"/>
              </w:rPr>
              <w:t>0</w:t>
            </w:r>
          </w:p>
        </w:tc>
        <w:tc>
          <w:tcPr>
            <w:tcW w:w="2958" w:type="dxa"/>
          </w:tcPr>
          <w:p w14:paraId="179A24A5" w14:textId="77777777" w:rsidR="00565EE6" w:rsidRPr="003C4FF0" w:rsidRDefault="00565EE6" w:rsidP="00565EE6">
            <w:pPr>
              <w:jc w:val="center"/>
              <w:rPr>
                <w:sz w:val="20"/>
                <w:szCs w:val="20"/>
              </w:rPr>
            </w:pPr>
            <w:r w:rsidRPr="003C4FF0">
              <w:rPr>
                <w:sz w:val="20"/>
                <w:szCs w:val="20"/>
              </w:rPr>
              <w:t>нет</w:t>
            </w:r>
          </w:p>
        </w:tc>
      </w:tr>
      <w:tr w:rsidR="00565EE6" w:rsidRPr="003C4FF0" w14:paraId="243EBA9F" w14:textId="77777777" w:rsidTr="00565EE6">
        <w:tc>
          <w:tcPr>
            <w:tcW w:w="817" w:type="dxa"/>
          </w:tcPr>
          <w:p w14:paraId="35B1A0BA" w14:textId="77777777" w:rsidR="00565EE6" w:rsidRPr="003C4FF0" w:rsidRDefault="00565EE6" w:rsidP="00565EE6">
            <w:pPr>
              <w:jc w:val="both"/>
              <w:rPr>
                <w:sz w:val="20"/>
                <w:szCs w:val="20"/>
              </w:rPr>
            </w:pPr>
            <w:r w:rsidRPr="003C4FF0">
              <w:rPr>
                <w:sz w:val="20"/>
                <w:szCs w:val="20"/>
              </w:rPr>
              <w:t>10</w:t>
            </w:r>
          </w:p>
        </w:tc>
        <w:tc>
          <w:tcPr>
            <w:tcW w:w="5097" w:type="dxa"/>
          </w:tcPr>
          <w:p w14:paraId="7A6FCAA5" w14:textId="77777777" w:rsidR="00565EE6" w:rsidRPr="003C4FF0" w:rsidRDefault="00565EE6" w:rsidP="00565EE6">
            <w:pPr>
              <w:jc w:val="both"/>
              <w:rPr>
                <w:sz w:val="20"/>
                <w:szCs w:val="20"/>
              </w:rPr>
            </w:pPr>
            <w:r w:rsidRPr="003C4FF0">
              <w:rPr>
                <w:sz w:val="20"/>
                <w:szCs w:val="20"/>
              </w:rPr>
              <w:t>Михайловский КДЦ</w:t>
            </w:r>
          </w:p>
        </w:tc>
        <w:tc>
          <w:tcPr>
            <w:tcW w:w="2957" w:type="dxa"/>
          </w:tcPr>
          <w:p w14:paraId="2DBE1C4C" w14:textId="77777777" w:rsidR="00565EE6" w:rsidRPr="003C4FF0" w:rsidRDefault="00565EE6" w:rsidP="00565EE6">
            <w:pPr>
              <w:jc w:val="center"/>
              <w:rPr>
                <w:sz w:val="20"/>
                <w:szCs w:val="20"/>
              </w:rPr>
            </w:pPr>
            <w:r w:rsidRPr="003C4FF0">
              <w:rPr>
                <w:sz w:val="20"/>
                <w:szCs w:val="20"/>
              </w:rPr>
              <w:t>3</w:t>
            </w:r>
          </w:p>
        </w:tc>
        <w:tc>
          <w:tcPr>
            <w:tcW w:w="2957" w:type="dxa"/>
          </w:tcPr>
          <w:p w14:paraId="715048ED" w14:textId="77777777" w:rsidR="00565EE6" w:rsidRPr="003C4FF0" w:rsidRDefault="00565EE6" w:rsidP="00565EE6">
            <w:pPr>
              <w:jc w:val="center"/>
              <w:rPr>
                <w:sz w:val="20"/>
                <w:szCs w:val="20"/>
              </w:rPr>
            </w:pPr>
            <w:r w:rsidRPr="003C4FF0">
              <w:rPr>
                <w:sz w:val="20"/>
                <w:szCs w:val="20"/>
              </w:rPr>
              <w:t>0</w:t>
            </w:r>
          </w:p>
        </w:tc>
        <w:tc>
          <w:tcPr>
            <w:tcW w:w="2958" w:type="dxa"/>
          </w:tcPr>
          <w:p w14:paraId="300AAA94" w14:textId="77777777" w:rsidR="00565EE6" w:rsidRPr="003C4FF0" w:rsidRDefault="00565EE6" w:rsidP="00565EE6">
            <w:pPr>
              <w:jc w:val="center"/>
              <w:rPr>
                <w:sz w:val="20"/>
                <w:szCs w:val="20"/>
              </w:rPr>
            </w:pPr>
            <w:r w:rsidRPr="003C4FF0">
              <w:rPr>
                <w:sz w:val="20"/>
                <w:szCs w:val="20"/>
              </w:rPr>
              <w:t>да (3)</w:t>
            </w:r>
          </w:p>
        </w:tc>
      </w:tr>
      <w:tr w:rsidR="00565EE6" w:rsidRPr="003C4FF0" w14:paraId="5316695C" w14:textId="77777777" w:rsidTr="00565EE6">
        <w:tc>
          <w:tcPr>
            <w:tcW w:w="817" w:type="dxa"/>
          </w:tcPr>
          <w:p w14:paraId="158A2AD9" w14:textId="77777777" w:rsidR="00565EE6" w:rsidRPr="003C4FF0" w:rsidRDefault="00565EE6" w:rsidP="00565EE6">
            <w:pPr>
              <w:jc w:val="both"/>
              <w:rPr>
                <w:sz w:val="20"/>
                <w:szCs w:val="20"/>
              </w:rPr>
            </w:pPr>
            <w:r w:rsidRPr="003C4FF0">
              <w:rPr>
                <w:sz w:val="20"/>
                <w:szCs w:val="20"/>
              </w:rPr>
              <w:t>11</w:t>
            </w:r>
          </w:p>
        </w:tc>
        <w:tc>
          <w:tcPr>
            <w:tcW w:w="5097" w:type="dxa"/>
          </w:tcPr>
          <w:p w14:paraId="709A8C70" w14:textId="77777777" w:rsidR="00565EE6" w:rsidRPr="003C4FF0" w:rsidRDefault="00565EE6" w:rsidP="00565EE6">
            <w:pPr>
              <w:jc w:val="both"/>
              <w:rPr>
                <w:sz w:val="20"/>
                <w:szCs w:val="20"/>
              </w:rPr>
            </w:pPr>
            <w:r w:rsidRPr="003C4FF0">
              <w:rPr>
                <w:sz w:val="20"/>
                <w:szCs w:val="20"/>
              </w:rPr>
              <w:t>Новоичинский КДЦ</w:t>
            </w:r>
          </w:p>
        </w:tc>
        <w:tc>
          <w:tcPr>
            <w:tcW w:w="2957" w:type="dxa"/>
          </w:tcPr>
          <w:p w14:paraId="740A9B12" w14:textId="77777777" w:rsidR="00565EE6" w:rsidRPr="003C4FF0" w:rsidRDefault="00565EE6" w:rsidP="00565EE6">
            <w:pPr>
              <w:jc w:val="center"/>
              <w:rPr>
                <w:sz w:val="20"/>
                <w:szCs w:val="20"/>
              </w:rPr>
            </w:pPr>
            <w:r w:rsidRPr="003C4FF0">
              <w:rPr>
                <w:sz w:val="20"/>
                <w:szCs w:val="20"/>
              </w:rPr>
              <w:t>2</w:t>
            </w:r>
          </w:p>
        </w:tc>
        <w:tc>
          <w:tcPr>
            <w:tcW w:w="2957" w:type="dxa"/>
          </w:tcPr>
          <w:p w14:paraId="55EC0171" w14:textId="77777777" w:rsidR="00565EE6" w:rsidRPr="003C4FF0" w:rsidRDefault="00565EE6" w:rsidP="00565EE6">
            <w:pPr>
              <w:jc w:val="center"/>
              <w:rPr>
                <w:sz w:val="20"/>
                <w:szCs w:val="20"/>
              </w:rPr>
            </w:pPr>
            <w:r w:rsidRPr="003C4FF0">
              <w:rPr>
                <w:sz w:val="20"/>
                <w:szCs w:val="20"/>
              </w:rPr>
              <w:t>0</w:t>
            </w:r>
          </w:p>
        </w:tc>
        <w:tc>
          <w:tcPr>
            <w:tcW w:w="2958" w:type="dxa"/>
          </w:tcPr>
          <w:p w14:paraId="5A002849" w14:textId="77777777" w:rsidR="00565EE6" w:rsidRPr="003C4FF0" w:rsidRDefault="00565EE6" w:rsidP="00565EE6">
            <w:pPr>
              <w:jc w:val="center"/>
              <w:rPr>
                <w:sz w:val="20"/>
                <w:szCs w:val="20"/>
              </w:rPr>
            </w:pPr>
            <w:r w:rsidRPr="003C4FF0">
              <w:rPr>
                <w:sz w:val="20"/>
                <w:szCs w:val="20"/>
              </w:rPr>
              <w:t>нет</w:t>
            </w:r>
          </w:p>
        </w:tc>
      </w:tr>
      <w:tr w:rsidR="00565EE6" w:rsidRPr="003C4FF0" w14:paraId="1F9A42BA" w14:textId="77777777" w:rsidTr="00565EE6">
        <w:tc>
          <w:tcPr>
            <w:tcW w:w="817" w:type="dxa"/>
          </w:tcPr>
          <w:p w14:paraId="1DD4DD65" w14:textId="77777777" w:rsidR="00565EE6" w:rsidRPr="003C4FF0" w:rsidRDefault="00565EE6" w:rsidP="00565EE6">
            <w:pPr>
              <w:jc w:val="both"/>
              <w:rPr>
                <w:sz w:val="20"/>
                <w:szCs w:val="20"/>
              </w:rPr>
            </w:pPr>
            <w:r w:rsidRPr="003C4FF0">
              <w:rPr>
                <w:sz w:val="20"/>
                <w:szCs w:val="20"/>
              </w:rPr>
              <w:t>12</w:t>
            </w:r>
          </w:p>
        </w:tc>
        <w:tc>
          <w:tcPr>
            <w:tcW w:w="5097" w:type="dxa"/>
          </w:tcPr>
          <w:p w14:paraId="0A3E1F8C" w14:textId="77777777" w:rsidR="00565EE6" w:rsidRPr="003C4FF0" w:rsidRDefault="00565EE6" w:rsidP="00565EE6">
            <w:pPr>
              <w:jc w:val="both"/>
              <w:rPr>
                <w:sz w:val="20"/>
                <w:szCs w:val="20"/>
              </w:rPr>
            </w:pPr>
            <w:r w:rsidRPr="003C4FF0">
              <w:rPr>
                <w:sz w:val="20"/>
                <w:szCs w:val="20"/>
              </w:rPr>
              <w:t>Октябрьский КДЦ</w:t>
            </w:r>
          </w:p>
        </w:tc>
        <w:tc>
          <w:tcPr>
            <w:tcW w:w="2957" w:type="dxa"/>
          </w:tcPr>
          <w:p w14:paraId="0C4CE5A6" w14:textId="77777777" w:rsidR="00565EE6" w:rsidRPr="003C4FF0" w:rsidRDefault="00565EE6" w:rsidP="00565EE6">
            <w:pPr>
              <w:jc w:val="center"/>
              <w:rPr>
                <w:sz w:val="20"/>
                <w:szCs w:val="20"/>
              </w:rPr>
            </w:pPr>
            <w:r w:rsidRPr="003C4FF0">
              <w:rPr>
                <w:sz w:val="20"/>
                <w:szCs w:val="20"/>
              </w:rPr>
              <w:t>2</w:t>
            </w:r>
          </w:p>
        </w:tc>
        <w:tc>
          <w:tcPr>
            <w:tcW w:w="2957" w:type="dxa"/>
          </w:tcPr>
          <w:p w14:paraId="7D12D616" w14:textId="77777777" w:rsidR="00565EE6" w:rsidRPr="003C4FF0" w:rsidRDefault="00565EE6" w:rsidP="00565EE6">
            <w:pPr>
              <w:jc w:val="center"/>
              <w:rPr>
                <w:sz w:val="20"/>
                <w:szCs w:val="20"/>
              </w:rPr>
            </w:pPr>
            <w:r w:rsidRPr="003C4FF0">
              <w:rPr>
                <w:sz w:val="20"/>
                <w:szCs w:val="20"/>
              </w:rPr>
              <w:t>28</w:t>
            </w:r>
          </w:p>
        </w:tc>
        <w:tc>
          <w:tcPr>
            <w:tcW w:w="2958" w:type="dxa"/>
          </w:tcPr>
          <w:p w14:paraId="56AC0074" w14:textId="77777777" w:rsidR="00565EE6" w:rsidRPr="003C4FF0" w:rsidRDefault="00565EE6" w:rsidP="00565EE6">
            <w:pPr>
              <w:jc w:val="center"/>
              <w:rPr>
                <w:sz w:val="20"/>
                <w:szCs w:val="20"/>
              </w:rPr>
            </w:pPr>
            <w:r w:rsidRPr="003C4FF0">
              <w:rPr>
                <w:sz w:val="20"/>
                <w:szCs w:val="20"/>
              </w:rPr>
              <w:t>да (5)</w:t>
            </w:r>
          </w:p>
        </w:tc>
      </w:tr>
      <w:tr w:rsidR="00565EE6" w:rsidRPr="003C4FF0" w14:paraId="76E41BC0" w14:textId="77777777" w:rsidTr="00565EE6">
        <w:tc>
          <w:tcPr>
            <w:tcW w:w="817" w:type="dxa"/>
          </w:tcPr>
          <w:p w14:paraId="7BFE9236" w14:textId="77777777" w:rsidR="00565EE6" w:rsidRPr="003C4FF0" w:rsidRDefault="00565EE6" w:rsidP="00565EE6">
            <w:pPr>
              <w:jc w:val="both"/>
              <w:rPr>
                <w:sz w:val="20"/>
                <w:szCs w:val="20"/>
              </w:rPr>
            </w:pPr>
            <w:r w:rsidRPr="003C4FF0">
              <w:rPr>
                <w:sz w:val="20"/>
                <w:szCs w:val="20"/>
              </w:rPr>
              <w:t>13</w:t>
            </w:r>
          </w:p>
        </w:tc>
        <w:tc>
          <w:tcPr>
            <w:tcW w:w="5097" w:type="dxa"/>
          </w:tcPr>
          <w:p w14:paraId="703C2E1B" w14:textId="77777777" w:rsidR="00565EE6" w:rsidRPr="003C4FF0" w:rsidRDefault="00565EE6" w:rsidP="00565EE6">
            <w:pPr>
              <w:jc w:val="both"/>
              <w:rPr>
                <w:sz w:val="20"/>
                <w:szCs w:val="20"/>
              </w:rPr>
            </w:pPr>
            <w:r w:rsidRPr="003C4FF0">
              <w:rPr>
                <w:sz w:val="20"/>
                <w:szCs w:val="20"/>
              </w:rPr>
              <w:t>Отрадненский КДЦ</w:t>
            </w:r>
          </w:p>
        </w:tc>
        <w:tc>
          <w:tcPr>
            <w:tcW w:w="2957" w:type="dxa"/>
          </w:tcPr>
          <w:p w14:paraId="4FC1B1D3" w14:textId="77777777" w:rsidR="00565EE6" w:rsidRPr="003C4FF0" w:rsidRDefault="00565EE6" w:rsidP="00565EE6">
            <w:pPr>
              <w:jc w:val="center"/>
              <w:rPr>
                <w:sz w:val="20"/>
                <w:szCs w:val="20"/>
              </w:rPr>
            </w:pPr>
            <w:r w:rsidRPr="003C4FF0">
              <w:rPr>
                <w:sz w:val="20"/>
                <w:szCs w:val="20"/>
              </w:rPr>
              <w:t>9</w:t>
            </w:r>
          </w:p>
        </w:tc>
        <w:tc>
          <w:tcPr>
            <w:tcW w:w="2957" w:type="dxa"/>
          </w:tcPr>
          <w:p w14:paraId="54CFDAC5" w14:textId="77777777" w:rsidR="00565EE6" w:rsidRPr="003C4FF0" w:rsidRDefault="00565EE6" w:rsidP="00565EE6">
            <w:pPr>
              <w:jc w:val="center"/>
              <w:rPr>
                <w:sz w:val="20"/>
                <w:szCs w:val="20"/>
              </w:rPr>
            </w:pPr>
            <w:r w:rsidRPr="003C4FF0">
              <w:rPr>
                <w:sz w:val="20"/>
                <w:szCs w:val="20"/>
              </w:rPr>
              <w:t>6</w:t>
            </w:r>
          </w:p>
        </w:tc>
        <w:tc>
          <w:tcPr>
            <w:tcW w:w="2958" w:type="dxa"/>
          </w:tcPr>
          <w:p w14:paraId="45089FB7" w14:textId="77777777" w:rsidR="00565EE6" w:rsidRPr="003C4FF0" w:rsidRDefault="00565EE6" w:rsidP="00565EE6">
            <w:pPr>
              <w:jc w:val="center"/>
              <w:rPr>
                <w:sz w:val="20"/>
                <w:szCs w:val="20"/>
              </w:rPr>
            </w:pPr>
            <w:r w:rsidRPr="003C4FF0">
              <w:rPr>
                <w:sz w:val="20"/>
                <w:szCs w:val="20"/>
              </w:rPr>
              <w:t>нет</w:t>
            </w:r>
          </w:p>
        </w:tc>
      </w:tr>
      <w:tr w:rsidR="00565EE6" w:rsidRPr="003C4FF0" w14:paraId="05354E42" w14:textId="77777777" w:rsidTr="00565EE6">
        <w:tc>
          <w:tcPr>
            <w:tcW w:w="817" w:type="dxa"/>
          </w:tcPr>
          <w:p w14:paraId="280980A6" w14:textId="77777777" w:rsidR="00565EE6" w:rsidRPr="003C4FF0" w:rsidRDefault="00565EE6" w:rsidP="00565EE6">
            <w:pPr>
              <w:jc w:val="both"/>
              <w:rPr>
                <w:sz w:val="20"/>
                <w:szCs w:val="20"/>
              </w:rPr>
            </w:pPr>
            <w:r w:rsidRPr="003C4FF0">
              <w:rPr>
                <w:sz w:val="20"/>
                <w:szCs w:val="20"/>
              </w:rPr>
              <w:t>14</w:t>
            </w:r>
          </w:p>
        </w:tc>
        <w:tc>
          <w:tcPr>
            <w:tcW w:w="5097" w:type="dxa"/>
          </w:tcPr>
          <w:p w14:paraId="0F99295D" w14:textId="77777777" w:rsidR="00565EE6" w:rsidRPr="003C4FF0" w:rsidRDefault="00565EE6" w:rsidP="00565EE6">
            <w:pPr>
              <w:jc w:val="both"/>
              <w:rPr>
                <w:sz w:val="20"/>
                <w:szCs w:val="20"/>
              </w:rPr>
            </w:pPr>
            <w:r w:rsidRPr="003C4FF0">
              <w:rPr>
                <w:sz w:val="20"/>
                <w:szCs w:val="20"/>
              </w:rPr>
              <w:t>Кондуслинский КДЦ</w:t>
            </w:r>
          </w:p>
        </w:tc>
        <w:tc>
          <w:tcPr>
            <w:tcW w:w="2957" w:type="dxa"/>
          </w:tcPr>
          <w:p w14:paraId="01D48C16" w14:textId="77777777" w:rsidR="00565EE6" w:rsidRPr="003C4FF0" w:rsidRDefault="00565EE6" w:rsidP="00565EE6">
            <w:pPr>
              <w:jc w:val="center"/>
              <w:rPr>
                <w:sz w:val="20"/>
                <w:szCs w:val="20"/>
              </w:rPr>
            </w:pPr>
            <w:r w:rsidRPr="003C4FF0">
              <w:rPr>
                <w:sz w:val="20"/>
                <w:szCs w:val="20"/>
              </w:rPr>
              <w:t>3</w:t>
            </w:r>
          </w:p>
        </w:tc>
        <w:tc>
          <w:tcPr>
            <w:tcW w:w="2957" w:type="dxa"/>
          </w:tcPr>
          <w:p w14:paraId="520EDD6A" w14:textId="77777777" w:rsidR="00565EE6" w:rsidRPr="003C4FF0" w:rsidRDefault="00565EE6" w:rsidP="00565EE6">
            <w:pPr>
              <w:jc w:val="center"/>
              <w:rPr>
                <w:sz w:val="20"/>
                <w:szCs w:val="20"/>
              </w:rPr>
            </w:pPr>
            <w:r w:rsidRPr="003C4FF0">
              <w:rPr>
                <w:sz w:val="20"/>
                <w:szCs w:val="20"/>
              </w:rPr>
              <w:t>0</w:t>
            </w:r>
          </w:p>
        </w:tc>
        <w:tc>
          <w:tcPr>
            <w:tcW w:w="2958" w:type="dxa"/>
          </w:tcPr>
          <w:p w14:paraId="1F5118E8" w14:textId="77777777" w:rsidR="00565EE6" w:rsidRPr="003C4FF0" w:rsidRDefault="00565EE6" w:rsidP="00565EE6">
            <w:pPr>
              <w:jc w:val="center"/>
              <w:rPr>
                <w:sz w:val="20"/>
                <w:szCs w:val="20"/>
              </w:rPr>
            </w:pPr>
            <w:r w:rsidRPr="003C4FF0">
              <w:rPr>
                <w:sz w:val="20"/>
                <w:szCs w:val="20"/>
              </w:rPr>
              <w:t>нет</w:t>
            </w:r>
          </w:p>
        </w:tc>
      </w:tr>
      <w:tr w:rsidR="00565EE6" w:rsidRPr="003C4FF0" w14:paraId="68E03AF2" w14:textId="77777777" w:rsidTr="00565EE6">
        <w:tc>
          <w:tcPr>
            <w:tcW w:w="817" w:type="dxa"/>
          </w:tcPr>
          <w:p w14:paraId="6907E283" w14:textId="77777777" w:rsidR="00565EE6" w:rsidRPr="003C4FF0" w:rsidRDefault="00565EE6" w:rsidP="00565EE6">
            <w:pPr>
              <w:jc w:val="both"/>
              <w:rPr>
                <w:sz w:val="20"/>
                <w:szCs w:val="20"/>
              </w:rPr>
            </w:pPr>
            <w:r w:rsidRPr="003C4FF0">
              <w:rPr>
                <w:sz w:val="20"/>
                <w:szCs w:val="20"/>
              </w:rPr>
              <w:t>15</w:t>
            </w:r>
          </w:p>
        </w:tc>
        <w:tc>
          <w:tcPr>
            <w:tcW w:w="5097" w:type="dxa"/>
          </w:tcPr>
          <w:p w14:paraId="6E899FB1" w14:textId="77777777" w:rsidR="00565EE6" w:rsidRPr="003C4FF0" w:rsidRDefault="00565EE6" w:rsidP="00565EE6">
            <w:pPr>
              <w:jc w:val="both"/>
              <w:rPr>
                <w:sz w:val="20"/>
                <w:szCs w:val="20"/>
              </w:rPr>
            </w:pPr>
            <w:r w:rsidRPr="003C4FF0">
              <w:rPr>
                <w:sz w:val="20"/>
                <w:szCs w:val="20"/>
              </w:rPr>
              <w:t>Сергинский КДЦ</w:t>
            </w:r>
          </w:p>
        </w:tc>
        <w:tc>
          <w:tcPr>
            <w:tcW w:w="2957" w:type="dxa"/>
          </w:tcPr>
          <w:p w14:paraId="30C03CEB" w14:textId="77777777" w:rsidR="00565EE6" w:rsidRPr="003C4FF0" w:rsidRDefault="00565EE6" w:rsidP="00565EE6">
            <w:pPr>
              <w:jc w:val="center"/>
              <w:rPr>
                <w:sz w:val="20"/>
                <w:szCs w:val="20"/>
              </w:rPr>
            </w:pPr>
            <w:r w:rsidRPr="003C4FF0">
              <w:rPr>
                <w:sz w:val="20"/>
                <w:szCs w:val="20"/>
              </w:rPr>
              <w:t>2</w:t>
            </w:r>
          </w:p>
        </w:tc>
        <w:tc>
          <w:tcPr>
            <w:tcW w:w="2957" w:type="dxa"/>
          </w:tcPr>
          <w:p w14:paraId="59EDC156" w14:textId="77777777" w:rsidR="00565EE6" w:rsidRPr="003C4FF0" w:rsidRDefault="00565EE6" w:rsidP="00565EE6">
            <w:pPr>
              <w:jc w:val="center"/>
              <w:rPr>
                <w:sz w:val="20"/>
                <w:szCs w:val="20"/>
              </w:rPr>
            </w:pPr>
            <w:r w:rsidRPr="003C4FF0">
              <w:rPr>
                <w:sz w:val="20"/>
                <w:szCs w:val="20"/>
              </w:rPr>
              <w:t>1</w:t>
            </w:r>
          </w:p>
        </w:tc>
        <w:tc>
          <w:tcPr>
            <w:tcW w:w="2958" w:type="dxa"/>
          </w:tcPr>
          <w:p w14:paraId="111EE267" w14:textId="77777777" w:rsidR="00565EE6" w:rsidRPr="003C4FF0" w:rsidRDefault="00565EE6" w:rsidP="00565EE6">
            <w:pPr>
              <w:jc w:val="center"/>
              <w:rPr>
                <w:sz w:val="20"/>
                <w:szCs w:val="20"/>
              </w:rPr>
            </w:pPr>
            <w:r w:rsidRPr="003C4FF0">
              <w:rPr>
                <w:sz w:val="20"/>
                <w:szCs w:val="20"/>
              </w:rPr>
              <w:t>нет</w:t>
            </w:r>
          </w:p>
        </w:tc>
      </w:tr>
      <w:tr w:rsidR="00565EE6" w:rsidRPr="003C4FF0" w14:paraId="2BA340B0" w14:textId="77777777" w:rsidTr="00565EE6">
        <w:tc>
          <w:tcPr>
            <w:tcW w:w="817" w:type="dxa"/>
          </w:tcPr>
          <w:p w14:paraId="7D423239" w14:textId="77777777" w:rsidR="00565EE6" w:rsidRPr="003C4FF0" w:rsidRDefault="00565EE6" w:rsidP="00565EE6">
            <w:pPr>
              <w:jc w:val="both"/>
              <w:rPr>
                <w:sz w:val="20"/>
                <w:szCs w:val="20"/>
              </w:rPr>
            </w:pPr>
            <w:r w:rsidRPr="003C4FF0">
              <w:rPr>
                <w:sz w:val="20"/>
                <w:szCs w:val="20"/>
              </w:rPr>
              <w:t>16</w:t>
            </w:r>
          </w:p>
        </w:tc>
        <w:tc>
          <w:tcPr>
            <w:tcW w:w="5097" w:type="dxa"/>
          </w:tcPr>
          <w:p w14:paraId="6F8DAC84" w14:textId="77777777" w:rsidR="00565EE6" w:rsidRPr="003C4FF0" w:rsidRDefault="00565EE6" w:rsidP="00565EE6">
            <w:pPr>
              <w:jc w:val="both"/>
              <w:rPr>
                <w:sz w:val="20"/>
                <w:szCs w:val="20"/>
              </w:rPr>
            </w:pPr>
            <w:r w:rsidRPr="003C4FF0">
              <w:rPr>
                <w:sz w:val="20"/>
                <w:szCs w:val="20"/>
              </w:rPr>
              <w:t>Чумаковский КДЦ</w:t>
            </w:r>
          </w:p>
        </w:tc>
        <w:tc>
          <w:tcPr>
            <w:tcW w:w="2957" w:type="dxa"/>
          </w:tcPr>
          <w:p w14:paraId="29202EE1" w14:textId="77777777" w:rsidR="00565EE6" w:rsidRPr="003C4FF0" w:rsidRDefault="00565EE6" w:rsidP="00565EE6">
            <w:pPr>
              <w:jc w:val="center"/>
              <w:rPr>
                <w:sz w:val="20"/>
                <w:szCs w:val="20"/>
              </w:rPr>
            </w:pPr>
            <w:r w:rsidRPr="003C4FF0">
              <w:rPr>
                <w:sz w:val="20"/>
                <w:szCs w:val="20"/>
              </w:rPr>
              <w:t>3</w:t>
            </w:r>
          </w:p>
        </w:tc>
        <w:tc>
          <w:tcPr>
            <w:tcW w:w="2957" w:type="dxa"/>
          </w:tcPr>
          <w:p w14:paraId="52B32901" w14:textId="77777777" w:rsidR="00565EE6" w:rsidRPr="003C4FF0" w:rsidRDefault="00565EE6" w:rsidP="00565EE6">
            <w:pPr>
              <w:jc w:val="center"/>
              <w:rPr>
                <w:sz w:val="20"/>
                <w:szCs w:val="20"/>
              </w:rPr>
            </w:pPr>
            <w:r w:rsidRPr="003C4FF0">
              <w:rPr>
                <w:sz w:val="20"/>
                <w:szCs w:val="20"/>
              </w:rPr>
              <w:t>4</w:t>
            </w:r>
          </w:p>
        </w:tc>
        <w:tc>
          <w:tcPr>
            <w:tcW w:w="2958" w:type="dxa"/>
          </w:tcPr>
          <w:p w14:paraId="3E38FF34" w14:textId="77777777" w:rsidR="00565EE6" w:rsidRPr="003C4FF0" w:rsidRDefault="00565EE6" w:rsidP="00565EE6">
            <w:pPr>
              <w:jc w:val="center"/>
              <w:rPr>
                <w:sz w:val="20"/>
                <w:szCs w:val="20"/>
              </w:rPr>
            </w:pPr>
            <w:r w:rsidRPr="003C4FF0">
              <w:rPr>
                <w:sz w:val="20"/>
                <w:szCs w:val="20"/>
              </w:rPr>
              <w:t>нет</w:t>
            </w:r>
          </w:p>
        </w:tc>
      </w:tr>
    </w:tbl>
    <w:p w14:paraId="30F56EC3" w14:textId="77777777" w:rsidR="00565EE6" w:rsidRPr="003C4FF0" w:rsidRDefault="00565EE6" w:rsidP="00565EE6">
      <w:pPr>
        <w:jc w:val="right"/>
        <w:rPr>
          <w:sz w:val="20"/>
          <w:szCs w:val="20"/>
        </w:rPr>
      </w:pPr>
    </w:p>
    <w:p w14:paraId="52A70BFA" w14:textId="77777777" w:rsidR="00565EE6" w:rsidRPr="003C4FF0" w:rsidRDefault="00565EE6" w:rsidP="00565EE6">
      <w:pPr>
        <w:jc w:val="right"/>
        <w:rPr>
          <w:sz w:val="20"/>
          <w:szCs w:val="20"/>
        </w:rPr>
      </w:pPr>
    </w:p>
    <w:p w14:paraId="6D834731" w14:textId="77777777" w:rsidR="00565EE6" w:rsidRPr="003C4FF0" w:rsidRDefault="00565EE6" w:rsidP="00565EE6">
      <w:pPr>
        <w:jc w:val="right"/>
        <w:rPr>
          <w:sz w:val="20"/>
          <w:szCs w:val="20"/>
        </w:rPr>
      </w:pPr>
    </w:p>
    <w:p w14:paraId="604F06AE" w14:textId="77777777" w:rsidR="00565EE6" w:rsidRPr="003C4FF0" w:rsidRDefault="00565EE6" w:rsidP="00565EE6">
      <w:pPr>
        <w:jc w:val="right"/>
        <w:rPr>
          <w:sz w:val="20"/>
          <w:szCs w:val="20"/>
        </w:rPr>
      </w:pPr>
    </w:p>
    <w:p w14:paraId="52C01FFF" w14:textId="77777777" w:rsidR="00565EE6" w:rsidRPr="003C4FF0" w:rsidRDefault="00565EE6" w:rsidP="00565EE6">
      <w:pPr>
        <w:jc w:val="right"/>
        <w:rPr>
          <w:sz w:val="20"/>
          <w:szCs w:val="20"/>
        </w:rPr>
      </w:pPr>
    </w:p>
    <w:p w14:paraId="2F984ADC" w14:textId="77777777" w:rsidR="00565EE6" w:rsidRPr="003C4FF0" w:rsidRDefault="00565EE6" w:rsidP="00565EE6">
      <w:pPr>
        <w:jc w:val="right"/>
        <w:rPr>
          <w:sz w:val="20"/>
          <w:szCs w:val="20"/>
        </w:rPr>
      </w:pPr>
    </w:p>
    <w:p w14:paraId="007CAFDE" w14:textId="77777777" w:rsidR="00565EE6" w:rsidRPr="003C4FF0" w:rsidRDefault="00565EE6" w:rsidP="00565EE6">
      <w:pPr>
        <w:jc w:val="right"/>
        <w:rPr>
          <w:sz w:val="20"/>
          <w:szCs w:val="20"/>
        </w:rPr>
      </w:pPr>
    </w:p>
    <w:p w14:paraId="4A73983C" w14:textId="77777777" w:rsidR="00565EE6" w:rsidRPr="003C4FF0" w:rsidRDefault="00565EE6" w:rsidP="00565EE6">
      <w:pPr>
        <w:jc w:val="right"/>
        <w:rPr>
          <w:sz w:val="20"/>
          <w:szCs w:val="20"/>
        </w:rPr>
      </w:pPr>
    </w:p>
    <w:tbl>
      <w:tblPr>
        <w:tblStyle w:val="affa"/>
        <w:tblW w:w="0" w:type="auto"/>
        <w:tblLook w:val="04A0" w:firstRow="1" w:lastRow="0" w:firstColumn="1" w:lastColumn="0" w:noHBand="0" w:noVBand="1"/>
      </w:tblPr>
      <w:tblGrid>
        <w:gridCol w:w="817"/>
        <w:gridCol w:w="5097"/>
        <w:gridCol w:w="4117"/>
        <w:gridCol w:w="4536"/>
      </w:tblGrid>
      <w:tr w:rsidR="00565EE6" w:rsidRPr="003C4FF0" w14:paraId="4AC2ED5B" w14:textId="77777777" w:rsidTr="00565EE6">
        <w:tc>
          <w:tcPr>
            <w:tcW w:w="817" w:type="dxa"/>
          </w:tcPr>
          <w:p w14:paraId="4FA425AA" w14:textId="77777777" w:rsidR="00565EE6" w:rsidRPr="003C4FF0" w:rsidRDefault="00565EE6" w:rsidP="00565EE6">
            <w:pPr>
              <w:jc w:val="center"/>
              <w:rPr>
                <w:sz w:val="20"/>
                <w:szCs w:val="20"/>
              </w:rPr>
            </w:pPr>
            <w:r w:rsidRPr="003C4FF0">
              <w:rPr>
                <w:sz w:val="20"/>
                <w:szCs w:val="20"/>
              </w:rPr>
              <w:t>№</w:t>
            </w:r>
          </w:p>
        </w:tc>
        <w:tc>
          <w:tcPr>
            <w:tcW w:w="5097" w:type="dxa"/>
          </w:tcPr>
          <w:p w14:paraId="6745D754" w14:textId="77777777" w:rsidR="00565EE6" w:rsidRPr="003C4FF0" w:rsidRDefault="00565EE6" w:rsidP="00565EE6">
            <w:pPr>
              <w:jc w:val="center"/>
              <w:rPr>
                <w:sz w:val="20"/>
                <w:szCs w:val="20"/>
              </w:rPr>
            </w:pPr>
            <w:r w:rsidRPr="003C4FF0">
              <w:rPr>
                <w:sz w:val="20"/>
                <w:szCs w:val="20"/>
              </w:rPr>
              <w:t>Наименование учреждения</w:t>
            </w:r>
          </w:p>
        </w:tc>
        <w:tc>
          <w:tcPr>
            <w:tcW w:w="4117" w:type="dxa"/>
          </w:tcPr>
          <w:p w14:paraId="7D6292EB" w14:textId="77777777" w:rsidR="00565EE6" w:rsidRPr="003C4FF0" w:rsidRDefault="00565EE6" w:rsidP="00565EE6">
            <w:pPr>
              <w:jc w:val="both"/>
              <w:rPr>
                <w:sz w:val="20"/>
                <w:szCs w:val="20"/>
              </w:rPr>
            </w:pPr>
            <w:r w:rsidRPr="003C4FF0">
              <w:rPr>
                <w:sz w:val="20"/>
                <w:szCs w:val="20"/>
              </w:rPr>
              <w:t xml:space="preserve">Количество дистанционных мероприятий в отчётном году, размещенных в социальных сетях, на </w:t>
            </w:r>
            <w:r w:rsidRPr="003C4FF0">
              <w:rPr>
                <w:sz w:val="20"/>
                <w:szCs w:val="20"/>
                <w:lang w:val="en-US"/>
              </w:rPr>
              <w:t>Web</w:t>
            </w:r>
            <w:r w:rsidRPr="003C4FF0">
              <w:rPr>
                <w:sz w:val="20"/>
                <w:szCs w:val="20"/>
              </w:rPr>
              <w:t>-страницах</w:t>
            </w:r>
          </w:p>
        </w:tc>
        <w:tc>
          <w:tcPr>
            <w:tcW w:w="4536" w:type="dxa"/>
          </w:tcPr>
          <w:p w14:paraId="49AB46AB" w14:textId="77777777" w:rsidR="00565EE6" w:rsidRPr="003C4FF0" w:rsidRDefault="00565EE6" w:rsidP="00565EE6">
            <w:pPr>
              <w:jc w:val="both"/>
              <w:rPr>
                <w:sz w:val="20"/>
                <w:szCs w:val="20"/>
              </w:rPr>
            </w:pPr>
            <w:r w:rsidRPr="003C4FF0">
              <w:rPr>
                <w:sz w:val="20"/>
                <w:szCs w:val="20"/>
              </w:rPr>
              <w:t xml:space="preserve">Обслуживание населённых пунктов, </w:t>
            </w:r>
            <w:r w:rsidRPr="003C4FF0">
              <w:rPr>
                <w:spacing w:val="-1"/>
                <w:sz w:val="20"/>
                <w:szCs w:val="20"/>
              </w:rPr>
              <w:t xml:space="preserve"> не входящих в сферу обслуживания </w:t>
            </w:r>
            <w:r w:rsidRPr="003C4FF0">
              <w:rPr>
                <w:spacing w:val="7"/>
                <w:sz w:val="20"/>
                <w:szCs w:val="20"/>
              </w:rPr>
              <w:t>стационарных клубных учреждений</w:t>
            </w:r>
          </w:p>
        </w:tc>
      </w:tr>
      <w:tr w:rsidR="00565EE6" w:rsidRPr="003C4FF0" w14:paraId="321C2D03" w14:textId="77777777" w:rsidTr="00565EE6">
        <w:tc>
          <w:tcPr>
            <w:tcW w:w="817" w:type="dxa"/>
          </w:tcPr>
          <w:p w14:paraId="331890BB" w14:textId="77777777" w:rsidR="00565EE6" w:rsidRPr="003C4FF0" w:rsidRDefault="00565EE6" w:rsidP="00565EE6">
            <w:pPr>
              <w:jc w:val="both"/>
              <w:rPr>
                <w:sz w:val="20"/>
                <w:szCs w:val="20"/>
              </w:rPr>
            </w:pPr>
            <w:r w:rsidRPr="003C4FF0">
              <w:rPr>
                <w:sz w:val="20"/>
                <w:szCs w:val="20"/>
              </w:rPr>
              <w:lastRenderedPageBreak/>
              <w:t>1</w:t>
            </w:r>
          </w:p>
        </w:tc>
        <w:tc>
          <w:tcPr>
            <w:tcW w:w="5097" w:type="dxa"/>
          </w:tcPr>
          <w:p w14:paraId="50751326" w14:textId="77777777" w:rsidR="00565EE6" w:rsidRPr="003C4FF0" w:rsidRDefault="00565EE6" w:rsidP="00565EE6">
            <w:pPr>
              <w:jc w:val="both"/>
              <w:rPr>
                <w:sz w:val="20"/>
                <w:szCs w:val="20"/>
              </w:rPr>
            </w:pPr>
            <w:r w:rsidRPr="003C4FF0">
              <w:rPr>
                <w:sz w:val="20"/>
                <w:szCs w:val="20"/>
              </w:rPr>
              <w:t>Абрамовский КДЦ</w:t>
            </w:r>
          </w:p>
        </w:tc>
        <w:tc>
          <w:tcPr>
            <w:tcW w:w="4117" w:type="dxa"/>
          </w:tcPr>
          <w:p w14:paraId="366C8201" w14:textId="77777777" w:rsidR="00565EE6" w:rsidRPr="003C4FF0" w:rsidRDefault="00565EE6" w:rsidP="00565EE6">
            <w:pPr>
              <w:jc w:val="center"/>
              <w:rPr>
                <w:sz w:val="20"/>
                <w:szCs w:val="20"/>
              </w:rPr>
            </w:pPr>
            <w:r w:rsidRPr="003C4FF0">
              <w:rPr>
                <w:sz w:val="20"/>
                <w:szCs w:val="20"/>
              </w:rPr>
              <w:t>1</w:t>
            </w:r>
          </w:p>
        </w:tc>
        <w:tc>
          <w:tcPr>
            <w:tcW w:w="4536" w:type="dxa"/>
          </w:tcPr>
          <w:p w14:paraId="7BC43B19" w14:textId="77777777" w:rsidR="00565EE6" w:rsidRPr="003C4FF0" w:rsidRDefault="00565EE6" w:rsidP="00565EE6">
            <w:pPr>
              <w:jc w:val="center"/>
              <w:rPr>
                <w:sz w:val="20"/>
                <w:szCs w:val="20"/>
              </w:rPr>
            </w:pPr>
            <w:r w:rsidRPr="003C4FF0">
              <w:rPr>
                <w:sz w:val="20"/>
                <w:szCs w:val="20"/>
              </w:rPr>
              <w:t>0</w:t>
            </w:r>
          </w:p>
        </w:tc>
      </w:tr>
      <w:tr w:rsidR="00565EE6" w:rsidRPr="003C4FF0" w14:paraId="0D127BB3" w14:textId="77777777" w:rsidTr="00565EE6">
        <w:tc>
          <w:tcPr>
            <w:tcW w:w="817" w:type="dxa"/>
          </w:tcPr>
          <w:p w14:paraId="7DF79A89" w14:textId="77777777" w:rsidR="00565EE6" w:rsidRPr="003C4FF0" w:rsidRDefault="00565EE6" w:rsidP="00565EE6">
            <w:pPr>
              <w:jc w:val="both"/>
              <w:rPr>
                <w:sz w:val="20"/>
                <w:szCs w:val="20"/>
              </w:rPr>
            </w:pPr>
            <w:r w:rsidRPr="003C4FF0">
              <w:rPr>
                <w:sz w:val="20"/>
                <w:szCs w:val="20"/>
              </w:rPr>
              <w:t>2</w:t>
            </w:r>
          </w:p>
        </w:tc>
        <w:tc>
          <w:tcPr>
            <w:tcW w:w="5097" w:type="dxa"/>
          </w:tcPr>
          <w:p w14:paraId="1EF080CB" w14:textId="77777777" w:rsidR="00565EE6" w:rsidRPr="003C4FF0" w:rsidRDefault="00565EE6" w:rsidP="00565EE6">
            <w:pPr>
              <w:jc w:val="both"/>
              <w:rPr>
                <w:sz w:val="20"/>
                <w:szCs w:val="20"/>
              </w:rPr>
            </w:pPr>
            <w:r w:rsidRPr="003C4FF0">
              <w:rPr>
                <w:sz w:val="20"/>
                <w:szCs w:val="20"/>
              </w:rPr>
              <w:t>Балманский КДЦ</w:t>
            </w:r>
          </w:p>
        </w:tc>
        <w:tc>
          <w:tcPr>
            <w:tcW w:w="4117" w:type="dxa"/>
          </w:tcPr>
          <w:p w14:paraId="0B89AB83" w14:textId="77777777" w:rsidR="00565EE6" w:rsidRPr="003C4FF0" w:rsidRDefault="00565EE6" w:rsidP="00565EE6">
            <w:pPr>
              <w:jc w:val="center"/>
              <w:rPr>
                <w:sz w:val="20"/>
                <w:szCs w:val="20"/>
              </w:rPr>
            </w:pPr>
            <w:r w:rsidRPr="003C4FF0">
              <w:rPr>
                <w:sz w:val="20"/>
                <w:szCs w:val="20"/>
              </w:rPr>
              <w:t>4</w:t>
            </w:r>
          </w:p>
        </w:tc>
        <w:tc>
          <w:tcPr>
            <w:tcW w:w="4536" w:type="dxa"/>
          </w:tcPr>
          <w:p w14:paraId="3B858A2C" w14:textId="77777777" w:rsidR="00565EE6" w:rsidRPr="003C4FF0" w:rsidRDefault="00565EE6" w:rsidP="00565EE6">
            <w:pPr>
              <w:jc w:val="center"/>
              <w:rPr>
                <w:sz w:val="20"/>
                <w:szCs w:val="20"/>
              </w:rPr>
            </w:pPr>
            <w:r w:rsidRPr="003C4FF0">
              <w:rPr>
                <w:sz w:val="20"/>
                <w:szCs w:val="20"/>
              </w:rPr>
              <w:t>1</w:t>
            </w:r>
          </w:p>
        </w:tc>
      </w:tr>
      <w:tr w:rsidR="00565EE6" w:rsidRPr="003C4FF0" w14:paraId="17E79B79" w14:textId="77777777" w:rsidTr="00565EE6">
        <w:tc>
          <w:tcPr>
            <w:tcW w:w="817" w:type="dxa"/>
          </w:tcPr>
          <w:p w14:paraId="192040F8" w14:textId="77777777" w:rsidR="00565EE6" w:rsidRPr="003C4FF0" w:rsidRDefault="00565EE6" w:rsidP="00565EE6">
            <w:pPr>
              <w:jc w:val="both"/>
              <w:rPr>
                <w:sz w:val="20"/>
                <w:szCs w:val="20"/>
              </w:rPr>
            </w:pPr>
            <w:r w:rsidRPr="003C4FF0">
              <w:rPr>
                <w:sz w:val="20"/>
                <w:szCs w:val="20"/>
              </w:rPr>
              <w:t>3</w:t>
            </w:r>
          </w:p>
        </w:tc>
        <w:tc>
          <w:tcPr>
            <w:tcW w:w="5097" w:type="dxa"/>
          </w:tcPr>
          <w:p w14:paraId="056933C1" w14:textId="77777777" w:rsidR="00565EE6" w:rsidRPr="003C4FF0" w:rsidRDefault="00565EE6" w:rsidP="00565EE6">
            <w:pPr>
              <w:jc w:val="both"/>
              <w:rPr>
                <w:sz w:val="20"/>
                <w:szCs w:val="20"/>
              </w:rPr>
            </w:pPr>
            <w:r w:rsidRPr="003C4FF0">
              <w:rPr>
                <w:sz w:val="20"/>
                <w:szCs w:val="20"/>
              </w:rPr>
              <w:t>Булатовский КДЦ</w:t>
            </w:r>
          </w:p>
        </w:tc>
        <w:tc>
          <w:tcPr>
            <w:tcW w:w="4117" w:type="dxa"/>
          </w:tcPr>
          <w:p w14:paraId="2FF3156F" w14:textId="77777777" w:rsidR="00565EE6" w:rsidRPr="003C4FF0" w:rsidRDefault="00565EE6" w:rsidP="00565EE6">
            <w:pPr>
              <w:jc w:val="center"/>
              <w:rPr>
                <w:sz w:val="20"/>
                <w:szCs w:val="20"/>
              </w:rPr>
            </w:pPr>
            <w:r w:rsidRPr="003C4FF0">
              <w:rPr>
                <w:sz w:val="20"/>
                <w:szCs w:val="20"/>
              </w:rPr>
              <w:t>42</w:t>
            </w:r>
          </w:p>
        </w:tc>
        <w:tc>
          <w:tcPr>
            <w:tcW w:w="4536" w:type="dxa"/>
          </w:tcPr>
          <w:p w14:paraId="1B89FE25" w14:textId="77777777" w:rsidR="00565EE6" w:rsidRPr="003C4FF0" w:rsidRDefault="00565EE6" w:rsidP="00565EE6">
            <w:pPr>
              <w:jc w:val="center"/>
              <w:rPr>
                <w:sz w:val="20"/>
                <w:szCs w:val="20"/>
              </w:rPr>
            </w:pPr>
            <w:r w:rsidRPr="003C4FF0">
              <w:rPr>
                <w:sz w:val="20"/>
                <w:szCs w:val="20"/>
              </w:rPr>
              <w:t>1</w:t>
            </w:r>
          </w:p>
        </w:tc>
      </w:tr>
      <w:tr w:rsidR="00565EE6" w:rsidRPr="003C4FF0" w14:paraId="27482146" w14:textId="77777777" w:rsidTr="00565EE6">
        <w:tc>
          <w:tcPr>
            <w:tcW w:w="817" w:type="dxa"/>
          </w:tcPr>
          <w:p w14:paraId="2B44361E" w14:textId="77777777" w:rsidR="00565EE6" w:rsidRPr="003C4FF0" w:rsidRDefault="00565EE6" w:rsidP="00565EE6">
            <w:pPr>
              <w:jc w:val="both"/>
              <w:rPr>
                <w:sz w:val="20"/>
                <w:szCs w:val="20"/>
              </w:rPr>
            </w:pPr>
            <w:r w:rsidRPr="003C4FF0">
              <w:rPr>
                <w:sz w:val="20"/>
                <w:szCs w:val="20"/>
              </w:rPr>
              <w:t>4</w:t>
            </w:r>
          </w:p>
        </w:tc>
        <w:tc>
          <w:tcPr>
            <w:tcW w:w="5097" w:type="dxa"/>
          </w:tcPr>
          <w:p w14:paraId="72DCE979" w14:textId="77777777" w:rsidR="00565EE6" w:rsidRPr="003C4FF0" w:rsidRDefault="00565EE6" w:rsidP="00565EE6">
            <w:pPr>
              <w:jc w:val="both"/>
              <w:rPr>
                <w:sz w:val="20"/>
                <w:szCs w:val="20"/>
              </w:rPr>
            </w:pPr>
            <w:r w:rsidRPr="003C4FF0">
              <w:rPr>
                <w:sz w:val="20"/>
                <w:szCs w:val="20"/>
              </w:rPr>
              <w:t>Верх-Ичинский КДЦ</w:t>
            </w:r>
          </w:p>
        </w:tc>
        <w:tc>
          <w:tcPr>
            <w:tcW w:w="4117" w:type="dxa"/>
          </w:tcPr>
          <w:p w14:paraId="1FF5B93A" w14:textId="77777777" w:rsidR="00565EE6" w:rsidRPr="003C4FF0" w:rsidRDefault="00565EE6" w:rsidP="00565EE6">
            <w:pPr>
              <w:jc w:val="center"/>
              <w:rPr>
                <w:sz w:val="20"/>
                <w:szCs w:val="20"/>
              </w:rPr>
            </w:pPr>
            <w:r w:rsidRPr="003C4FF0">
              <w:rPr>
                <w:sz w:val="20"/>
                <w:szCs w:val="20"/>
              </w:rPr>
              <w:t>30</w:t>
            </w:r>
          </w:p>
        </w:tc>
        <w:tc>
          <w:tcPr>
            <w:tcW w:w="4536" w:type="dxa"/>
          </w:tcPr>
          <w:p w14:paraId="30CF99B2" w14:textId="77777777" w:rsidR="00565EE6" w:rsidRPr="003C4FF0" w:rsidRDefault="00565EE6" w:rsidP="00565EE6">
            <w:pPr>
              <w:jc w:val="center"/>
              <w:rPr>
                <w:sz w:val="20"/>
                <w:szCs w:val="20"/>
              </w:rPr>
            </w:pPr>
            <w:r w:rsidRPr="003C4FF0">
              <w:rPr>
                <w:sz w:val="20"/>
                <w:szCs w:val="20"/>
              </w:rPr>
              <w:t>1</w:t>
            </w:r>
          </w:p>
        </w:tc>
      </w:tr>
      <w:tr w:rsidR="00565EE6" w:rsidRPr="003C4FF0" w14:paraId="68C04739" w14:textId="77777777" w:rsidTr="00565EE6">
        <w:tc>
          <w:tcPr>
            <w:tcW w:w="817" w:type="dxa"/>
          </w:tcPr>
          <w:p w14:paraId="15314B94" w14:textId="77777777" w:rsidR="00565EE6" w:rsidRPr="003C4FF0" w:rsidRDefault="00565EE6" w:rsidP="00565EE6">
            <w:pPr>
              <w:jc w:val="both"/>
              <w:rPr>
                <w:sz w:val="20"/>
                <w:szCs w:val="20"/>
              </w:rPr>
            </w:pPr>
            <w:r w:rsidRPr="003C4FF0">
              <w:rPr>
                <w:sz w:val="20"/>
                <w:szCs w:val="20"/>
              </w:rPr>
              <w:t>5</w:t>
            </w:r>
          </w:p>
        </w:tc>
        <w:tc>
          <w:tcPr>
            <w:tcW w:w="5097" w:type="dxa"/>
          </w:tcPr>
          <w:p w14:paraId="1F2D3BBE" w14:textId="77777777" w:rsidR="00565EE6" w:rsidRPr="003C4FF0" w:rsidRDefault="00565EE6" w:rsidP="00565EE6">
            <w:pPr>
              <w:jc w:val="both"/>
              <w:rPr>
                <w:sz w:val="20"/>
                <w:szCs w:val="20"/>
              </w:rPr>
            </w:pPr>
            <w:r w:rsidRPr="003C4FF0">
              <w:rPr>
                <w:sz w:val="20"/>
                <w:szCs w:val="20"/>
              </w:rPr>
              <w:t>Горбуновский КДЦ</w:t>
            </w:r>
          </w:p>
        </w:tc>
        <w:tc>
          <w:tcPr>
            <w:tcW w:w="4117" w:type="dxa"/>
          </w:tcPr>
          <w:p w14:paraId="2559ACBC" w14:textId="77777777" w:rsidR="00565EE6" w:rsidRPr="003C4FF0" w:rsidRDefault="00565EE6" w:rsidP="00565EE6">
            <w:pPr>
              <w:jc w:val="center"/>
              <w:rPr>
                <w:sz w:val="20"/>
                <w:szCs w:val="20"/>
              </w:rPr>
            </w:pPr>
            <w:r w:rsidRPr="003C4FF0">
              <w:rPr>
                <w:sz w:val="20"/>
                <w:szCs w:val="20"/>
              </w:rPr>
              <w:t>4</w:t>
            </w:r>
          </w:p>
        </w:tc>
        <w:tc>
          <w:tcPr>
            <w:tcW w:w="4536" w:type="dxa"/>
          </w:tcPr>
          <w:p w14:paraId="7C44716C" w14:textId="77777777" w:rsidR="00565EE6" w:rsidRPr="003C4FF0" w:rsidRDefault="00565EE6" w:rsidP="00565EE6">
            <w:pPr>
              <w:jc w:val="center"/>
              <w:rPr>
                <w:sz w:val="20"/>
                <w:szCs w:val="20"/>
              </w:rPr>
            </w:pPr>
            <w:r w:rsidRPr="003C4FF0">
              <w:rPr>
                <w:sz w:val="20"/>
                <w:szCs w:val="20"/>
              </w:rPr>
              <w:t>2</w:t>
            </w:r>
          </w:p>
        </w:tc>
      </w:tr>
      <w:tr w:rsidR="00565EE6" w:rsidRPr="003C4FF0" w14:paraId="47FCA297" w14:textId="77777777" w:rsidTr="00565EE6">
        <w:tc>
          <w:tcPr>
            <w:tcW w:w="817" w:type="dxa"/>
          </w:tcPr>
          <w:p w14:paraId="337953D0" w14:textId="77777777" w:rsidR="00565EE6" w:rsidRPr="003C4FF0" w:rsidRDefault="00565EE6" w:rsidP="00565EE6">
            <w:pPr>
              <w:jc w:val="both"/>
              <w:rPr>
                <w:sz w:val="20"/>
                <w:szCs w:val="20"/>
              </w:rPr>
            </w:pPr>
            <w:r w:rsidRPr="003C4FF0">
              <w:rPr>
                <w:sz w:val="20"/>
                <w:szCs w:val="20"/>
              </w:rPr>
              <w:t>6</w:t>
            </w:r>
          </w:p>
        </w:tc>
        <w:tc>
          <w:tcPr>
            <w:tcW w:w="5097" w:type="dxa"/>
          </w:tcPr>
          <w:p w14:paraId="509120F0" w14:textId="77777777" w:rsidR="00565EE6" w:rsidRPr="003C4FF0" w:rsidRDefault="00565EE6" w:rsidP="00565EE6">
            <w:pPr>
              <w:jc w:val="both"/>
              <w:rPr>
                <w:sz w:val="20"/>
                <w:szCs w:val="20"/>
              </w:rPr>
            </w:pPr>
            <w:r w:rsidRPr="003C4FF0">
              <w:rPr>
                <w:sz w:val="20"/>
                <w:szCs w:val="20"/>
              </w:rPr>
              <w:t>Гжатский КДЦ</w:t>
            </w:r>
          </w:p>
        </w:tc>
        <w:tc>
          <w:tcPr>
            <w:tcW w:w="4117" w:type="dxa"/>
          </w:tcPr>
          <w:p w14:paraId="6AA970E0" w14:textId="77777777" w:rsidR="00565EE6" w:rsidRPr="003C4FF0" w:rsidRDefault="00565EE6" w:rsidP="00565EE6">
            <w:pPr>
              <w:jc w:val="center"/>
              <w:rPr>
                <w:sz w:val="20"/>
                <w:szCs w:val="20"/>
              </w:rPr>
            </w:pPr>
            <w:r w:rsidRPr="003C4FF0">
              <w:rPr>
                <w:sz w:val="20"/>
                <w:szCs w:val="20"/>
              </w:rPr>
              <w:t>23</w:t>
            </w:r>
          </w:p>
        </w:tc>
        <w:tc>
          <w:tcPr>
            <w:tcW w:w="4536" w:type="dxa"/>
          </w:tcPr>
          <w:p w14:paraId="015C2B7A" w14:textId="77777777" w:rsidR="00565EE6" w:rsidRPr="003C4FF0" w:rsidRDefault="00565EE6" w:rsidP="00565EE6">
            <w:pPr>
              <w:jc w:val="center"/>
              <w:rPr>
                <w:sz w:val="20"/>
                <w:szCs w:val="20"/>
              </w:rPr>
            </w:pPr>
            <w:r w:rsidRPr="003C4FF0">
              <w:rPr>
                <w:sz w:val="20"/>
                <w:szCs w:val="20"/>
              </w:rPr>
              <w:t>2</w:t>
            </w:r>
          </w:p>
        </w:tc>
      </w:tr>
      <w:tr w:rsidR="00565EE6" w:rsidRPr="003C4FF0" w14:paraId="68B43128" w14:textId="77777777" w:rsidTr="00565EE6">
        <w:tc>
          <w:tcPr>
            <w:tcW w:w="817" w:type="dxa"/>
          </w:tcPr>
          <w:p w14:paraId="41F64855" w14:textId="77777777" w:rsidR="00565EE6" w:rsidRPr="003C4FF0" w:rsidRDefault="00565EE6" w:rsidP="00565EE6">
            <w:pPr>
              <w:jc w:val="both"/>
              <w:rPr>
                <w:sz w:val="20"/>
                <w:szCs w:val="20"/>
              </w:rPr>
            </w:pPr>
            <w:r w:rsidRPr="003C4FF0">
              <w:rPr>
                <w:sz w:val="20"/>
                <w:szCs w:val="20"/>
              </w:rPr>
              <w:t>7</w:t>
            </w:r>
          </w:p>
        </w:tc>
        <w:tc>
          <w:tcPr>
            <w:tcW w:w="5097" w:type="dxa"/>
          </w:tcPr>
          <w:p w14:paraId="2041C324" w14:textId="77777777" w:rsidR="00565EE6" w:rsidRPr="003C4FF0" w:rsidRDefault="00565EE6" w:rsidP="00565EE6">
            <w:pPr>
              <w:jc w:val="both"/>
              <w:rPr>
                <w:sz w:val="20"/>
                <w:szCs w:val="20"/>
              </w:rPr>
            </w:pPr>
            <w:r w:rsidRPr="003C4FF0">
              <w:rPr>
                <w:sz w:val="20"/>
                <w:szCs w:val="20"/>
              </w:rPr>
              <w:t>Зоновский КДЦ</w:t>
            </w:r>
          </w:p>
        </w:tc>
        <w:tc>
          <w:tcPr>
            <w:tcW w:w="4117" w:type="dxa"/>
          </w:tcPr>
          <w:p w14:paraId="15E802E3" w14:textId="77777777" w:rsidR="00565EE6" w:rsidRPr="003C4FF0" w:rsidRDefault="00565EE6" w:rsidP="00565EE6">
            <w:pPr>
              <w:jc w:val="center"/>
              <w:rPr>
                <w:sz w:val="20"/>
                <w:szCs w:val="20"/>
              </w:rPr>
            </w:pPr>
            <w:r w:rsidRPr="003C4FF0">
              <w:rPr>
                <w:sz w:val="20"/>
                <w:szCs w:val="20"/>
              </w:rPr>
              <w:t>6</w:t>
            </w:r>
          </w:p>
        </w:tc>
        <w:tc>
          <w:tcPr>
            <w:tcW w:w="4536" w:type="dxa"/>
          </w:tcPr>
          <w:p w14:paraId="00C38AE5" w14:textId="77777777" w:rsidR="00565EE6" w:rsidRPr="003C4FF0" w:rsidRDefault="00565EE6" w:rsidP="00565EE6">
            <w:pPr>
              <w:jc w:val="center"/>
              <w:rPr>
                <w:sz w:val="20"/>
                <w:szCs w:val="20"/>
              </w:rPr>
            </w:pPr>
            <w:r w:rsidRPr="003C4FF0">
              <w:rPr>
                <w:sz w:val="20"/>
                <w:szCs w:val="20"/>
              </w:rPr>
              <w:t>0</w:t>
            </w:r>
          </w:p>
        </w:tc>
      </w:tr>
      <w:tr w:rsidR="00565EE6" w:rsidRPr="003C4FF0" w14:paraId="5C4BDB3D" w14:textId="77777777" w:rsidTr="00565EE6">
        <w:tc>
          <w:tcPr>
            <w:tcW w:w="817" w:type="dxa"/>
          </w:tcPr>
          <w:p w14:paraId="63CEADB0" w14:textId="77777777" w:rsidR="00565EE6" w:rsidRPr="003C4FF0" w:rsidRDefault="00565EE6" w:rsidP="00565EE6">
            <w:pPr>
              <w:jc w:val="both"/>
              <w:rPr>
                <w:sz w:val="20"/>
                <w:szCs w:val="20"/>
              </w:rPr>
            </w:pPr>
            <w:r w:rsidRPr="003C4FF0">
              <w:rPr>
                <w:sz w:val="20"/>
                <w:szCs w:val="20"/>
              </w:rPr>
              <w:t>8</w:t>
            </w:r>
          </w:p>
        </w:tc>
        <w:tc>
          <w:tcPr>
            <w:tcW w:w="5097" w:type="dxa"/>
          </w:tcPr>
          <w:p w14:paraId="0AEA1C4C" w14:textId="77777777" w:rsidR="00565EE6" w:rsidRPr="003C4FF0" w:rsidRDefault="00565EE6" w:rsidP="00565EE6">
            <w:pPr>
              <w:jc w:val="both"/>
              <w:rPr>
                <w:sz w:val="20"/>
                <w:szCs w:val="20"/>
              </w:rPr>
            </w:pPr>
            <w:r w:rsidRPr="003C4FF0">
              <w:rPr>
                <w:sz w:val="20"/>
                <w:szCs w:val="20"/>
              </w:rPr>
              <w:t>Камский КДЦ</w:t>
            </w:r>
          </w:p>
        </w:tc>
        <w:tc>
          <w:tcPr>
            <w:tcW w:w="4117" w:type="dxa"/>
          </w:tcPr>
          <w:p w14:paraId="524C3D8A" w14:textId="77777777" w:rsidR="00565EE6" w:rsidRPr="003C4FF0" w:rsidRDefault="00565EE6" w:rsidP="00565EE6">
            <w:pPr>
              <w:jc w:val="center"/>
              <w:rPr>
                <w:sz w:val="20"/>
                <w:szCs w:val="20"/>
              </w:rPr>
            </w:pPr>
            <w:r w:rsidRPr="003C4FF0">
              <w:rPr>
                <w:sz w:val="20"/>
                <w:szCs w:val="20"/>
              </w:rPr>
              <w:t>10</w:t>
            </w:r>
          </w:p>
        </w:tc>
        <w:tc>
          <w:tcPr>
            <w:tcW w:w="4536" w:type="dxa"/>
          </w:tcPr>
          <w:p w14:paraId="51E1BE3C" w14:textId="77777777" w:rsidR="00565EE6" w:rsidRPr="003C4FF0" w:rsidRDefault="00565EE6" w:rsidP="00565EE6">
            <w:pPr>
              <w:jc w:val="center"/>
              <w:rPr>
                <w:sz w:val="20"/>
                <w:szCs w:val="20"/>
              </w:rPr>
            </w:pPr>
            <w:r w:rsidRPr="003C4FF0">
              <w:rPr>
                <w:sz w:val="20"/>
                <w:szCs w:val="20"/>
              </w:rPr>
              <w:t>1</w:t>
            </w:r>
          </w:p>
        </w:tc>
      </w:tr>
      <w:tr w:rsidR="00565EE6" w:rsidRPr="003C4FF0" w14:paraId="015D7BE8" w14:textId="77777777" w:rsidTr="00565EE6">
        <w:tc>
          <w:tcPr>
            <w:tcW w:w="817" w:type="dxa"/>
          </w:tcPr>
          <w:p w14:paraId="65268C06" w14:textId="77777777" w:rsidR="00565EE6" w:rsidRPr="003C4FF0" w:rsidRDefault="00565EE6" w:rsidP="00565EE6">
            <w:pPr>
              <w:jc w:val="both"/>
              <w:rPr>
                <w:sz w:val="20"/>
                <w:szCs w:val="20"/>
              </w:rPr>
            </w:pPr>
            <w:r w:rsidRPr="003C4FF0">
              <w:rPr>
                <w:sz w:val="20"/>
                <w:szCs w:val="20"/>
              </w:rPr>
              <w:t>9</w:t>
            </w:r>
          </w:p>
        </w:tc>
        <w:tc>
          <w:tcPr>
            <w:tcW w:w="5097" w:type="dxa"/>
          </w:tcPr>
          <w:p w14:paraId="12D6AC5B" w14:textId="77777777" w:rsidR="00565EE6" w:rsidRPr="003C4FF0" w:rsidRDefault="00565EE6" w:rsidP="00565EE6">
            <w:pPr>
              <w:jc w:val="both"/>
              <w:rPr>
                <w:sz w:val="20"/>
                <w:szCs w:val="20"/>
              </w:rPr>
            </w:pPr>
            <w:r w:rsidRPr="003C4FF0">
              <w:rPr>
                <w:sz w:val="20"/>
                <w:szCs w:val="20"/>
              </w:rPr>
              <w:t>Комсомольский КДЦ</w:t>
            </w:r>
          </w:p>
        </w:tc>
        <w:tc>
          <w:tcPr>
            <w:tcW w:w="4117" w:type="dxa"/>
          </w:tcPr>
          <w:p w14:paraId="509EE14B" w14:textId="77777777" w:rsidR="00565EE6" w:rsidRPr="003C4FF0" w:rsidRDefault="00565EE6" w:rsidP="00565EE6">
            <w:pPr>
              <w:jc w:val="center"/>
              <w:rPr>
                <w:sz w:val="20"/>
                <w:szCs w:val="20"/>
              </w:rPr>
            </w:pPr>
            <w:r w:rsidRPr="003C4FF0">
              <w:rPr>
                <w:sz w:val="20"/>
                <w:szCs w:val="20"/>
              </w:rPr>
              <w:t>25</w:t>
            </w:r>
          </w:p>
        </w:tc>
        <w:tc>
          <w:tcPr>
            <w:tcW w:w="4536" w:type="dxa"/>
          </w:tcPr>
          <w:p w14:paraId="7A35E9F6" w14:textId="77777777" w:rsidR="00565EE6" w:rsidRPr="003C4FF0" w:rsidRDefault="00565EE6" w:rsidP="00565EE6">
            <w:pPr>
              <w:jc w:val="center"/>
              <w:rPr>
                <w:sz w:val="20"/>
                <w:szCs w:val="20"/>
              </w:rPr>
            </w:pPr>
            <w:r w:rsidRPr="003C4FF0">
              <w:rPr>
                <w:sz w:val="20"/>
                <w:szCs w:val="20"/>
              </w:rPr>
              <w:t>1</w:t>
            </w:r>
          </w:p>
        </w:tc>
      </w:tr>
      <w:tr w:rsidR="00565EE6" w:rsidRPr="003C4FF0" w14:paraId="561D2D65" w14:textId="77777777" w:rsidTr="00565EE6">
        <w:tc>
          <w:tcPr>
            <w:tcW w:w="817" w:type="dxa"/>
          </w:tcPr>
          <w:p w14:paraId="7A67185E" w14:textId="77777777" w:rsidR="00565EE6" w:rsidRPr="003C4FF0" w:rsidRDefault="00565EE6" w:rsidP="00565EE6">
            <w:pPr>
              <w:jc w:val="both"/>
              <w:rPr>
                <w:sz w:val="20"/>
                <w:szCs w:val="20"/>
              </w:rPr>
            </w:pPr>
            <w:r w:rsidRPr="003C4FF0">
              <w:rPr>
                <w:sz w:val="20"/>
                <w:szCs w:val="20"/>
              </w:rPr>
              <w:t>10</w:t>
            </w:r>
          </w:p>
        </w:tc>
        <w:tc>
          <w:tcPr>
            <w:tcW w:w="5097" w:type="dxa"/>
          </w:tcPr>
          <w:p w14:paraId="601ECAFA" w14:textId="77777777" w:rsidR="00565EE6" w:rsidRPr="003C4FF0" w:rsidRDefault="00565EE6" w:rsidP="00565EE6">
            <w:pPr>
              <w:jc w:val="both"/>
              <w:rPr>
                <w:sz w:val="20"/>
                <w:szCs w:val="20"/>
              </w:rPr>
            </w:pPr>
            <w:r w:rsidRPr="003C4FF0">
              <w:rPr>
                <w:sz w:val="20"/>
                <w:szCs w:val="20"/>
              </w:rPr>
              <w:t>Михайловский КДЦ</w:t>
            </w:r>
          </w:p>
        </w:tc>
        <w:tc>
          <w:tcPr>
            <w:tcW w:w="4117" w:type="dxa"/>
          </w:tcPr>
          <w:p w14:paraId="185DD5BB" w14:textId="77777777" w:rsidR="00565EE6" w:rsidRPr="003C4FF0" w:rsidRDefault="00565EE6" w:rsidP="00565EE6">
            <w:pPr>
              <w:jc w:val="center"/>
              <w:rPr>
                <w:sz w:val="20"/>
                <w:szCs w:val="20"/>
              </w:rPr>
            </w:pPr>
            <w:r w:rsidRPr="003C4FF0">
              <w:rPr>
                <w:sz w:val="20"/>
                <w:szCs w:val="20"/>
              </w:rPr>
              <w:t>10</w:t>
            </w:r>
          </w:p>
        </w:tc>
        <w:tc>
          <w:tcPr>
            <w:tcW w:w="4536" w:type="dxa"/>
          </w:tcPr>
          <w:p w14:paraId="62DD128A" w14:textId="77777777" w:rsidR="00565EE6" w:rsidRPr="003C4FF0" w:rsidRDefault="00565EE6" w:rsidP="00565EE6">
            <w:pPr>
              <w:jc w:val="center"/>
              <w:rPr>
                <w:sz w:val="20"/>
                <w:szCs w:val="20"/>
              </w:rPr>
            </w:pPr>
            <w:r w:rsidRPr="003C4FF0">
              <w:rPr>
                <w:sz w:val="20"/>
                <w:szCs w:val="20"/>
              </w:rPr>
              <w:t>0</w:t>
            </w:r>
          </w:p>
        </w:tc>
      </w:tr>
      <w:tr w:rsidR="00565EE6" w:rsidRPr="003C4FF0" w14:paraId="61EA1C5B" w14:textId="77777777" w:rsidTr="00565EE6">
        <w:tc>
          <w:tcPr>
            <w:tcW w:w="817" w:type="dxa"/>
          </w:tcPr>
          <w:p w14:paraId="38635FCC" w14:textId="77777777" w:rsidR="00565EE6" w:rsidRPr="003C4FF0" w:rsidRDefault="00565EE6" w:rsidP="00565EE6">
            <w:pPr>
              <w:jc w:val="both"/>
              <w:rPr>
                <w:sz w:val="20"/>
                <w:szCs w:val="20"/>
              </w:rPr>
            </w:pPr>
            <w:r w:rsidRPr="003C4FF0">
              <w:rPr>
                <w:sz w:val="20"/>
                <w:szCs w:val="20"/>
              </w:rPr>
              <w:t>11</w:t>
            </w:r>
          </w:p>
        </w:tc>
        <w:tc>
          <w:tcPr>
            <w:tcW w:w="5097" w:type="dxa"/>
          </w:tcPr>
          <w:p w14:paraId="575EE25C" w14:textId="77777777" w:rsidR="00565EE6" w:rsidRPr="003C4FF0" w:rsidRDefault="00565EE6" w:rsidP="00565EE6">
            <w:pPr>
              <w:jc w:val="both"/>
              <w:rPr>
                <w:sz w:val="20"/>
                <w:szCs w:val="20"/>
              </w:rPr>
            </w:pPr>
            <w:r w:rsidRPr="003C4FF0">
              <w:rPr>
                <w:sz w:val="20"/>
                <w:szCs w:val="20"/>
              </w:rPr>
              <w:t>Новоичинский КДЦ</w:t>
            </w:r>
          </w:p>
        </w:tc>
        <w:tc>
          <w:tcPr>
            <w:tcW w:w="4117" w:type="dxa"/>
          </w:tcPr>
          <w:p w14:paraId="6E1EC7AC" w14:textId="77777777" w:rsidR="00565EE6" w:rsidRPr="003C4FF0" w:rsidRDefault="00565EE6" w:rsidP="00565EE6">
            <w:pPr>
              <w:jc w:val="center"/>
              <w:rPr>
                <w:sz w:val="20"/>
                <w:szCs w:val="20"/>
              </w:rPr>
            </w:pPr>
            <w:r w:rsidRPr="003C4FF0">
              <w:rPr>
                <w:sz w:val="20"/>
                <w:szCs w:val="20"/>
              </w:rPr>
              <w:t>83</w:t>
            </w:r>
          </w:p>
        </w:tc>
        <w:tc>
          <w:tcPr>
            <w:tcW w:w="4536" w:type="dxa"/>
          </w:tcPr>
          <w:p w14:paraId="2DDF1309" w14:textId="77777777" w:rsidR="00565EE6" w:rsidRPr="003C4FF0" w:rsidRDefault="00565EE6" w:rsidP="00565EE6">
            <w:pPr>
              <w:jc w:val="center"/>
              <w:rPr>
                <w:sz w:val="20"/>
                <w:szCs w:val="20"/>
              </w:rPr>
            </w:pPr>
            <w:r w:rsidRPr="003C4FF0">
              <w:rPr>
                <w:sz w:val="20"/>
                <w:szCs w:val="20"/>
              </w:rPr>
              <w:t>2</w:t>
            </w:r>
          </w:p>
        </w:tc>
      </w:tr>
      <w:tr w:rsidR="00565EE6" w:rsidRPr="003C4FF0" w14:paraId="338FD1E2" w14:textId="77777777" w:rsidTr="00565EE6">
        <w:tc>
          <w:tcPr>
            <w:tcW w:w="817" w:type="dxa"/>
          </w:tcPr>
          <w:p w14:paraId="6D4EB1F6" w14:textId="77777777" w:rsidR="00565EE6" w:rsidRPr="003C4FF0" w:rsidRDefault="00565EE6" w:rsidP="00565EE6">
            <w:pPr>
              <w:jc w:val="both"/>
              <w:rPr>
                <w:sz w:val="20"/>
                <w:szCs w:val="20"/>
              </w:rPr>
            </w:pPr>
            <w:r w:rsidRPr="003C4FF0">
              <w:rPr>
                <w:sz w:val="20"/>
                <w:szCs w:val="20"/>
              </w:rPr>
              <w:t>12</w:t>
            </w:r>
          </w:p>
        </w:tc>
        <w:tc>
          <w:tcPr>
            <w:tcW w:w="5097" w:type="dxa"/>
          </w:tcPr>
          <w:p w14:paraId="7F0E2193" w14:textId="77777777" w:rsidR="00565EE6" w:rsidRPr="003C4FF0" w:rsidRDefault="00565EE6" w:rsidP="00565EE6">
            <w:pPr>
              <w:jc w:val="both"/>
              <w:rPr>
                <w:sz w:val="20"/>
                <w:szCs w:val="20"/>
              </w:rPr>
            </w:pPr>
            <w:r w:rsidRPr="003C4FF0">
              <w:rPr>
                <w:sz w:val="20"/>
                <w:szCs w:val="20"/>
              </w:rPr>
              <w:t>Октябрьский КДЦ</w:t>
            </w:r>
          </w:p>
        </w:tc>
        <w:tc>
          <w:tcPr>
            <w:tcW w:w="4117" w:type="dxa"/>
          </w:tcPr>
          <w:p w14:paraId="5C2B044E" w14:textId="77777777" w:rsidR="00565EE6" w:rsidRPr="003C4FF0" w:rsidRDefault="00565EE6" w:rsidP="00565EE6">
            <w:pPr>
              <w:jc w:val="center"/>
              <w:rPr>
                <w:sz w:val="20"/>
                <w:szCs w:val="20"/>
              </w:rPr>
            </w:pPr>
            <w:r w:rsidRPr="003C4FF0">
              <w:rPr>
                <w:sz w:val="20"/>
                <w:szCs w:val="20"/>
              </w:rPr>
              <w:t>64</w:t>
            </w:r>
          </w:p>
        </w:tc>
        <w:tc>
          <w:tcPr>
            <w:tcW w:w="4536" w:type="dxa"/>
          </w:tcPr>
          <w:p w14:paraId="79510092" w14:textId="77777777" w:rsidR="00565EE6" w:rsidRPr="003C4FF0" w:rsidRDefault="00565EE6" w:rsidP="00565EE6">
            <w:pPr>
              <w:jc w:val="center"/>
              <w:rPr>
                <w:sz w:val="20"/>
                <w:szCs w:val="20"/>
              </w:rPr>
            </w:pPr>
            <w:r w:rsidRPr="003C4FF0">
              <w:rPr>
                <w:sz w:val="20"/>
                <w:szCs w:val="20"/>
              </w:rPr>
              <w:t>4</w:t>
            </w:r>
          </w:p>
        </w:tc>
      </w:tr>
      <w:tr w:rsidR="00565EE6" w:rsidRPr="003C4FF0" w14:paraId="2C7DFE31" w14:textId="77777777" w:rsidTr="00565EE6">
        <w:tc>
          <w:tcPr>
            <w:tcW w:w="817" w:type="dxa"/>
          </w:tcPr>
          <w:p w14:paraId="2F7393DC" w14:textId="77777777" w:rsidR="00565EE6" w:rsidRPr="003C4FF0" w:rsidRDefault="00565EE6" w:rsidP="00565EE6">
            <w:pPr>
              <w:jc w:val="both"/>
              <w:rPr>
                <w:sz w:val="20"/>
                <w:szCs w:val="20"/>
              </w:rPr>
            </w:pPr>
            <w:r w:rsidRPr="003C4FF0">
              <w:rPr>
                <w:sz w:val="20"/>
                <w:szCs w:val="20"/>
              </w:rPr>
              <w:t>13</w:t>
            </w:r>
          </w:p>
        </w:tc>
        <w:tc>
          <w:tcPr>
            <w:tcW w:w="5097" w:type="dxa"/>
          </w:tcPr>
          <w:p w14:paraId="7FFC20B5" w14:textId="77777777" w:rsidR="00565EE6" w:rsidRPr="003C4FF0" w:rsidRDefault="00565EE6" w:rsidP="00565EE6">
            <w:pPr>
              <w:jc w:val="both"/>
              <w:rPr>
                <w:sz w:val="20"/>
                <w:szCs w:val="20"/>
              </w:rPr>
            </w:pPr>
            <w:r w:rsidRPr="003C4FF0">
              <w:rPr>
                <w:sz w:val="20"/>
                <w:szCs w:val="20"/>
              </w:rPr>
              <w:t>Отрадненский КДЦ</w:t>
            </w:r>
          </w:p>
        </w:tc>
        <w:tc>
          <w:tcPr>
            <w:tcW w:w="4117" w:type="dxa"/>
          </w:tcPr>
          <w:p w14:paraId="067FAC07" w14:textId="77777777" w:rsidR="00565EE6" w:rsidRPr="003C4FF0" w:rsidRDefault="00565EE6" w:rsidP="00565EE6">
            <w:pPr>
              <w:jc w:val="center"/>
              <w:rPr>
                <w:sz w:val="20"/>
                <w:szCs w:val="20"/>
              </w:rPr>
            </w:pPr>
            <w:r w:rsidRPr="003C4FF0">
              <w:rPr>
                <w:sz w:val="20"/>
                <w:szCs w:val="20"/>
              </w:rPr>
              <w:t>30</w:t>
            </w:r>
          </w:p>
        </w:tc>
        <w:tc>
          <w:tcPr>
            <w:tcW w:w="4536" w:type="dxa"/>
          </w:tcPr>
          <w:p w14:paraId="6AF74E26" w14:textId="77777777" w:rsidR="00565EE6" w:rsidRPr="003C4FF0" w:rsidRDefault="00565EE6" w:rsidP="00565EE6">
            <w:pPr>
              <w:jc w:val="center"/>
              <w:rPr>
                <w:sz w:val="20"/>
                <w:szCs w:val="20"/>
              </w:rPr>
            </w:pPr>
            <w:r w:rsidRPr="003C4FF0">
              <w:rPr>
                <w:sz w:val="20"/>
                <w:szCs w:val="20"/>
              </w:rPr>
              <w:t>0</w:t>
            </w:r>
          </w:p>
        </w:tc>
      </w:tr>
      <w:tr w:rsidR="00565EE6" w:rsidRPr="003C4FF0" w14:paraId="5F7F6DE4" w14:textId="77777777" w:rsidTr="00565EE6">
        <w:tc>
          <w:tcPr>
            <w:tcW w:w="817" w:type="dxa"/>
          </w:tcPr>
          <w:p w14:paraId="788D7756" w14:textId="77777777" w:rsidR="00565EE6" w:rsidRPr="003C4FF0" w:rsidRDefault="00565EE6" w:rsidP="00565EE6">
            <w:pPr>
              <w:jc w:val="both"/>
              <w:rPr>
                <w:sz w:val="20"/>
                <w:szCs w:val="20"/>
              </w:rPr>
            </w:pPr>
            <w:r w:rsidRPr="003C4FF0">
              <w:rPr>
                <w:sz w:val="20"/>
                <w:szCs w:val="20"/>
              </w:rPr>
              <w:t>14</w:t>
            </w:r>
          </w:p>
        </w:tc>
        <w:tc>
          <w:tcPr>
            <w:tcW w:w="5097" w:type="dxa"/>
          </w:tcPr>
          <w:p w14:paraId="662820C4" w14:textId="77777777" w:rsidR="00565EE6" w:rsidRPr="003C4FF0" w:rsidRDefault="00565EE6" w:rsidP="00565EE6">
            <w:pPr>
              <w:jc w:val="both"/>
              <w:rPr>
                <w:sz w:val="20"/>
                <w:szCs w:val="20"/>
              </w:rPr>
            </w:pPr>
            <w:r w:rsidRPr="003C4FF0">
              <w:rPr>
                <w:sz w:val="20"/>
                <w:szCs w:val="20"/>
              </w:rPr>
              <w:t>Кондуслинский КДЦ</w:t>
            </w:r>
          </w:p>
        </w:tc>
        <w:tc>
          <w:tcPr>
            <w:tcW w:w="4117" w:type="dxa"/>
          </w:tcPr>
          <w:p w14:paraId="2C7DE93A" w14:textId="77777777" w:rsidR="00565EE6" w:rsidRPr="003C4FF0" w:rsidRDefault="00565EE6" w:rsidP="00565EE6">
            <w:pPr>
              <w:jc w:val="center"/>
              <w:rPr>
                <w:sz w:val="20"/>
                <w:szCs w:val="20"/>
              </w:rPr>
            </w:pPr>
            <w:r w:rsidRPr="003C4FF0">
              <w:rPr>
                <w:sz w:val="20"/>
                <w:szCs w:val="20"/>
              </w:rPr>
              <w:t>55</w:t>
            </w:r>
          </w:p>
        </w:tc>
        <w:tc>
          <w:tcPr>
            <w:tcW w:w="4536" w:type="dxa"/>
          </w:tcPr>
          <w:p w14:paraId="756930BB" w14:textId="77777777" w:rsidR="00565EE6" w:rsidRPr="003C4FF0" w:rsidRDefault="00565EE6" w:rsidP="00565EE6">
            <w:pPr>
              <w:jc w:val="center"/>
              <w:rPr>
                <w:sz w:val="20"/>
                <w:szCs w:val="20"/>
              </w:rPr>
            </w:pPr>
            <w:r w:rsidRPr="003C4FF0">
              <w:rPr>
                <w:sz w:val="20"/>
                <w:szCs w:val="20"/>
              </w:rPr>
              <w:t>0</w:t>
            </w:r>
          </w:p>
        </w:tc>
      </w:tr>
      <w:tr w:rsidR="00565EE6" w:rsidRPr="003C4FF0" w14:paraId="7A981F10" w14:textId="77777777" w:rsidTr="00565EE6">
        <w:tc>
          <w:tcPr>
            <w:tcW w:w="817" w:type="dxa"/>
          </w:tcPr>
          <w:p w14:paraId="36A7BCB0" w14:textId="77777777" w:rsidR="00565EE6" w:rsidRPr="003C4FF0" w:rsidRDefault="00565EE6" w:rsidP="00565EE6">
            <w:pPr>
              <w:jc w:val="both"/>
              <w:rPr>
                <w:sz w:val="20"/>
                <w:szCs w:val="20"/>
              </w:rPr>
            </w:pPr>
            <w:r w:rsidRPr="003C4FF0">
              <w:rPr>
                <w:sz w:val="20"/>
                <w:szCs w:val="20"/>
              </w:rPr>
              <w:t>15</w:t>
            </w:r>
          </w:p>
        </w:tc>
        <w:tc>
          <w:tcPr>
            <w:tcW w:w="5097" w:type="dxa"/>
          </w:tcPr>
          <w:p w14:paraId="5BFE8540" w14:textId="77777777" w:rsidR="00565EE6" w:rsidRPr="003C4FF0" w:rsidRDefault="00565EE6" w:rsidP="00565EE6">
            <w:pPr>
              <w:jc w:val="both"/>
              <w:rPr>
                <w:sz w:val="20"/>
                <w:szCs w:val="20"/>
              </w:rPr>
            </w:pPr>
            <w:r w:rsidRPr="003C4FF0">
              <w:rPr>
                <w:sz w:val="20"/>
                <w:szCs w:val="20"/>
              </w:rPr>
              <w:t>Сергинский КДЦ</w:t>
            </w:r>
          </w:p>
        </w:tc>
        <w:tc>
          <w:tcPr>
            <w:tcW w:w="4117" w:type="dxa"/>
          </w:tcPr>
          <w:p w14:paraId="4E4AD5DF" w14:textId="77777777" w:rsidR="00565EE6" w:rsidRPr="003C4FF0" w:rsidRDefault="00565EE6" w:rsidP="00565EE6">
            <w:pPr>
              <w:jc w:val="center"/>
              <w:rPr>
                <w:sz w:val="20"/>
                <w:szCs w:val="20"/>
              </w:rPr>
            </w:pPr>
            <w:r w:rsidRPr="003C4FF0">
              <w:rPr>
                <w:sz w:val="20"/>
                <w:szCs w:val="20"/>
              </w:rPr>
              <w:t>0</w:t>
            </w:r>
          </w:p>
        </w:tc>
        <w:tc>
          <w:tcPr>
            <w:tcW w:w="4536" w:type="dxa"/>
          </w:tcPr>
          <w:p w14:paraId="27FB9BE3" w14:textId="77777777" w:rsidR="00565EE6" w:rsidRPr="003C4FF0" w:rsidRDefault="00565EE6" w:rsidP="00565EE6">
            <w:pPr>
              <w:jc w:val="center"/>
              <w:rPr>
                <w:sz w:val="20"/>
                <w:szCs w:val="20"/>
              </w:rPr>
            </w:pPr>
            <w:r w:rsidRPr="003C4FF0">
              <w:rPr>
                <w:sz w:val="20"/>
                <w:szCs w:val="20"/>
              </w:rPr>
              <w:t>1</w:t>
            </w:r>
          </w:p>
        </w:tc>
      </w:tr>
      <w:tr w:rsidR="00565EE6" w:rsidRPr="003C4FF0" w14:paraId="7AA745BB" w14:textId="77777777" w:rsidTr="00565EE6">
        <w:tc>
          <w:tcPr>
            <w:tcW w:w="817" w:type="dxa"/>
          </w:tcPr>
          <w:p w14:paraId="38ECB395" w14:textId="77777777" w:rsidR="00565EE6" w:rsidRPr="003C4FF0" w:rsidRDefault="00565EE6" w:rsidP="00565EE6">
            <w:pPr>
              <w:jc w:val="both"/>
              <w:rPr>
                <w:sz w:val="20"/>
                <w:szCs w:val="20"/>
              </w:rPr>
            </w:pPr>
            <w:r w:rsidRPr="003C4FF0">
              <w:rPr>
                <w:sz w:val="20"/>
                <w:szCs w:val="20"/>
              </w:rPr>
              <w:t>16</w:t>
            </w:r>
          </w:p>
        </w:tc>
        <w:tc>
          <w:tcPr>
            <w:tcW w:w="5097" w:type="dxa"/>
          </w:tcPr>
          <w:p w14:paraId="6BB21DE3" w14:textId="77777777" w:rsidR="00565EE6" w:rsidRPr="003C4FF0" w:rsidRDefault="00565EE6" w:rsidP="00565EE6">
            <w:pPr>
              <w:jc w:val="both"/>
              <w:rPr>
                <w:sz w:val="20"/>
                <w:szCs w:val="20"/>
              </w:rPr>
            </w:pPr>
            <w:r w:rsidRPr="003C4FF0">
              <w:rPr>
                <w:sz w:val="20"/>
                <w:szCs w:val="20"/>
              </w:rPr>
              <w:t>Чумаковский КДЦ</w:t>
            </w:r>
          </w:p>
        </w:tc>
        <w:tc>
          <w:tcPr>
            <w:tcW w:w="4117" w:type="dxa"/>
          </w:tcPr>
          <w:p w14:paraId="2B318799" w14:textId="77777777" w:rsidR="00565EE6" w:rsidRPr="003C4FF0" w:rsidRDefault="00565EE6" w:rsidP="00565EE6">
            <w:pPr>
              <w:jc w:val="center"/>
              <w:rPr>
                <w:sz w:val="20"/>
                <w:szCs w:val="20"/>
              </w:rPr>
            </w:pPr>
            <w:r w:rsidRPr="003C4FF0">
              <w:rPr>
                <w:sz w:val="20"/>
                <w:szCs w:val="20"/>
              </w:rPr>
              <w:t>28</w:t>
            </w:r>
          </w:p>
        </w:tc>
        <w:tc>
          <w:tcPr>
            <w:tcW w:w="4536" w:type="dxa"/>
          </w:tcPr>
          <w:p w14:paraId="262BD56C" w14:textId="77777777" w:rsidR="00565EE6" w:rsidRPr="003C4FF0" w:rsidRDefault="00565EE6" w:rsidP="00565EE6">
            <w:pPr>
              <w:jc w:val="center"/>
              <w:rPr>
                <w:sz w:val="20"/>
                <w:szCs w:val="20"/>
              </w:rPr>
            </w:pPr>
            <w:r w:rsidRPr="003C4FF0">
              <w:rPr>
                <w:sz w:val="20"/>
                <w:szCs w:val="20"/>
              </w:rPr>
              <w:t>1</w:t>
            </w:r>
          </w:p>
        </w:tc>
      </w:tr>
    </w:tbl>
    <w:p w14:paraId="7E2B0B4B" w14:textId="77777777" w:rsidR="00565EE6" w:rsidRPr="003C4FF0" w:rsidRDefault="00565EE6" w:rsidP="00565EE6">
      <w:pPr>
        <w:jc w:val="right"/>
        <w:rPr>
          <w:sz w:val="20"/>
          <w:szCs w:val="20"/>
        </w:rPr>
      </w:pPr>
    </w:p>
    <w:p w14:paraId="545D3FE5" w14:textId="77777777" w:rsidR="00565EE6" w:rsidRPr="003C4FF0" w:rsidRDefault="00565EE6" w:rsidP="00565EE6">
      <w:pPr>
        <w:jc w:val="right"/>
        <w:rPr>
          <w:sz w:val="20"/>
          <w:szCs w:val="20"/>
        </w:rPr>
      </w:pPr>
    </w:p>
    <w:p w14:paraId="18691394" w14:textId="77777777" w:rsidR="00565EE6" w:rsidRPr="003C4FF0" w:rsidRDefault="00565EE6" w:rsidP="00565EE6">
      <w:pPr>
        <w:jc w:val="right"/>
        <w:rPr>
          <w:sz w:val="20"/>
          <w:szCs w:val="20"/>
        </w:rPr>
      </w:pPr>
    </w:p>
    <w:p w14:paraId="1220D103" w14:textId="77777777" w:rsidR="00565EE6" w:rsidRPr="003C4FF0" w:rsidRDefault="00565EE6" w:rsidP="00565EE6">
      <w:pPr>
        <w:jc w:val="right"/>
        <w:rPr>
          <w:sz w:val="20"/>
          <w:szCs w:val="20"/>
        </w:rPr>
      </w:pPr>
    </w:p>
    <w:p w14:paraId="0FFF1511" w14:textId="77777777" w:rsidR="00565EE6" w:rsidRPr="003C4FF0" w:rsidRDefault="00565EE6" w:rsidP="00565EE6">
      <w:pPr>
        <w:tabs>
          <w:tab w:val="left" w:pos="11482"/>
          <w:tab w:val="right" w:pos="15278"/>
        </w:tabs>
        <w:jc w:val="right"/>
        <w:rPr>
          <w:sz w:val="20"/>
          <w:szCs w:val="20"/>
        </w:rPr>
      </w:pPr>
      <w:r w:rsidRPr="003C4FF0">
        <w:rPr>
          <w:sz w:val="20"/>
          <w:szCs w:val="20"/>
        </w:rPr>
        <w:t>ПРИЛОЖЕНИЕ № 2</w:t>
      </w:r>
    </w:p>
    <w:p w14:paraId="47D7F0C3" w14:textId="77777777" w:rsidR="00565EE6" w:rsidRPr="003C4FF0" w:rsidRDefault="00565EE6" w:rsidP="00565EE6">
      <w:pPr>
        <w:ind w:left="5220"/>
        <w:jc w:val="right"/>
        <w:rPr>
          <w:rFonts w:eastAsia="SimSun"/>
          <w:sz w:val="20"/>
          <w:szCs w:val="20"/>
          <w:lang w:eastAsia="zh-CN"/>
        </w:rPr>
      </w:pPr>
      <w:r w:rsidRPr="003C4FF0">
        <w:rPr>
          <w:rFonts w:eastAsia="SimSun"/>
          <w:sz w:val="20"/>
          <w:szCs w:val="20"/>
          <w:lang w:eastAsia="zh-CN"/>
        </w:rPr>
        <w:t xml:space="preserve">                                                                          к распоряжению   администрации</w:t>
      </w:r>
    </w:p>
    <w:p w14:paraId="423C3C89" w14:textId="77777777" w:rsidR="00565EE6" w:rsidRPr="003C4FF0" w:rsidRDefault="00565EE6" w:rsidP="00565EE6">
      <w:pPr>
        <w:ind w:left="5400"/>
        <w:jc w:val="right"/>
        <w:rPr>
          <w:rFonts w:eastAsia="SimSun"/>
          <w:sz w:val="20"/>
          <w:szCs w:val="20"/>
          <w:lang w:eastAsia="zh-CN"/>
        </w:rPr>
      </w:pPr>
      <w:r w:rsidRPr="003C4FF0">
        <w:rPr>
          <w:rFonts w:eastAsia="SimSun"/>
          <w:sz w:val="20"/>
          <w:szCs w:val="20"/>
          <w:lang w:eastAsia="zh-CN"/>
        </w:rPr>
        <w:t xml:space="preserve">                                                                         Куйбышевского муниципального  района Новосибирской области</w:t>
      </w:r>
    </w:p>
    <w:p w14:paraId="1BEB297D" w14:textId="77777777" w:rsidR="00565EE6" w:rsidRPr="003C4FF0" w:rsidRDefault="00565EE6" w:rsidP="00565EE6">
      <w:pPr>
        <w:ind w:left="5400"/>
        <w:jc w:val="right"/>
        <w:rPr>
          <w:rFonts w:eastAsia="SimSun"/>
          <w:sz w:val="20"/>
          <w:szCs w:val="20"/>
          <w:lang w:eastAsia="zh-CN"/>
        </w:rPr>
      </w:pPr>
      <w:r w:rsidRPr="003C4FF0">
        <w:rPr>
          <w:rFonts w:eastAsia="SimSun"/>
          <w:sz w:val="20"/>
          <w:szCs w:val="20"/>
          <w:lang w:eastAsia="zh-CN"/>
        </w:rPr>
        <w:t>от 10.03.2022  № 185-р</w:t>
      </w:r>
    </w:p>
    <w:p w14:paraId="27A37275" w14:textId="77777777" w:rsidR="00565EE6" w:rsidRPr="003C4FF0" w:rsidRDefault="00565EE6" w:rsidP="00565EE6">
      <w:pPr>
        <w:jc w:val="right"/>
        <w:rPr>
          <w:sz w:val="20"/>
          <w:szCs w:val="20"/>
        </w:rPr>
      </w:pPr>
      <w:r w:rsidRPr="003C4FF0">
        <w:rPr>
          <w:sz w:val="20"/>
          <w:szCs w:val="20"/>
        </w:rPr>
        <w:t xml:space="preserve">                                             </w:t>
      </w:r>
    </w:p>
    <w:p w14:paraId="446AC85F" w14:textId="77777777" w:rsidR="00565EE6" w:rsidRPr="003C4FF0" w:rsidRDefault="00565EE6" w:rsidP="00565EE6">
      <w:pPr>
        <w:jc w:val="center"/>
        <w:rPr>
          <w:sz w:val="20"/>
          <w:szCs w:val="20"/>
        </w:rPr>
      </w:pPr>
    </w:p>
    <w:p w14:paraId="4F95C47F" w14:textId="77777777" w:rsidR="00565EE6" w:rsidRPr="003C4FF0" w:rsidRDefault="00565EE6" w:rsidP="00565EE6">
      <w:pPr>
        <w:jc w:val="center"/>
        <w:rPr>
          <w:sz w:val="20"/>
          <w:szCs w:val="20"/>
        </w:rPr>
      </w:pPr>
      <w:r w:rsidRPr="003C4FF0">
        <w:rPr>
          <w:sz w:val="20"/>
          <w:szCs w:val="20"/>
        </w:rPr>
        <w:t xml:space="preserve">Сводная таблица рейтинговой системы оценки </w:t>
      </w:r>
    </w:p>
    <w:p w14:paraId="3FA009C3" w14:textId="77777777" w:rsidR="00565EE6" w:rsidRPr="003C4FF0" w:rsidRDefault="00565EE6" w:rsidP="00565EE6">
      <w:pPr>
        <w:jc w:val="center"/>
        <w:rPr>
          <w:sz w:val="20"/>
          <w:szCs w:val="20"/>
        </w:rPr>
      </w:pPr>
      <w:r w:rsidRPr="003C4FF0">
        <w:rPr>
          <w:sz w:val="20"/>
          <w:szCs w:val="20"/>
        </w:rPr>
        <w:t>деятельности культурно-досуговых учреждений Куйбышевского района за 2021 год</w:t>
      </w:r>
    </w:p>
    <w:p w14:paraId="79A35E92" w14:textId="77777777" w:rsidR="00565EE6" w:rsidRPr="003C4FF0" w:rsidRDefault="00565EE6" w:rsidP="00565EE6">
      <w:pPr>
        <w:jc w:val="center"/>
        <w:rPr>
          <w:sz w:val="20"/>
          <w:szCs w:val="20"/>
        </w:rPr>
      </w:pPr>
      <w:r w:rsidRPr="003C4FF0">
        <w:rPr>
          <w:sz w:val="20"/>
          <w:szCs w:val="20"/>
        </w:rPr>
        <w:t>в баллах</w:t>
      </w:r>
    </w:p>
    <w:p w14:paraId="0B6FF3FD" w14:textId="77777777" w:rsidR="00565EE6" w:rsidRPr="003C4FF0" w:rsidRDefault="00565EE6" w:rsidP="00565EE6">
      <w:pPr>
        <w:jc w:val="center"/>
        <w:rPr>
          <w:sz w:val="20"/>
          <w:szCs w:val="20"/>
        </w:rPr>
      </w:pPr>
    </w:p>
    <w:tbl>
      <w:tblPr>
        <w:tblStyle w:val="affa"/>
        <w:tblW w:w="0" w:type="auto"/>
        <w:tblLook w:val="04A0" w:firstRow="1" w:lastRow="0" w:firstColumn="1" w:lastColumn="0" w:noHBand="0" w:noVBand="1"/>
      </w:tblPr>
      <w:tblGrid>
        <w:gridCol w:w="817"/>
        <w:gridCol w:w="5097"/>
        <w:gridCol w:w="2957"/>
        <w:gridCol w:w="2957"/>
        <w:gridCol w:w="2958"/>
      </w:tblGrid>
      <w:tr w:rsidR="00565EE6" w:rsidRPr="003C4FF0" w14:paraId="6A1A3C4F" w14:textId="77777777" w:rsidTr="00565EE6">
        <w:tc>
          <w:tcPr>
            <w:tcW w:w="817" w:type="dxa"/>
          </w:tcPr>
          <w:p w14:paraId="60EFE895" w14:textId="77777777" w:rsidR="00565EE6" w:rsidRPr="003C4FF0" w:rsidRDefault="00565EE6" w:rsidP="00565EE6">
            <w:pPr>
              <w:jc w:val="center"/>
              <w:rPr>
                <w:sz w:val="20"/>
                <w:szCs w:val="20"/>
              </w:rPr>
            </w:pPr>
            <w:r w:rsidRPr="003C4FF0">
              <w:rPr>
                <w:sz w:val="20"/>
                <w:szCs w:val="20"/>
              </w:rPr>
              <w:t>№</w:t>
            </w:r>
          </w:p>
        </w:tc>
        <w:tc>
          <w:tcPr>
            <w:tcW w:w="5097" w:type="dxa"/>
          </w:tcPr>
          <w:p w14:paraId="6EBA7464" w14:textId="77777777" w:rsidR="00565EE6" w:rsidRPr="003C4FF0" w:rsidRDefault="00565EE6" w:rsidP="00565EE6">
            <w:pPr>
              <w:jc w:val="center"/>
              <w:rPr>
                <w:sz w:val="20"/>
                <w:szCs w:val="20"/>
              </w:rPr>
            </w:pPr>
            <w:r w:rsidRPr="003C4FF0">
              <w:rPr>
                <w:sz w:val="20"/>
                <w:szCs w:val="20"/>
              </w:rPr>
              <w:t>Наименование учреждения</w:t>
            </w:r>
          </w:p>
        </w:tc>
        <w:tc>
          <w:tcPr>
            <w:tcW w:w="2957" w:type="dxa"/>
          </w:tcPr>
          <w:p w14:paraId="02101F7C" w14:textId="77777777" w:rsidR="00565EE6" w:rsidRPr="003C4FF0" w:rsidRDefault="00565EE6" w:rsidP="00565EE6">
            <w:pPr>
              <w:jc w:val="both"/>
              <w:rPr>
                <w:sz w:val="20"/>
                <w:szCs w:val="20"/>
              </w:rPr>
            </w:pPr>
            <w:r w:rsidRPr="003C4FF0">
              <w:rPr>
                <w:sz w:val="20"/>
                <w:szCs w:val="20"/>
              </w:rPr>
              <w:t xml:space="preserve">Количество культурно-досуговых  мероприятий в отчётном году  в расчете на 1 творческого  работника </w:t>
            </w:r>
            <w:r w:rsidRPr="003C4FF0">
              <w:rPr>
                <w:sz w:val="20"/>
                <w:szCs w:val="20"/>
              </w:rPr>
              <w:lastRenderedPageBreak/>
              <w:t>учреждения</w:t>
            </w:r>
          </w:p>
        </w:tc>
        <w:tc>
          <w:tcPr>
            <w:tcW w:w="2957" w:type="dxa"/>
          </w:tcPr>
          <w:p w14:paraId="3F9494F7" w14:textId="77777777" w:rsidR="00565EE6" w:rsidRPr="003C4FF0" w:rsidRDefault="00565EE6" w:rsidP="00565EE6">
            <w:pPr>
              <w:jc w:val="both"/>
              <w:rPr>
                <w:sz w:val="20"/>
                <w:szCs w:val="20"/>
              </w:rPr>
            </w:pPr>
            <w:r w:rsidRPr="003C4FF0">
              <w:rPr>
                <w:sz w:val="20"/>
                <w:szCs w:val="20"/>
              </w:rPr>
              <w:lastRenderedPageBreak/>
              <w:t xml:space="preserve">Количество посещений культурно-досуговых мероприятий в отчётном году  в расчете на 1 жителя </w:t>
            </w:r>
            <w:r w:rsidRPr="003C4FF0">
              <w:rPr>
                <w:sz w:val="20"/>
                <w:szCs w:val="20"/>
              </w:rPr>
              <w:lastRenderedPageBreak/>
              <w:t>поселения</w:t>
            </w:r>
          </w:p>
        </w:tc>
        <w:tc>
          <w:tcPr>
            <w:tcW w:w="2958" w:type="dxa"/>
          </w:tcPr>
          <w:p w14:paraId="4223950F" w14:textId="77777777" w:rsidR="00565EE6" w:rsidRPr="003C4FF0" w:rsidRDefault="00565EE6" w:rsidP="00565EE6">
            <w:pPr>
              <w:jc w:val="both"/>
              <w:rPr>
                <w:sz w:val="20"/>
                <w:szCs w:val="20"/>
              </w:rPr>
            </w:pPr>
            <w:r w:rsidRPr="003C4FF0">
              <w:rPr>
                <w:sz w:val="20"/>
                <w:szCs w:val="20"/>
              </w:rPr>
              <w:lastRenderedPageBreak/>
              <w:t>Количество клубных формирований в расчете на 1 жителя поселения</w:t>
            </w:r>
          </w:p>
        </w:tc>
      </w:tr>
      <w:tr w:rsidR="00565EE6" w:rsidRPr="003C4FF0" w14:paraId="13611DA5" w14:textId="77777777" w:rsidTr="00565EE6">
        <w:tc>
          <w:tcPr>
            <w:tcW w:w="817" w:type="dxa"/>
          </w:tcPr>
          <w:p w14:paraId="0B889711" w14:textId="77777777" w:rsidR="00565EE6" w:rsidRPr="003C4FF0" w:rsidRDefault="00565EE6" w:rsidP="00565EE6">
            <w:pPr>
              <w:jc w:val="both"/>
              <w:rPr>
                <w:sz w:val="20"/>
                <w:szCs w:val="20"/>
              </w:rPr>
            </w:pPr>
            <w:r w:rsidRPr="003C4FF0">
              <w:rPr>
                <w:sz w:val="20"/>
                <w:szCs w:val="20"/>
              </w:rPr>
              <w:t>1</w:t>
            </w:r>
          </w:p>
        </w:tc>
        <w:tc>
          <w:tcPr>
            <w:tcW w:w="5097" w:type="dxa"/>
          </w:tcPr>
          <w:p w14:paraId="12181E07" w14:textId="77777777" w:rsidR="00565EE6" w:rsidRPr="003C4FF0" w:rsidRDefault="00565EE6" w:rsidP="00565EE6">
            <w:pPr>
              <w:jc w:val="both"/>
              <w:rPr>
                <w:sz w:val="20"/>
                <w:szCs w:val="20"/>
              </w:rPr>
            </w:pPr>
            <w:r w:rsidRPr="003C4FF0">
              <w:rPr>
                <w:sz w:val="20"/>
                <w:szCs w:val="20"/>
              </w:rPr>
              <w:t>Абрамовский КДЦ</w:t>
            </w:r>
          </w:p>
        </w:tc>
        <w:tc>
          <w:tcPr>
            <w:tcW w:w="2957" w:type="dxa"/>
          </w:tcPr>
          <w:p w14:paraId="4244A485" w14:textId="77777777" w:rsidR="00565EE6" w:rsidRPr="003C4FF0" w:rsidRDefault="00565EE6" w:rsidP="00565EE6">
            <w:pPr>
              <w:jc w:val="center"/>
              <w:rPr>
                <w:sz w:val="20"/>
                <w:szCs w:val="20"/>
              </w:rPr>
            </w:pPr>
            <w:r w:rsidRPr="003C4FF0">
              <w:rPr>
                <w:sz w:val="20"/>
                <w:szCs w:val="20"/>
              </w:rPr>
              <w:t>4,5</w:t>
            </w:r>
          </w:p>
        </w:tc>
        <w:tc>
          <w:tcPr>
            <w:tcW w:w="2957" w:type="dxa"/>
          </w:tcPr>
          <w:p w14:paraId="5E686213" w14:textId="77777777" w:rsidR="00565EE6" w:rsidRPr="003C4FF0" w:rsidRDefault="00565EE6" w:rsidP="00565EE6">
            <w:pPr>
              <w:jc w:val="center"/>
              <w:rPr>
                <w:sz w:val="20"/>
                <w:szCs w:val="20"/>
              </w:rPr>
            </w:pPr>
            <w:r w:rsidRPr="003C4FF0">
              <w:rPr>
                <w:sz w:val="20"/>
                <w:szCs w:val="20"/>
              </w:rPr>
              <w:t>2,2</w:t>
            </w:r>
          </w:p>
        </w:tc>
        <w:tc>
          <w:tcPr>
            <w:tcW w:w="2958" w:type="dxa"/>
          </w:tcPr>
          <w:p w14:paraId="658751FC" w14:textId="77777777" w:rsidR="00565EE6" w:rsidRPr="003C4FF0" w:rsidRDefault="00565EE6" w:rsidP="00565EE6">
            <w:pPr>
              <w:jc w:val="center"/>
              <w:rPr>
                <w:sz w:val="20"/>
                <w:szCs w:val="20"/>
              </w:rPr>
            </w:pPr>
            <w:r w:rsidRPr="003C4FF0">
              <w:rPr>
                <w:sz w:val="20"/>
                <w:szCs w:val="20"/>
              </w:rPr>
              <w:t>0,6</w:t>
            </w:r>
          </w:p>
        </w:tc>
      </w:tr>
      <w:tr w:rsidR="00565EE6" w:rsidRPr="003C4FF0" w14:paraId="420163AF" w14:textId="77777777" w:rsidTr="00565EE6">
        <w:tc>
          <w:tcPr>
            <w:tcW w:w="817" w:type="dxa"/>
          </w:tcPr>
          <w:p w14:paraId="0FBB0867" w14:textId="77777777" w:rsidR="00565EE6" w:rsidRPr="003C4FF0" w:rsidRDefault="00565EE6" w:rsidP="00565EE6">
            <w:pPr>
              <w:jc w:val="both"/>
              <w:rPr>
                <w:sz w:val="20"/>
                <w:szCs w:val="20"/>
              </w:rPr>
            </w:pPr>
            <w:r w:rsidRPr="003C4FF0">
              <w:rPr>
                <w:sz w:val="20"/>
                <w:szCs w:val="20"/>
              </w:rPr>
              <w:t>2</w:t>
            </w:r>
          </w:p>
        </w:tc>
        <w:tc>
          <w:tcPr>
            <w:tcW w:w="5097" w:type="dxa"/>
          </w:tcPr>
          <w:p w14:paraId="153E1982" w14:textId="77777777" w:rsidR="00565EE6" w:rsidRPr="003C4FF0" w:rsidRDefault="00565EE6" w:rsidP="00565EE6">
            <w:pPr>
              <w:jc w:val="both"/>
              <w:rPr>
                <w:sz w:val="20"/>
                <w:szCs w:val="20"/>
              </w:rPr>
            </w:pPr>
            <w:r w:rsidRPr="003C4FF0">
              <w:rPr>
                <w:sz w:val="20"/>
                <w:szCs w:val="20"/>
              </w:rPr>
              <w:t>Балманский КДЦ</w:t>
            </w:r>
          </w:p>
        </w:tc>
        <w:tc>
          <w:tcPr>
            <w:tcW w:w="2957" w:type="dxa"/>
          </w:tcPr>
          <w:p w14:paraId="0A654BA6" w14:textId="77777777" w:rsidR="00565EE6" w:rsidRPr="003C4FF0" w:rsidRDefault="00565EE6" w:rsidP="00565EE6">
            <w:pPr>
              <w:jc w:val="center"/>
              <w:rPr>
                <w:sz w:val="20"/>
                <w:szCs w:val="20"/>
              </w:rPr>
            </w:pPr>
            <w:r w:rsidRPr="003C4FF0">
              <w:rPr>
                <w:sz w:val="20"/>
                <w:szCs w:val="20"/>
              </w:rPr>
              <w:t>8,8</w:t>
            </w:r>
          </w:p>
        </w:tc>
        <w:tc>
          <w:tcPr>
            <w:tcW w:w="2957" w:type="dxa"/>
          </w:tcPr>
          <w:p w14:paraId="6B13D45A" w14:textId="77777777" w:rsidR="00565EE6" w:rsidRPr="003C4FF0" w:rsidRDefault="00565EE6" w:rsidP="00565EE6">
            <w:pPr>
              <w:jc w:val="center"/>
              <w:rPr>
                <w:sz w:val="20"/>
                <w:szCs w:val="20"/>
              </w:rPr>
            </w:pPr>
            <w:r w:rsidRPr="003C4FF0">
              <w:rPr>
                <w:sz w:val="20"/>
                <w:szCs w:val="20"/>
              </w:rPr>
              <w:t>10</w:t>
            </w:r>
          </w:p>
        </w:tc>
        <w:tc>
          <w:tcPr>
            <w:tcW w:w="2958" w:type="dxa"/>
          </w:tcPr>
          <w:p w14:paraId="72C6719C" w14:textId="77777777" w:rsidR="00565EE6" w:rsidRPr="003C4FF0" w:rsidRDefault="00565EE6" w:rsidP="00565EE6">
            <w:pPr>
              <w:jc w:val="center"/>
              <w:rPr>
                <w:sz w:val="20"/>
                <w:szCs w:val="20"/>
              </w:rPr>
            </w:pPr>
            <w:r w:rsidRPr="003C4FF0">
              <w:rPr>
                <w:sz w:val="20"/>
                <w:szCs w:val="20"/>
              </w:rPr>
              <w:t>3,7</w:t>
            </w:r>
          </w:p>
        </w:tc>
      </w:tr>
      <w:tr w:rsidR="00565EE6" w:rsidRPr="003C4FF0" w14:paraId="30463AC9" w14:textId="77777777" w:rsidTr="00565EE6">
        <w:tc>
          <w:tcPr>
            <w:tcW w:w="817" w:type="dxa"/>
          </w:tcPr>
          <w:p w14:paraId="4A5A0DB6" w14:textId="77777777" w:rsidR="00565EE6" w:rsidRPr="003C4FF0" w:rsidRDefault="00565EE6" w:rsidP="00565EE6">
            <w:pPr>
              <w:jc w:val="both"/>
              <w:rPr>
                <w:sz w:val="20"/>
                <w:szCs w:val="20"/>
              </w:rPr>
            </w:pPr>
            <w:r w:rsidRPr="003C4FF0">
              <w:rPr>
                <w:sz w:val="20"/>
                <w:szCs w:val="20"/>
              </w:rPr>
              <w:t>3</w:t>
            </w:r>
          </w:p>
        </w:tc>
        <w:tc>
          <w:tcPr>
            <w:tcW w:w="5097" w:type="dxa"/>
          </w:tcPr>
          <w:p w14:paraId="7BCCD07C" w14:textId="77777777" w:rsidR="00565EE6" w:rsidRPr="003C4FF0" w:rsidRDefault="00565EE6" w:rsidP="00565EE6">
            <w:pPr>
              <w:jc w:val="both"/>
              <w:rPr>
                <w:sz w:val="20"/>
                <w:szCs w:val="20"/>
              </w:rPr>
            </w:pPr>
            <w:r w:rsidRPr="003C4FF0">
              <w:rPr>
                <w:sz w:val="20"/>
                <w:szCs w:val="20"/>
              </w:rPr>
              <w:t>Булатовский КДЦ</w:t>
            </w:r>
          </w:p>
        </w:tc>
        <w:tc>
          <w:tcPr>
            <w:tcW w:w="2957" w:type="dxa"/>
          </w:tcPr>
          <w:p w14:paraId="7B672F49" w14:textId="77777777" w:rsidR="00565EE6" w:rsidRPr="003C4FF0" w:rsidRDefault="00565EE6" w:rsidP="00565EE6">
            <w:pPr>
              <w:jc w:val="center"/>
              <w:rPr>
                <w:sz w:val="20"/>
                <w:szCs w:val="20"/>
              </w:rPr>
            </w:pPr>
            <w:r w:rsidRPr="003C4FF0">
              <w:rPr>
                <w:sz w:val="20"/>
                <w:szCs w:val="20"/>
              </w:rPr>
              <w:t>3,6</w:t>
            </w:r>
          </w:p>
        </w:tc>
        <w:tc>
          <w:tcPr>
            <w:tcW w:w="2957" w:type="dxa"/>
          </w:tcPr>
          <w:p w14:paraId="408E08AB" w14:textId="77777777" w:rsidR="00565EE6" w:rsidRPr="003C4FF0" w:rsidRDefault="00565EE6" w:rsidP="00565EE6">
            <w:pPr>
              <w:jc w:val="center"/>
              <w:rPr>
                <w:sz w:val="20"/>
                <w:szCs w:val="20"/>
              </w:rPr>
            </w:pPr>
            <w:r w:rsidRPr="003C4FF0">
              <w:rPr>
                <w:sz w:val="20"/>
                <w:szCs w:val="20"/>
              </w:rPr>
              <w:t>3,1</w:t>
            </w:r>
          </w:p>
        </w:tc>
        <w:tc>
          <w:tcPr>
            <w:tcW w:w="2958" w:type="dxa"/>
          </w:tcPr>
          <w:p w14:paraId="23EF596C" w14:textId="77777777" w:rsidR="00565EE6" w:rsidRPr="003C4FF0" w:rsidRDefault="00565EE6" w:rsidP="00565EE6">
            <w:pPr>
              <w:jc w:val="center"/>
              <w:rPr>
                <w:sz w:val="20"/>
                <w:szCs w:val="20"/>
              </w:rPr>
            </w:pPr>
            <w:r w:rsidRPr="003C4FF0">
              <w:rPr>
                <w:sz w:val="20"/>
                <w:szCs w:val="20"/>
              </w:rPr>
              <w:t>1,2</w:t>
            </w:r>
          </w:p>
        </w:tc>
      </w:tr>
      <w:tr w:rsidR="00565EE6" w:rsidRPr="003C4FF0" w14:paraId="1FD31F5B" w14:textId="77777777" w:rsidTr="00565EE6">
        <w:tc>
          <w:tcPr>
            <w:tcW w:w="817" w:type="dxa"/>
          </w:tcPr>
          <w:p w14:paraId="1149ED7D" w14:textId="77777777" w:rsidR="00565EE6" w:rsidRPr="003C4FF0" w:rsidRDefault="00565EE6" w:rsidP="00565EE6">
            <w:pPr>
              <w:jc w:val="both"/>
              <w:rPr>
                <w:sz w:val="20"/>
                <w:szCs w:val="20"/>
              </w:rPr>
            </w:pPr>
            <w:r w:rsidRPr="003C4FF0">
              <w:rPr>
                <w:sz w:val="20"/>
                <w:szCs w:val="20"/>
              </w:rPr>
              <w:t>4</w:t>
            </w:r>
          </w:p>
        </w:tc>
        <w:tc>
          <w:tcPr>
            <w:tcW w:w="5097" w:type="dxa"/>
          </w:tcPr>
          <w:p w14:paraId="5C289E4A" w14:textId="77777777" w:rsidR="00565EE6" w:rsidRPr="003C4FF0" w:rsidRDefault="00565EE6" w:rsidP="00565EE6">
            <w:pPr>
              <w:jc w:val="both"/>
              <w:rPr>
                <w:sz w:val="20"/>
                <w:szCs w:val="20"/>
              </w:rPr>
            </w:pPr>
            <w:r w:rsidRPr="003C4FF0">
              <w:rPr>
                <w:sz w:val="20"/>
                <w:szCs w:val="20"/>
              </w:rPr>
              <w:t>Верх-Ичинский КДЦ</w:t>
            </w:r>
          </w:p>
        </w:tc>
        <w:tc>
          <w:tcPr>
            <w:tcW w:w="2957" w:type="dxa"/>
          </w:tcPr>
          <w:p w14:paraId="1D4D5A78" w14:textId="77777777" w:rsidR="00565EE6" w:rsidRPr="003C4FF0" w:rsidRDefault="00565EE6" w:rsidP="00565EE6">
            <w:pPr>
              <w:jc w:val="center"/>
              <w:rPr>
                <w:sz w:val="20"/>
                <w:szCs w:val="20"/>
              </w:rPr>
            </w:pPr>
            <w:r w:rsidRPr="003C4FF0">
              <w:rPr>
                <w:sz w:val="20"/>
                <w:szCs w:val="20"/>
              </w:rPr>
              <w:t>6</w:t>
            </w:r>
          </w:p>
        </w:tc>
        <w:tc>
          <w:tcPr>
            <w:tcW w:w="2957" w:type="dxa"/>
          </w:tcPr>
          <w:p w14:paraId="3B94826A" w14:textId="77777777" w:rsidR="00565EE6" w:rsidRPr="003C4FF0" w:rsidRDefault="00565EE6" w:rsidP="00565EE6">
            <w:pPr>
              <w:jc w:val="center"/>
              <w:rPr>
                <w:sz w:val="20"/>
                <w:szCs w:val="20"/>
              </w:rPr>
            </w:pPr>
            <w:r w:rsidRPr="003C4FF0">
              <w:rPr>
                <w:sz w:val="20"/>
                <w:szCs w:val="20"/>
              </w:rPr>
              <w:t>3,2</w:t>
            </w:r>
          </w:p>
        </w:tc>
        <w:tc>
          <w:tcPr>
            <w:tcW w:w="2958" w:type="dxa"/>
          </w:tcPr>
          <w:p w14:paraId="4B5BE7A9" w14:textId="77777777" w:rsidR="00565EE6" w:rsidRPr="003C4FF0" w:rsidRDefault="00565EE6" w:rsidP="00565EE6">
            <w:pPr>
              <w:jc w:val="center"/>
              <w:rPr>
                <w:sz w:val="20"/>
                <w:szCs w:val="20"/>
              </w:rPr>
            </w:pPr>
            <w:r w:rsidRPr="003C4FF0">
              <w:rPr>
                <w:sz w:val="20"/>
                <w:szCs w:val="20"/>
              </w:rPr>
              <w:t>1,8</w:t>
            </w:r>
          </w:p>
        </w:tc>
      </w:tr>
      <w:tr w:rsidR="00565EE6" w:rsidRPr="003C4FF0" w14:paraId="4715BE0D" w14:textId="77777777" w:rsidTr="00565EE6">
        <w:tc>
          <w:tcPr>
            <w:tcW w:w="817" w:type="dxa"/>
          </w:tcPr>
          <w:p w14:paraId="01669B30" w14:textId="77777777" w:rsidR="00565EE6" w:rsidRPr="003C4FF0" w:rsidRDefault="00565EE6" w:rsidP="00565EE6">
            <w:pPr>
              <w:jc w:val="both"/>
              <w:rPr>
                <w:sz w:val="20"/>
                <w:szCs w:val="20"/>
              </w:rPr>
            </w:pPr>
            <w:r w:rsidRPr="003C4FF0">
              <w:rPr>
                <w:sz w:val="20"/>
                <w:szCs w:val="20"/>
              </w:rPr>
              <w:t>5</w:t>
            </w:r>
          </w:p>
        </w:tc>
        <w:tc>
          <w:tcPr>
            <w:tcW w:w="5097" w:type="dxa"/>
          </w:tcPr>
          <w:p w14:paraId="585C2B98" w14:textId="77777777" w:rsidR="00565EE6" w:rsidRPr="003C4FF0" w:rsidRDefault="00565EE6" w:rsidP="00565EE6">
            <w:pPr>
              <w:jc w:val="both"/>
              <w:rPr>
                <w:sz w:val="20"/>
                <w:szCs w:val="20"/>
              </w:rPr>
            </w:pPr>
            <w:r w:rsidRPr="003C4FF0">
              <w:rPr>
                <w:sz w:val="20"/>
                <w:szCs w:val="20"/>
              </w:rPr>
              <w:t>Горбуновский КДЦ</w:t>
            </w:r>
          </w:p>
        </w:tc>
        <w:tc>
          <w:tcPr>
            <w:tcW w:w="2957" w:type="dxa"/>
          </w:tcPr>
          <w:p w14:paraId="63015809" w14:textId="77777777" w:rsidR="00565EE6" w:rsidRPr="003C4FF0" w:rsidRDefault="00565EE6" w:rsidP="00565EE6">
            <w:pPr>
              <w:jc w:val="center"/>
              <w:rPr>
                <w:sz w:val="20"/>
                <w:szCs w:val="20"/>
              </w:rPr>
            </w:pPr>
            <w:r w:rsidRPr="003C4FF0">
              <w:rPr>
                <w:sz w:val="20"/>
                <w:szCs w:val="20"/>
              </w:rPr>
              <w:t>10</w:t>
            </w:r>
          </w:p>
        </w:tc>
        <w:tc>
          <w:tcPr>
            <w:tcW w:w="2957" w:type="dxa"/>
          </w:tcPr>
          <w:p w14:paraId="459B3333" w14:textId="77777777" w:rsidR="00565EE6" w:rsidRPr="003C4FF0" w:rsidRDefault="00565EE6" w:rsidP="00565EE6">
            <w:pPr>
              <w:jc w:val="center"/>
              <w:rPr>
                <w:sz w:val="20"/>
                <w:szCs w:val="20"/>
              </w:rPr>
            </w:pPr>
            <w:r w:rsidRPr="003C4FF0">
              <w:rPr>
                <w:sz w:val="20"/>
                <w:szCs w:val="20"/>
              </w:rPr>
              <w:t>8,3</w:t>
            </w:r>
          </w:p>
        </w:tc>
        <w:tc>
          <w:tcPr>
            <w:tcW w:w="2958" w:type="dxa"/>
          </w:tcPr>
          <w:p w14:paraId="6E0814E0" w14:textId="77777777" w:rsidR="00565EE6" w:rsidRPr="003C4FF0" w:rsidRDefault="00565EE6" w:rsidP="00565EE6">
            <w:pPr>
              <w:jc w:val="center"/>
              <w:rPr>
                <w:sz w:val="20"/>
                <w:szCs w:val="20"/>
              </w:rPr>
            </w:pPr>
            <w:r w:rsidRPr="003C4FF0">
              <w:rPr>
                <w:sz w:val="20"/>
                <w:szCs w:val="20"/>
              </w:rPr>
              <w:t>0,6</w:t>
            </w:r>
          </w:p>
        </w:tc>
      </w:tr>
      <w:tr w:rsidR="00565EE6" w:rsidRPr="003C4FF0" w14:paraId="1153B61C" w14:textId="77777777" w:rsidTr="00565EE6">
        <w:tc>
          <w:tcPr>
            <w:tcW w:w="817" w:type="dxa"/>
          </w:tcPr>
          <w:p w14:paraId="2828C91F" w14:textId="77777777" w:rsidR="00565EE6" w:rsidRPr="003C4FF0" w:rsidRDefault="00565EE6" w:rsidP="00565EE6">
            <w:pPr>
              <w:jc w:val="both"/>
              <w:rPr>
                <w:sz w:val="20"/>
                <w:szCs w:val="20"/>
              </w:rPr>
            </w:pPr>
            <w:r w:rsidRPr="003C4FF0">
              <w:rPr>
                <w:sz w:val="20"/>
                <w:szCs w:val="20"/>
              </w:rPr>
              <w:t>6</w:t>
            </w:r>
          </w:p>
        </w:tc>
        <w:tc>
          <w:tcPr>
            <w:tcW w:w="5097" w:type="dxa"/>
          </w:tcPr>
          <w:p w14:paraId="3FB88048" w14:textId="77777777" w:rsidR="00565EE6" w:rsidRPr="003C4FF0" w:rsidRDefault="00565EE6" w:rsidP="00565EE6">
            <w:pPr>
              <w:jc w:val="both"/>
              <w:rPr>
                <w:sz w:val="20"/>
                <w:szCs w:val="20"/>
              </w:rPr>
            </w:pPr>
            <w:r w:rsidRPr="003C4FF0">
              <w:rPr>
                <w:sz w:val="20"/>
                <w:szCs w:val="20"/>
              </w:rPr>
              <w:t>Гжатский КДЦ</w:t>
            </w:r>
          </w:p>
        </w:tc>
        <w:tc>
          <w:tcPr>
            <w:tcW w:w="2957" w:type="dxa"/>
          </w:tcPr>
          <w:p w14:paraId="241E11B7" w14:textId="77777777" w:rsidR="00565EE6" w:rsidRPr="003C4FF0" w:rsidRDefault="00565EE6" w:rsidP="00565EE6">
            <w:pPr>
              <w:jc w:val="center"/>
              <w:rPr>
                <w:sz w:val="20"/>
                <w:szCs w:val="20"/>
              </w:rPr>
            </w:pPr>
            <w:r w:rsidRPr="003C4FF0">
              <w:rPr>
                <w:sz w:val="20"/>
                <w:szCs w:val="20"/>
              </w:rPr>
              <w:t>3,2</w:t>
            </w:r>
          </w:p>
        </w:tc>
        <w:tc>
          <w:tcPr>
            <w:tcW w:w="2957" w:type="dxa"/>
          </w:tcPr>
          <w:p w14:paraId="309A5EDE" w14:textId="77777777" w:rsidR="00565EE6" w:rsidRPr="003C4FF0" w:rsidRDefault="00565EE6" w:rsidP="00565EE6">
            <w:pPr>
              <w:jc w:val="center"/>
              <w:rPr>
                <w:sz w:val="20"/>
                <w:szCs w:val="20"/>
              </w:rPr>
            </w:pPr>
            <w:r w:rsidRPr="003C4FF0">
              <w:rPr>
                <w:sz w:val="20"/>
                <w:szCs w:val="20"/>
              </w:rPr>
              <w:t>1,8</w:t>
            </w:r>
          </w:p>
        </w:tc>
        <w:tc>
          <w:tcPr>
            <w:tcW w:w="2958" w:type="dxa"/>
          </w:tcPr>
          <w:p w14:paraId="2D3625C5" w14:textId="77777777" w:rsidR="00565EE6" w:rsidRPr="003C4FF0" w:rsidRDefault="00565EE6" w:rsidP="00565EE6">
            <w:pPr>
              <w:jc w:val="center"/>
              <w:rPr>
                <w:sz w:val="20"/>
                <w:szCs w:val="20"/>
              </w:rPr>
            </w:pPr>
            <w:r w:rsidRPr="003C4FF0">
              <w:rPr>
                <w:sz w:val="20"/>
                <w:szCs w:val="20"/>
              </w:rPr>
              <w:t>0,6</w:t>
            </w:r>
          </w:p>
        </w:tc>
      </w:tr>
      <w:tr w:rsidR="00565EE6" w:rsidRPr="003C4FF0" w14:paraId="5AEB6C30" w14:textId="77777777" w:rsidTr="00565EE6">
        <w:tc>
          <w:tcPr>
            <w:tcW w:w="817" w:type="dxa"/>
          </w:tcPr>
          <w:p w14:paraId="537E04D8" w14:textId="77777777" w:rsidR="00565EE6" w:rsidRPr="003C4FF0" w:rsidRDefault="00565EE6" w:rsidP="00565EE6">
            <w:pPr>
              <w:jc w:val="both"/>
              <w:rPr>
                <w:sz w:val="20"/>
                <w:szCs w:val="20"/>
              </w:rPr>
            </w:pPr>
            <w:r w:rsidRPr="003C4FF0">
              <w:rPr>
                <w:sz w:val="20"/>
                <w:szCs w:val="20"/>
              </w:rPr>
              <w:t>7</w:t>
            </w:r>
          </w:p>
        </w:tc>
        <w:tc>
          <w:tcPr>
            <w:tcW w:w="5097" w:type="dxa"/>
          </w:tcPr>
          <w:p w14:paraId="248CC6E9" w14:textId="77777777" w:rsidR="00565EE6" w:rsidRPr="003C4FF0" w:rsidRDefault="00565EE6" w:rsidP="00565EE6">
            <w:pPr>
              <w:jc w:val="both"/>
              <w:rPr>
                <w:sz w:val="20"/>
                <w:szCs w:val="20"/>
              </w:rPr>
            </w:pPr>
            <w:r w:rsidRPr="003C4FF0">
              <w:rPr>
                <w:sz w:val="20"/>
                <w:szCs w:val="20"/>
              </w:rPr>
              <w:t>Зоновский КДЦ</w:t>
            </w:r>
          </w:p>
        </w:tc>
        <w:tc>
          <w:tcPr>
            <w:tcW w:w="2957" w:type="dxa"/>
          </w:tcPr>
          <w:p w14:paraId="47B79676" w14:textId="77777777" w:rsidR="00565EE6" w:rsidRPr="003C4FF0" w:rsidRDefault="00565EE6" w:rsidP="00565EE6">
            <w:pPr>
              <w:jc w:val="center"/>
              <w:rPr>
                <w:sz w:val="20"/>
                <w:szCs w:val="20"/>
              </w:rPr>
            </w:pPr>
            <w:r w:rsidRPr="003C4FF0">
              <w:rPr>
                <w:sz w:val="20"/>
                <w:szCs w:val="20"/>
              </w:rPr>
              <w:t>3,5</w:t>
            </w:r>
          </w:p>
        </w:tc>
        <w:tc>
          <w:tcPr>
            <w:tcW w:w="2957" w:type="dxa"/>
          </w:tcPr>
          <w:p w14:paraId="69140116" w14:textId="77777777" w:rsidR="00565EE6" w:rsidRPr="003C4FF0" w:rsidRDefault="00565EE6" w:rsidP="00565EE6">
            <w:pPr>
              <w:jc w:val="center"/>
              <w:rPr>
                <w:sz w:val="20"/>
                <w:szCs w:val="20"/>
              </w:rPr>
            </w:pPr>
            <w:r w:rsidRPr="003C4FF0">
              <w:rPr>
                <w:sz w:val="20"/>
                <w:szCs w:val="20"/>
              </w:rPr>
              <w:t>5,7</w:t>
            </w:r>
          </w:p>
        </w:tc>
        <w:tc>
          <w:tcPr>
            <w:tcW w:w="2958" w:type="dxa"/>
          </w:tcPr>
          <w:p w14:paraId="3F7A8920" w14:textId="77777777" w:rsidR="00565EE6" w:rsidRPr="003C4FF0" w:rsidRDefault="00565EE6" w:rsidP="00565EE6">
            <w:pPr>
              <w:jc w:val="center"/>
              <w:rPr>
                <w:sz w:val="20"/>
                <w:szCs w:val="20"/>
              </w:rPr>
            </w:pPr>
            <w:r w:rsidRPr="003C4FF0">
              <w:rPr>
                <w:sz w:val="20"/>
                <w:szCs w:val="20"/>
              </w:rPr>
              <w:t>3,1</w:t>
            </w:r>
          </w:p>
        </w:tc>
      </w:tr>
      <w:tr w:rsidR="00565EE6" w:rsidRPr="003C4FF0" w14:paraId="0601616C" w14:textId="77777777" w:rsidTr="00565EE6">
        <w:tc>
          <w:tcPr>
            <w:tcW w:w="817" w:type="dxa"/>
          </w:tcPr>
          <w:p w14:paraId="14A245EE" w14:textId="77777777" w:rsidR="00565EE6" w:rsidRPr="003C4FF0" w:rsidRDefault="00565EE6" w:rsidP="00565EE6">
            <w:pPr>
              <w:jc w:val="both"/>
              <w:rPr>
                <w:sz w:val="20"/>
                <w:szCs w:val="20"/>
              </w:rPr>
            </w:pPr>
            <w:r w:rsidRPr="003C4FF0">
              <w:rPr>
                <w:sz w:val="20"/>
                <w:szCs w:val="20"/>
              </w:rPr>
              <w:t>8</w:t>
            </w:r>
          </w:p>
        </w:tc>
        <w:tc>
          <w:tcPr>
            <w:tcW w:w="5097" w:type="dxa"/>
          </w:tcPr>
          <w:p w14:paraId="306182CB" w14:textId="77777777" w:rsidR="00565EE6" w:rsidRPr="003C4FF0" w:rsidRDefault="00565EE6" w:rsidP="00565EE6">
            <w:pPr>
              <w:jc w:val="both"/>
              <w:rPr>
                <w:sz w:val="20"/>
                <w:szCs w:val="20"/>
              </w:rPr>
            </w:pPr>
            <w:r w:rsidRPr="003C4FF0">
              <w:rPr>
                <w:sz w:val="20"/>
                <w:szCs w:val="20"/>
              </w:rPr>
              <w:t>Камский КДЦ</w:t>
            </w:r>
          </w:p>
        </w:tc>
        <w:tc>
          <w:tcPr>
            <w:tcW w:w="2957" w:type="dxa"/>
          </w:tcPr>
          <w:p w14:paraId="27E37C97" w14:textId="77777777" w:rsidR="00565EE6" w:rsidRPr="003C4FF0" w:rsidRDefault="00565EE6" w:rsidP="00565EE6">
            <w:pPr>
              <w:jc w:val="center"/>
              <w:rPr>
                <w:sz w:val="20"/>
                <w:szCs w:val="20"/>
              </w:rPr>
            </w:pPr>
            <w:r w:rsidRPr="003C4FF0">
              <w:rPr>
                <w:sz w:val="20"/>
                <w:szCs w:val="20"/>
              </w:rPr>
              <w:t>4,2</w:t>
            </w:r>
          </w:p>
        </w:tc>
        <w:tc>
          <w:tcPr>
            <w:tcW w:w="2957" w:type="dxa"/>
          </w:tcPr>
          <w:p w14:paraId="5D2F7456" w14:textId="77777777" w:rsidR="00565EE6" w:rsidRPr="003C4FF0" w:rsidRDefault="00565EE6" w:rsidP="00565EE6">
            <w:pPr>
              <w:jc w:val="center"/>
              <w:rPr>
                <w:sz w:val="20"/>
                <w:szCs w:val="20"/>
              </w:rPr>
            </w:pPr>
            <w:r w:rsidRPr="003C4FF0">
              <w:rPr>
                <w:sz w:val="20"/>
                <w:szCs w:val="20"/>
              </w:rPr>
              <w:t>6</w:t>
            </w:r>
          </w:p>
        </w:tc>
        <w:tc>
          <w:tcPr>
            <w:tcW w:w="2958" w:type="dxa"/>
          </w:tcPr>
          <w:p w14:paraId="008EEC06" w14:textId="77777777" w:rsidR="00565EE6" w:rsidRPr="003C4FF0" w:rsidRDefault="00565EE6" w:rsidP="00565EE6">
            <w:pPr>
              <w:jc w:val="center"/>
              <w:rPr>
                <w:sz w:val="20"/>
                <w:szCs w:val="20"/>
              </w:rPr>
            </w:pPr>
            <w:r w:rsidRPr="003C4FF0">
              <w:rPr>
                <w:sz w:val="20"/>
                <w:szCs w:val="20"/>
              </w:rPr>
              <w:t>1,8</w:t>
            </w:r>
          </w:p>
        </w:tc>
      </w:tr>
      <w:tr w:rsidR="00565EE6" w:rsidRPr="003C4FF0" w14:paraId="059DBB06" w14:textId="77777777" w:rsidTr="00565EE6">
        <w:tc>
          <w:tcPr>
            <w:tcW w:w="817" w:type="dxa"/>
          </w:tcPr>
          <w:p w14:paraId="7E032B66" w14:textId="77777777" w:rsidR="00565EE6" w:rsidRPr="003C4FF0" w:rsidRDefault="00565EE6" w:rsidP="00565EE6">
            <w:pPr>
              <w:jc w:val="both"/>
              <w:rPr>
                <w:sz w:val="20"/>
                <w:szCs w:val="20"/>
              </w:rPr>
            </w:pPr>
            <w:r w:rsidRPr="003C4FF0">
              <w:rPr>
                <w:sz w:val="20"/>
                <w:szCs w:val="20"/>
              </w:rPr>
              <w:t>9</w:t>
            </w:r>
          </w:p>
        </w:tc>
        <w:tc>
          <w:tcPr>
            <w:tcW w:w="5097" w:type="dxa"/>
          </w:tcPr>
          <w:p w14:paraId="5AA4D21C" w14:textId="77777777" w:rsidR="00565EE6" w:rsidRPr="003C4FF0" w:rsidRDefault="00565EE6" w:rsidP="00565EE6">
            <w:pPr>
              <w:jc w:val="both"/>
              <w:rPr>
                <w:sz w:val="20"/>
                <w:szCs w:val="20"/>
              </w:rPr>
            </w:pPr>
            <w:r w:rsidRPr="003C4FF0">
              <w:rPr>
                <w:sz w:val="20"/>
                <w:szCs w:val="20"/>
              </w:rPr>
              <w:t>Комсомольский КДЦ</w:t>
            </w:r>
          </w:p>
        </w:tc>
        <w:tc>
          <w:tcPr>
            <w:tcW w:w="2957" w:type="dxa"/>
          </w:tcPr>
          <w:p w14:paraId="001D65E6" w14:textId="77777777" w:rsidR="00565EE6" w:rsidRPr="003C4FF0" w:rsidRDefault="00565EE6" w:rsidP="00565EE6">
            <w:pPr>
              <w:jc w:val="center"/>
              <w:rPr>
                <w:sz w:val="20"/>
                <w:szCs w:val="20"/>
              </w:rPr>
            </w:pPr>
            <w:r w:rsidRPr="003C4FF0">
              <w:rPr>
                <w:sz w:val="20"/>
                <w:szCs w:val="20"/>
              </w:rPr>
              <w:t>5,6</w:t>
            </w:r>
          </w:p>
        </w:tc>
        <w:tc>
          <w:tcPr>
            <w:tcW w:w="2957" w:type="dxa"/>
          </w:tcPr>
          <w:p w14:paraId="02DAE759" w14:textId="77777777" w:rsidR="00565EE6" w:rsidRPr="003C4FF0" w:rsidRDefault="00565EE6" w:rsidP="00565EE6">
            <w:pPr>
              <w:jc w:val="center"/>
              <w:rPr>
                <w:sz w:val="20"/>
                <w:szCs w:val="20"/>
              </w:rPr>
            </w:pPr>
            <w:r w:rsidRPr="003C4FF0">
              <w:rPr>
                <w:sz w:val="20"/>
                <w:szCs w:val="20"/>
              </w:rPr>
              <w:t>5,8</w:t>
            </w:r>
          </w:p>
        </w:tc>
        <w:tc>
          <w:tcPr>
            <w:tcW w:w="2958" w:type="dxa"/>
          </w:tcPr>
          <w:p w14:paraId="22E9FD0E" w14:textId="77777777" w:rsidR="00565EE6" w:rsidRPr="003C4FF0" w:rsidRDefault="00565EE6" w:rsidP="00565EE6">
            <w:pPr>
              <w:jc w:val="center"/>
              <w:rPr>
                <w:sz w:val="20"/>
                <w:szCs w:val="20"/>
              </w:rPr>
            </w:pPr>
            <w:r w:rsidRPr="003C4FF0">
              <w:rPr>
                <w:sz w:val="20"/>
                <w:szCs w:val="20"/>
              </w:rPr>
              <w:t>1,2</w:t>
            </w:r>
          </w:p>
        </w:tc>
      </w:tr>
      <w:tr w:rsidR="00565EE6" w:rsidRPr="003C4FF0" w14:paraId="46A4B799" w14:textId="77777777" w:rsidTr="00565EE6">
        <w:tc>
          <w:tcPr>
            <w:tcW w:w="817" w:type="dxa"/>
          </w:tcPr>
          <w:p w14:paraId="0F1C8A92" w14:textId="77777777" w:rsidR="00565EE6" w:rsidRPr="003C4FF0" w:rsidRDefault="00565EE6" w:rsidP="00565EE6">
            <w:pPr>
              <w:jc w:val="both"/>
              <w:rPr>
                <w:sz w:val="20"/>
                <w:szCs w:val="20"/>
              </w:rPr>
            </w:pPr>
            <w:r w:rsidRPr="003C4FF0">
              <w:rPr>
                <w:sz w:val="20"/>
                <w:szCs w:val="20"/>
              </w:rPr>
              <w:t>10</w:t>
            </w:r>
          </w:p>
        </w:tc>
        <w:tc>
          <w:tcPr>
            <w:tcW w:w="5097" w:type="dxa"/>
          </w:tcPr>
          <w:p w14:paraId="54FCB368" w14:textId="77777777" w:rsidR="00565EE6" w:rsidRPr="003C4FF0" w:rsidRDefault="00565EE6" w:rsidP="00565EE6">
            <w:pPr>
              <w:jc w:val="both"/>
              <w:rPr>
                <w:sz w:val="20"/>
                <w:szCs w:val="20"/>
              </w:rPr>
            </w:pPr>
            <w:r w:rsidRPr="003C4FF0">
              <w:rPr>
                <w:sz w:val="20"/>
                <w:szCs w:val="20"/>
              </w:rPr>
              <w:t>Михайловский КДЦ</w:t>
            </w:r>
          </w:p>
        </w:tc>
        <w:tc>
          <w:tcPr>
            <w:tcW w:w="2957" w:type="dxa"/>
          </w:tcPr>
          <w:p w14:paraId="7D7B6CFD" w14:textId="77777777" w:rsidR="00565EE6" w:rsidRPr="003C4FF0" w:rsidRDefault="00565EE6" w:rsidP="00565EE6">
            <w:pPr>
              <w:jc w:val="center"/>
              <w:rPr>
                <w:sz w:val="20"/>
                <w:szCs w:val="20"/>
              </w:rPr>
            </w:pPr>
            <w:r w:rsidRPr="003C4FF0">
              <w:rPr>
                <w:sz w:val="20"/>
                <w:szCs w:val="20"/>
              </w:rPr>
              <w:t>2,3</w:t>
            </w:r>
          </w:p>
        </w:tc>
        <w:tc>
          <w:tcPr>
            <w:tcW w:w="2957" w:type="dxa"/>
          </w:tcPr>
          <w:p w14:paraId="03112418" w14:textId="77777777" w:rsidR="00565EE6" w:rsidRPr="003C4FF0" w:rsidRDefault="00565EE6" w:rsidP="00565EE6">
            <w:pPr>
              <w:jc w:val="center"/>
              <w:rPr>
                <w:sz w:val="20"/>
                <w:szCs w:val="20"/>
              </w:rPr>
            </w:pPr>
            <w:r w:rsidRPr="003C4FF0">
              <w:rPr>
                <w:sz w:val="20"/>
                <w:szCs w:val="20"/>
              </w:rPr>
              <w:t>11,8</w:t>
            </w:r>
          </w:p>
        </w:tc>
        <w:tc>
          <w:tcPr>
            <w:tcW w:w="2958" w:type="dxa"/>
          </w:tcPr>
          <w:p w14:paraId="43A25BB3" w14:textId="77777777" w:rsidR="00565EE6" w:rsidRPr="003C4FF0" w:rsidRDefault="00565EE6" w:rsidP="00565EE6">
            <w:pPr>
              <w:jc w:val="center"/>
              <w:rPr>
                <w:sz w:val="20"/>
                <w:szCs w:val="20"/>
              </w:rPr>
            </w:pPr>
            <w:r w:rsidRPr="003C4FF0">
              <w:rPr>
                <w:sz w:val="20"/>
                <w:szCs w:val="20"/>
              </w:rPr>
              <w:t>5</w:t>
            </w:r>
          </w:p>
        </w:tc>
      </w:tr>
      <w:tr w:rsidR="00565EE6" w:rsidRPr="003C4FF0" w14:paraId="57E73466" w14:textId="77777777" w:rsidTr="00565EE6">
        <w:tc>
          <w:tcPr>
            <w:tcW w:w="817" w:type="dxa"/>
          </w:tcPr>
          <w:p w14:paraId="382443B2" w14:textId="77777777" w:rsidR="00565EE6" w:rsidRPr="003C4FF0" w:rsidRDefault="00565EE6" w:rsidP="00565EE6">
            <w:pPr>
              <w:jc w:val="both"/>
              <w:rPr>
                <w:sz w:val="20"/>
                <w:szCs w:val="20"/>
              </w:rPr>
            </w:pPr>
            <w:r w:rsidRPr="003C4FF0">
              <w:rPr>
                <w:sz w:val="20"/>
                <w:szCs w:val="20"/>
              </w:rPr>
              <w:t>11</w:t>
            </w:r>
          </w:p>
        </w:tc>
        <w:tc>
          <w:tcPr>
            <w:tcW w:w="5097" w:type="dxa"/>
          </w:tcPr>
          <w:p w14:paraId="6245D8B5" w14:textId="77777777" w:rsidR="00565EE6" w:rsidRPr="003C4FF0" w:rsidRDefault="00565EE6" w:rsidP="00565EE6">
            <w:pPr>
              <w:jc w:val="both"/>
              <w:rPr>
                <w:sz w:val="20"/>
                <w:szCs w:val="20"/>
              </w:rPr>
            </w:pPr>
            <w:r w:rsidRPr="003C4FF0">
              <w:rPr>
                <w:sz w:val="20"/>
                <w:szCs w:val="20"/>
              </w:rPr>
              <w:t>Новоичинский КДЦ</w:t>
            </w:r>
          </w:p>
        </w:tc>
        <w:tc>
          <w:tcPr>
            <w:tcW w:w="2957" w:type="dxa"/>
          </w:tcPr>
          <w:p w14:paraId="2C9777D0" w14:textId="77777777" w:rsidR="00565EE6" w:rsidRPr="003C4FF0" w:rsidRDefault="00565EE6" w:rsidP="00565EE6">
            <w:pPr>
              <w:jc w:val="center"/>
              <w:rPr>
                <w:sz w:val="20"/>
                <w:szCs w:val="20"/>
              </w:rPr>
            </w:pPr>
            <w:r w:rsidRPr="003C4FF0">
              <w:rPr>
                <w:sz w:val="20"/>
                <w:szCs w:val="20"/>
              </w:rPr>
              <w:t>6</w:t>
            </w:r>
          </w:p>
        </w:tc>
        <w:tc>
          <w:tcPr>
            <w:tcW w:w="2957" w:type="dxa"/>
          </w:tcPr>
          <w:p w14:paraId="49DC3B28" w14:textId="77777777" w:rsidR="00565EE6" w:rsidRPr="003C4FF0" w:rsidRDefault="00565EE6" w:rsidP="00565EE6">
            <w:pPr>
              <w:jc w:val="center"/>
              <w:rPr>
                <w:sz w:val="20"/>
                <w:szCs w:val="20"/>
              </w:rPr>
            </w:pPr>
            <w:r w:rsidRPr="003C4FF0">
              <w:rPr>
                <w:sz w:val="20"/>
                <w:szCs w:val="20"/>
              </w:rPr>
              <w:t>4,1</w:t>
            </w:r>
          </w:p>
        </w:tc>
        <w:tc>
          <w:tcPr>
            <w:tcW w:w="2958" w:type="dxa"/>
          </w:tcPr>
          <w:p w14:paraId="20D64A25" w14:textId="77777777" w:rsidR="00565EE6" w:rsidRPr="003C4FF0" w:rsidRDefault="00565EE6" w:rsidP="00565EE6">
            <w:pPr>
              <w:jc w:val="center"/>
              <w:rPr>
                <w:sz w:val="20"/>
                <w:szCs w:val="20"/>
              </w:rPr>
            </w:pPr>
            <w:r w:rsidRPr="003C4FF0">
              <w:rPr>
                <w:sz w:val="20"/>
                <w:szCs w:val="20"/>
              </w:rPr>
              <w:t>1,8</w:t>
            </w:r>
          </w:p>
        </w:tc>
      </w:tr>
      <w:tr w:rsidR="00565EE6" w:rsidRPr="003C4FF0" w14:paraId="6B4E575A" w14:textId="77777777" w:rsidTr="00565EE6">
        <w:tc>
          <w:tcPr>
            <w:tcW w:w="817" w:type="dxa"/>
          </w:tcPr>
          <w:p w14:paraId="5BD2076B" w14:textId="77777777" w:rsidR="00565EE6" w:rsidRPr="003C4FF0" w:rsidRDefault="00565EE6" w:rsidP="00565EE6">
            <w:pPr>
              <w:jc w:val="both"/>
              <w:rPr>
                <w:sz w:val="20"/>
                <w:szCs w:val="20"/>
              </w:rPr>
            </w:pPr>
            <w:r w:rsidRPr="003C4FF0">
              <w:rPr>
                <w:sz w:val="20"/>
                <w:szCs w:val="20"/>
              </w:rPr>
              <w:t>12</w:t>
            </w:r>
          </w:p>
        </w:tc>
        <w:tc>
          <w:tcPr>
            <w:tcW w:w="5097" w:type="dxa"/>
          </w:tcPr>
          <w:p w14:paraId="23736FF6" w14:textId="77777777" w:rsidR="00565EE6" w:rsidRPr="003C4FF0" w:rsidRDefault="00565EE6" w:rsidP="00565EE6">
            <w:pPr>
              <w:jc w:val="both"/>
              <w:rPr>
                <w:sz w:val="20"/>
                <w:szCs w:val="20"/>
              </w:rPr>
            </w:pPr>
            <w:r w:rsidRPr="003C4FF0">
              <w:rPr>
                <w:sz w:val="20"/>
                <w:szCs w:val="20"/>
              </w:rPr>
              <w:t>Октябрьский КДЦ</w:t>
            </w:r>
          </w:p>
        </w:tc>
        <w:tc>
          <w:tcPr>
            <w:tcW w:w="2957" w:type="dxa"/>
          </w:tcPr>
          <w:p w14:paraId="1E9AECE9" w14:textId="77777777" w:rsidR="00565EE6" w:rsidRPr="003C4FF0" w:rsidRDefault="00565EE6" w:rsidP="00565EE6">
            <w:pPr>
              <w:jc w:val="center"/>
              <w:rPr>
                <w:sz w:val="20"/>
                <w:szCs w:val="20"/>
              </w:rPr>
            </w:pPr>
            <w:r w:rsidRPr="003C4FF0">
              <w:rPr>
                <w:sz w:val="20"/>
                <w:szCs w:val="20"/>
              </w:rPr>
              <w:t>3,3</w:t>
            </w:r>
          </w:p>
        </w:tc>
        <w:tc>
          <w:tcPr>
            <w:tcW w:w="2957" w:type="dxa"/>
          </w:tcPr>
          <w:p w14:paraId="387F777E" w14:textId="77777777" w:rsidR="00565EE6" w:rsidRPr="003C4FF0" w:rsidRDefault="00565EE6" w:rsidP="00565EE6">
            <w:pPr>
              <w:jc w:val="center"/>
              <w:rPr>
                <w:sz w:val="20"/>
                <w:szCs w:val="20"/>
              </w:rPr>
            </w:pPr>
            <w:r w:rsidRPr="003C4FF0">
              <w:rPr>
                <w:sz w:val="20"/>
                <w:szCs w:val="20"/>
              </w:rPr>
              <w:t>2,2</w:t>
            </w:r>
          </w:p>
        </w:tc>
        <w:tc>
          <w:tcPr>
            <w:tcW w:w="2958" w:type="dxa"/>
          </w:tcPr>
          <w:p w14:paraId="0D17F63E" w14:textId="77777777" w:rsidR="00565EE6" w:rsidRPr="003C4FF0" w:rsidRDefault="00565EE6" w:rsidP="00565EE6">
            <w:pPr>
              <w:jc w:val="center"/>
              <w:rPr>
                <w:sz w:val="20"/>
                <w:szCs w:val="20"/>
              </w:rPr>
            </w:pPr>
            <w:r w:rsidRPr="003C4FF0">
              <w:rPr>
                <w:sz w:val="20"/>
                <w:szCs w:val="20"/>
              </w:rPr>
              <w:t>0,6</w:t>
            </w:r>
          </w:p>
        </w:tc>
      </w:tr>
      <w:tr w:rsidR="00565EE6" w:rsidRPr="003C4FF0" w14:paraId="4E337AAB" w14:textId="77777777" w:rsidTr="00565EE6">
        <w:tc>
          <w:tcPr>
            <w:tcW w:w="817" w:type="dxa"/>
          </w:tcPr>
          <w:p w14:paraId="377A05B1" w14:textId="77777777" w:rsidR="00565EE6" w:rsidRPr="003C4FF0" w:rsidRDefault="00565EE6" w:rsidP="00565EE6">
            <w:pPr>
              <w:jc w:val="both"/>
              <w:rPr>
                <w:sz w:val="20"/>
                <w:szCs w:val="20"/>
              </w:rPr>
            </w:pPr>
            <w:r w:rsidRPr="003C4FF0">
              <w:rPr>
                <w:sz w:val="20"/>
                <w:szCs w:val="20"/>
              </w:rPr>
              <w:t>13</w:t>
            </w:r>
          </w:p>
        </w:tc>
        <w:tc>
          <w:tcPr>
            <w:tcW w:w="5097" w:type="dxa"/>
          </w:tcPr>
          <w:p w14:paraId="5F3923A7" w14:textId="77777777" w:rsidR="00565EE6" w:rsidRPr="003C4FF0" w:rsidRDefault="00565EE6" w:rsidP="00565EE6">
            <w:pPr>
              <w:jc w:val="both"/>
              <w:rPr>
                <w:sz w:val="20"/>
                <w:szCs w:val="20"/>
              </w:rPr>
            </w:pPr>
            <w:r w:rsidRPr="003C4FF0">
              <w:rPr>
                <w:sz w:val="20"/>
                <w:szCs w:val="20"/>
              </w:rPr>
              <w:t>Отрадненский КДЦ</w:t>
            </w:r>
          </w:p>
        </w:tc>
        <w:tc>
          <w:tcPr>
            <w:tcW w:w="2957" w:type="dxa"/>
          </w:tcPr>
          <w:p w14:paraId="2E199B08" w14:textId="77777777" w:rsidR="00565EE6" w:rsidRPr="003C4FF0" w:rsidRDefault="00565EE6" w:rsidP="00565EE6">
            <w:pPr>
              <w:jc w:val="center"/>
              <w:rPr>
                <w:sz w:val="20"/>
                <w:szCs w:val="20"/>
              </w:rPr>
            </w:pPr>
            <w:r w:rsidRPr="003C4FF0">
              <w:rPr>
                <w:sz w:val="20"/>
                <w:szCs w:val="20"/>
              </w:rPr>
              <w:t>3,2</w:t>
            </w:r>
          </w:p>
        </w:tc>
        <w:tc>
          <w:tcPr>
            <w:tcW w:w="2957" w:type="dxa"/>
          </w:tcPr>
          <w:p w14:paraId="275D41D2" w14:textId="77777777" w:rsidR="00565EE6" w:rsidRPr="003C4FF0" w:rsidRDefault="00565EE6" w:rsidP="00565EE6">
            <w:pPr>
              <w:jc w:val="center"/>
              <w:rPr>
                <w:sz w:val="20"/>
                <w:szCs w:val="20"/>
              </w:rPr>
            </w:pPr>
            <w:r w:rsidRPr="003C4FF0">
              <w:rPr>
                <w:sz w:val="20"/>
                <w:szCs w:val="20"/>
              </w:rPr>
              <w:t>5,8</w:t>
            </w:r>
          </w:p>
        </w:tc>
        <w:tc>
          <w:tcPr>
            <w:tcW w:w="2958" w:type="dxa"/>
          </w:tcPr>
          <w:p w14:paraId="3FB2ECCE" w14:textId="77777777" w:rsidR="00565EE6" w:rsidRPr="003C4FF0" w:rsidRDefault="00565EE6" w:rsidP="00565EE6">
            <w:pPr>
              <w:jc w:val="center"/>
              <w:rPr>
                <w:sz w:val="20"/>
                <w:szCs w:val="20"/>
              </w:rPr>
            </w:pPr>
            <w:r w:rsidRPr="003C4FF0">
              <w:rPr>
                <w:sz w:val="20"/>
                <w:szCs w:val="20"/>
              </w:rPr>
              <w:t>1,2</w:t>
            </w:r>
          </w:p>
        </w:tc>
      </w:tr>
      <w:tr w:rsidR="00565EE6" w:rsidRPr="003C4FF0" w14:paraId="0E030980" w14:textId="77777777" w:rsidTr="00565EE6">
        <w:tc>
          <w:tcPr>
            <w:tcW w:w="817" w:type="dxa"/>
          </w:tcPr>
          <w:p w14:paraId="27F5D82D" w14:textId="77777777" w:rsidR="00565EE6" w:rsidRPr="003C4FF0" w:rsidRDefault="00565EE6" w:rsidP="00565EE6">
            <w:pPr>
              <w:jc w:val="both"/>
              <w:rPr>
                <w:sz w:val="20"/>
                <w:szCs w:val="20"/>
              </w:rPr>
            </w:pPr>
            <w:r w:rsidRPr="003C4FF0">
              <w:rPr>
                <w:sz w:val="20"/>
                <w:szCs w:val="20"/>
              </w:rPr>
              <w:t>14</w:t>
            </w:r>
          </w:p>
        </w:tc>
        <w:tc>
          <w:tcPr>
            <w:tcW w:w="5097" w:type="dxa"/>
          </w:tcPr>
          <w:p w14:paraId="1D72F8F6" w14:textId="77777777" w:rsidR="00565EE6" w:rsidRPr="003C4FF0" w:rsidRDefault="00565EE6" w:rsidP="00565EE6">
            <w:pPr>
              <w:jc w:val="both"/>
              <w:rPr>
                <w:sz w:val="20"/>
                <w:szCs w:val="20"/>
              </w:rPr>
            </w:pPr>
            <w:r w:rsidRPr="003C4FF0">
              <w:rPr>
                <w:sz w:val="20"/>
                <w:szCs w:val="20"/>
              </w:rPr>
              <w:t>Кондуслинский КДЦ</w:t>
            </w:r>
          </w:p>
        </w:tc>
        <w:tc>
          <w:tcPr>
            <w:tcW w:w="2957" w:type="dxa"/>
          </w:tcPr>
          <w:p w14:paraId="5EC5BB33" w14:textId="77777777" w:rsidR="00565EE6" w:rsidRPr="003C4FF0" w:rsidRDefault="00565EE6" w:rsidP="00565EE6">
            <w:pPr>
              <w:jc w:val="center"/>
              <w:rPr>
                <w:sz w:val="20"/>
                <w:szCs w:val="20"/>
              </w:rPr>
            </w:pPr>
            <w:r w:rsidRPr="003C4FF0">
              <w:rPr>
                <w:sz w:val="20"/>
                <w:szCs w:val="20"/>
              </w:rPr>
              <w:t>8,1</w:t>
            </w:r>
          </w:p>
        </w:tc>
        <w:tc>
          <w:tcPr>
            <w:tcW w:w="2957" w:type="dxa"/>
          </w:tcPr>
          <w:p w14:paraId="62AB7874" w14:textId="77777777" w:rsidR="00565EE6" w:rsidRPr="003C4FF0" w:rsidRDefault="00565EE6" w:rsidP="00565EE6">
            <w:pPr>
              <w:jc w:val="center"/>
              <w:rPr>
                <w:sz w:val="20"/>
                <w:szCs w:val="20"/>
              </w:rPr>
            </w:pPr>
            <w:r w:rsidRPr="003C4FF0">
              <w:rPr>
                <w:sz w:val="20"/>
                <w:szCs w:val="20"/>
              </w:rPr>
              <w:t>4,1</w:t>
            </w:r>
          </w:p>
        </w:tc>
        <w:tc>
          <w:tcPr>
            <w:tcW w:w="2958" w:type="dxa"/>
          </w:tcPr>
          <w:p w14:paraId="6738EDAE" w14:textId="77777777" w:rsidR="00565EE6" w:rsidRPr="003C4FF0" w:rsidRDefault="00565EE6" w:rsidP="00565EE6">
            <w:pPr>
              <w:jc w:val="center"/>
              <w:rPr>
                <w:sz w:val="20"/>
                <w:szCs w:val="20"/>
              </w:rPr>
            </w:pPr>
            <w:r w:rsidRPr="003C4FF0">
              <w:rPr>
                <w:sz w:val="20"/>
                <w:szCs w:val="20"/>
              </w:rPr>
              <w:t>1,2</w:t>
            </w:r>
          </w:p>
        </w:tc>
      </w:tr>
      <w:tr w:rsidR="00565EE6" w:rsidRPr="003C4FF0" w14:paraId="1D84B69F" w14:textId="77777777" w:rsidTr="00565EE6">
        <w:tc>
          <w:tcPr>
            <w:tcW w:w="817" w:type="dxa"/>
          </w:tcPr>
          <w:p w14:paraId="25902C73" w14:textId="77777777" w:rsidR="00565EE6" w:rsidRPr="003C4FF0" w:rsidRDefault="00565EE6" w:rsidP="00565EE6">
            <w:pPr>
              <w:jc w:val="both"/>
              <w:rPr>
                <w:sz w:val="20"/>
                <w:szCs w:val="20"/>
              </w:rPr>
            </w:pPr>
            <w:r w:rsidRPr="003C4FF0">
              <w:rPr>
                <w:sz w:val="20"/>
                <w:szCs w:val="20"/>
              </w:rPr>
              <w:t>15</w:t>
            </w:r>
          </w:p>
        </w:tc>
        <w:tc>
          <w:tcPr>
            <w:tcW w:w="5097" w:type="dxa"/>
          </w:tcPr>
          <w:p w14:paraId="2705ED0E" w14:textId="77777777" w:rsidR="00565EE6" w:rsidRPr="003C4FF0" w:rsidRDefault="00565EE6" w:rsidP="00565EE6">
            <w:pPr>
              <w:jc w:val="both"/>
              <w:rPr>
                <w:sz w:val="20"/>
                <w:szCs w:val="20"/>
              </w:rPr>
            </w:pPr>
            <w:r w:rsidRPr="003C4FF0">
              <w:rPr>
                <w:sz w:val="20"/>
                <w:szCs w:val="20"/>
              </w:rPr>
              <w:t>Сергинский КДЦ</w:t>
            </w:r>
          </w:p>
        </w:tc>
        <w:tc>
          <w:tcPr>
            <w:tcW w:w="2957" w:type="dxa"/>
          </w:tcPr>
          <w:p w14:paraId="2963EB2F" w14:textId="77777777" w:rsidR="00565EE6" w:rsidRPr="003C4FF0" w:rsidRDefault="00565EE6" w:rsidP="00565EE6">
            <w:pPr>
              <w:jc w:val="center"/>
              <w:rPr>
                <w:sz w:val="20"/>
                <w:szCs w:val="20"/>
              </w:rPr>
            </w:pPr>
            <w:r w:rsidRPr="003C4FF0">
              <w:rPr>
                <w:sz w:val="20"/>
                <w:szCs w:val="20"/>
              </w:rPr>
              <w:t>3,2</w:t>
            </w:r>
          </w:p>
        </w:tc>
        <w:tc>
          <w:tcPr>
            <w:tcW w:w="2957" w:type="dxa"/>
          </w:tcPr>
          <w:p w14:paraId="79422D48" w14:textId="77777777" w:rsidR="00565EE6" w:rsidRPr="003C4FF0" w:rsidRDefault="00565EE6" w:rsidP="00565EE6">
            <w:pPr>
              <w:jc w:val="center"/>
              <w:rPr>
                <w:sz w:val="20"/>
                <w:szCs w:val="20"/>
              </w:rPr>
            </w:pPr>
            <w:r w:rsidRPr="003C4FF0">
              <w:rPr>
                <w:sz w:val="20"/>
                <w:szCs w:val="20"/>
              </w:rPr>
              <w:t>3,6</w:t>
            </w:r>
          </w:p>
        </w:tc>
        <w:tc>
          <w:tcPr>
            <w:tcW w:w="2958" w:type="dxa"/>
          </w:tcPr>
          <w:p w14:paraId="7AD020BC" w14:textId="77777777" w:rsidR="00565EE6" w:rsidRPr="003C4FF0" w:rsidRDefault="00565EE6" w:rsidP="00565EE6">
            <w:pPr>
              <w:jc w:val="center"/>
              <w:rPr>
                <w:sz w:val="20"/>
                <w:szCs w:val="20"/>
              </w:rPr>
            </w:pPr>
            <w:r w:rsidRPr="003C4FF0">
              <w:rPr>
                <w:sz w:val="20"/>
                <w:szCs w:val="20"/>
              </w:rPr>
              <w:t>1,8</w:t>
            </w:r>
          </w:p>
        </w:tc>
      </w:tr>
      <w:tr w:rsidR="00565EE6" w:rsidRPr="003C4FF0" w14:paraId="172E16A1" w14:textId="77777777" w:rsidTr="00565EE6">
        <w:tc>
          <w:tcPr>
            <w:tcW w:w="817" w:type="dxa"/>
          </w:tcPr>
          <w:p w14:paraId="075EC204" w14:textId="77777777" w:rsidR="00565EE6" w:rsidRPr="003C4FF0" w:rsidRDefault="00565EE6" w:rsidP="00565EE6">
            <w:pPr>
              <w:jc w:val="both"/>
              <w:rPr>
                <w:sz w:val="20"/>
                <w:szCs w:val="20"/>
              </w:rPr>
            </w:pPr>
            <w:r w:rsidRPr="003C4FF0">
              <w:rPr>
                <w:sz w:val="20"/>
                <w:szCs w:val="20"/>
              </w:rPr>
              <w:t>16</w:t>
            </w:r>
          </w:p>
        </w:tc>
        <w:tc>
          <w:tcPr>
            <w:tcW w:w="5097" w:type="dxa"/>
          </w:tcPr>
          <w:p w14:paraId="5945B52B" w14:textId="77777777" w:rsidR="00565EE6" w:rsidRPr="003C4FF0" w:rsidRDefault="00565EE6" w:rsidP="00565EE6">
            <w:pPr>
              <w:jc w:val="both"/>
              <w:rPr>
                <w:sz w:val="20"/>
                <w:szCs w:val="20"/>
              </w:rPr>
            </w:pPr>
            <w:r w:rsidRPr="003C4FF0">
              <w:rPr>
                <w:sz w:val="20"/>
                <w:szCs w:val="20"/>
              </w:rPr>
              <w:t>Чумаковский КДЦ</w:t>
            </w:r>
          </w:p>
        </w:tc>
        <w:tc>
          <w:tcPr>
            <w:tcW w:w="2957" w:type="dxa"/>
          </w:tcPr>
          <w:p w14:paraId="624428C8" w14:textId="77777777" w:rsidR="00565EE6" w:rsidRPr="003C4FF0" w:rsidRDefault="00565EE6" w:rsidP="00565EE6">
            <w:pPr>
              <w:jc w:val="center"/>
              <w:rPr>
                <w:sz w:val="20"/>
                <w:szCs w:val="20"/>
              </w:rPr>
            </w:pPr>
            <w:r w:rsidRPr="003C4FF0">
              <w:rPr>
                <w:sz w:val="20"/>
                <w:szCs w:val="20"/>
              </w:rPr>
              <w:t>2,3</w:t>
            </w:r>
          </w:p>
        </w:tc>
        <w:tc>
          <w:tcPr>
            <w:tcW w:w="2957" w:type="dxa"/>
          </w:tcPr>
          <w:p w14:paraId="6BDD6BA7" w14:textId="77777777" w:rsidR="00565EE6" w:rsidRPr="003C4FF0" w:rsidRDefault="00565EE6" w:rsidP="00565EE6">
            <w:pPr>
              <w:jc w:val="center"/>
              <w:rPr>
                <w:sz w:val="20"/>
                <w:szCs w:val="20"/>
              </w:rPr>
            </w:pPr>
            <w:r w:rsidRPr="003C4FF0">
              <w:rPr>
                <w:sz w:val="20"/>
                <w:szCs w:val="20"/>
              </w:rPr>
              <w:t>4,2</w:t>
            </w:r>
          </w:p>
        </w:tc>
        <w:tc>
          <w:tcPr>
            <w:tcW w:w="2958" w:type="dxa"/>
          </w:tcPr>
          <w:p w14:paraId="2877CE32" w14:textId="77777777" w:rsidR="00565EE6" w:rsidRPr="003C4FF0" w:rsidRDefault="00565EE6" w:rsidP="00565EE6">
            <w:pPr>
              <w:jc w:val="center"/>
              <w:rPr>
                <w:sz w:val="20"/>
                <w:szCs w:val="20"/>
              </w:rPr>
            </w:pPr>
            <w:r w:rsidRPr="003C4FF0">
              <w:rPr>
                <w:sz w:val="20"/>
                <w:szCs w:val="20"/>
              </w:rPr>
              <w:t>0,6</w:t>
            </w:r>
          </w:p>
        </w:tc>
      </w:tr>
    </w:tbl>
    <w:p w14:paraId="5E26D662" w14:textId="77777777" w:rsidR="00565EE6" w:rsidRPr="003C4FF0" w:rsidRDefault="00565EE6" w:rsidP="00565EE6">
      <w:pPr>
        <w:jc w:val="center"/>
        <w:rPr>
          <w:sz w:val="20"/>
          <w:szCs w:val="20"/>
        </w:rPr>
      </w:pPr>
    </w:p>
    <w:p w14:paraId="12FB5AC6" w14:textId="77777777" w:rsidR="00565EE6" w:rsidRPr="003C4FF0" w:rsidRDefault="00565EE6" w:rsidP="00565EE6">
      <w:pPr>
        <w:jc w:val="center"/>
        <w:rPr>
          <w:sz w:val="20"/>
          <w:szCs w:val="20"/>
        </w:rPr>
      </w:pPr>
    </w:p>
    <w:tbl>
      <w:tblPr>
        <w:tblStyle w:val="affa"/>
        <w:tblW w:w="0" w:type="auto"/>
        <w:tblLook w:val="04A0" w:firstRow="1" w:lastRow="0" w:firstColumn="1" w:lastColumn="0" w:noHBand="0" w:noVBand="1"/>
      </w:tblPr>
      <w:tblGrid>
        <w:gridCol w:w="817"/>
        <w:gridCol w:w="5097"/>
        <w:gridCol w:w="2957"/>
        <w:gridCol w:w="2957"/>
        <w:gridCol w:w="2958"/>
      </w:tblGrid>
      <w:tr w:rsidR="00565EE6" w:rsidRPr="003C4FF0" w14:paraId="65077A21" w14:textId="77777777" w:rsidTr="00565EE6">
        <w:tc>
          <w:tcPr>
            <w:tcW w:w="817" w:type="dxa"/>
          </w:tcPr>
          <w:p w14:paraId="4FD62A5B" w14:textId="77777777" w:rsidR="00565EE6" w:rsidRPr="003C4FF0" w:rsidRDefault="00565EE6" w:rsidP="00565EE6">
            <w:pPr>
              <w:jc w:val="center"/>
              <w:rPr>
                <w:sz w:val="20"/>
                <w:szCs w:val="20"/>
              </w:rPr>
            </w:pPr>
            <w:r w:rsidRPr="003C4FF0">
              <w:rPr>
                <w:sz w:val="20"/>
                <w:szCs w:val="20"/>
              </w:rPr>
              <w:t>№</w:t>
            </w:r>
          </w:p>
        </w:tc>
        <w:tc>
          <w:tcPr>
            <w:tcW w:w="5097" w:type="dxa"/>
          </w:tcPr>
          <w:p w14:paraId="6623C963" w14:textId="77777777" w:rsidR="00565EE6" w:rsidRPr="003C4FF0" w:rsidRDefault="00565EE6" w:rsidP="00565EE6">
            <w:pPr>
              <w:jc w:val="center"/>
              <w:rPr>
                <w:sz w:val="20"/>
                <w:szCs w:val="20"/>
              </w:rPr>
            </w:pPr>
            <w:r w:rsidRPr="003C4FF0">
              <w:rPr>
                <w:sz w:val="20"/>
                <w:szCs w:val="20"/>
              </w:rPr>
              <w:t>Наименование учреждения</w:t>
            </w:r>
          </w:p>
        </w:tc>
        <w:tc>
          <w:tcPr>
            <w:tcW w:w="2957" w:type="dxa"/>
          </w:tcPr>
          <w:p w14:paraId="05F1BD20" w14:textId="77777777" w:rsidR="00565EE6" w:rsidRPr="003C4FF0" w:rsidRDefault="00565EE6" w:rsidP="00565EE6">
            <w:pPr>
              <w:jc w:val="both"/>
              <w:rPr>
                <w:sz w:val="20"/>
                <w:szCs w:val="20"/>
              </w:rPr>
            </w:pPr>
            <w:r w:rsidRPr="003C4FF0">
              <w:rPr>
                <w:sz w:val="20"/>
                <w:szCs w:val="20"/>
              </w:rPr>
              <w:t>Наличие стабильно действующих коллективов, работающих не менее 2 лет</w:t>
            </w:r>
          </w:p>
        </w:tc>
        <w:tc>
          <w:tcPr>
            <w:tcW w:w="2957" w:type="dxa"/>
          </w:tcPr>
          <w:p w14:paraId="25F12628" w14:textId="77777777" w:rsidR="00565EE6" w:rsidRPr="003C4FF0" w:rsidRDefault="00565EE6" w:rsidP="00565EE6">
            <w:pPr>
              <w:jc w:val="both"/>
              <w:rPr>
                <w:sz w:val="20"/>
                <w:szCs w:val="20"/>
              </w:rPr>
            </w:pPr>
            <w:r w:rsidRPr="003C4FF0">
              <w:rPr>
                <w:sz w:val="20"/>
                <w:szCs w:val="20"/>
              </w:rPr>
              <w:t>Численность участников в постоянно действующих творческих объединениях в расчете на 1 творческого  работника</w:t>
            </w:r>
          </w:p>
        </w:tc>
        <w:tc>
          <w:tcPr>
            <w:tcW w:w="2958" w:type="dxa"/>
          </w:tcPr>
          <w:p w14:paraId="2F51827B" w14:textId="77777777" w:rsidR="00565EE6" w:rsidRPr="003C4FF0" w:rsidRDefault="00565EE6" w:rsidP="00565EE6">
            <w:pPr>
              <w:jc w:val="both"/>
              <w:rPr>
                <w:sz w:val="20"/>
                <w:szCs w:val="20"/>
              </w:rPr>
            </w:pPr>
            <w:r w:rsidRPr="003C4FF0">
              <w:rPr>
                <w:sz w:val="20"/>
                <w:szCs w:val="20"/>
              </w:rPr>
              <w:t>Доля культурно-просветительских мероприятий для детей и юношества от общего числа мероприятий</w:t>
            </w:r>
          </w:p>
        </w:tc>
      </w:tr>
      <w:tr w:rsidR="00565EE6" w:rsidRPr="003C4FF0" w14:paraId="53B85020" w14:textId="77777777" w:rsidTr="00565EE6">
        <w:tc>
          <w:tcPr>
            <w:tcW w:w="817" w:type="dxa"/>
          </w:tcPr>
          <w:p w14:paraId="6AE52ED5" w14:textId="77777777" w:rsidR="00565EE6" w:rsidRPr="003C4FF0" w:rsidRDefault="00565EE6" w:rsidP="00565EE6">
            <w:pPr>
              <w:jc w:val="both"/>
              <w:rPr>
                <w:sz w:val="20"/>
                <w:szCs w:val="20"/>
              </w:rPr>
            </w:pPr>
            <w:r w:rsidRPr="003C4FF0">
              <w:rPr>
                <w:sz w:val="20"/>
                <w:szCs w:val="20"/>
              </w:rPr>
              <w:t>1</w:t>
            </w:r>
          </w:p>
        </w:tc>
        <w:tc>
          <w:tcPr>
            <w:tcW w:w="5097" w:type="dxa"/>
          </w:tcPr>
          <w:p w14:paraId="7542A254" w14:textId="77777777" w:rsidR="00565EE6" w:rsidRPr="003C4FF0" w:rsidRDefault="00565EE6" w:rsidP="00565EE6">
            <w:pPr>
              <w:jc w:val="both"/>
              <w:rPr>
                <w:sz w:val="20"/>
                <w:szCs w:val="20"/>
              </w:rPr>
            </w:pPr>
            <w:r w:rsidRPr="003C4FF0">
              <w:rPr>
                <w:sz w:val="20"/>
                <w:szCs w:val="20"/>
              </w:rPr>
              <w:t>Абрамовский КДЦ</w:t>
            </w:r>
          </w:p>
        </w:tc>
        <w:tc>
          <w:tcPr>
            <w:tcW w:w="2957" w:type="dxa"/>
          </w:tcPr>
          <w:p w14:paraId="185A6196" w14:textId="77777777" w:rsidR="00565EE6" w:rsidRPr="003C4FF0" w:rsidRDefault="00565EE6" w:rsidP="00565EE6">
            <w:pPr>
              <w:jc w:val="center"/>
              <w:rPr>
                <w:sz w:val="20"/>
                <w:szCs w:val="20"/>
              </w:rPr>
            </w:pPr>
            <w:r w:rsidRPr="003C4FF0">
              <w:rPr>
                <w:sz w:val="20"/>
                <w:szCs w:val="20"/>
              </w:rPr>
              <w:t>1</w:t>
            </w:r>
          </w:p>
        </w:tc>
        <w:tc>
          <w:tcPr>
            <w:tcW w:w="2957" w:type="dxa"/>
          </w:tcPr>
          <w:p w14:paraId="5E5E6EB6" w14:textId="77777777" w:rsidR="00565EE6" w:rsidRPr="003C4FF0" w:rsidRDefault="00565EE6" w:rsidP="00565EE6">
            <w:pPr>
              <w:jc w:val="center"/>
              <w:rPr>
                <w:sz w:val="20"/>
                <w:szCs w:val="20"/>
              </w:rPr>
            </w:pPr>
            <w:r w:rsidRPr="003C4FF0">
              <w:rPr>
                <w:sz w:val="20"/>
                <w:szCs w:val="20"/>
              </w:rPr>
              <w:t>4,3</w:t>
            </w:r>
          </w:p>
        </w:tc>
        <w:tc>
          <w:tcPr>
            <w:tcW w:w="2958" w:type="dxa"/>
          </w:tcPr>
          <w:p w14:paraId="67CA374C" w14:textId="77777777" w:rsidR="00565EE6" w:rsidRPr="003C4FF0" w:rsidRDefault="00565EE6" w:rsidP="00565EE6">
            <w:pPr>
              <w:jc w:val="center"/>
              <w:rPr>
                <w:sz w:val="20"/>
                <w:szCs w:val="20"/>
              </w:rPr>
            </w:pPr>
            <w:r w:rsidRPr="003C4FF0">
              <w:rPr>
                <w:sz w:val="20"/>
                <w:szCs w:val="20"/>
              </w:rPr>
              <w:t>7</w:t>
            </w:r>
          </w:p>
        </w:tc>
      </w:tr>
      <w:tr w:rsidR="00565EE6" w:rsidRPr="003C4FF0" w14:paraId="6C0A2C48" w14:textId="77777777" w:rsidTr="00565EE6">
        <w:tc>
          <w:tcPr>
            <w:tcW w:w="817" w:type="dxa"/>
          </w:tcPr>
          <w:p w14:paraId="60E6BC95" w14:textId="77777777" w:rsidR="00565EE6" w:rsidRPr="003C4FF0" w:rsidRDefault="00565EE6" w:rsidP="00565EE6">
            <w:pPr>
              <w:jc w:val="both"/>
              <w:rPr>
                <w:sz w:val="20"/>
                <w:szCs w:val="20"/>
              </w:rPr>
            </w:pPr>
            <w:r w:rsidRPr="003C4FF0">
              <w:rPr>
                <w:sz w:val="20"/>
                <w:szCs w:val="20"/>
              </w:rPr>
              <w:t>2</w:t>
            </w:r>
          </w:p>
        </w:tc>
        <w:tc>
          <w:tcPr>
            <w:tcW w:w="5097" w:type="dxa"/>
          </w:tcPr>
          <w:p w14:paraId="0EDD7B9F" w14:textId="77777777" w:rsidR="00565EE6" w:rsidRPr="003C4FF0" w:rsidRDefault="00565EE6" w:rsidP="00565EE6">
            <w:pPr>
              <w:jc w:val="both"/>
              <w:rPr>
                <w:sz w:val="20"/>
                <w:szCs w:val="20"/>
              </w:rPr>
            </w:pPr>
            <w:r w:rsidRPr="003C4FF0">
              <w:rPr>
                <w:sz w:val="20"/>
                <w:szCs w:val="20"/>
              </w:rPr>
              <w:t>Балманский КДЦ</w:t>
            </w:r>
          </w:p>
        </w:tc>
        <w:tc>
          <w:tcPr>
            <w:tcW w:w="2957" w:type="dxa"/>
          </w:tcPr>
          <w:p w14:paraId="61DC2DEB" w14:textId="77777777" w:rsidR="00565EE6" w:rsidRPr="003C4FF0" w:rsidRDefault="00565EE6" w:rsidP="00565EE6">
            <w:pPr>
              <w:jc w:val="center"/>
              <w:rPr>
                <w:sz w:val="20"/>
                <w:szCs w:val="20"/>
              </w:rPr>
            </w:pPr>
            <w:r w:rsidRPr="003C4FF0">
              <w:rPr>
                <w:sz w:val="20"/>
                <w:szCs w:val="20"/>
              </w:rPr>
              <w:t>2,6</w:t>
            </w:r>
          </w:p>
        </w:tc>
        <w:tc>
          <w:tcPr>
            <w:tcW w:w="2957" w:type="dxa"/>
          </w:tcPr>
          <w:p w14:paraId="56DA8230" w14:textId="77777777" w:rsidR="00565EE6" w:rsidRPr="003C4FF0" w:rsidRDefault="00565EE6" w:rsidP="00565EE6">
            <w:pPr>
              <w:jc w:val="center"/>
              <w:rPr>
                <w:sz w:val="20"/>
                <w:szCs w:val="20"/>
              </w:rPr>
            </w:pPr>
            <w:r w:rsidRPr="003C4FF0">
              <w:rPr>
                <w:sz w:val="20"/>
                <w:szCs w:val="20"/>
              </w:rPr>
              <w:t>2,6</w:t>
            </w:r>
          </w:p>
        </w:tc>
        <w:tc>
          <w:tcPr>
            <w:tcW w:w="2958" w:type="dxa"/>
          </w:tcPr>
          <w:p w14:paraId="17C141E8" w14:textId="77777777" w:rsidR="00565EE6" w:rsidRPr="003C4FF0" w:rsidRDefault="00565EE6" w:rsidP="00565EE6">
            <w:pPr>
              <w:jc w:val="center"/>
              <w:rPr>
                <w:sz w:val="20"/>
                <w:szCs w:val="20"/>
              </w:rPr>
            </w:pPr>
            <w:r w:rsidRPr="003C4FF0">
              <w:rPr>
                <w:sz w:val="20"/>
                <w:szCs w:val="20"/>
              </w:rPr>
              <w:t>2,9</w:t>
            </w:r>
          </w:p>
        </w:tc>
      </w:tr>
      <w:tr w:rsidR="00565EE6" w:rsidRPr="003C4FF0" w14:paraId="41EA5FB1" w14:textId="77777777" w:rsidTr="00565EE6">
        <w:tc>
          <w:tcPr>
            <w:tcW w:w="817" w:type="dxa"/>
          </w:tcPr>
          <w:p w14:paraId="5D51BF8A" w14:textId="77777777" w:rsidR="00565EE6" w:rsidRPr="003C4FF0" w:rsidRDefault="00565EE6" w:rsidP="00565EE6">
            <w:pPr>
              <w:jc w:val="both"/>
              <w:rPr>
                <w:sz w:val="20"/>
                <w:szCs w:val="20"/>
              </w:rPr>
            </w:pPr>
            <w:r w:rsidRPr="003C4FF0">
              <w:rPr>
                <w:sz w:val="20"/>
                <w:szCs w:val="20"/>
              </w:rPr>
              <w:t>3</w:t>
            </w:r>
          </w:p>
        </w:tc>
        <w:tc>
          <w:tcPr>
            <w:tcW w:w="5097" w:type="dxa"/>
          </w:tcPr>
          <w:p w14:paraId="242DF4DD" w14:textId="77777777" w:rsidR="00565EE6" w:rsidRPr="003C4FF0" w:rsidRDefault="00565EE6" w:rsidP="00565EE6">
            <w:pPr>
              <w:jc w:val="both"/>
              <w:rPr>
                <w:sz w:val="20"/>
                <w:szCs w:val="20"/>
              </w:rPr>
            </w:pPr>
            <w:r w:rsidRPr="003C4FF0">
              <w:rPr>
                <w:sz w:val="20"/>
                <w:szCs w:val="20"/>
              </w:rPr>
              <w:t>Булатовский КДЦ</w:t>
            </w:r>
          </w:p>
        </w:tc>
        <w:tc>
          <w:tcPr>
            <w:tcW w:w="2957" w:type="dxa"/>
          </w:tcPr>
          <w:p w14:paraId="12179310" w14:textId="77777777" w:rsidR="00565EE6" w:rsidRPr="003C4FF0" w:rsidRDefault="00565EE6" w:rsidP="00565EE6">
            <w:pPr>
              <w:jc w:val="center"/>
              <w:rPr>
                <w:sz w:val="20"/>
                <w:szCs w:val="20"/>
              </w:rPr>
            </w:pPr>
            <w:r w:rsidRPr="003C4FF0">
              <w:rPr>
                <w:sz w:val="20"/>
                <w:szCs w:val="20"/>
              </w:rPr>
              <w:t>3,1</w:t>
            </w:r>
          </w:p>
        </w:tc>
        <w:tc>
          <w:tcPr>
            <w:tcW w:w="2957" w:type="dxa"/>
          </w:tcPr>
          <w:p w14:paraId="2D7178F2" w14:textId="77777777" w:rsidR="00565EE6" w:rsidRPr="003C4FF0" w:rsidRDefault="00565EE6" w:rsidP="00565EE6">
            <w:pPr>
              <w:jc w:val="center"/>
              <w:rPr>
                <w:sz w:val="20"/>
                <w:szCs w:val="20"/>
              </w:rPr>
            </w:pPr>
            <w:r w:rsidRPr="003C4FF0">
              <w:rPr>
                <w:sz w:val="20"/>
                <w:szCs w:val="20"/>
              </w:rPr>
              <w:t>3,8</w:t>
            </w:r>
          </w:p>
        </w:tc>
        <w:tc>
          <w:tcPr>
            <w:tcW w:w="2958" w:type="dxa"/>
          </w:tcPr>
          <w:p w14:paraId="7539B53A" w14:textId="77777777" w:rsidR="00565EE6" w:rsidRPr="003C4FF0" w:rsidRDefault="00565EE6" w:rsidP="00565EE6">
            <w:pPr>
              <w:jc w:val="center"/>
              <w:rPr>
                <w:sz w:val="20"/>
                <w:szCs w:val="20"/>
              </w:rPr>
            </w:pPr>
            <w:r w:rsidRPr="003C4FF0">
              <w:rPr>
                <w:sz w:val="20"/>
                <w:szCs w:val="20"/>
              </w:rPr>
              <w:t>5,4</w:t>
            </w:r>
          </w:p>
        </w:tc>
      </w:tr>
      <w:tr w:rsidR="00565EE6" w:rsidRPr="003C4FF0" w14:paraId="39847772" w14:textId="77777777" w:rsidTr="00565EE6">
        <w:tc>
          <w:tcPr>
            <w:tcW w:w="817" w:type="dxa"/>
          </w:tcPr>
          <w:p w14:paraId="5765D940" w14:textId="77777777" w:rsidR="00565EE6" w:rsidRPr="003C4FF0" w:rsidRDefault="00565EE6" w:rsidP="00565EE6">
            <w:pPr>
              <w:jc w:val="both"/>
              <w:rPr>
                <w:sz w:val="20"/>
                <w:szCs w:val="20"/>
              </w:rPr>
            </w:pPr>
            <w:r w:rsidRPr="003C4FF0">
              <w:rPr>
                <w:sz w:val="20"/>
                <w:szCs w:val="20"/>
              </w:rPr>
              <w:t>4</w:t>
            </w:r>
          </w:p>
        </w:tc>
        <w:tc>
          <w:tcPr>
            <w:tcW w:w="5097" w:type="dxa"/>
          </w:tcPr>
          <w:p w14:paraId="794C3ED1" w14:textId="77777777" w:rsidR="00565EE6" w:rsidRPr="003C4FF0" w:rsidRDefault="00565EE6" w:rsidP="00565EE6">
            <w:pPr>
              <w:jc w:val="both"/>
              <w:rPr>
                <w:sz w:val="20"/>
                <w:szCs w:val="20"/>
              </w:rPr>
            </w:pPr>
            <w:r w:rsidRPr="003C4FF0">
              <w:rPr>
                <w:sz w:val="20"/>
                <w:szCs w:val="20"/>
              </w:rPr>
              <w:t>Верх-Ичинский КДЦ</w:t>
            </w:r>
          </w:p>
        </w:tc>
        <w:tc>
          <w:tcPr>
            <w:tcW w:w="2957" w:type="dxa"/>
          </w:tcPr>
          <w:p w14:paraId="7D12DE92" w14:textId="77777777" w:rsidR="00565EE6" w:rsidRPr="003C4FF0" w:rsidRDefault="00565EE6" w:rsidP="00565EE6">
            <w:pPr>
              <w:jc w:val="center"/>
              <w:rPr>
                <w:sz w:val="20"/>
                <w:szCs w:val="20"/>
              </w:rPr>
            </w:pPr>
            <w:r w:rsidRPr="003C4FF0">
              <w:rPr>
                <w:sz w:val="20"/>
                <w:szCs w:val="20"/>
              </w:rPr>
              <w:t>1,5</w:t>
            </w:r>
          </w:p>
        </w:tc>
        <w:tc>
          <w:tcPr>
            <w:tcW w:w="2957" w:type="dxa"/>
          </w:tcPr>
          <w:p w14:paraId="57F1709D" w14:textId="77777777" w:rsidR="00565EE6" w:rsidRPr="003C4FF0" w:rsidRDefault="00565EE6" w:rsidP="00565EE6">
            <w:pPr>
              <w:jc w:val="center"/>
              <w:rPr>
                <w:sz w:val="20"/>
                <w:szCs w:val="20"/>
              </w:rPr>
            </w:pPr>
            <w:r w:rsidRPr="003C4FF0">
              <w:rPr>
                <w:sz w:val="20"/>
                <w:szCs w:val="20"/>
              </w:rPr>
              <w:t>1,8</w:t>
            </w:r>
          </w:p>
        </w:tc>
        <w:tc>
          <w:tcPr>
            <w:tcW w:w="2958" w:type="dxa"/>
          </w:tcPr>
          <w:p w14:paraId="647A0E53" w14:textId="77777777" w:rsidR="00565EE6" w:rsidRPr="003C4FF0" w:rsidRDefault="00565EE6" w:rsidP="00565EE6">
            <w:pPr>
              <w:jc w:val="center"/>
              <w:rPr>
                <w:sz w:val="20"/>
                <w:szCs w:val="20"/>
              </w:rPr>
            </w:pPr>
            <w:r w:rsidRPr="003C4FF0">
              <w:rPr>
                <w:sz w:val="20"/>
                <w:szCs w:val="20"/>
              </w:rPr>
              <w:t>5,2</w:t>
            </w:r>
          </w:p>
        </w:tc>
      </w:tr>
      <w:tr w:rsidR="00565EE6" w:rsidRPr="003C4FF0" w14:paraId="1B13B866" w14:textId="77777777" w:rsidTr="00565EE6">
        <w:tc>
          <w:tcPr>
            <w:tcW w:w="817" w:type="dxa"/>
          </w:tcPr>
          <w:p w14:paraId="29E71C78" w14:textId="77777777" w:rsidR="00565EE6" w:rsidRPr="003C4FF0" w:rsidRDefault="00565EE6" w:rsidP="00565EE6">
            <w:pPr>
              <w:jc w:val="both"/>
              <w:rPr>
                <w:sz w:val="20"/>
                <w:szCs w:val="20"/>
              </w:rPr>
            </w:pPr>
            <w:r w:rsidRPr="003C4FF0">
              <w:rPr>
                <w:sz w:val="20"/>
                <w:szCs w:val="20"/>
              </w:rPr>
              <w:t>5</w:t>
            </w:r>
          </w:p>
        </w:tc>
        <w:tc>
          <w:tcPr>
            <w:tcW w:w="5097" w:type="dxa"/>
          </w:tcPr>
          <w:p w14:paraId="223BE915" w14:textId="77777777" w:rsidR="00565EE6" w:rsidRPr="003C4FF0" w:rsidRDefault="00565EE6" w:rsidP="00565EE6">
            <w:pPr>
              <w:jc w:val="both"/>
              <w:rPr>
                <w:sz w:val="20"/>
                <w:szCs w:val="20"/>
              </w:rPr>
            </w:pPr>
            <w:r w:rsidRPr="003C4FF0">
              <w:rPr>
                <w:sz w:val="20"/>
                <w:szCs w:val="20"/>
              </w:rPr>
              <w:t>Горбуновский КДЦ</w:t>
            </w:r>
          </w:p>
        </w:tc>
        <w:tc>
          <w:tcPr>
            <w:tcW w:w="2957" w:type="dxa"/>
          </w:tcPr>
          <w:p w14:paraId="6F699B06" w14:textId="77777777" w:rsidR="00565EE6" w:rsidRPr="003C4FF0" w:rsidRDefault="00565EE6" w:rsidP="00565EE6">
            <w:pPr>
              <w:jc w:val="center"/>
              <w:rPr>
                <w:sz w:val="20"/>
                <w:szCs w:val="20"/>
              </w:rPr>
            </w:pPr>
            <w:r w:rsidRPr="003C4FF0">
              <w:rPr>
                <w:sz w:val="20"/>
                <w:szCs w:val="20"/>
              </w:rPr>
              <w:t>2,3</w:t>
            </w:r>
          </w:p>
        </w:tc>
        <w:tc>
          <w:tcPr>
            <w:tcW w:w="2957" w:type="dxa"/>
          </w:tcPr>
          <w:p w14:paraId="416D3190" w14:textId="77777777" w:rsidR="00565EE6" w:rsidRPr="003C4FF0" w:rsidRDefault="00565EE6" w:rsidP="00565EE6">
            <w:pPr>
              <w:jc w:val="center"/>
              <w:rPr>
                <w:sz w:val="20"/>
                <w:szCs w:val="20"/>
              </w:rPr>
            </w:pPr>
            <w:r w:rsidRPr="003C4FF0">
              <w:rPr>
                <w:sz w:val="20"/>
                <w:szCs w:val="20"/>
              </w:rPr>
              <w:t>2,7</w:t>
            </w:r>
          </w:p>
        </w:tc>
        <w:tc>
          <w:tcPr>
            <w:tcW w:w="2958" w:type="dxa"/>
          </w:tcPr>
          <w:p w14:paraId="151328DF" w14:textId="77777777" w:rsidR="00565EE6" w:rsidRPr="003C4FF0" w:rsidRDefault="00565EE6" w:rsidP="00565EE6">
            <w:pPr>
              <w:jc w:val="center"/>
              <w:rPr>
                <w:sz w:val="20"/>
                <w:szCs w:val="20"/>
              </w:rPr>
            </w:pPr>
            <w:r w:rsidRPr="003C4FF0">
              <w:rPr>
                <w:sz w:val="20"/>
                <w:szCs w:val="20"/>
              </w:rPr>
              <w:t>6,1</w:t>
            </w:r>
          </w:p>
        </w:tc>
      </w:tr>
      <w:tr w:rsidR="00565EE6" w:rsidRPr="003C4FF0" w14:paraId="4B543F5E" w14:textId="77777777" w:rsidTr="00565EE6">
        <w:tc>
          <w:tcPr>
            <w:tcW w:w="817" w:type="dxa"/>
          </w:tcPr>
          <w:p w14:paraId="5E95DC2C" w14:textId="77777777" w:rsidR="00565EE6" w:rsidRPr="003C4FF0" w:rsidRDefault="00565EE6" w:rsidP="00565EE6">
            <w:pPr>
              <w:jc w:val="both"/>
              <w:rPr>
                <w:sz w:val="20"/>
                <w:szCs w:val="20"/>
              </w:rPr>
            </w:pPr>
            <w:r w:rsidRPr="003C4FF0">
              <w:rPr>
                <w:sz w:val="20"/>
                <w:szCs w:val="20"/>
              </w:rPr>
              <w:t>6</w:t>
            </w:r>
          </w:p>
        </w:tc>
        <w:tc>
          <w:tcPr>
            <w:tcW w:w="5097" w:type="dxa"/>
          </w:tcPr>
          <w:p w14:paraId="362C69E3" w14:textId="77777777" w:rsidR="00565EE6" w:rsidRPr="003C4FF0" w:rsidRDefault="00565EE6" w:rsidP="00565EE6">
            <w:pPr>
              <w:jc w:val="both"/>
              <w:rPr>
                <w:sz w:val="20"/>
                <w:szCs w:val="20"/>
              </w:rPr>
            </w:pPr>
            <w:r w:rsidRPr="003C4FF0">
              <w:rPr>
                <w:sz w:val="20"/>
                <w:szCs w:val="20"/>
              </w:rPr>
              <w:t>Гжатский КДЦ</w:t>
            </w:r>
          </w:p>
        </w:tc>
        <w:tc>
          <w:tcPr>
            <w:tcW w:w="2957" w:type="dxa"/>
          </w:tcPr>
          <w:p w14:paraId="60E70480" w14:textId="77777777" w:rsidR="00565EE6" w:rsidRPr="003C4FF0" w:rsidRDefault="00565EE6" w:rsidP="00565EE6">
            <w:pPr>
              <w:jc w:val="center"/>
              <w:rPr>
                <w:sz w:val="20"/>
                <w:szCs w:val="20"/>
              </w:rPr>
            </w:pPr>
            <w:r w:rsidRPr="003C4FF0">
              <w:rPr>
                <w:sz w:val="20"/>
                <w:szCs w:val="20"/>
              </w:rPr>
              <w:t>2,3</w:t>
            </w:r>
          </w:p>
        </w:tc>
        <w:tc>
          <w:tcPr>
            <w:tcW w:w="2957" w:type="dxa"/>
          </w:tcPr>
          <w:p w14:paraId="19A496F1" w14:textId="77777777" w:rsidR="00565EE6" w:rsidRPr="003C4FF0" w:rsidRDefault="00565EE6" w:rsidP="00565EE6">
            <w:pPr>
              <w:jc w:val="center"/>
              <w:rPr>
                <w:sz w:val="20"/>
                <w:szCs w:val="20"/>
              </w:rPr>
            </w:pPr>
            <w:r w:rsidRPr="003C4FF0">
              <w:rPr>
                <w:sz w:val="20"/>
                <w:szCs w:val="20"/>
              </w:rPr>
              <w:t>2,9</w:t>
            </w:r>
          </w:p>
        </w:tc>
        <w:tc>
          <w:tcPr>
            <w:tcW w:w="2958" w:type="dxa"/>
          </w:tcPr>
          <w:p w14:paraId="5A3F595E" w14:textId="77777777" w:rsidR="00565EE6" w:rsidRPr="003C4FF0" w:rsidRDefault="00565EE6" w:rsidP="00565EE6">
            <w:pPr>
              <w:jc w:val="center"/>
              <w:rPr>
                <w:sz w:val="20"/>
                <w:szCs w:val="20"/>
              </w:rPr>
            </w:pPr>
            <w:r w:rsidRPr="003C4FF0">
              <w:rPr>
                <w:sz w:val="20"/>
                <w:szCs w:val="20"/>
              </w:rPr>
              <w:t>4,6</w:t>
            </w:r>
          </w:p>
        </w:tc>
      </w:tr>
      <w:tr w:rsidR="00565EE6" w:rsidRPr="003C4FF0" w14:paraId="6A10A9D9" w14:textId="77777777" w:rsidTr="00565EE6">
        <w:tc>
          <w:tcPr>
            <w:tcW w:w="817" w:type="dxa"/>
          </w:tcPr>
          <w:p w14:paraId="7A0FD947" w14:textId="77777777" w:rsidR="00565EE6" w:rsidRPr="003C4FF0" w:rsidRDefault="00565EE6" w:rsidP="00565EE6">
            <w:pPr>
              <w:jc w:val="both"/>
              <w:rPr>
                <w:sz w:val="20"/>
                <w:szCs w:val="20"/>
              </w:rPr>
            </w:pPr>
            <w:r w:rsidRPr="003C4FF0">
              <w:rPr>
                <w:sz w:val="20"/>
                <w:szCs w:val="20"/>
              </w:rPr>
              <w:t>7</w:t>
            </w:r>
          </w:p>
        </w:tc>
        <w:tc>
          <w:tcPr>
            <w:tcW w:w="5097" w:type="dxa"/>
          </w:tcPr>
          <w:p w14:paraId="4D0F7AB8" w14:textId="77777777" w:rsidR="00565EE6" w:rsidRPr="003C4FF0" w:rsidRDefault="00565EE6" w:rsidP="00565EE6">
            <w:pPr>
              <w:jc w:val="both"/>
              <w:rPr>
                <w:sz w:val="20"/>
                <w:szCs w:val="20"/>
              </w:rPr>
            </w:pPr>
            <w:r w:rsidRPr="003C4FF0">
              <w:rPr>
                <w:sz w:val="20"/>
                <w:szCs w:val="20"/>
              </w:rPr>
              <w:t>Зоновский КДЦ</w:t>
            </w:r>
          </w:p>
        </w:tc>
        <w:tc>
          <w:tcPr>
            <w:tcW w:w="2957" w:type="dxa"/>
          </w:tcPr>
          <w:p w14:paraId="65E3BD7B" w14:textId="77777777" w:rsidR="00565EE6" w:rsidRPr="003C4FF0" w:rsidRDefault="00565EE6" w:rsidP="00565EE6">
            <w:pPr>
              <w:jc w:val="center"/>
              <w:rPr>
                <w:sz w:val="20"/>
                <w:szCs w:val="20"/>
              </w:rPr>
            </w:pPr>
            <w:r w:rsidRPr="003C4FF0">
              <w:rPr>
                <w:sz w:val="20"/>
                <w:szCs w:val="20"/>
              </w:rPr>
              <w:t>1,8</w:t>
            </w:r>
          </w:p>
        </w:tc>
        <w:tc>
          <w:tcPr>
            <w:tcW w:w="2957" w:type="dxa"/>
          </w:tcPr>
          <w:p w14:paraId="6CE91350" w14:textId="77777777" w:rsidR="00565EE6" w:rsidRPr="003C4FF0" w:rsidRDefault="00565EE6" w:rsidP="00565EE6">
            <w:pPr>
              <w:jc w:val="center"/>
              <w:rPr>
                <w:sz w:val="20"/>
                <w:szCs w:val="20"/>
              </w:rPr>
            </w:pPr>
            <w:r w:rsidRPr="003C4FF0">
              <w:rPr>
                <w:sz w:val="20"/>
                <w:szCs w:val="20"/>
              </w:rPr>
              <w:t>1,6</w:t>
            </w:r>
          </w:p>
        </w:tc>
        <w:tc>
          <w:tcPr>
            <w:tcW w:w="2958" w:type="dxa"/>
          </w:tcPr>
          <w:p w14:paraId="4496D907" w14:textId="77777777" w:rsidR="00565EE6" w:rsidRPr="003C4FF0" w:rsidRDefault="00565EE6" w:rsidP="00565EE6">
            <w:pPr>
              <w:jc w:val="center"/>
              <w:rPr>
                <w:sz w:val="20"/>
                <w:szCs w:val="20"/>
              </w:rPr>
            </w:pPr>
            <w:r w:rsidRPr="003C4FF0">
              <w:rPr>
                <w:sz w:val="20"/>
                <w:szCs w:val="20"/>
              </w:rPr>
              <w:t>6,8</w:t>
            </w:r>
          </w:p>
        </w:tc>
      </w:tr>
      <w:tr w:rsidR="00565EE6" w:rsidRPr="003C4FF0" w14:paraId="10A75C2D" w14:textId="77777777" w:rsidTr="00565EE6">
        <w:tc>
          <w:tcPr>
            <w:tcW w:w="817" w:type="dxa"/>
          </w:tcPr>
          <w:p w14:paraId="1C50CE8A" w14:textId="77777777" w:rsidR="00565EE6" w:rsidRPr="003C4FF0" w:rsidRDefault="00565EE6" w:rsidP="00565EE6">
            <w:pPr>
              <w:jc w:val="both"/>
              <w:rPr>
                <w:sz w:val="20"/>
                <w:szCs w:val="20"/>
              </w:rPr>
            </w:pPr>
            <w:r w:rsidRPr="003C4FF0">
              <w:rPr>
                <w:sz w:val="20"/>
                <w:szCs w:val="20"/>
              </w:rPr>
              <w:t>8</w:t>
            </w:r>
          </w:p>
        </w:tc>
        <w:tc>
          <w:tcPr>
            <w:tcW w:w="5097" w:type="dxa"/>
          </w:tcPr>
          <w:p w14:paraId="63103C67" w14:textId="77777777" w:rsidR="00565EE6" w:rsidRPr="003C4FF0" w:rsidRDefault="00565EE6" w:rsidP="00565EE6">
            <w:pPr>
              <w:jc w:val="both"/>
              <w:rPr>
                <w:sz w:val="20"/>
                <w:szCs w:val="20"/>
              </w:rPr>
            </w:pPr>
            <w:r w:rsidRPr="003C4FF0">
              <w:rPr>
                <w:sz w:val="20"/>
                <w:szCs w:val="20"/>
              </w:rPr>
              <w:t>Камский КДЦ</w:t>
            </w:r>
          </w:p>
        </w:tc>
        <w:tc>
          <w:tcPr>
            <w:tcW w:w="2957" w:type="dxa"/>
          </w:tcPr>
          <w:p w14:paraId="00EA2512" w14:textId="77777777" w:rsidR="00565EE6" w:rsidRPr="003C4FF0" w:rsidRDefault="00565EE6" w:rsidP="00565EE6">
            <w:pPr>
              <w:jc w:val="center"/>
              <w:rPr>
                <w:sz w:val="20"/>
                <w:szCs w:val="20"/>
              </w:rPr>
            </w:pPr>
            <w:r w:rsidRPr="003C4FF0">
              <w:rPr>
                <w:sz w:val="20"/>
                <w:szCs w:val="20"/>
              </w:rPr>
              <w:t>1,5</w:t>
            </w:r>
          </w:p>
        </w:tc>
        <w:tc>
          <w:tcPr>
            <w:tcW w:w="2957" w:type="dxa"/>
          </w:tcPr>
          <w:p w14:paraId="319CDB5D" w14:textId="77777777" w:rsidR="00565EE6" w:rsidRPr="003C4FF0" w:rsidRDefault="00565EE6" w:rsidP="00565EE6">
            <w:pPr>
              <w:jc w:val="center"/>
              <w:rPr>
                <w:sz w:val="20"/>
                <w:szCs w:val="20"/>
              </w:rPr>
            </w:pPr>
            <w:r w:rsidRPr="003C4FF0">
              <w:rPr>
                <w:sz w:val="20"/>
                <w:szCs w:val="20"/>
              </w:rPr>
              <w:t>3,5</w:t>
            </w:r>
          </w:p>
        </w:tc>
        <w:tc>
          <w:tcPr>
            <w:tcW w:w="2958" w:type="dxa"/>
          </w:tcPr>
          <w:p w14:paraId="69983E9F" w14:textId="77777777" w:rsidR="00565EE6" w:rsidRPr="003C4FF0" w:rsidRDefault="00565EE6" w:rsidP="00565EE6">
            <w:pPr>
              <w:jc w:val="center"/>
              <w:rPr>
                <w:sz w:val="20"/>
                <w:szCs w:val="20"/>
              </w:rPr>
            </w:pPr>
            <w:r w:rsidRPr="003C4FF0">
              <w:rPr>
                <w:sz w:val="20"/>
                <w:szCs w:val="20"/>
              </w:rPr>
              <w:t>5,6</w:t>
            </w:r>
          </w:p>
        </w:tc>
      </w:tr>
      <w:tr w:rsidR="00565EE6" w:rsidRPr="003C4FF0" w14:paraId="2CFA17A8" w14:textId="77777777" w:rsidTr="00565EE6">
        <w:tc>
          <w:tcPr>
            <w:tcW w:w="817" w:type="dxa"/>
          </w:tcPr>
          <w:p w14:paraId="7F87F69F" w14:textId="77777777" w:rsidR="00565EE6" w:rsidRPr="003C4FF0" w:rsidRDefault="00565EE6" w:rsidP="00565EE6">
            <w:pPr>
              <w:jc w:val="both"/>
              <w:rPr>
                <w:sz w:val="20"/>
                <w:szCs w:val="20"/>
              </w:rPr>
            </w:pPr>
            <w:r w:rsidRPr="003C4FF0">
              <w:rPr>
                <w:sz w:val="20"/>
                <w:szCs w:val="20"/>
              </w:rPr>
              <w:t>9</w:t>
            </w:r>
          </w:p>
        </w:tc>
        <w:tc>
          <w:tcPr>
            <w:tcW w:w="5097" w:type="dxa"/>
          </w:tcPr>
          <w:p w14:paraId="1E0D2E85" w14:textId="77777777" w:rsidR="00565EE6" w:rsidRPr="003C4FF0" w:rsidRDefault="00565EE6" w:rsidP="00565EE6">
            <w:pPr>
              <w:jc w:val="both"/>
              <w:rPr>
                <w:sz w:val="20"/>
                <w:szCs w:val="20"/>
              </w:rPr>
            </w:pPr>
            <w:r w:rsidRPr="003C4FF0">
              <w:rPr>
                <w:sz w:val="20"/>
                <w:szCs w:val="20"/>
              </w:rPr>
              <w:t>Комсомольский КДЦ</w:t>
            </w:r>
          </w:p>
        </w:tc>
        <w:tc>
          <w:tcPr>
            <w:tcW w:w="2957" w:type="dxa"/>
          </w:tcPr>
          <w:p w14:paraId="7ABE686C" w14:textId="77777777" w:rsidR="00565EE6" w:rsidRPr="003C4FF0" w:rsidRDefault="00565EE6" w:rsidP="00565EE6">
            <w:pPr>
              <w:jc w:val="center"/>
              <w:rPr>
                <w:sz w:val="20"/>
                <w:szCs w:val="20"/>
              </w:rPr>
            </w:pPr>
            <w:r w:rsidRPr="003C4FF0">
              <w:rPr>
                <w:sz w:val="20"/>
                <w:szCs w:val="20"/>
              </w:rPr>
              <w:t>0,5</w:t>
            </w:r>
          </w:p>
        </w:tc>
        <w:tc>
          <w:tcPr>
            <w:tcW w:w="2957" w:type="dxa"/>
          </w:tcPr>
          <w:p w14:paraId="75B8FBB4" w14:textId="77777777" w:rsidR="00565EE6" w:rsidRPr="003C4FF0" w:rsidRDefault="00565EE6" w:rsidP="00565EE6">
            <w:pPr>
              <w:jc w:val="center"/>
              <w:rPr>
                <w:sz w:val="20"/>
                <w:szCs w:val="20"/>
              </w:rPr>
            </w:pPr>
            <w:r w:rsidRPr="003C4FF0">
              <w:rPr>
                <w:sz w:val="20"/>
                <w:szCs w:val="20"/>
              </w:rPr>
              <w:t>2,7</w:t>
            </w:r>
          </w:p>
        </w:tc>
        <w:tc>
          <w:tcPr>
            <w:tcW w:w="2958" w:type="dxa"/>
          </w:tcPr>
          <w:p w14:paraId="549D2DFD" w14:textId="77777777" w:rsidR="00565EE6" w:rsidRPr="003C4FF0" w:rsidRDefault="00565EE6" w:rsidP="00565EE6">
            <w:pPr>
              <w:jc w:val="center"/>
              <w:rPr>
                <w:sz w:val="20"/>
                <w:szCs w:val="20"/>
              </w:rPr>
            </w:pPr>
            <w:r w:rsidRPr="003C4FF0">
              <w:rPr>
                <w:sz w:val="20"/>
                <w:szCs w:val="20"/>
              </w:rPr>
              <w:t>5,3</w:t>
            </w:r>
          </w:p>
        </w:tc>
      </w:tr>
      <w:tr w:rsidR="00565EE6" w:rsidRPr="003C4FF0" w14:paraId="05DBAC5E" w14:textId="77777777" w:rsidTr="00565EE6">
        <w:tc>
          <w:tcPr>
            <w:tcW w:w="817" w:type="dxa"/>
          </w:tcPr>
          <w:p w14:paraId="116A4C38" w14:textId="77777777" w:rsidR="00565EE6" w:rsidRPr="003C4FF0" w:rsidRDefault="00565EE6" w:rsidP="00565EE6">
            <w:pPr>
              <w:jc w:val="both"/>
              <w:rPr>
                <w:sz w:val="20"/>
                <w:szCs w:val="20"/>
              </w:rPr>
            </w:pPr>
            <w:r w:rsidRPr="003C4FF0">
              <w:rPr>
                <w:sz w:val="20"/>
                <w:szCs w:val="20"/>
              </w:rPr>
              <w:lastRenderedPageBreak/>
              <w:t>10</w:t>
            </w:r>
          </w:p>
        </w:tc>
        <w:tc>
          <w:tcPr>
            <w:tcW w:w="5097" w:type="dxa"/>
          </w:tcPr>
          <w:p w14:paraId="35FABF0F" w14:textId="77777777" w:rsidR="00565EE6" w:rsidRPr="003C4FF0" w:rsidRDefault="00565EE6" w:rsidP="00565EE6">
            <w:pPr>
              <w:jc w:val="both"/>
              <w:rPr>
                <w:sz w:val="20"/>
                <w:szCs w:val="20"/>
              </w:rPr>
            </w:pPr>
            <w:r w:rsidRPr="003C4FF0">
              <w:rPr>
                <w:sz w:val="20"/>
                <w:szCs w:val="20"/>
              </w:rPr>
              <w:t>Михайловский КДЦ</w:t>
            </w:r>
          </w:p>
        </w:tc>
        <w:tc>
          <w:tcPr>
            <w:tcW w:w="2957" w:type="dxa"/>
          </w:tcPr>
          <w:p w14:paraId="6F807D8F" w14:textId="77777777" w:rsidR="00565EE6" w:rsidRPr="003C4FF0" w:rsidRDefault="00565EE6" w:rsidP="00565EE6">
            <w:pPr>
              <w:jc w:val="center"/>
              <w:rPr>
                <w:sz w:val="20"/>
                <w:szCs w:val="20"/>
              </w:rPr>
            </w:pPr>
            <w:r w:rsidRPr="003C4FF0">
              <w:rPr>
                <w:sz w:val="20"/>
                <w:szCs w:val="20"/>
              </w:rPr>
              <w:t>1,3</w:t>
            </w:r>
          </w:p>
        </w:tc>
        <w:tc>
          <w:tcPr>
            <w:tcW w:w="2957" w:type="dxa"/>
          </w:tcPr>
          <w:p w14:paraId="2F5DD25C" w14:textId="77777777" w:rsidR="00565EE6" w:rsidRPr="003C4FF0" w:rsidRDefault="00565EE6" w:rsidP="00565EE6">
            <w:pPr>
              <w:jc w:val="center"/>
              <w:rPr>
                <w:sz w:val="20"/>
                <w:szCs w:val="20"/>
              </w:rPr>
            </w:pPr>
            <w:r w:rsidRPr="003C4FF0">
              <w:rPr>
                <w:sz w:val="20"/>
                <w:szCs w:val="20"/>
              </w:rPr>
              <w:t>5</w:t>
            </w:r>
          </w:p>
        </w:tc>
        <w:tc>
          <w:tcPr>
            <w:tcW w:w="2958" w:type="dxa"/>
          </w:tcPr>
          <w:p w14:paraId="3D5BCD31" w14:textId="77777777" w:rsidR="00565EE6" w:rsidRPr="003C4FF0" w:rsidRDefault="00565EE6" w:rsidP="00565EE6">
            <w:pPr>
              <w:jc w:val="center"/>
              <w:rPr>
                <w:sz w:val="20"/>
                <w:szCs w:val="20"/>
              </w:rPr>
            </w:pPr>
            <w:r w:rsidRPr="003C4FF0">
              <w:rPr>
                <w:sz w:val="20"/>
                <w:szCs w:val="20"/>
              </w:rPr>
              <w:t>6,7</w:t>
            </w:r>
          </w:p>
        </w:tc>
      </w:tr>
      <w:tr w:rsidR="00565EE6" w:rsidRPr="003C4FF0" w14:paraId="1EFD35D1" w14:textId="77777777" w:rsidTr="00565EE6">
        <w:tc>
          <w:tcPr>
            <w:tcW w:w="817" w:type="dxa"/>
          </w:tcPr>
          <w:p w14:paraId="57704446" w14:textId="77777777" w:rsidR="00565EE6" w:rsidRPr="003C4FF0" w:rsidRDefault="00565EE6" w:rsidP="00565EE6">
            <w:pPr>
              <w:jc w:val="both"/>
              <w:rPr>
                <w:sz w:val="20"/>
                <w:szCs w:val="20"/>
              </w:rPr>
            </w:pPr>
            <w:r w:rsidRPr="003C4FF0">
              <w:rPr>
                <w:sz w:val="20"/>
                <w:szCs w:val="20"/>
              </w:rPr>
              <w:t>11</w:t>
            </w:r>
          </w:p>
        </w:tc>
        <w:tc>
          <w:tcPr>
            <w:tcW w:w="5097" w:type="dxa"/>
          </w:tcPr>
          <w:p w14:paraId="08F81F21" w14:textId="77777777" w:rsidR="00565EE6" w:rsidRPr="003C4FF0" w:rsidRDefault="00565EE6" w:rsidP="00565EE6">
            <w:pPr>
              <w:jc w:val="both"/>
              <w:rPr>
                <w:sz w:val="20"/>
                <w:szCs w:val="20"/>
              </w:rPr>
            </w:pPr>
            <w:r w:rsidRPr="003C4FF0">
              <w:rPr>
                <w:sz w:val="20"/>
                <w:szCs w:val="20"/>
              </w:rPr>
              <w:t>Новоичинский КДЦ</w:t>
            </w:r>
          </w:p>
        </w:tc>
        <w:tc>
          <w:tcPr>
            <w:tcW w:w="2957" w:type="dxa"/>
          </w:tcPr>
          <w:p w14:paraId="31CEE578" w14:textId="77777777" w:rsidR="00565EE6" w:rsidRPr="003C4FF0" w:rsidRDefault="00565EE6" w:rsidP="00565EE6">
            <w:pPr>
              <w:jc w:val="center"/>
              <w:rPr>
                <w:sz w:val="20"/>
                <w:szCs w:val="20"/>
              </w:rPr>
            </w:pPr>
            <w:r w:rsidRPr="003C4FF0">
              <w:rPr>
                <w:sz w:val="20"/>
                <w:szCs w:val="20"/>
              </w:rPr>
              <w:t>1,3</w:t>
            </w:r>
          </w:p>
        </w:tc>
        <w:tc>
          <w:tcPr>
            <w:tcW w:w="2957" w:type="dxa"/>
          </w:tcPr>
          <w:p w14:paraId="6945F413" w14:textId="77777777" w:rsidR="00565EE6" w:rsidRPr="003C4FF0" w:rsidRDefault="00565EE6" w:rsidP="00565EE6">
            <w:pPr>
              <w:jc w:val="center"/>
              <w:rPr>
                <w:sz w:val="20"/>
                <w:szCs w:val="20"/>
              </w:rPr>
            </w:pPr>
            <w:r w:rsidRPr="003C4FF0">
              <w:rPr>
                <w:sz w:val="20"/>
                <w:szCs w:val="20"/>
              </w:rPr>
              <w:t>2</w:t>
            </w:r>
          </w:p>
        </w:tc>
        <w:tc>
          <w:tcPr>
            <w:tcW w:w="2958" w:type="dxa"/>
          </w:tcPr>
          <w:p w14:paraId="3BB161AE" w14:textId="77777777" w:rsidR="00565EE6" w:rsidRPr="003C4FF0" w:rsidRDefault="00565EE6" w:rsidP="00565EE6">
            <w:pPr>
              <w:jc w:val="center"/>
              <w:rPr>
                <w:sz w:val="20"/>
                <w:szCs w:val="20"/>
              </w:rPr>
            </w:pPr>
            <w:r w:rsidRPr="003C4FF0">
              <w:rPr>
                <w:sz w:val="20"/>
                <w:szCs w:val="20"/>
              </w:rPr>
              <w:t>5,3</w:t>
            </w:r>
          </w:p>
        </w:tc>
      </w:tr>
      <w:tr w:rsidR="00565EE6" w:rsidRPr="003C4FF0" w14:paraId="1BCA2C2C" w14:textId="77777777" w:rsidTr="00565EE6">
        <w:tc>
          <w:tcPr>
            <w:tcW w:w="817" w:type="dxa"/>
          </w:tcPr>
          <w:p w14:paraId="73065216" w14:textId="77777777" w:rsidR="00565EE6" w:rsidRPr="003C4FF0" w:rsidRDefault="00565EE6" w:rsidP="00565EE6">
            <w:pPr>
              <w:jc w:val="both"/>
              <w:rPr>
                <w:sz w:val="20"/>
                <w:szCs w:val="20"/>
              </w:rPr>
            </w:pPr>
            <w:r w:rsidRPr="003C4FF0">
              <w:rPr>
                <w:sz w:val="20"/>
                <w:szCs w:val="20"/>
              </w:rPr>
              <w:t>12</w:t>
            </w:r>
          </w:p>
        </w:tc>
        <w:tc>
          <w:tcPr>
            <w:tcW w:w="5097" w:type="dxa"/>
          </w:tcPr>
          <w:p w14:paraId="54881AEA" w14:textId="77777777" w:rsidR="00565EE6" w:rsidRPr="003C4FF0" w:rsidRDefault="00565EE6" w:rsidP="00565EE6">
            <w:pPr>
              <w:jc w:val="both"/>
              <w:rPr>
                <w:sz w:val="20"/>
                <w:szCs w:val="20"/>
              </w:rPr>
            </w:pPr>
            <w:r w:rsidRPr="003C4FF0">
              <w:rPr>
                <w:sz w:val="20"/>
                <w:szCs w:val="20"/>
              </w:rPr>
              <w:t>Октябрьский КДЦ</w:t>
            </w:r>
          </w:p>
        </w:tc>
        <w:tc>
          <w:tcPr>
            <w:tcW w:w="2957" w:type="dxa"/>
          </w:tcPr>
          <w:p w14:paraId="047D65D8" w14:textId="77777777" w:rsidR="00565EE6" w:rsidRPr="003C4FF0" w:rsidRDefault="00565EE6" w:rsidP="00565EE6">
            <w:pPr>
              <w:jc w:val="center"/>
              <w:rPr>
                <w:sz w:val="20"/>
                <w:szCs w:val="20"/>
              </w:rPr>
            </w:pPr>
            <w:r w:rsidRPr="003C4FF0">
              <w:rPr>
                <w:sz w:val="20"/>
                <w:szCs w:val="20"/>
              </w:rPr>
              <w:t>5</w:t>
            </w:r>
          </w:p>
        </w:tc>
        <w:tc>
          <w:tcPr>
            <w:tcW w:w="2957" w:type="dxa"/>
          </w:tcPr>
          <w:p w14:paraId="59B8B2FC" w14:textId="77777777" w:rsidR="00565EE6" w:rsidRPr="003C4FF0" w:rsidRDefault="00565EE6" w:rsidP="00565EE6">
            <w:pPr>
              <w:jc w:val="center"/>
              <w:rPr>
                <w:sz w:val="20"/>
                <w:szCs w:val="20"/>
              </w:rPr>
            </w:pPr>
            <w:r w:rsidRPr="003C4FF0">
              <w:rPr>
                <w:sz w:val="20"/>
                <w:szCs w:val="20"/>
              </w:rPr>
              <w:t>2,5</w:t>
            </w:r>
          </w:p>
        </w:tc>
        <w:tc>
          <w:tcPr>
            <w:tcW w:w="2958" w:type="dxa"/>
          </w:tcPr>
          <w:p w14:paraId="1DB74B22" w14:textId="77777777" w:rsidR="00565EE6" w:rsidRPr="003C4FF0" w:rsidRDefault="00565EE6" w:rsidP="00565EE6">
            <w:pPr>
              <w:jc w:val="center"/>
              <w:rPr>
                <w:sz w:val="20"/>
                <w:szCs w:val="20"/>
              </w:rPr>
            </w:pPr>
            <w:r w:rsidRPr="003C4FF0">
              <w:rPr>
                <w:sz w:val="20"/>
                <w:szCs w:val="20"/>
              </w:rPr>
              <w:t>3</w:t>
            </w:r>
          </w:p>
        </w:tc>
      </w:tr>
      <w:tr w:rsidR="00565EE6" w:rsidRPr="003C4FF0" w14:paraId="0E905BAF" w14:textId="77777777" w:rsidTr="00565EE6">
        <w:tc>
          <w:tcPr>
            <w:tcW w:w="817" w:type="dxa"/>
          </w:tcPr>
          <w:p w14:paraId="360D5F23" w14:textId="77777777" w:rsidR="00565EE6" w:rsidRPr="003C4FF0" w:rsidRDefault="00565EE6" w:rsidP="00565EE6">
            <w:pPr>
              <w:jc w:val="both"/>
              <w:rPr>
                <w:sz w:val="20"/>
                <w:szCs w:val="20"/>
              </w:rPr>
            </w:pPr>
            <w:r w:rsidRPr="003C4FF0">
              <w:rPr>
                <w:sz w:val="20"/>
                <w:szCs w:val="20"/>
              </w:rPr>
              <w:t>13</w:t>
            </w:r>
          </w:p>
        </w:tc>
        <w:tc>
          <w:tcPr>
            <w:tcW w:w="5097" w:type="dxa"/>
          </w:tcPr>
          <w:p w14:paraId="3A07A2AC" w14:textId="77777777" w:rsidR="00565EE6" w:rsidRPr="003C4FF0" w:rsidRDefault="00565EE6" w:rsidP="00565EE6">
            <w:pPr>
              <w:jc w:val="both"/>
              <w:rPr>
                <w:sz w:val="20"/>
                <w:szCs w:val="20"/>
              </w:rPr>
            </w:pPr>
            <w:r w:rsidRPr="003C4FF0">
              <w:rPr>
                <w:sz w:val="20"/>
                <w:szCs w:val="20"/>
              </w:rPr>
              <w:t>Отрадненский КДЦ</w:t>
            </w:r>
          </w:p>
        </w:tc>
        <w:tc>
          <w:tcPr>
            <w:tcW w:w="2957" w:type="dxa"/>
          </w:tcPr>
          <w:p w14:paraId="51F87BF9" w14:textId="77777777" w:rsidR="00565EE6" w:rsidRPr="003C4FF0" w:rsidRDefault="00565EE6" w:rsidP="00565EE6">
            <w:pPr>
              <w:jc w:val="center"/>
              <w:rPr>
                <w:sz w:val="20"/>
                <w:szCs w:val="20"/>
              </w:rPr>
            </w:pPr>
            <w:r w:rsidRPr="003C4FF0">
              <w:rPr>
                <w:sz w:val="20"/>
                <w:szCs w:val="20"/>
              </w:rPr>
              <w:t>2,3</w:t>
            </w:r>
          </w:p>
        </w:tc>
        <w:tc>
          <w:tcPr>
            <w:tcW w:w="2957" w:type="dxa"/>
          </w:tcPr>
          <w:p w14:paraId="44B8D0FB" w14:textId="77777777" w:rsidR="00565EE6" w:rsidRPr="003C4FF0" w:rsidRDefault="00565EE6" w:rsidP="00565EE6">
            <w:pPr>
              <w:jc w:val="center"/>
              <w:rPr>
                <w:sz w:val="20"/>
                <w:szCs w:val="20"/>
              </w:rPr>
            </w:pPr>
            <w:r w:rsidRPr="003C4FF0">
              <w:rPr>
                <w:sz w:val="20"/>
                <w:szCs w:val="20"/>
              </w:rPr>
              <w:t>4,4</w:t>
            </w:r>
          </w:p>
        </w:tc>
        <w:tc>
          <w:tcPr>
            <w:tcW w:w="2958" w:type="dxa"/>
          </w:tcPr>
          <w:p w14:paraId="0135F8A4" w14:textId="77777777" w:rsidR="00565EE6" w:rsidRPr="003C4FF0" w:rsidRDefault="00565EE6" w:rsidP="00565EE6">
            <w:pPr>
              <w:jc w:val="center"/>
              <w:rPr>
                <w:sz w:val="20"/>
                <w:szCs w:val="20"/>
              </w:rPr>
            </w:pPr>
            <w:r w:rsidRPr="003C4FF0">
              <w:rPr>
                <w:sz w:val="20"/>
                <w:szCs w:val="20"/>
              </w:rPr>
              <w:t>5,7</w:t>
            </w:r>
          </w:p>
        </w:tc>
      </w:tr>
      <w:tr w:rsidR="00565EE6" w:rsidRPr="003C4FF0" w14:paraId="0492E4B5" w14:textId="77777777" w:rsidTr="00565EE6">
        <w:tc>
          <w:tcPr>
            <w:tcW w:w="817" w:type="dxa"/>
          </w:tcPr>
          <w:p w14:paraId="531A1394" w14:textId="77777777" w:rsidR="00565EE6" w:rsidRPr="003C4FF0" w:rsidRDefault="00565EE6" w:rsidP="00565EE6">
            <w:pPr>
              <w:jc w:val="both"/>
              <w:rPr>
                <w:sz w:val="20"/>
                <w:szCs w:val="20"/>
              </w:rPr>
            </w:pPr>
            <w:r w:rsidRPr="003C4FF0">
              <w:rPr>
                <w:sz w:val="20"/>
                <w:szCs w:val="20"/>
              </w:rPr>
              <w:t>14</w:t>
            </w:r>
          </w:p>
        </w:tc>
        <w:tc>
          <w:tcPr>
            <w:tcW w:w="5097" w:type="dxa"/>
          </w:tcPr>
          <w:p w14:paraId="2A6DF34A" w14:textId="77777777" w:rsidR="00565EE6" w:rsidRPr="003C4FF0" w:rsidRDefault="00565EE6" w:rsidP="00565EE6">
            <w:pPr>
              <w:jc w:val="both"/>
              <w:rPr>
                <w:sz w:val="20"/>
                <w:szCs w:val="20"/>
              </w:rPr>
            </w:pPr>
            <w:r w:rsidRPr="003C4FF0">
              <w:rPr>
                <w:sz w:val="20"/>
                <w:szCs w:val="20"/>
              </w:rPr>
              <w:t>Кондуслинский КДЦ</w:t>
            </w:r>
          </w:p>
        </w:tc>
        <w:tc>
          <w:tcPr>
            <w:tcW w:w="2957" w:type="dxa"/>
          </w:tcPr>
          <w:p w14:paraId="571B29DC" w14:textId="77777777" w:rsidR="00565EE6" w:rsidRPr="003C4FF0" w:rsidRDefault="00565EE6" w:rsidP="00565EE6">
            <w:pPr>
              <w:jc w:val="center"/>
              <w:rPr>
                <w:sz w:val="20"/>
                <w:szCs w:val="20"/>
              </w:rPr>
            </w:pPr>
            <w:r w:rsidRPr="003C4FF0">
              <w:rPr>
                <w:sz w:val="20"/>
                <w:szCs w:val="20"/>
              </w:rPr>
              <w:t>2,3</w:t>
            </w:r>
          </w:p>
        </w:tc>
        <w:tc>
          <w:tcPr>
            <w:tcW w:w="2957" w:type="dxa"/>
          </w:tcPr>
          <w:p w14:paraId="4821BDCE" w14:textId="77777777" w:rsidR="00565EE6" w:rsidRPr="003C4FF0" w:rsidRDefault="00565EE6" w:rsidP="00565EE6">
            <w:pPr>
              <w:jc w:val="center"/>
              <w:rPr>
                <w:sz w:val="20"/>
                <w:szCs w:val="20"/>
              </w:rPr>
            </w:pPr>
            <w:r w:rsidRPr="003C4FF0">
              <w:rPr>
                <w:sz w:val="20"/>
                <w:szCs w:val="20"/>
              </w:rPr>
              <w:t>2,9</w:t>
            </w:r>
          </w:p>
        </w:tc>
        <w:tc>
          <w:tcPr>
            <w:tcW w:w="2958" w:type="dxa"/>
          </w:tcPr>
          <w:p w14:paraId="517B5C5B" w14:textId="77777777" w:rsidR="00565EE6" w:rsidRPr="003C4FF0" w:rsidRDefault="00565EE6" w:rsidP="00565EE6">
            <w:pPr>
              <w:jc w:val="center"/>
              <w:rPr>
                <w:sz w:val="20"/>
                <w:szCs w:val="20"/>
              </w:rPr>
            </w:pPr>
            <w:r w:rsidRPr="003C4FF0">
              <w:rPr>
                <w:sz w:val="20"/>
                <w:szCs w:val="20"/>
              </w:rPr>
              <w:t>3,6</w:t>
            </w:r>
          </w:p>
        </w:tc>
      </w:tr>
      <w:tr w:rsidR="00565EE6" w:rsidRPr="003C4FF0" w14:paraId="565A9E0E" w14:textId="77777777" w:rsidTr="00565EE6">
        <w:tc>
          <w:tcPr>
            <w:tcW w:w="817" w:type="dxa"/>
          </w:tcPr>
          <w:p w14:paraId="125C9879" w14:textId="77777777" w:rsidR="00565EE6" w:rsidRPr="003C4FF0" w:rsidRDefault="00565EE6" w:rsidP="00565EE6">
            <w:pPr>
              <w:jc w:val="both"/>
              <w:rPr>
                <w:sz w:val="20"/>
                <w:szCs w:val="20"/>
              </w:rPr>
            </w:pPr>
            <w:r w:rsidRPr="003C4FF0">
              <w:rPr>
                <w:sz w:val="20"/>
                <w:szCs w:val="20"/>
              </w:rPr>
              <w:t>15</w:t>
            </w:r>
          </w:p>
        </w:tc>
        <w:tc>
          <w:tcPr>
            <w:tcW w:w="5097" w:type="dxa"/>
          </w:tcPr>
          <w:p w14:paraId="05520D96" w14:textId="77777777" w:rsidR="00565EE6" w:rsidRPr="003C4FF0" w:rsidRDefault="00565EE6" w:rsidP="00565EE6">
            <w:pPr>
              <w:jc w:val="both"/>
              <w:rPr>
                <w:sz w:val="20"/>
                <w:szCs w:val="20"/>
              </w:rPr>
            </w:pPr>
            <w:r w:rsidRPr="003C4FF0">
              <w:rPr>
                <w:sz w:val="20"/>
                <w:szCs w:val="20"/>
              </w:rPr>
              <w:t>Сергинский КДЦ</w:t>
            </w:r>
          </w:p>
        </w:tc>
        <w:tc>
          <w:tcPr>
            <w:tcW w:w="2957" w:type="dxa"/>
          </w:tcPr>
          <w:p w14:paraId="37DFECBD" w14:textId="77777777" w:rsidR="00565EE6" w:rsidRPr="003C4FF0" w:rsidRDefault="00565EE6" w:rsidP="00565EE6">
            <w:pPr>
              <w:jc w:val="center"/>
              <w:rPr>
                <w:sz w:val="20"/>
                <w:szCs w:val="20"/>
              </w:rPr>
            </w:pPr>
            <w:r w:rsidRPr="003C4FF0">
              <w:rPr>
                <w:sz w:val="20"/>
                <w:szCs w:val="20"/>
              </w:rPr>
              <w:t>0,2</w:t>
            </w:r>
          </w:p>
        </w:tc>
        <w:tc>
          <w:tcPr>
            <w:tcW w:w="2957" w:type="dxa"/>
          </w:tcPr>
          <w:p w14:paraId="2489DFCF" w14:textId="77777777" w:rsidR="00565EE6" w:rsidRPr="003C4FF0" w:rsidRDefault="00565EE6" w:rsidP="00565EE6">
            <w:pPr>
              <w:jc w:val="center"/>
              <w:rPr>
                <w:sz w:val="20"/>
                <w:szCs w:val="20"/>
              </w:rPr>
            </w:pPr>
            <w:r w:rsidRPr="003C4FF0">
              <w:rPr>
                <w:sz w:val="20"/>
                <w:szCs w:val="20"/>
              </w:rPr>
              <w:t>2,4</w:t>
            </w:r>
          </w:p>
        </w:tc>
        <w:tc>
          <w:tcPr>
            <w:tcW w:w="2958" w:type="dxa"/>
          </w:tcPr>
          <w:p w14:paraId="585BD72C" w14:textId="77777777" w:rsidR="00565EE6" w:rsidRPr="003C4FF0" w:rsidRDefault="00565EE6" w:rsidP="00565EE6">
            <w:pPr>
              <w:jc w:val="center"/>
              <w:rPr>
                <w:sz w:val="20"/>
                <w:szCs w:val="20"/>
              </w:rPr>
            </w:pPr>
            <w:r w:rsidRPr="003C4FF0">
              <w:rPr>
                <w:sz w:val="20"/>
                <w:szCs w:val="20"/>
              </w:rPr>
              <w:t>2,9</w:t>
            </w:r>
          </w:p>
        </w:tc>
      </w:tr>
      <w:tr w:rsidR="00565EE6" w:rsidRPr="003C4FF0" w14:paraId="12A62C95" w14:textId="77777777" w:rsidTr="00565EE6">
        <w:tc>
          <w:tcPr>
            <w:tcW w:w="817" w:type="dxa"/>
          </w:tcPr>
          <w:p w14:paraId="6D6E6E94" w14:textId="77777777" w:rsidR="00565EE6" w:rsidRPr="003C4FF0" w:rsidRDefault="00565EE6" w:rsidP="00565EE6">
            <w:pPr>
              <w:jc w:val="both"/>
              <w:rPr>
                <w:sz w:val="20"/>
                <w:szCs w:val="20"/>
              </w:rPr>
            </w:pPr>
            <w:r w:rsidRPr="003C4FF0">
              <w:rPr>
                <w:sz w:val="20"/>
                <w:szCs w:val="20"/>
              </w:rPr>
              <w:t>16</w:t>
            </w:r>
          </w:p>
        </w:tc>
        <w:tc>
          <w:tcPr>
            <w:tcW w:w="5097" w:type="dxa"/>
          </w:tcPr>
          <w:p w14:paraId="40950865" w14:textId="77777777" w:rsidR="00565EE6" w:rsidRPr="003C4FF0" w:rsidRDefault="00565EE6" w:rsidP="00565EE6">
            <w:pPr>
              <w:jc w:val="both"/>
              <w:rPr>
                <w:sz w:val="20"/>
                <w:szCs w:val="20"/>
              </w:rPr>
            </w:pPr>
            <w:r w:rsidRPr="003C4FF0">
              <w:rPr>
                <w:sz w:val="20"/>
                <w:szCs w:val="20"/>
              </w:rPr>
              <w:t>Чумаковский КДЦ</w:t>
            </w:r>
          </w:p>
        </w:tc>
        <w:tc>
          <w:tcPr>
            <w:tcW w:w="2957" w:type="dxa"/>
          </w:tcPr>
          <w:p w14:paraId="306FE26F" w14:textId="77777777" w:rsidR="00565EE6" w:rsidRPr="003C4FF0" w:rsidRDefault="00565EE6" w:rsidP="00565EE6">
            <w:pPr>
              <w:jc w:val="center"/>
              <w:rPr>
                <w:sz w:val="20"/>
                <w:szCs w:val="20"/>
              </w:rPr>
            </w:pPr>
            <w:r w:rsidRPr="003C4FF0">
              <w:rPr>
                <w:sz w:val="20"/>
                <w:szCs w:val="20"/>
              </w:rPr>
              <w:t>4,7</w:t>
            </w:r>
          </w:p>
        </w:tc>
        <w:tc>
          <w:tcPr>
            <w:tcW w:w="2957" w:type="dxa"/>
          </w:tcPr>
          <w:p w14:paraId="4F4E8AB3" w14:textId="77777777" w:rsidR="00565EE6" w:rsidRPr="003C4FF0" w:rsidRDefault="00565EE6" w:rsidP="00565EE6">
            <w:pPr>
              <w:jc w:val="center"/>
              <w:rPr>
                <w:sz w:val="20"/>
                <w:szCs w:val="20"/>
              </w:rPr>
            </w:pPr>
            <w:r w:rsidRPr="003C4FF0">
              <w:rPr>
                <w:sz w:val="20"/>
                <w:szCs w:val="20"/>
              </w:rPr>
              <w:t>3,9</w:t>
            </w:r>
          </w:p>
        </w:tc>
        <w:tc>
          <w:tcPr>
            <w:tcW w:w="2958" w:type="dxa"/>
          </w:tcPr>
          <w:p w14:paraId="132BCEB8" w14:textId="77777777" w:rsidR="00565EE6" w:rsidRPr="003C4FF0" w:rsidRDefault="00565EE6" w:rsidP="00565EE6">
            <w:pPr>
              <w:jc w:val="center"/>
              <w:rPr>
                <w:sz w:val="20"/>
                <w:szCs w:val="20"/>
              </w:rPr>
            </w:pPr>
            <w:r w:rsidRPr="003C4FF0">
              <w:rPr>
                <w:sz w:val="20"/>
                <w:szCs w:val="20"/>
              </w:rPr>
              <w:t>4,9</w:t>
            </w:r>
          </w:p>
        </w:tc>
      </w:tr>
    </w:tbl>
    <w:p w14:paraId="0C090B67" w14:textId="77777777" w:rsidR="00565EE6" w:rsidRPr="003C4FF0" w:rsidRDefault="00565EE6" w:rsidP="00565EE6">
      <w:pPr>
        <w:jc w:val="right"/>
        <w:rPr>
          <w:sz w:val="20"/>
          <w:szCs w:val="20"/>
        </w:rPr>
      </w:pPr>
    </w:p>
    <w:p w14:paraId="52071588" w14:textId="77777777" w:rsidR="00565EE6" w:rsidRPr="003C4FF0" w:rsidRDefault="00565EE6" w:rsidP="00565EE6">
      <w:pPr>
        <w:jc w:val="right"/>
        <w:rPr>
          <w:sz w:val="20"/>
          <w:szCs w:val="20"/>
        </w:rPr>
      </w:pPr>
    </w:p>
    <w:tbl>
      <w:tblPr>
        <w:tblStyle w:val="affa"/>
        <w:tblW w:w="0" w:type="auto"/>
        <w:tblLook w:val="04A0" w:firstRow="1" w:lastRow="0" w:firstColumn="1" w:lastColumn="0" w:noHBand="0" w:noVBand="1"/>
      </w:tblPr>
      <w:tblGrid>
        <w:gridCol w:w="817"/>
        <w:gridCol w:w="5097"/>
        <w:gridCol w:w="2957"/>
        <w:gridCol w:w="2957"/>
        <w:gridCol w:w="2958"/>
      </w:tblGrid>
      <w:tr w:rsidR="00565EE6" w:rsidRPr="003C4FF0" w14:paraId="58DD30CD" w14:textId="77777777" w:rsidTr="00565EE6">
        <w:tc>
          <w:tcPr>
            <w:tcW w:w="817" w:type="dxa"/>
          </w:tcPr>
          <w:p w14:paraId="74D1D533" w14:textId="77777777" w:rsidR="00565EE6" w:rsidRPr="003C4FF0" w:rsidRDefault="00565EE6" w:rsidP="00565EE6">
            <w:pPr>
              <w:jc w:val="center"/>
              <w:rPr>
                <w:sz w:val="20"/>
                <w:szCs w:val="20"/>
              </w:rPr>
            </w:pPr>
            <w:r w:rsidRPr="003C4FF0">
              <w:rPr>
                <w:sz w:val="20"/>
                <w:szCs w:val="20"/>
              </w:rPr>
              <w:t>№</w:t>
            </w:r>
          </w:p>
        </w:tc>
        <w:tc>
          <w:tcPr>
            <w:tcW w:w="5097" w:type="dxa"/>
          </w:tcPr>
          <w:p w14:paraId="30ECFAB7" w14:textId="77777777" w:rsidR="00565EE6" w:rsidRPr="003C4FF0" w:rsidRDefault="00565EE6" w:rsidP="00565EE6">
            <w:pPr>
              <w:jc w:val="center"/>
              <w:rPr>
                <w:sz w:val="20"/>
                <w:szCs w:val="20"/>
              </w:rPr>
            </w:pPr>
            <w:r w:rsidRPr="003C4FF0">
              <w:rPr>
                <w:sz w:val="20"/>
                <w:szCs w:val="20"/>
              </w:rPr>
              <w:t>Наименование учреждения</w:t>
            </w:r>
          </w:p>
        </w:tc>
        <w:tc>
          <w:tcPr>
            <w:tcW w:w="2957" w:type="dxa"/>
          </w:tcPr>
          <w:p w14:paraId="0E5B1B9F" w14:textId="77777777" w:rsidR="00565EE6" w:rsidRPr="003C4FF0" w:rsidRDefault="00565EE6" w:rsidP="00565EE6">
            <w:pPr>
              <w:jc w:val="both"/>
              <w:rPr>
                <w:sz w:val="20"/>
                <w:szCs w:val="20"/>
              </w:rPr>
            </w:pPr>
            <w:r w:rsidRPr="003C4FF0">
              <w:rPr>
                <w:sz w:val="20"/>
                <w:szCs w:val="20"/>
              </w:rPr>
              <w:t>Доля посетителей культурно-просветительских мероприятий для детей и юношества от  общей численности детей и юношества МО</w:t>
            </w:r>
          </w:p>
          <w:p w14:paraId="583F4DC5" w14:textId="77777777" w:rsidR="00565EE6" w:rsidRPr="003C4FF0" w:rsidRDefault="00565EE6" w:rsidP="00565EE6">
            <w:pPr>
              <w:jc w:val="center"/>
              <w:rPr>
                <w:sz w:val="20"/>
                <w:szCs w:val="20"/>
              </w:rPr>
            </w:pPr>
          </w:p>
        </w:tc>
        <w:tc>
          <w:tcPr>
            <w:tcW w:w="2957" w:type="dxa"/>
          </w:tcPr>
          <w:p w14:paraId="0F976273" w14:textId="77777777" w:rsidR="00565EE6" w:rsidRPr="003C4FF0" w:rsidRDefault="00565EE6" w:rsidP="00565EE6">
            <w:pPr>
              <w:jc w:val="both"/>
              <w:rPr>
                <w:sz w:val="20"/>
                <w:szCs w:val="20"/>
              </w:rPr>
            </w:pPr>
            <w:r w:rsidRPr="003C4FF0">
              <w:rPr>
                <w:sz w:val="20"/>
                <w:szCs w:val="20"/>
              </w:rPr>
              <w:t>Доля культурно-просветительских мероприятий для людей среднего и старшего возраста из общего числа мероприятий</w:t>
            </w:r>
          </w:p>
        </w:tc>
        <w:tc>
          <w:tcPr>
            <w:tcW w:w="2958" w:type="dxa"/>
          </w:tcPr>
          <w:p w14:paraId="3DA88E20" w14:textId="77777777" w:rsidR="00565EE6" w:rsidRPr="003C4FF0" w:rsidRDefault="00565EE6" w:rsidP="00565EE6">
            <w:pPr>
              <w:jc w:val="both"/>
              <w:rPr>
                <w:sz w:val="20"/>
                <w:szCs w:val="20"/>
              </w:rPr>
            </w:pPr>
            <w:r w:rsidRPr="003C4FF0">
              <w:rPr>
                <w:sz w:val="20"/>
                <w:szCs w:val="20"/>
              </w:rPr>
              <w:t xml:space="preserve">Доля посетителей </w:t>
            </w:r>
          </w:p>
          <w:p w14:paraId="06612BE2" w14:textId="77777777" w:rsidR="00565EE6" w:rsidRPr="003C4FF0" w:rsidRDefault="00565EE6" w:rsidP="00565EE6">
            <w:pPr>
              <w:jc w:val="both"/>
              <w:rPr>
                <w:sz w:val="20"/>
                <w:szCs w:val="20"/>
              </w:rPr>
            </w:pPr>
            <w:r w:rsidRPr="003C4FF0">
              <w:rPr>
                <w:sz w:val="20"/>
                <w:szCs w:val="20"/>
              </w:rPr>
              <w:t>культурно-просветительских мероприятий для людей среднего и старшего возраста от общей численности людей среднего и старшего возраста, проживающих на территории МО</w:t>
            </w:r>
          </w:p>
        </w:tc>
      </w:tr>
      <w:tr w:rsidR="00565EE6" w:rsidRPr="003C4FF0" w14:paraId="2F07473D" w14:textId="77777777" w:rsidTr="00565EE6">
        <w:tc>
          <w:tcPr>
            <w:tcW w:w="817" w:type="dxa"/>
          </w:tcPr>
          <w:p w14:paraId="38A60F0D" w14:textId="77777777" w:rsidR="00565EE6" w:rsidRPr="003C4FF0" w:rsidRDefault="00565EE6" w:rsidP="00565EE6">
            <w:pPr>
              <w:jc w:val="both"/>
              <w:rPr>
                <w:sz w:val="20"/>
                <w:szCs w:val="20"/>
              </w:rPr>
            </w:pPr>
            <w:r w:rsidRPr="003C4FF0">
              <w:rPr>
                <w:sz w:val="20"/>
                <w:szCs w:val="20"/>
              </w:rPr>
              <w:t>1</w:t>
            </w:r>
          </w:p>
        </w:tc>
        <w:tc>
          <w:tcPr>
            <w:tcW w:w="5097" w:type="dxa"/>
          </w:tcPr>
          <w:p w14:paraId="559C32BF" w14:textId="77777777" w:rsidR="00565EE6" w:rsidRPr="003C4FF0" w:rsidRDefault="00565EE6" w:rsidP="00565EE6">
            <w:pPr>
              <w:jc w:val="both"/>
              <w:rPr>
                <w:sz w:val="20"/>
                <w:szCs w:val="20"/>
              </w:rPr>
            </w:pPr>
            <w:r w:rsidRPr="003C4FF0">
              <w:rPr>
                <w:sz w:val="20"/>
                <w:szCs w:val="20"/>
              </w:rPr>
              <w:t>Абрамовский КДЦ</w:t>
            </w:r>
          </w:p>
        </w:tc>
        <w:tc>
          <w:tcPr>
            <w:tcW w:w="2957" w:type="dxa"/>
          </w:tcPr>
          <w:p w14:paraId="6453BF19" w14:textId="77777777" w:rsidR="00565EE6" w:rsidRPr="003C4FF0" w:rsidRDefault="00565EE6" w:rsidP="00565EE6">
            <w:pPr>
              <w:jc w:val="center"/>
              <w:rPr>
                <w:sz w:val="20"/>
                <w:szCs w:val="20"/>
              </w:rPr>
            </w:pPr>
            <w:r w:rsidRPr="003C4FF0">
              <w:rPr>
                <w:sz w:val="20"/>
                <w:szCs w:val="20"/>
              </w:rPr>
              <w:t>7</w:t>
            </w:r>
          </w:p>
        </w:tc>
        <w:tc>
          <w:tcPr>
            <w:tcW w:w="2957" w:type="dxa"/>
          </w:tcPr>
          <w:p w14:paraId="7BD709A1" w14:textId="77777777" w:rsidR="00565EE6" w:rsidRPr="003C4FF0" w:rsidRDefault="00565EE6" w:rsidP="00565EE6">
            <w:pPr>
              <w:jc w:val="center"/>
              <w:rPr>
                <w:sz w:val="20"/>
                <w:szCs w:val="20"/>
              </w:rPr>
            </w:pPr>
            <w:r w:rsidRPr="003C4FF0">
              <w:rPr>
                <w:sz w:val="20"/>
                <w:szCs w:val="20"/>
              </w:rPr>
              <w:t>1,2</w:t>
            </w:r>
          </w:p>
        </w:tc>
        <w:tc>
          <w:tcPr>
            <w:tcW w:w="2958" w:type="dxa"/>
          </w:tcPr>
          <w:p w14:paraId="039966BE" w14:textId="77777777" w:rsidR="00565EE6" w:rsidRPr="003C4FF0" w:rsidRDefault="00565EE6" w:rsidP="00565EE6">
            <w:pPr>
              <w:jc w:val="center"/>
              <w:rPr>
                <w:sz w:val="20"/>
                <w:szCs w:val="20"/>
              </w:rPr>
            </w:pPr>
            <w:r w:rsidRPr="003C4FF0">
              <w:rPr>
                <w:sz w:val="20"/>
                <w:szCs w:val="20"/>
              </w:rPr>
              <w:t>2,6</w:t>
            </w:r>
          </w:p>
        </w:tc>
      </w:tr>
      <w:tr w:rsidR="00565EE6" w:rsidRPr="003C4FF0" w14:paraId="1FE42CC9" w14:textId="77777777" w:rsidTr="00565EE6">
        <w:tc>
          <w:tcPr>
            <w:tcW w:w="817" w:type="dxa"/>
          </w:tcPr>
          <w:p w14:paraId="4544BC30" w14:textId="77777777" w:rsidR="00565EE6" w:rsidRPr="003C4FF0" w:rsidRDefault="00565EE6" w:rsidP="00565EE6">
            <w:pPr>
              <w:jc w:val="both"/>
              <w:rPr>
                <w:sz w:val="20"/>
                <w:szCs w:val="20"/>
              </w:rPr>
            </w:pPr>
            <w:r w:rsidRPr="003C4FF0">
              <w:rPr>
                <w:sz w:val="20"/>
                <w:szCs w:val="20"/>
              </w:rPr>
              <w:t>2</w:t>
            </w:r>
          </w:p>
        </w:tc>
        <w:tc>
          <w:tcPr>
            <w:tcW w:w="5097" w:type="dxa"/>
          </w:tcPr>
          <w:p w14:paraId="78F44CC9" w14:textId="77777777" w:rsidR="00565EE6" w:rsidRPr="003C4FF0" w:rsidRDefault="00565EE6" w:rsidP="00565EE6">
            <w:pPr>
              <w:jc w:val="both"/>
              <w:rPr>
                <w:sz w:val="20"/>
                <w:szCs w:val="20"/>
              </w:rPr>
            </w:pPr>
            <w:r w:rsidRPr="003C4FF0">
              <w:rPr>
                <w:sz w:val="20"/>
                <w:szCs w:val="20"/>
              </w:rPr>
              <w:t>Балманский КДЦ</w:t>
            </w:r>
          </w:p>
        </w:tc>
        <w:tc>
          <w:tcPr>
            <w:tcW w:w="2957" w:type="dxa"/>
          </w:tcPr>
          <w:p w14:paraId="4F32A292" w14:textId="77777777" w:rsidR="00565EE6" w:rsidRPr="003C4FF0" w:rsidRDefault="00565EE6" w:rsidP="00565EE6">
            <w:pPr>
              <w:jc w:val="center"/>
              <w:rPr>
                <w:sz w:val="20"/>
                <w:szCs w:val="20"/>
              </w:rPr>
            </w:pPr>
            <w:r w:rsidRPr="003C4FF0">
              <w:rPr>
                <w:sz w:val="20"/>
                <w:szCs w:val="20"/>
              </w:rPr>
              <w:t>1,4</w:t>
            </w:r>
          </w:p>
        </w:tc>
        <w:tc>
          <w:tcPr>
            <w:tcW w:w="2957" w:type="dxa"/>
          </w:tcPr>
          <w:p w14:paraId="64939613" w14:textId="77777777" w:rsidR="00565EE6" w:rsidRPr="003C4FF0" w:rsidRDefault="00565EE6" w:rsidP="00565EE6">
            <w:pPr>
              <w:jc w:val="center"/>
              <w:rPr>
                <w:sz w:val="20"/>
                <w:szCs w:val="20"/>
              </w:rPr>
            </w:pPr>
            <w:r w:rsidRPr="003C4FF0">
              <w:rPr>
                <w:sz w:val="20"/>
                <w:szCs w:val="20"/>
              </w:rPr>
              <w:t>6,9</w:t>
            </w:r>
          </w:p>
        </w:tc>
        <w:tc>
          <w:tcPr>
            <w:tcW w:w="2958" w:type="dxa"/>
          </w:tcPr>
          <w:p w14:paraId="0CF14B58" w14:textId="77777777" w:rsidR="00565EE6" w:rsidRPr="003C4FF0" w:rsidRDefault="00565EE6" w:rsidP="00565EE6">
            <w:pPr>
              <w:jc w:val="center"/>
              <w:rPr>
                <w:sz w:val="20"/>
                <w:szCs w:val="20"/>
              </w:rPr>
            </w:pPr>
            <w:r w:rsidRPr="003C4FF0">
              <w:rPr>
                <w:sz w:val="20"/>
                <w:szCs w:val="20"/>
              </w:rPr>
              <w:t>3,5</w:t>
            </w:r>
          </w:p>
        </w:tc>
      </w:tr>
      <w:tr w:rsidR="00565EE6" w:rsidRPr="003C4FF0" w14:paraId="3B809AB2" w14:textId="77777777" w:rsidTr="00565EE6">
        <w:tc>
          <w:tcPr>
            <w:tcW w:w="817" w:type="dxa"/>
          </w:tcPr>
          <w:p w14:paraId="0F96EF3E" w14:textId="77777777" w:rsidR="00565EE6" w:rsidRPr="003C4FF0" w:rsidRDefault="00565EE6" w:rsidP="00565EE6">
            <w:pPr>
              <w:jc w:val="both"/>
              <w:rPr>
                <w:sz w:val="20"/>
                <w:szCs w:val="20"/>
              </w:rPr>
            </w:pPr>
            <w:r w:rsidRPr="003C4FF0">
              <w:rPr>
                <w:sz w:val="20"/>
                <w:szCs w:val="20"/>
              </w:rPr>
              <w:t>3</w:t>
            </w:r>
          </w:p>
        </w:tc>
        <w:tc>
          <w:tcPr>
            <w:tcW w:w="5097" w:type="dxa"/>
          </w:tcPr>
          <w:p w14:paraId="2C64D74B" w14:textId="77777777" w:rsidR="00565EE6" w:rsidRPr="003C4FF0" w:rsidRDefault="00565EE6" w:rsidP="00565EE6">
            <w:pPr>
              <w:jc w:val="both"/>
              <w:rPr>
                <w:sz w:val="20"/>
                <w:szCs w:val="20"/>
              </w:rPr>
            </w:pPr>
            <w:r w:rsidRPr="003C4FF0">
              <w:rPr>
                <w:sz w:val="20"/>
                <w:szCs w:val="20"/>
              </w:rPr>
              <w:t>Булатовский КДЦ</w:t>
            </w:r>
          </w:p>
        </w:tc>
        <w:tc>
          <w:tcPr>
            <w:tcW w:w="2957" w:type="dxa"/>
          </w:tcPr>
          <w:p w14:paraId="33A433CF" w14:textId="77777777" w:rsidR="00565EE6" w:rsidRPr="003C4FF0" w:rsidRDefault="00565EE6" w:rsidP="00565EE6">
            <w:pPr>
              <w:jc w:val="center"/>
              <w:rPr>
                <w:sz w:val="20"/>
                <w:szCs w:val="20"/>
              </w:rPr>
            </w:pPr>
            <w:r w:rsidRPr="003C4FF0">
              <w:rPr>
                <w:sz w:val="20"/>
                <w:szCs w:val="20"/>
              </w:rPr>
              <w:t>4,9</w:t>
            </w:r>
          </w:p>
        </w:tc>
        <w:tc>
          <w:tcPr>
            <w:tcW w:w="2957" w:type="dxa"/>
          </w:tcPr>
          <w:p w14:paraId="3D6464B1" w14:textId="77777777" w:rsidR="00565EE6" w:rsidRPr="003C4FF0" w:rsidRDefault="00565EE6" w:rsidP="00565EE6">
            <w:pPr>
              <w:jc w:val="center"/>
              <w:rPr>
                <w:sz w:val="20"/>
                <w:szCs w:val="20"/>
              </w:rPr>
            </w:pPr>
            <w:r w:rsidRPr="003C4FF0">
              <w:rPr>
                <w:sz w:val="20"/>
                <w:szCs w:val="20"/>
              </w:rPr>
              <w:t>3,5</w:t>
            </w:r>
          </w:p>
        </w:tc>
        <w:tc>
          <w:tcPr>
            <w:tcW w:w="2958" w:type="dxa"/>
          </w:tcPr>
          <w:p w14:paraId="4F77A1A2" w14:textId="77777777" w:rsidR="00565EE6" w:rsidRPr="003C4FF0" w:rsidRDefault="00565EE6" w:rsidP="00565EE6">
            <w:pPr>
              <w:jc w:val="center"/>
              <w:rPr>
                <w:sz w:val="20"/>
                <w:szCs w:val="20"/>
              </w:rPr>
            </w:pPr>
            <w:r w:rsidRPr="003C4FF0">
              <w:rPr>
                <w:sz w:val="20"/>
                <w:szCs w:val="20"/>
              </w:rPr>
              <w:t>7</w:t>
            </w:r>
          </w:p>
        </w:tc>
      </w:tr>
      <w:tr w:rsidR="00565EE6" w:rsidRPr="003C4FF0" w14:paraId="3939385A" w14:textId="77777777" w:rsidTr="00565EE6">
        <w:tc>
          <w:tcPr>
            <w:tcW w:w="817" w:type="dxa"/>
          </w:tcPr>
          <w:p w14:paraId="4FBB6625" w14:textId="77777777" w:rsidR="00565EE6" w:rsidRPr="003C4FF0" w:rsidRDefault="00565EE6" w:rsidP="00565EE6">
            <w:pPr>
              <w:jc w:val="both"/>
              <w:rPr>
                <w:sz w:val="20"/>
                <w:szCs w:val="20"/>
              </w:rPr>
            </w:pPr>
            <w:r w:rsidRPr="003C4FF0">
              <w:rPr>
                <w:sz w:val="20"/>
                <w:szCs w:val="20"/>
              </w:rPr>
              <w:t>4</w:t>
            </w:r>
          </w:p>
        </w:tc>
        <w:tc>
          <w:tcPr>
            <w:tcW w:w="5097" w:type="dxa"/>
          </w:tcPr>
          <w:p w14:paraId="634A7E38" w14:textId="77777777" w:rsidR="00565EE6" w:rsidRPr="003C4FF0" w:rsidRDefault="00565EE6" w:rsidP="00565EE6">
            <w:pPr>
              <w:jc w:val="both"/>
              <w:rPr>
                <w:sz w:val="20"/>
                <w:szCs w:val="20"/>
              </w:rPr>
            </w:pPr>
            <w:r w:rsidRPr="003C4FF0">
              <w:rPr>
                <w:sz w:val="20"/>
                <w:szCs w:val="20"/>
              </w:rPr>
              <w:t>Верх-Ичинский КДЦ</w:t>
            </w:r>
          </w:p>
        </w:tc>
        <w:tc>
          <w:tcPr>
            <w:tcW w:w="2957" w:type="dxa"/>
          </w:tcPr>
          <w:p w14:paraId="3BD90FF2" w14:textId="77777777" w:rsidR="00565EE6" w:rsidRPr="003C4FF0" w:rsidRDefault="00565EE6" w:rsidP="00565EE6">
            <w:pPr>
              <w:jc w:val="center"/>
              <w:rPr>
                <w:sz w:val="20"/>
                <w:szCs w:val="20"/>
              </w:rPr>
            </w:pPr>
            <w:r w:rsidRPr="003C4FF0">
              <w:rPr>
                <w:sz w:val="20"/>
                <w:szCs w:val="20"/>
              </w:rPr>
              <w:t>4,8</w:t>
            </w:r>
          </w:p>
        </w:tc>
        <w:tc>
          <w:tcPr>
            <w:tcW w:w="2957" w:type="dxa"/>
          </w:tcPr>
          <w:p w14:paraId="11459C72" w14:textId="77777777" w:rsidR="00565EE6" w:rsidRPr="003C4FF0" w:rsidRDefault="00565EE6" w:rsidP="00565EE6">
            <w:pPr>
              <w:jc w:val="center"/>
              <w:rPr>
                <w:sz w:val="20"/>
                <w:szCs w:val="20"/>
              </w:rPr>
            </w:pPr>
            <w:r w:rsidRPr="003C4FF0">
              <w:rPr>
                <w:sz w:val="20"/>
                <w:szCs w:val="20"/>
              </w:rPr>
              <w:t>3,7</w:t>
            </w:r>
          </w:p>
        </w:tc>
        <w:tc>
          <w:tcPr>
            <w:tcW w:w="2958" w:type="dxa"/>
          </w:tcPr>
          <w:p w14:paraId="368F799C" w14:textId="77777777" w:rsidR="00565EE6" w:rsidRPr="003C4FF0" w:rsidRDefault="00565EE6" w:rsidP="00565EE6">
            <w:pPr>
              <w:jc w:val="center"/>
              <w:rPr>
                <w:sz w:val="20"/>
                <w:szCs w:val="20"/>
              </w:rPr>
            </w:pPr>
            <w:r w:rsidRPr="003C4FF0">
              <w:rPr>
                <w:sz w:val="20"/>
                <w:szCs w:val="20"/>
              </w:rPr>
              <w:t>3,2</w:t>
            </w:r>
          </w:p>
        </w:tc>
      </w:tr>
      <w:tr w:rsidR="00565EE6" w:rsidRPr="003C4FF0" w14:paraId="07A58E24" w14:textId="77777777" w:rsidTr="00565EE6">
        <w:tc>
          <w:tcPr>
            <w:tcW w:w="817" w:type="dxa"/>
          </w:tcPr>
          <w:p w14:paraId="6333B700" w14:textId="77777777" w:rsidR="00565EE6" w:rsidRPr="003C4FF0" w:rsidRDefault="00565EE6" w:rsidP="00565EE6">
            <w:pPr>
              <w:jc w:val="both"/>
              <w:rPr>
                <w:sz w:val="20"/>
                <w:szCs w:val="20"/>
              </w:rPr>
            </w:pPr>
            <w:r w:rsidRPr="003C4FF0">
              <w:rPr>
                <w:sz w:val="20"/>
                <w:szCs w:val="20"/>
              </w:rPr>
              <w:t>5</w:t>
            </w:r>
          </w:p>
        </w:tc>
        <w:tc>
          <w:tcPr>
            <w:tcW w:w="5097" w:type="dxa"/>
          </w:tcPr>
          <w:p w14:paraId="520060D4" w14:textId="77777777" w:rsidR="00565EE6" w:rsidRPr="003C4FF0" w:rsidRDefault="00565EE6" w:rsidP="00565EE6">
            <w:pPr>
              <w:jc w:val="both"/>
              <w:rPr>
                <w:sz w:val="20"/>
                <w:szCs w:val="20"/>
              </w:rPr>
            </w:pPr>
            <w:r w:rsidRPr="003C4FF0">
              <w:rPr>
                <w:sz w:val="20"/>
                <w:szCs w:val="20"/>
              </w:rPr>
              <w:t>Горбуновский КДЦ</w:t>
            </w:r>
          </w:p>
        </w:tc>
        <w:tc>
          <w:tcPr>
            <w:tcW w:w="2957" w:type="dxa"/>
          </w:tcPr>
          <w:p w14:paraId="738F7915" w14:textId="77777777" w:rsidR="00565EE6" w:rsidRPr="003C4FF0" w:rsidRDefault="00565EE6" w:rsidP="00565EE6">
            <w:pPr>
              <w:jc w:val="center"/>
              <w:rPr>
                <w:sz w:val="20"/>
                <w:szCs w:val="20"/>
              </w:rPr>
            </w:pPr>
            <w:r w:rsidRPr="003C4FF0">
              <w:rPr>
                <w:sz w:val="20"/>
                <w:szCs w:val="20"/>
              </w:rPr>
              <w:t>0,3</w:t>
            </w:r>
          </w:p>
        </w:tc>
        <w:tc>
          <w:tcPr>
            <w:tcW w:w="2957" w:type="dxa"/>
          </w:tcPr>
          <w:p w14:paraId="62251330" w14:textId="77777777" w:rsidR="00565EE6" w:rsidRPr="003C4FF0" w:rsidRDefault="00565EE6" w:rsidP="00565EE6">
            <w:pPr>
              <w:jc w:val="center"/>
              <w:rPr>
                <w:sz w:val="20"/>
                <w:szCs w:val="20"/>
              </w:rPr>
            </w:pPr>
            <w:r w:rsidRPr="003C4FF0">
              <w:rPr>
                <w:sz w:val="20"/>
                <w:szCs w:val="20"/>
              </w:rPr>
              <w:t>2,4</w:t>
            </w:r>
          </w:p>
        </w:tc>
        <w:tc>
          <w:tcPr>
            <w:tcW w:w="2958" w:type="dxa"/>
          </w:tcPr>
          <w:p w14:paraId="435DFC51" w14:textId="77777777" w:rsidR="00565EE6" w:rsidRPr="003C4FF0" w:rsidRDefault="00565EE6" w:rsidP="00565EE6">
            <w:pPr>
              <w:jc w:val="center"/>
              <w:rPr>
                <w:sz w:val="20"/>
                <w:szCs w:val="20"/>
              </w:rPr>
            </w:pPr>
            <w:r w:rsidRPr="003C4FF0">
              <w:rPr>
                <w:sz w:val="20"/>
                <w:szCs w:val="20"/>
              </w:rPr>
              <w:t>0,5</w:t>
            </w:r>
          </w:p>
        </w:tc>
      </w:tr>
      <w:tr w:rsidR="00565EE6" w:rsidRPr="003C4FF0" w14:paraId="31BBDA13" w14:textId="77777777" w:rsidTr="00565EE6">
        <w:tc>
          <w:tcPr>
            <w:tcW w:w="817" w:type="dxa"/>
          </w:tcPr>
          <w:p w14:paraId="754A9EF7" w14:textId="77777777" w:rsidR="00565EE6" w:rsidRPr="003C4FF0" w:rsidRDefault="00565EE6" w:rsidP="00565EE6">
            <w:pPr>
              <w:jc w:val="both"/>
              <w:rPr>
                <w:sz w:val="20"/>
                <w:szCs w:val="20"/>
              </w:rPr>
            </w:pPr>
            <w:r w:rsidRPr="003C4FF0">
              <w:rPr>
                <w:sz w:val="20"/>
                <w:szCs w:val="20"/>
              </w:rPr>
              <w:t>6</w:t>
            </w:r>
          </w:p>
        </w:tc>
        <w:tc>
          <w:tcPr>
            <w:tcW w:w="5097" w:type="dxa"/>
          </w:tcPr>
          <w:p w14:paraId="4AC16A28" w14:textId="77777777" w:rsidR="00565EE6" w:rsidRPr="003C4FF0" w:rsidRDefault="00565EE6" w:rsidP="00565EE6">
            <w:pPr>
              <w:jc w:val="both"/>
              <w:rPr>
                <w:sz w:val="20"/>
                <w:szCs w:val="20"/>
              </w:rPr>
            </w:pPr>
            <w:r w:rsidRPr="003C4FF0">
              <w:rPr>
                <w:sz w:val="20"/>
                <w:szCs w:val="20"/>
              </w:rPr>
              <w:t>Гжатский КДЦ</w:t>
            </w:r>
          </w:p>
        </w:tc>
        <w:tc>
          <w:tcPr>
            <w:tcW w:w="2957" w:type="dxa"/>
          </w:tcPr>
          <w:p w14:paraId="79126741" w14:textId="77777777" w:rsidR="00565EE6" w:rsidRPr="003C4FF0" w:rsidRDefault="00565EE6" w:rsidP="00565EE6">
            <w:pPr>
              <w:jc w:val="center"/>
              <w:rPr>
                <w:sz w:val="20"/>
                <w:szCs w:val="20"/>
              </w:rPr>
            </w:pPr>
            <w:r w:rsidRPr="003C4FF0">
              <w:rPr>
                <w:sz w:val="20"/>
                <w:szCs w:val="20"/>
              </w:rPr>
              <w:t>5,6</w:t>
            </w:r>
          </w:p>
        </w:tc>
        <w:tc>
          <w:tcPr>
            <w:tcW w:w="2957" w:type="dxa"/>
          </w:tcPr>
          <w:p w14:paraId="521029F0" w14:textId="77777777" w:rsidR="00565EE6" w:rsidRPr="003C4FF0" w:rsidRDefault="00565EE6" w:rsidP="00565EE6">
            <w:pPr>
              <w:jc w:val="center"/>
              <w:rPr>
                <w:sz w:val="20"/>
                <w:szCs w:val="20"/>
              </w:rPr>
            </w:pPr>
            <w:r w:rsidRPr="003C4FF0">
              <w:rPr>
                <w:sz w:val="20"/>
                <w:szCs w:val="20"/>
              </w:rPr>
              <w:t>4,5</w:t>
            </w:r>
          </w:p>
        </w:tc>
        <w:tc>
          <w:tcPr>
            <w:tcW w:w="2958" w:type="dxa"/>
          </w:tcPr>
          <w:p w14:paraId="5125C9CF" w14:textId="77777777" w:rsidR="00565EE6" w:rsidRPr="003C4FF0" w:rsidRDefault="00565EE6" w:rsidP="00565EE6">
            <w:pPr>
              <w:jc w:val="center"/>
              <w:rPr>
                <w:sz w:val="20"/>
                <w:szCs w:val="20"/>
              </w:rPr>
            </w:pPr>
            <w:r w:rsidRPr="003C4FF0">
              <w:rPr>
                <w:sz w:val="20"/>
                <w:szCs w:val="20"/>
              </w:rPr>
              <w:t>5</w:t>
            </w:r>
          </w:p>
        </w:tc>
      </w:tr>
      <w:tr w:rsidR="00565EE6" w:rsidRPr="003C4FF0" w14:paraId="2FDE98AE" w14:textId="77777777" w:rsidTr="00565EE6">
        <w:tc>
          <w:tcPr>
            <w:tcW w:w="817" w:type="dxa"/>
          </w:tcPr>
          <w:p w14:paraId="0EA9D682" w14:textId="77777777" w:rsidR="00565EE6" w:rsidRPr="003C4FF0" w:rsidRDefault="00565EE6" w:rsidP="00565EE6">
            <w:pPr>
              <w:jc w:val="both"/>
              <w:rPr>
                <w:sz w:val="20"/>
                <w:szCs w:val="20"/>
              </w:rPr>
            </w:pPr>
            <w:r w:rsidRPr="003C4FF0">
              <w:rPr>
                <w:sz w:val="20"/>
                <w:szCs w:val="20"/>
              </w:rPr>
              <w:t>7</w:t>
            </w:r>
          </w:p>
        </w:tc>
        <w:tc>
          <w:tcPr>
            <w:tcW w:w="5097" w:type="dxa"/>
          </w:tcPr>
          <w:p w14:paraId="2496F745" w14:textId="77777777" w:rsidR="00565EE6" w:rsidRPr="003C4FF0" w:rsidRDefault="00565EE6" w:rsidP="00565EE6">
            <w:pPr>
              <w:jc w:val="both"/>
              <w:rPr>
                <w:sz w:val="20"/>
                <w:szCs w:val="20"/>
              </w:rPr>
            </w:pPr>
            <w:r w:rsidRPr="003C4FF0">
              <w:rPr>
                <w:sz w:val="20"/>
                <w:szCs w:val="20"/>
              </w:rPr>
              <w:t>Зоновский КДЦ</w:t>
            </w:r>
          </w:p>
        </w:tc>
        <w:tc>
          <w:tcPr>
            <w:tcW w:w="2957" w:type="dxa"/>
          </w:tcPr>
          <w:p w14:paraId="4E98D4D4" w14:textId="77777777" w:rsidR="00565EE6" w:rsidRPr="003C4FF0" w:rsidRDefault="00565EE6" w:rsidP="00565EE6">
            <w:pPr>
              <w:jc w:val="center"/>
              <w:rPr>
                <w:sz w:val="20"/>
                <w:szCs w:val="20"/>
              </w:rPr>
            </w:pPr>
            <w:r w:rsidRPr="003C4FF0">
              <w:rPr>
                <w:sz w:val="20"/>
                <w:szCs w:val="20"/>
              </w:rPr>
              <w:t>0,5</w:t>
            </w:r>
          </w:p>
        </w:tc>
        <w:tc>
          <w:tcPr>
            <w:tcW w:w="2957" w:type="dxa"/>
          </w:tcPr>
          <w:p w14:paraId="58299CC9" w14:textId="77777777" w:rsidR="00565EE6" w:rsidRPr="003C4FF0" w:rsidRDefault="00565EE6" w:rsidP="00565EE6">
            <w:pPr>
              <w:jc w:val="center"/>
              <w:rPr>
                <w:sz w:val="20"/>
                <w:szCs w:val="20"/>
              </w:rPr>
            </w:pPr>
            <w:r w:rsidRPr="003C4FF0">
              <w:rPr>
                <w:sz w:val="20"/>
                <w:szCs w:val="20"/>
              </w:rPr>
              <w:t>1,4</w:t>
            </w:r>
          </w:p>
        </w:tc>
        <w:tc>
          <w:tcPr>
            <w:tcW w:w="2958" w:type="dxa"/>
          </w:tcPr>
          <w:p w14:paraId="4F70A7B5" w14:textId="77777777" w:rsidR="00565EE6" w:rsidRPr="003C4FF0" w:rsidRDefault="00565EE6" w:rsidP="00565EE6">
            <w:pPr>
              <w:jc w:val="center"/>
              <w:rPr>
                <w:sz w:val="20"/>
                <w:szCs w:val="20"/>
              </w:rPr>
            </w:pPr>
            <w:r w:rsidRPr="003C4FF0">
              <w:rPr>
                <w:sz w:val="20"/>
                <w:szCs w:val="20"/>
              </w:rPr>
              <w:t>0,6</w:t>
            </w:r>
          </w:p>
        </w:tc>
      </w:tr>
      <w:tr w:rsidR="00565EE6" w:rsidRPr="003C4FF0" w14:paraId="6F614287" w14:textId="77777777" w:rsidTr="00565EE6">
        <w:tc>
          <w:tcPr>
            <w:tcW w:w="817" w:type="dxa"/>
          </w:tcPr>
          <w:p w14:paraId="09942175" w14:textId="77777777" w:rsidR="00565EE6" w:rsidRPr="003C4FF0" w:rsidRDefault="00565EE6" w:rsidP="00565EE6">
            <w:pPr>
              <w:jc w:val="both"/>
              <w:rPr>
                <w:sz w:val="20"/>
                <w:szCs w:val="20"/>
              </w:rPr>
            </w:pPr>
            <w:r w:rsidRPr="003C4FF0">
              <w:rPr>
                <w:sz w:val="20"/>
                <w:szCs w:val="20"/>
              </w:rPr>
              <w:t>8</w:t>
            </w:r>
          </w:p>
        </w:tc>
        <w:tc>
          <w:tcPr>
            <w:tcW w:w="5097" w:type="dxa"/>
          </w:tcPr>
          <w:p w14:paraId="12D43B9B" w14:textId="77777777" w:rsidR="00565EE6" w:rsidRPr="003C4FF0" w:rsidRDefault="00565EE6" w:rsidP="00565EE6">
            <w:pPr>
              <w:jc w:val="both"/>
              <w:rPr>
                <w:sz w:val="20"/>
                <w:szCs w:val="20"/>
              </w:rPr>
            </w:pPr>
            <w:r w:rsidRPr="003C4FF0">
              <w:rPr>
                <w:sz w:val="20"/>
                <w:szCs w:val="20"/>
              </w:rPr>
              <w:t>Камский КДЦ</w:t>
            </w:r>
          </w:p>
        </w:tc>
        <w:tc>
          <w:tcPr>
            <w:tcW w:w="2957" w:type="dxa"/>
          </w:tcPr>
          <w:p w14:paraId="72FF6254" w14:textId="77777777" w:rsidR="00565EE6" w:rsidRPr="003C4FF0" w:rsidRDefault="00565EE6" w:rsidP="00565EE6">
            <w:pPr>
              <w:jc w:val="center"/>
              <w:rPr>
                <w:sz w:val="20"/>
                <w:szCs w:val="20"/>
              </w:rPr>
            </w:pPr>
            <w:r w:rsidRPr="003C4FF0">
              <w:rPr>
                <w:sz w:val="20"/>
                <w:szCs w:val="20"/>
              </w:rPr>
              <w:t>4,5</w:t>
            </w:r>
          </w:p>
        </w:tc>
        <w:tc>
          <w:tcPr>
            <w:tcW w:w="2957" w:type="dxa"/>
          </w:tcPr>
          <w:p w14:paraId="4A6C131F" w14:textId="77777777" w:rsidR="00565EE6" w:rsidRPr="003C4FF0" w:rsidRDefault="00565EE6" w:rsidP="00565EE6">
            <w:pPr>
              <w:jc w:val="center"/>
              <w:rPr>
                <w:sz w:val="20"/>
                <w:szCs w:val="20"/>
              </w:rPr>
            </w:pPr>
            <w:r w:rsidRPr="003C4FF0">
              <w:rPr>
                <w:sz w:val="20"/>
                <w:szCs w:val="20"/>
              </w:rPr>
              <w:t>3,2</w:t>
            </w:r>
          </w:p>
        </w:tc>
        <w:tc>
          <w:tcPr>
            <w:tcW w:w="2958" w:type="dxa"/>
          </w:tcPr>
          <w:p w14:paraId="2F26679A" w14:textId="77777777" w:rsidR="00565EE6" w:rsidRPr="003C4FF0" w:rsidRDefault="00565EE6" w:rsidP="00565EE6">
            <w:pPr>
              <w:jc w:val="center"/>
              <w:rPr>
                <w:sz w:val="20"/>
                <w:szCs w:val="20"/>
              </w:rPr>
            </w:pPr>
            <w:r w:rsidRPr="003C4FF0">
              <w:rPr>
                <w:sz w:val="20"/>
                <w:szCs w:val="20"/>
              </w:rPr>
              <w:t>4,4</w:t>
            </w:r>
          </w:p>
        </w:tc>
      </w:tr>
      <w:tr w:rsidR="00565EE6" w:rsidRPr="003C4FF0" w14:paraId="148836A5" w14:textId="77777777" w:rsidTr="00565EE6">
        <w:tc>
          <w:tcPr>
            <w:tcW w:w="817" w:type="dxa"/>
          </w:tcPr>
          <w:p w14:paraId="01422F1B" w14:textId="77777777" w:rsidR="00565EE6" w:rsidRPr="003C4FF0" w:rsidRDefault="00565EE6" w:rsidP="00565EE6">
            <w:pPr>
              <w:jc w:val="both"/>
              <w:rPr>
                <w:sz w:val="20"/>
                <w:szCs w:val="20"/>
              </w:rPr>
            </w:pPr>
            <w:r w:rsidRPr="003C4FF0">
              <w:rPr>
                <w:sz w:val="20"/>
                <w:szCs w:val="20"/>
              </w:rPr>
              <w:t>9</w:t>
            </w:r>
          </w:p>
        </w:tc>
        <w:tc>
          <w:tcPr>
            <w:tcW w:w="5097" w:type="dxa"/>
          </w:tcPr>
          <w:p w14:paraId="6315CE3D" w14:textId="77777777" w:rsidR="00565EE6" w:rsidRPr="003C4FF0" w:rsidRDefault="00565EE6" w:rsidP="00565EE6">
            <w:pPr>
              <w:jc w:val="both"/>
              <w:rPr>
                <w:sz w:val="20"/>
                <w:szCs w:val="20"/>
              </w:rPr>
            </w:pPr>
            <w:r w:rsidRPr="003C4FF0">
              <w:rPr>
                <w:sz w:val="20"/>
                <w:szCs w:val="20"/>
              </w:rPr>
              <w:t>Комсомольский КДЦ</w:t>
            </w:r>
          </w:p>
        </w:tc>
        <w:tc>
          <w:tcPr>
            <w:tcW w:w="2957" w:type="dxa"/>
          </w:tcPr>
          <w:p w14:paraId="5695D32D" w14:textId="77777777" w:rsidR="00565EE6" w:rsidRPr="003C4FF0" w:rsidRDefault="00565EE6" w:rsidP="00565EE6">
            <w:pPr>
              <w:jc w:val="center"/>
              <w:rPr>
                <w:sz w:val="20"/>
                <w:szCs w:val="20"/>
              </w:rPr>
            </w:pPr>
            <w:r w:rsidRPr="003C4FF0">
              <w:rPr>
                <w:sz w:val="20"/>
                <w:szCs w:val="20"/>
              </w:rPr>
              <w:t>1,1</w:t>
            </w:r>
          </w:p>
        </w:tc>
        <w:tc>
          <w:tcPr>
            <w:tcW w:w="2957" w:type="dxa"/>
          </w:tcPr>
          <w:p w14:paraId="4CD3428F" w14:textId="77777777" w:rsidR="00565EE6" w:rsidRPr="003C4FF0" w:rsidRDefault="00565EE6" w:rsidP="00565EE6">
            <w:pPr>
              <w:jc w:val="center"/>
              <w:rPr>
                <w:sz w:val="20"/>
                <w:szCs w:val="20"/>
              </w:rPr>
            </w:pPr>
            <w:r w:rsidRPr="003C4FF0">
              <w:rPr>
                <w:sz w:val="20"/>
                <w:szCs w:val="20"/>
              </w:rPr>
              <w:t>3,6</w:t>
            </w:r>
          </w:p>
        </w:tc>
        <w:tc>
          <w:tcPr>
            <w:tcW w:w="2958" w:type="dxa"/>
          </w:tcPr>
          <w:p w14:paraId="5FAD404A" w14:textId="77777777" w:rsidR="00565EE6" w:rsidRPr="003C4FF0" w:rsidRDefault="00565EE6" w:rsidP="00565EE6">
            <w:pPr>
              <w:jc w:val="center"/>
              <w:rPr>
                <w:sz w:val="20"/>
                <w:szCs w:val="20"/>
              </w:rPr>
            </w:pPr>
            <w:r w:rsidRPr="003C4FF0">
              <w:rPr>
                <w:sz w:val="20"/>
                <w:szCs w:val="20"/>
              </w:rPr>
              <w:t>0,3</w:t>
            </w:r>
          </w:p>
        </w:tc>
      </w:tr>
      <w:tr w:rsidR="00565EE6" w:rsidRPr="003C4FF0" w14:paraId="7A83B046" w14:textId="77777777" w:rsidTr="00565EE6">
        <w:tc>
          <w:tcPr>
            <w:tcW w:w="817" w:type="dxa"/>
          </w:tcPr>
          <w:p w14:paraId="48A510A9" w14:textId="77777777" w:rsidR="00565EE6" w:rsidRPr="003C4FF0" w:rsidRDefault="00565EE6" w:rsidP="00565EE6">
            <w:pPr>
              <w:jc w:val="both"/>
              <w:rPr>
                <w:sz w:val="20"/>
                <w:szCs w:val="20"/>
              </w:rPr>
            </w:pPr>
            <w:r w:rsidRPr="003C4FF0">
              <w:rPr>
                <w:sz w:val="20"/>
                <w:szCs w:val="20"/>
              </w:rPr>
              <w:t>10</w:t>
            </w:r>
          </w:p>
        </w:tc>
        <w:tc>
          <w:tcPr>
            <w:tcW w:w="5097" w:type="dxa"/>
          </w:tcPr>
          <w:p w14:paraId="7F7D107D" w14:textId="77777777" w:rsidR="00565EE6" w:rsidRPr="003C4FF0" w:rsidRDefault="00565EE6" w:rsidP="00565EE6">
            <w:pPr>
              <w:jc w:val="both"/>
              <w:rPr>
                <w:sz w:val="20"/>
                <w:szCs w:val="20"/>
              </w:rPr>
            </w:pPr>
            <w:r w:rsidRPr="003C4FF0">
              <w:rPr>
                <w:sz w:val="20"/>
                <w:szCs w:val="20"/>
              </w:rPr>
              <w:t>Михайловский КДЦ</w:t>
            </w:r>
          </w:p>
        </w:tc>
        <w:tc>
          <w:tcPr>
            <w:tcW w:w="2957" w:type="dxa"/>
          </w:tcPr>
          <w:p w14:paraId="7BEE773B" w14:textId="77777777" w:rsidR="00565EE6" w:rsidRPr="003C4FF0" w:rsidRDefault="00565EE6" w:rsidP="00565EE6">
            <w:pPr>
              <w:jc w:val="center"/>
              <w:rPr>
                <w:sz w:val="20"/>
                <w:szCs w:val="20"/>
              </w:rPr>
            </w:pPr>
            <w:r w:rsidRPr="003C4FF0">
              <w:rPr>
                <w:sz w:val="20"/>
                <w:szCs w:val="20"/>
              </w:rPr>
              <w:t>3</w:t>
            </w:r>
          </w:p>
        </w:tc>
        <w:tc>
          <w:tcPr>
            <w:tcW w:w="2957" w:type="dxa"/>
          </w:tcPr>
          <w:p w14:paraId="0660FAF6" w14:textId="77777777" w:rsidR="00565EE6" w:rsidRPr="003C4FF0" w:rsidRDefault="00565EE6" w:rsidP="00565EE6">
            <w:pPr>
              <w:jc w:val="center"/>
              <w:rPr>
                <w:sz w:val="20"/>
                <w:szCs w:val="20"/>
              </w:rPr>
            </w:pPr>
            <w:r w:rsidRPr="003C4FF0">
              <w:rPr>
                <w:sz w:val="20"/>
                <w:szCs w:val="20"/>
              </w:rPr>
              <w:t>1,6</w:t>
            </w:r>
          </w:p>
        </w:tc>
        <w:tc>
          <w:tcPr>
            <w:tcW w:w="2958" w:type="dxa"/>
          </w:tcPr>
          <w:p w14:paraId="518871D4" w14:textId="77777777" w:rsidR="00565EE6" w:rsidRPr="003C4FF0" w:rsidRDefault="00565EE6" w:rsidP="00565EE6">
            <w:pPr>
              <w:jc w:val="center"/>
              <w:rPr>
                <w:sz w:val="20"/>
                <w:szCs w:val="20"/>
              </w:rPr>
            </w:pPr>
            <w:r w:rsidRPr="003C4FF0">
              <w:rPr>
                <w:sz w:val="20"/>
                <w:szCs w:val="20"/>
              </w:rPr>
              <w:t>4,5</w:t>
            </w:r>
          </w:p>
        </w:tc>
      </w:tr>
      <w:tr w:rsidR="00565EE6" w:rsidRPr="003C4FF0" w14:paraId="4F80E11D" w14:textId="77777777" w:rsidTr="00565EE6">
        <w:tc>
          <w:tcPr>
            <w:tcW w:w="817" w:type="dxa"/>
          </w:tcPr>
          <w:p w14:paraId="290E5A9A" w14:textId="77777777" w:rsidR="00565EE6" w:rsidRPr="003C4FF0" w:rsidRDefault="00565EE6" w:rsidP="00565EE6">
            <w:pPr>
              <w:jc w:val="both"/>
              <w:rPr>
                <w:sz w:val="20"/>
                <w:szCs w:val="20"/>
              </w:rPr>
            </w:pPr>
            <w:r w:rsidRPr="003C4FF0">
              <w:rPr>
                <w:sz w:val="20"/>
                <w:szCs w:val="20"/>
              </w:rPr>
              <w:t>11</w:t>
            </w:r>
          </w:p>
        </w:tc>
        <w:tc>
          <w:tcPr>
            <w:tcW w:w="5097" w:type="dxa"/>
          </w:tcPr>
          <w:p w14:paraId="26B69273" w14:textId="77777777" w:rsidR="00565EE6" w:rsidRPr="003C4FF0" w:rsidRDefault="00565EE6" w:rsidP="00565EE6">
            <w:pPr>
              <w:jc w:val="both"/>
              <w:rPr>
                <w:sz w:val="20"/>
                <w:szCs w:val="20"/>
              </w:rPr>
            </w:pPr>
            <w:r w:rsidRPr="003C4FF0">
              <w:rPr>
                <w:sz w:val="20"/>
                <w:szCs w:val="20"/>
              </w:rPr>
              <w:t>Новоичинский КДЦ</w:t>
            </w:r>
          </w:p>
        </w:tc>
        <w:tc>
          <w:tcPr>
            <w:tcW w:w="2957" w:type="dxa"/>
          </w:tcPr>
          <w:p w14:paraId="451D0AB6" w14:textId="77777777" w:rsidR="00565EE6" w:rsidRPr="003C4FF0" w:rsidRDefault="00565EE6" w:rsidP="00565EE6">
            <w:pPr>
              <w:jc w:val="center"/>
              <w:rPr>
                <w:sz w:val="20"/>
                <w:szCs w:val="20"/>
              </w:rPr>
            </w:pPr>
            <w:r w:rsidRPr="003C4FF0">
              <w:rPr>
                <w:sz w:val="20"/>
                <w:szCs w:val="20"/>
              </w:rPr>
              <w:t>5,2</w:t>
            </w:r>
          </w:p>
        </w:tc>
        <w:tc>
          <w:tcPr>
            <w:tcW w:w="2957" w:type="dxa"/>
          </w:tcPr>
          <w:p w14:paraId="0630C628" w14:textId="77777777" w:rsidR="00565EE6" w:rsidRPr="003C4FF0" w:rsidRDefault="00565EE6" w:rsidP="00565EE6">
            <w:pPr>
              <w:jc w:val="center"/>
              <w:rPr>
                <w:sz w:val="20"/>
                <w:szCs w:val="20"/>
              </w:rPr>
            </w:pPr>
            <w:r w:rsidRPr="003C4FF0">
              <w:rPr>
                <w:sz w:val="20"/>
                <w:szCs w:val="20"/>
              </w:rPr>
              <w:t>3,6</w:t>
            </w:r>
          </w:p>
        </w:tc>
        <w:tc>
          <w:tcPr>
            <w:tcW w:w="2958" w:type="dxa"/>
          </w:tcPr>
          <w:p w14:paraId="182E9E70" w14:textId="77777777" w:rsidR="00565EE6" w:rsidRPr="003C4FF0" w:rsidRDefault="00565EE6" w:rsidP="00565EE6">
            <w:pPr>
              <w:jc w:val="center"/>
              <w:rPr>
                <w:sz w:val="20"/>
                <w:szCs w:val="20"/>
              </w:rPr>
            </w:pPr>
            <w:r w:rsidRPr="003C4FF0">
              <w:rPr>
                <w:sz w:val="20"/>
                <w:szCs w:val="20"/>
              </w:rPr>
              <w:t>3,7</w:t>
            </w:r>
          </w:p>
        </w:tc>
      </w:tr>
      <w:tr w:rsidR="00565EE6" w:rsidRPr="003C4FF0" w14:paraId="40678FF7" w14:textId="77777777" w:rsidTr="00565EE6">
        <w:tc>
          <w:tcPr>
            <w:tcW w:w="817" w:type="dxa"/>
          </w:tcPr>
          <w:p w14:paraId="1E48F8BE" w14:textId="77777777" w:rsidR="00565EE6" w:rsidRPr="003C4FF0" w:rsidRDefault="00565EE6" w:rsidP="00565EE6">
            <w:pPr>
              <w:jc w:val="both"/>
              <w:rPr>
                <w:sz w:val="20"/>
                <w:szCs w:val="20"/>
              </w:rPr>
            </w:pPr>
            <w:r w:rsidRPr="003C4FF0">
              <w:rPr>
                <w:sz w:val="20"/>
                <w:szCs w:val="20"/>
              </w:rPr>
              <w:t>12</w:t>
            </w:r>
          </w:p>
        </w:tc>
        <w:tc>
          <w:tcPr>
            <w:tcW w:w="5097" w:type="dxa"/>
          </w:tcPr>
          <w:p w14:paraId="707B5761" w14:textId="77777777" w:rsidR="00565EE6" w:rsidRPr="003C4FF0" w:rsidRDefault="00565EE6" w:rsidP="00565EE6">
            <w:pPr>
              <w:jc w:val="both"/>
              <w:rPr>
                <w:sz w:val="20"/>
                <w:szCs w:val="20"/>
              </w:rPr>
            </w:pPr>
            <w:r w:rsidRPr="003C4FF0">
              <w:rPr>
                <w:sz w:val="20"/>
                <w:szCs w:val="20"/>
              </w:rPr>
              <w:t>Октябрьский КДЦ</w:t>
            </w:r>
          </w:p>
        </w:tc>
        <w:tc>
          <w:tcPr>
            <w:tcW w:w="2957" w:type="dxa"/>
          </w:tcPr>
          <w:p w14:paraId="46D41395" w14:textId="77777777" w:rsidR="00565EE6" w:rsidRPr="003C4FF0" w:rsidRDefault="00565EE6" w:rsidP="00565EE6">
            <w:pPr>
              <w:jc w:val="center"/>
              <w:rPr>
                <w:sz w:val="20"/>
                <w:szCs w:val="20"/>
              </w:rPr>
            </w:pPr>
            <w:r w:rsidRPr="003C4FF0">
              <w:rPr>
                <w:sz w:val="20"/>
                <w:szCs w:val="20"/>
              </w:rPr>
              <w:t>3,2</w:t>
            </w:r>
          </w:p>
        </w:tc>
        <w:tc>
          <w:tcPr>
            <w:tcW w:w="2957" w:type="dxa"/>
          </w:tcPr>
          <w:p w14:paraId="510011F8" w14:textId="77777777" w:rsidR="00565EE6" w:rsidRPr="003C4FF0" w:rsidRDefault="00565EE6" w:rsidP="00565EE6">
            <w:pPr>
              <w:jc w:val="center"/>
              <w:rPr>
                <w:sz w:val="20"/>
                <w:szCs w:val="20"/>
              </w:rPr>
            </w:pPr>
            <w:r w:rsidRPr="003C4FF0">
              <w:rPr>
                <w:sz w:val="20"/>
                <w:szCs w:val="20"/>
              </w:rPr>
              <w:t>6,7</w:t>
            </w:r>
          </w:p>
        </w:tc>
        <w:tc>
          <w:tcPr>
            <w:tcW w:w="2958" w:type="dxa"/>
          </w:tcPr>
          <w:p w14:paraId="0ABE44F1" w14:textId="77777777" w:rsidR="00565EE6" w:rsidRPr="003C4FF0" w:rsidRDefault="00565EE6" w:rsidP="00565EE6">
            <w:pPr>
              <w:jc w:val="center"/>
              <w:rPr>
                <w:sz w:val="20"/>
                <w:szCs w:val="20"/>
              </w:rPr>
            </w:pPr>
            <w:r w:rsidRPr="003C4FF0">
              <w:rPr>
                <w:sz w:val="20"/>
                <w:szCs w:val="20"/>
              </w:rPr>
              <w:t>4</w:t>
            </w:r>
          </w:p>
        </w:tc>
      </w:tr>
      <w:tr w:rsidR="00565EE6" w:rsidRPr="003C4FF0" w14:paraId="747D4C7A" w14:textId="77777777" w:rsidTr="00565EE6">
        <w:tc>
          <w:tcPr>
            <w:tcW w:w="817" w:type="dxa"/>
          </w:tcPr>
          <w:p w14:paraId="600ADC55" w14:textId="77777777" w:rsidR="00565EE6" w:rsidRPr="003C4FF0" w:rsidRDefault="00565EE6" w:rsidP="00565EE6">
            <w:pPr>
              <w:jc w:val="both"/>
              <w:rPr>
                <w:sz w:val="20"/>
                <w:szCs w:val="20"/>
              </w:rPr>
            </w:pPr>
            <w:r w:rsidRPr="003C4FF0">
              <w:rPr>
                <w:sz w:val="20"/>
                <w:szCs w:val="20"/>
              </w:rPr>
              <w:t>1</w:t>
            </w:r>
            <w:r w:rsidRPr="003C4FF0">
              <w:rPr>
                <w:sz w:val="20"/>
                <w:szCs w:val="20"/>
              </w:rPr>
              <w:lastRenderedPageBreak/>
              <w:t>3</w:t>
            </w:r>
          </w:p>
        </w:tc>
        <w:tc>
          <w:tcPr>
            <w:tcW w:w="5097" w:type="dxa"/>
          </w:tcPr>
          <w:p w14:paraId="1BB38E69" w14:textId="77777777" w:rsidR="00565EE6" w:rsidRPr="003C4FF0" w:rsidRDefault="00565EE6" w:rsidP="00565EE6">
            <w:pPr>
              <w:jc w:val="both"/>
              <w:rPr>
                <w:sz w:val="20"/>
                <w:szCs w:val="20"/>
              </w:rPr>
            </w:pPr>
            <w:r w:rsidRPr="003C4FF0">
              <w:rPr>
                <w:sz w:val="20"/>
                <w:szCs w:val="20"/>
              </w:rPr>
              <w:lastRenderedPageBreak/>
              <w:t>Отрадненский КДЦ</w:t>
            </w:r>
          </w:p>
        </w:tc>
        <w:tc>
          <w:tcPr>
            <w:tcW w:w="2957" w:type="dxa"/>
          </w:tcPr>
          <w:p w14:paraId="526B0A57" w14:textId="77777777" w:rsidR="00565EE6" w:rsidRPr="003C4FF0" w:rsidRDefault="00565EE6" w:rsidP="00565EE6">
            <w:pPr>
              <w:jc w:val="center"/>
              <w:rPr>
                <w:sz w:val="20"/>
                <w:szCs w:val="20"/>
              </w:rPr>
            </w:pPr>
            <w:r w:rsidRPr="003C4FF0">
              <w:rPr>
                <w:sz w:val="20"/>
                <w:szCs w:val="20"/>
              </w:rPr>
              <w:t>5,4</w:t>
            </w:r>
          </w:p>
        </w:tc>
        <w:tc>
          <w:tcPr>
            <w:tcW w:w="2957" w:type="dxa"/>
          </w:tcPr>
          <w:p w14:paraId="6F788E49" w14:textId="77777777" w:rsidR="00565EE6" w:rsidRPr="003C4FF0" w:rsidRDefault="00565EE6" w:rsidP="00565EE6">
            <w:pPr>
              <w:jc w:val="center"/>
              <w:rPr>
                <w:sz w:val="20"/>
                <w:szCs w:val="20"/>
              </w:rPr>
            </w:pPr>
            <w:r w:rsidRPr="003C4FF0">
              <w:rPr>
                <w:sz w:val="20"/>
                <w:szCs w:val="20"/>
              </w:rPr>
              <w:t>3</w:t>
            </w:r>
          </w:p>
        </w:tc>
        <w:tc>
          <w:tcPr>
            <w:tcW w:w="2958" w:type="dxa"/>
          </w:tcPr>
          <w:p w14:paraId="7EF768D2" w14:textId="77777777" w:rsidR="00565EE6" w:rsidRPr="003C4FF0" w:rsidRDefault="00565EE6" w:rsidP="00565EE6">
            <w:pPr>
              <w:jc w:val="center"/>
              <w:rPr>
                <w:sz w:val="20"/>
                <w:szCs w:val="20"/>
              </w:rPr>
            </w:pPr>
            <w:r w:rsidRPr="003C4FF0">
              <w:rPr>
                <w:sz w:val="20"/>
                <w:szCs w:val="20"/>
              </w:rPr>
              <w:t>4,5</w:t>
            </w:r>
          </w:p>
        </w:tc>
      </w:tr>
      <w:tr w:rsidR="00565EE6" w:rsidRPr="003C4FF0" w14:paraId="75E9E789" w14:textId="77777777" w:rsidTr="00565EE6">
        <w:tc>
          <w:tcPr>
            <w:tcW w:w="817" w:type="dxa"/>
          </w:tcPr>
          <w:p w14:paraId="05EBDED5" w14:textId="77777777" w:rsidR="00565EE6" w:rsidRPr="003C4FF0" w:rsidRDefault="00565EE6" w:rsidP="00565EE6">
            <w:pPr>
              <w:jc w:val="both"/>
              <w:rPr>
                <w:sz w:val="20"/>
                <w:szCs w:val="20"/>
              </w:rPr>
            </w:pPr>
            <w:r w:rsidRPr="003C4FF0">
              <w:rPr>
                <w:sz w:val="20"/>
                <w:szCs w:val="20"/>
              </w:rPr>
              <w:t>14</w:t>
            </w:r>
          </w:p>
        </w:tc>
        <w:tc>
          <w:tcPr>
            <w:tcW w:w="5097" w:type="dxa"/>
          </w:tcPr>
          <w:p w14:paraId="44D04441" w14:textId="77777777" w:rsidR="00565EE6" w:rsidRPr="003C4FF0" w:rsidRDefault="00565EE6" w:rsidP="00565EE6">
            <w:pPr>
              <w:jc w:val="both"/>
              <w:rPr>
                <w:sz w:val="20"/>
                <w:szCs w:val="20"/>
              </w:rPr>
            </w:pPr>
            <w:r w:rsidRPr="003C4FF0">
              <w:rPr>
                <w:sz w:val="20"/>
                <w:szCs w:val="20"/>
              </w:rPr>
              <w:t>Кондуслинский КДЦ</w:t>
            </w:r>
          </w:p>
        </w:tc>
        <w:tc>
          <w:tcPr>
            <w:tcW w:w="2957" w:type="dxa"/>
          </w:tcPr>
          <w:p w14:paraId="04D75845" w14:textId="77777777" w:rsidR="00565EE6" w:rsidRPr="003C4FF0" w:rsidRDefault="00565EE6" w:rsidP="00565EE6">
            <w:pPr>
              <w:jc w:val="center"/>
              <w:rPr>
                <w:sz w:val="20"/>
                <w:szCs w:val="20"/>
              </w:rPr>
            </w:pPr>
            <w:r w:rsidRPr="003C4FF0">
              <w:rPr>
                <w:sz w:val="20"/>
                <w:szCs w:val="20"/>
              </w:rPr>
              <w:t>5,3</w:t>
            </w:r>
          </w:p>
        </w:tc>
        <w:tc>
          <w:tcPr>
            <w:tcW w:w="2957" w:type="dxa"/>
          </w:tcPr>
          <w:p w14:paraId="5461FCB2" w14:textId="77777777" w:rsidR="00565EE6" w:rsidRPr="003C4FF0" w:rsidRDefault="00565EE6" w:rsidP="00565EE6">
            <w:pPr>
              <w:jc w:val="center"/>
              <w:rPr>
                <w:sz w:val="20"/>
                <w:szCs w:val="20"/>
              </w:rPr>
            </w:pPr>
            <w:r w:rsidRPr="003C4FF0">
              <w:rPr>
                <w:sz w:val="20"/>
                <w:szCs w:val="20"/>
              </w:rPr>
              <w:t>6,1</w:t>
            </w:r>
          </w:p>
        </w:tc>
        <w:tc>
          <w:tcPr>
            <w:tcW w:w="2958" w:type="dxa"/>
          </w:tcPr>
          <w:p w14:paraId="4E282A41" w14:textId="77777777" w:rsidR="00565EE6" w:rsidRPr="003C4FF0" w:rsidRDefault="00565EE6" w:rsidP="00565EE6">
            <w:pPr>
              <w:jc w:val="center"/>
              <w:rPr>
                <w:sz w:val="20"/>
                <w:szCs w:val="20"/>
              </w:rPr>
            </w:pPr>
            <w:r w:rsidRPr="003C4FF0">
              <w:rPr>
                <w:sz w:val="20"/>
                <w:szCs w:val="20"/>
              </w:rPr>
              <w:t>5,3</w:t>
            </w:r>
          </w:p>
        </w:tc>
      </w:tr>
      <w:tr w:rsidR="00565EE6" w:rsidRPr="003C4FF0" w14:paraId="0A1D304D" w14:textId="77777777" w:rsidTr="00565EE6">
        <w:tc>
          <w:tcPr>
            <w:tcW w:w="817" w:type="dxa"/>
          </w:tcPr>
          <w:p w14:paraId="29647080" w14:textId="77777777" w:rsidR="00565EE6" w:rsidRPr="003C4FF0" w:rsidRDefault="00565EE6" w:rsidP="00565EE6">
            <w:pPr>
              <w:jc w:val="both"/>
              <w:rPr>
                <w:sz w:val="20"/>
                <w:szCs w:val="20"/>
              </w:rPr>
            </w:pPr>
            <w:r w:rsidRPr="003C4FF0">
              <w:rPr>
                <w:sz w:val="20"/>
                <w:szCs w:val="20"/>
              </w:rPr>
              <w:t>15</w:t>
            </w:r>
          </w:p>
        </w:tc>
        <w:tc>
          <w:tcPr>
            <w:tcW w:w="5097" w:type="dxa"/>
          </w:tcPr>
          <w:p w14:paraId="0D3CB08D" w14:textId="77777777" w:rsidR="00565EE6" w:rsidRPr="003C4FF0" w:rsidRDefault="00565EE6" w:rsidP="00565EE6">
            <w:pPr>
              <w:jc w:val="both"/>
              <w:rPr>
                <w:sz w:val="20"/>
                <w:szCs w:val="20"/>
              </w:rPr>
            </w:pPr>
            <w:r w:rsidRPr="003C4FF0">
              <w:rPr>
                <w:sz w:val="20"/>
                <w:szCs w:val="20"/>
              </w:rPr>
              <w:t>Сергинский КДЦ</w:t>
            </w:r>
          </w:p>
        </w:tc>
        <w:tc>
          <w:tcPr>
            <w:tcW w:w="2957" w:type="dxa"/>
          </w:tcPr>
          <w:p w14:paraId="6C4DC0BA" w14:textId="77777777" w:rsidR="00565EE6" w:rsidRPr="003C4FF0" w:rsidRDefault="00565EE6" w:rsidP="00565EE6">
            <w:pPr>
              <w:jc w:val="center"/>
              <w:rPr>
                <w:sz w:val="20"/>
                <w:szCs w:val="20"/>
              </w:rPr>
            </w:pPr>
            <w:r w:rsidRPr="003C4FF0">
              <w:rPr>
                <w:sz w:val="20"/>
                <w:szCs w:val="20"/>
              </w:rPr>
              <w:t>4,1</w:t>
            </w:r>
          </w:p>
        </w:tc>
        <w:tc>
          <w:tcPr>
            <w:tcW w:w="2957" w:type="dxa"/>
          </w:tcPr>
          <w:p w14:paraId="7DE77F8D" w14:textId="77777777" w:rsidR="00565EE6" w:rsidRPr="003C4FF0" w:rsidRDefault="00565EE6" w:rsidP="00565EE6">
            <w:pPr>
              <w:jc w:val="center"/>
              <w:rPr>
                <w:sz w:val="20"/>
                <w:szCs w:val="20"/>
              </w:rPr>
            </w:pPr>
            <w:r w:rsidRPr="003C4FF0">
              <w:rPr>
                <w:sz w:val="20"/>
                <w:szCs w:val="20"/>
              </w:rPr>
              <w:t>7</w:t>
            </w:r>
          </w:p>
        </w:tc>
        <w:tc>
          <w:tcPr>
            <w:tcW w:w="2958" w:type="dxa"/>
          </w:tcPr>
          <w:p w14:paraId="3515384A" w14:textId="77777777" w:rsidR="00565EE6" w:rsidRPr="003C4FF0" w:rsidRDefault="00565EE6" w:rsidP="00565EE6">
            <w:pPr>
              <w:jc w:val="center"/>
              <w:rPr>
                <w:sz w:val="20"/>
                <w:szCs w:val="20"/>
              </w:rPr>
            </w:pPr>
            <w:r w:rsidRPr="003C4FF0">
              <w:rPr>
                <w:sz w:val="20"/>
                <w:szCs w:val="20"/>
              </w:rPr>
              <w:t>4,2</w:t>
            </w:r>
          </w:p>
        </w:tc>
      </w:tr>
      <w:tr w:rsidR="00565EE6" w:rsidRPr="003C4FF0" w14:paraId="6B75BFF5" w14:textId="77777777" w:rsidTr="00565EE6">
        <w:tc>
          <w:tcPr>
            <w:tcW w:w="817" w:type="dxa"/>
          </w:tcPr>
          <w:p w14:paraId="1CD29D0B" w14:textId="77777777" w:rsidR="00565EE6" w:rsidRPr="003C4FF0" w:rsidRDefault="00565EE6" w:rsidP="00565EE6">
            <w:pPr>
              <w:jc w:val="both"/>
              <w:rPr>
                <w:sz w:val="20"/>
                <w:szCs w:val="20"/>
              </w:rPr>
            </w:pPr>
            <w:r w:rsidRPr="003C4FF0">
              <w:rPr>
                <w:sz w:val="20"/>
                <w:szCs w:val="20"/>
              </w:rPr>
              <w:t>16</w:t>
            </w:r>
          </w:p>
        </w:tc>
        <w:tc>
          <w:tcPr>
            <w:tcW w:w="5097" w:type="dxa"/>
          </w:tcPr>
          <w:p w14:paraId="56DF62C5" w14:textId="77777777" w:rsidR="00565EE6" w:rsidRPr="003C4FF0" w:rsidRDefault="00565EE6" w:rsidP="00565EE6">
            <w:pPr>
              <w:jc w:val="both"/>
              <w:rPr>
                <w:sz w:val="20"/>
                <w:szCs w:val="20"/>
              </w:rPr>
            </w:pPr>
            <w:r w:rsidRPr="003C4FF0">
              <w:rPr>
                <w:sz w:val="20"/>
                <w:szCs w:val="20"/>
              </w:rPr>
              <w:t>Чумаковский КДЦ</w:t>
            </w:r>
          </w:p>
        </w:tc>
        <w:tc>
          <w:tcPr>
            <w:tcW w:w="2957" w:type="dxa"/>
          </w:tcPr>
          <w:p w14:paraId="52DD0D1C" w14:textId="77777777" w:rsidR="00565EE6" w:rsidRPr="003C4FF0" w:rsidRDefault="00565EE6" w:rsidP="00565EE6">
            <w:pPr>
              <w:jc w:val="center"/>
              <w:rPr>
                <w:sz w:val="20"/>
                <w:szCs w:val="20"/>
              </w:rPr>
            </w:pPr>
            <w:r w:rsidRPr="003C4FF0">
              <w:rPr>
                <w:sz w:val="20"/>
                <w:szCs w:val="20"/>
              </w:rPr>
              <w:t>1,3</w:t>
            </w:r>
          </w:p>
        </w:tc>
        <w:tc>
          <w:tcPr>
            <w:tcW w:w="2957" w:type="dxa"/>
          </w:tcPr>
          <w:p w14:paraId="054CDA72" w14:textId="77777777" w:rsidR="00565EE6" w:rsidRPr="003C4FF0" w:rsidRDefault="00565EE6" w:rsidP="00565EE6">
            <w:pPr>
              <w:jc w:val="center"/>
              <w:rPr>
                <w:sz w:val="20"/>
                <w:szCs w:val="20"/>
              </w:rPr>
            </w:pPr>
            <w:r w:rsidRPr="003C4FF0">
              <w:rPr>
                <w:sz w:val="20"/>
                <w:szCs w:val="20"/>
              </w:rPr>
              <w:t>4,3</w:t>
            </w:r>
          </w:p>
        </w:tc>
        <w:tc>
          <w:tcPr>
            <w:tcW w:w="2958" w:type="dxa"/>
          </w:tcPr>
          <w:p w14:paraId="7064F0C6" w14:textId="77777777" w:rsidR="00565EE6" w:rsidRPr="003C4FF0" w:rsidRDefault="00565EE6" w:rsidP="00565EE6">
            <w:pPr>
              <w:jc w:val="center"/>
              <w:rPr>
                <w:sz w:val="20"/>
                <w:szCs w:val="20"/>
              </w:rPr>
            </w:pPr>
            <w:r w:rsidRPr="003C4FF0">
              <w:rPr>
                <w:sz w:val="20"/>
                <w:szCs w:val="20"/>
              </w:rPr>
              <w:t>0,3</w:t>
            </w:r>
          </w:p>
        </w:tc>
      </w:tr>
    </w:tbl>
    <w:p w14:paraId="1F5206BA" w14:textId="77777777" w:rsidR="00565EE6" w:rsidRPr="003C4FF0" w:rsidRDefault="00565EE6" w:rsidP="00565EE6">
      <w:pPr>
        <w:jc w:val="right"/>
        <w:rPr>
          <w:sz w:val="20"/>
          <w:szCs w:val="20"/>
        </w:rPr>
      </w:pPr>
    </w:p>
    <w:tbl>
      <w:tblPr>
        <w:tblStyle w:val="affa"/>
        <w:tblW w:w="0" w:type="auto"/>
        <w:tblLook w:val="04A0" w:firstRow="1" w:lastRow="0" w:firstColumn="1" w:lastColumn="0" w:noHBand="0" w:noVBand="1"/>
      </w:tblPr>
      <w:tblGrid>
        <w:gridCol w:w="711"/>
        <w:gridCol w:w="106"/>
        <w:gridCol w:w="4016"/>
        <w:gridCol w:w="2788"/>
        <w:gridCol w:w="1250"/>
        <w:gridCol w:w="1160"/>
        <w:gridCol w:w="1797"/>
        <w:gridCol w:w="471"/>
        <w:gridCol w:w="2487"/>
      </w:tblGrid>
      <w:tr w:rsidR="00565EE6" w:rsidRPr="003C4FF0" w14:paraId="4AC394BE" w14:textId="77777777" w:rsidTr="00565EE6">
        <w:tc>
          <w:tcPr>
            <w:tcW w:w="817" w:type="dxa"/>
            <w:gridSpan w:val="2"/>
          </w:tcPr>
          <w:p w14:paraId="28D8D6A1" w14:textId="77777777" w:rsidR="00565EE6" w:rsidRPr="003C4FF0" w:rsidRDefault="00565EE6" w:rsidP="00565EE6">
            <w:pPr>
              <w:jc w:val="center"/>
              <w:rPr>
                <w:sz w:val="20"/>
                <w:szCs w:val="20"/>
              </w:rPr>
            </w:pPr>
            <w:r w:rsidRPr="003C4FF0">
              <w:rPr>
                <w:sz w:val="20"/>
                <w:szCs w:val="20"/>
              </w:rPr>
              <w:t>№</w:t>
            </w:r>
          </w:p>
        </w:tc>
        <w:tc>
          <w:tcPr>
            <w:tcW w:w="4016" w:type="dxa"/>
          </w:tcPr>
          <w:p w14:paraId="21AE95CA" w14:textId="77777777" w:rsidR="00565EE6" w:rsidRPr="003C4FF0" w:rsidRDefault="00565EE6" w:rsidP="00565EE6">
            <w:pPr>
              <w:jc w:val="center"/>
              <w:rPr>
                <w:sz w:val="20"/>
                <w:szCs w:val="20"/>
              </w:rPr>
            </w:pPr>
            <w:r w:rsidRPr="003C4FF0">
              <w:rPr>
                <w:sz w:val="20"/>
                <w:szCs w:val="20"/>
              </w:rPr>
              <w:t>Наименование учреждения</w:t>
            </w:r>
          </w:p>
        </w:tc>
        <w:tc>
          <w:tcPr>
            <w:tcW w:w="4038" w:type="dxa"/>
            <w:gridSpan w:val="2"/>
          </w:tcPr>
          <w:p w14:paraId="41B51BCF" w14:textId="77777777" w:rsidR="00565EE6" w:rsidRPr="003C4FF0" w:rsidRDefault="00565EE6" w:rsidP="00565EE6">
            <w:pPr>
              <w:jc w:val="both"/>
              <w:rPr>
                <w:sz w:val="20"/>
                <w:szCs w:val="20"/>
              </w:rPr>
            </w:pPr>
            <w:r w:rsidRPr="003C4FF0">
              <w:rPr>
                <w:sz w:val="20"/>
                <w:szCs w:val="20"/>
              </w:rPr>
              <w:t>Взаимодействие с учреждениями культуры, образования, молодёжи, социального обеспечения района</w:t>
            </w:r>
          </w:p>
          <w:p w14:paraId="5BF89B3B" w14:textId="77777777" w:rsidR="00565EE6" w:rsidRPr="003C4FF0" w:rsidRDefault="00565EE6" w:rsidP="00565EE6">
            <w:pPr>
              <w:jc w:val="center"/>
              <w:rPr>
                <w:sz w:val="20"/>
                <w:szCs w:val="20"/>
              </w:rPr>
            </w:pPr>
          </w:p>
        </w:tc>
        <w:tc>
          <w:tcPr>
            <w:tcW w:w="2957" w:type="dxa"/>
            <w:gridSpan w:val="2"/>
          </w:tcPr>
          <w:p w14:paraId="6B6807C3" w14:textId="77777777" w:rsidR="00565EE6" w:rsidRPr="003C4FF0" w:rsidRDefault="00565EE6" w:rsidP="00565EE6">
            <w:pPr>
              <w:shd w:val="clear" w:color="auto" w:fill="FFFFFF"/>
              <w:jc w:val="both"/>
              <w:rPr>
                <w:color w:val="000000"/>
                <w:spacing w:val="-3"/>
                <w:sz w:val="20"/>
                <w:szCs w:val="20"/>
              </w:rPr>
            </w:pPr>
            <w:r w:rsidRPr="003C4FF0">
              <w:rPr>
                <w:color w:val="000000"/>
                <w:spacing w:val="-1"/>
                <w:sz w:val="20"/>
                <w:szCs w:val="20"/>
              </w:rPr>
              <w:t xml:space="preserve">Участие творческих коллективов </w:t>
            </w:r>
            <w:r w:rsidRPr="003C4FF0">
              <w:rPr>
                <w:color w:val="000000"/>
                <w:spacing w:val="-2"/>
                <w:sz w:val="20"/>
                <w:szCs w:val="20"/>
              </w:rPr>
              <w:t xml:space="preserve">в смотрах,  фестивалях, </w:t>
            </w:r>
            <w:r w:rsidRPr="003C4FF0">
              <w:rPr>
                <w:color w:val="000000"/>
                <w:spacing w:val="-3"/>
                <w:sz w:val="20"/>
                <w:szCs w:val="20"/>
              </w:rPr>
              <w:t>конкурсах:</w:t>
            </w:r>
          </w:p>
          <w:p w14:paraId="10FEC22C" w14:textId="77777777" w:rsidR="00565EE6" w:rsidRPr="003C4FF0" w:rsidRDefault="00565EE6" w:rsidP="00565EE6">
            <w:pPr>
              <w:numPr>
                <w:ilvl w:val="0"/>
                <w:numId w:val="39"/>
              </w:numPr>
              <w:shd w:val="clear" w:color="auto" w:fill="FFFFFF"/>
              <w:tabs>
                <w:tab w:val="clear" w:pos="1088"/>
                <w:tab w:val="num" w:pos="140"/>
              </w:tabs>
              <w:ind w:left="0"/>
              <w:jc w:val="both"/>
              <w:rPr>
                <w:color w:val="000000"/>
                <w:spacing w:val="-1"/>
                <w:sz w:val="20"/>
                <w:szCs w:val="20"/>
              </w:rPr>
            </w:pPr>
            <w:r w:rsidRPr="003C4FF0">
              <w:rPr>
                <w:color w:val="000000"/>
                <w:spacing w:val="1"/>
                <w:sz w:val="20"/>
                <w:szCs w:val="20"/>
              </w:rPr>
              <w:t>- международных, всероссийских,</w:t>
            </w:r>
            <w:r w:rsidRPr="003C4FF0">
              <w:rPr>
                <w:color w:val="000000"/>
                <w:spacing w:val="-1"/>
                <w:sz w:val="20"/>
                <w:szCs w:val="20"/>
              </w:rPr>
              <w:t xml:space="preserve"> межрегиональных</w:t>
            </w:r>
          </w:p>
          <w:p w14:paraId="186BCF0E" w14:textId="77777777" w:rsidR="00565EE6" w:rsidRPr="003C4FF0" w:rsidRDefault="00565EE6" w:rsidP="00565EE6">
            <w:pPr>
              <w:numPr>
                <w:ilvl w:val="0"/>
                <w:numId w:val="39"/>
              </w:numPr>
              <w:shd w:val="clear" w:color="auto" w:fill="FFFFFF"/>
              <w:tabs>
                <w:tab w:val="clear" w:pos="1088"/>
                <w:tab w:val="num" w:pos="140"/>
              </w:tabs>
              <w:ind w:left="0"/>
              <w:jc w:val="both"/>
              <w:rPr>
                <w:color w:val="000000"/>
                <w:spacing w:val="2"/>
                <w:sz w:val="20"/>
                <w:szCs w:val="20"/>
              </w:rPr>
            </w:pPr>
            <w:r w:rsidRPr="003C4FF0">
              <w:rPr>
                <w:color w:val="000000"/>
                <w:spacing w:val="2"/>
                <w:sz w:val="20"/>
                <w:szCs w:val="20"/>
              </w:rPr>
              <w:t>- областных, зональных</w:t>
            </w:r>
          </w:p>
          <w:p w14:paraId="7AF300FB" w14:textId="77777777" w:rsidR="00565EE6" w:rsidRPr="003C4FF0" w:rsidRDefault="00565EE6" w:rsidP="00565EE6">
            <w:pPr>
              <w:jc w:val="center"/>
              <w:rPr>
                <w:sz w:val="20"/>
                <w:szCs w:val="20"/>
              </w:rPr>
            </w:pPr>
            <w:r w:rsidRPr="003C4FF0">
              <w:rPr>
                <w:color w:val="000000"/>
                <w:spacing w:val="1"/>
                <w:sz w:val="20"/>
                <w:szCs w:val="20"/>
              </w:rPr>
              <w:t>- районных, городских</w:t>
            </w:r>
          </w:p>
        </w:tc>
        <w:tc>
          <w:tcPr>
            <w:tcW w:w="2958" w:type="dxa"/>
            <w:gridSpan w:val="2"/>
          </w:tcPr>
          <w:p w14:paraId="5779A687" w14:textId="77777777" w:rsidR="00565EE6" w:rsidRPr="003C4FF0" w:rsidRDefault="00565EE6" w:rsidP="00565EE6">
            <w:pPr>
              <w:shd w:val="clear" w:color="auto" w:fill="FFFFFF"/>
              <w:jc w:val="both"/>
              <w:rPr>
                <w:color w:val="000000"/>
                <w:spacing w:val="-1"/>
                <w:sz w:val="20"/>
                <w:szCs w:val="20"/>
              </w:rPr>
            </w:pPr>
            <w:r w:rsidRPr="003C4FF0">
              <w:rPr>
                <w:color w:val="000000"/>
                <w:spacing w:val="-1"/>
                <w:sz w:val="20"/>
                <w:szCs w:val="20"/>
              </w:rPr>
              <w:t>Наличие призовых мест по итогам участия в конкурсах:</w:t>
            </w:r>
          </w:p>
          <w:p w14:paraId="70F660EE" w14:textId="77777777" w:rsidR="00565EE6" w:rsidRPr="003C4FF0" w:rsidRDefault="00565EE6" w:rsidP="00565EE6">
            <w:pPr>
              <w:numPr>
                <w:ilvl w:val="0"/>
                <w:numId w:val="39"/>
              </w:numPr>
              <w:shd w:val="clear" w:color="auto" w:fill="FFFFFF"/>
              <w:tabs>
                <w:tab w:val="clear" w:pos="1088"/>
                <w:tab w:val="num" w:pos="140"/>
              </w:tabs>
              <w:ind w:left="0"/>
              <w:jc w:val="both"/>
              <w:rPr>
                <w:color w:val="000000"/>
                <w:spacing w:val="-1"/>
                <w:sz w:val="20"/>
                <w:szCs w:val="20"/>
              </w:rPr>
            </w:pPr>
            <w:r w:rsidRPr="003C4FF0">
              <w:rPr>
                <w:color w:val="000000"/>
                <w:spacing w:val="1"/>
                <w:sz w:val="20"/>
                <w:szCs w:val="20"/>
              </w:rPr>
              <w:t>- международных, всероссийских,</w:t>
            </w:r>
            <w:r w:rsidRPr="003C4FF0">
              <w:rPr>
                <w:color w:val="000000"/>
                <w:spacing w:val="-1"/>
                <w:sz w:val="20"/>
                <w:szCs w:val="20"/>
              </w:rPr>
              <w:t xml:space="preserve"> межрегиональных</w:t>
            </w:r>
          </w:p>
          <w:p w14:paraId="36F18D23" w14:textId="77777777" w:rsidR="00565EE6" w:rsidRPr="003C4FF0" w:rsidRDefault="00565EE6" w:rsidP="00565EE6">
            <w:pPr>
              <w:numPr>
                <w:ilvl w:val="0"/>
                <w:numId w:val="39"/>
              </w:numPr>
              <w:shd w:val="clear" w:color="auto" w:fill="FFFFFF"/>
              <w:tabs>
                <w:tab w:val="clear" w:pos="1088"/>
                <w:tab w:val="num" w:pos="140"/>
              </w:tabs>
              <w:ind w:left="0"/>
              <w:jc w:val="both"/>
              <w:rPr>
                <w:color w:val="000000"/>
                <w:spacing w:val="2"/>
                <w:sz w:val="20"/>
                <w:szCs w:val="20"/>
              </w:rPr>
            </w:pPr>
            <w:r w:rsidRPr="003C4FF0">
              <w:rPr>
                <w:color w:val="000000"/>
                <w:spacing w:val="2"/>
                <w:sz w:val="20"/>
                <w:szCs w:val="20"/>
              </w:rPr>
              <w:t>- областных, зональных</w:t>
            </w:r>
          </w:p>
          <w:p w14:paraId="6BC04929" w14:textId="77777777" w:rsidR="00565EE6" w:rsidRPr="003C4FF0" w:rsidRDefault="00565EE6" w:rsidP="00565EE6">
            <w:pPr>
              <w:jc w:val="center"/>
              <w:rPr>
                <w:sz w:val="20"/>
                <w:szCs w:val="20"/>
              </w:rPr>
            </w:pPr>
            <w:r w:rsidRPr="003C4FF0">
              <w:rPr>
                <w:color w:val="000000"/>
                <w:spacing w:val="1"/>
                <w:sz w:val="20"/>
                <w:szCs w:val="20"/>
              </w:rPr>
              <w:t>- районных, городских</w:t>
            </w:r>
          </w:p>
        </w:tc>
      </w:tr>
      <w:tr w:rsidR="00565EE6" w:rsidRPr="003C4FF0" w14:paraId="48D28E7B" w14:textId="77777777" w:rsidTr="00565EE6">
        <w:tc>
          <w:tcPr>
            <w:tcW w:w="817" w:type="dxa"/>
            <w:gridSpan w:val="2"/>
          </w:tcPr>
          <w:p w14:paraId="4C2E17C3" w14:textId="77777777" w:rsidR="00565EE6" w:rsidRPr="003C4FF0" w:rsidRDefault="00565EE6" w:rsidP="00565EE6">
            <w:pPr>
              <w:jc w:val="both"/>
              <w:rPr>
                <w:sz w:val="20"/>
                <w:szCs w:val="20"/>
              </w:rPr>
            </w:pPr>
            <w:r w:rsidRPr="003C4FF0">
              <w:rPr>
                <w:sz w:val="20"/>
                <w:szCs w:val="20"/>
              </w:rPr>
              <w:t>1</w:t>
            </w:r>
          </w:p>
        </w:tc>
        <w:tc>
          <w:tcPr>
            <w:tcW w:w="4016" w:type="dxa"/>
          </w:tcPr>
          <w:p w14:paraId="1F526C68" w14:textId="77777777" w:rsidR="00565EE6" w:rsidRPr="003C4FF0" w:rsidRDefault="00565EE6" w:rsidP="00565EE6">
            <w:pPr>
              <w:jc w:val="both"/>
              <w:rPr>
                <w:sz w:val="20"/>
                <w:szCs w:val="20"/>
              </w:rPr>
            </w:pPr>
            <w:r w:rsidRPr="003C4FF0">
              <w:rPr>
                <w:sz w:val="20"/>
                <w:szCs w:val="20"/>
              </w:rPr>
              <w:t>Абрамовский КДЦ</w:t>
            </w:r>
          </w:p>
        </w:tc>
        <w:tc>
          <w:tcPr>
            <w:tcW w:w="4038" w:type="dxa"/>
            <w:gridSpan w:val="2"/>
          </w:tcPr>
          <w:p w14:paraId="3815A015" w14:textId="77777777" w:rsidR="00565EE6" w:rsidRPr="003C4FF0" w:rsidRDefault="00565EE6" w:rsidP="00565EE6">
            <w:pPr>
              <w:jc w:val="center"/>
              <w:rPr>
                <w:sz w:val="20"/>
                <w:szCs w:val="20"/>
              </w:rPr>
            </w:pPr>
            <w:r w:rsidRPr="003C4FF0">
              <w:rPr>
                <w:sz w:val="20"/>
                <w:szCs w:val="20"/>
              </w:rPr>
              <w:t>0,5</w:t>
            </w:r>
          </w:p>
        </w:tc>
        <w:tc>
          <w:tcPr>
            <w:tcW w:w="2957" w:type="dxa"/>
            <w:gridSpan w:val="2"/>
          </w:tcPr>
          <w:p w14:paraId="30AB185A" w14:textId="77777777" w:rsidR="00565EE6" w:rsidRPr="003C4FF0" w:rsidRDefault="00565EE6" w:rsidP="00565EE6">
            <w:pPr>
              <w:jc w:val="center"/>
              <w:rPr>
                <w:sz w:val="20"/>
                <w:szCs w:val="20"/>
              </w:rPr>
            </w:pPr>
            <w:r w:rsidRPr="003C4FF0">
              <w:rPr>
                <w:sz w:val="20"/>
                <w:szCs w:val="20"/>
              </w:rPr>
              <w:t>2/2,3/2,1</w:t>
            </w:r>
          </w:p>
        </w:tc>
        <w:tc>
          <w:tcPr>
            <w:tcW w:w="2958" w:type="dxa"/>
            <w:gridSpan w:val="2"/>
          </w:tcPr>
          <w:p w14:paraId="2ED1FC8E" w14:textId="77777777" w:rsidR="00565EE6" w:rsidRPr="003C4FF0" w:rsidRDefault="00565EE6" w:rsidP="00565EE6">
            <w:pPr>
              <w:jc w:val="center"/>
              <w:rPr>
                <w:sz w:val="20"/>
                <w:szCs w:val="20"/>
              </w:rPr>
            </w:pPr>
            <w:r w:rsidRPr="003C4FF0">
              <w:rPr>
                <w:sz w:val="20"/>
                <w:szCs w:val="20"/>
              </w:rPr>
              <w:t>0/0/0,9</w:t>
            </w:r>
          </w:p>
        </w:tc>
      </w:tr>
      <w:tr w:rsidR="00565EE6" w:rsidRPr="003C4FF0" w14:paraId="5A758819" w14:textId="77777777" w:rsidTr="00565EE6">
        <w:tc>
          <w:tcPr>
            <w:tcW w:w="817" w:type="dxa"/>
            <w:gridSpan w:val="2"/>
          </w:tcPr>
          <w:p w14:paraId="50B0D5AE" w14:textId="77777777" w:rsidR="00565EE6" w:rsidRPr="003C4FF0" w:rsidRDefault="00565EE6" w:rsidP="00565EE6">
            <w:pPr>
              <w:jc w:val="both"/>
              <w:rPr>
                <w:sz w:val="20"/>
                <w:szCs w:val="20"/>
              </w:rPr>
            </w:pPr>
            <w:r w:rsidRPr="003C4FF0">
              <w:rPr>
                <w:sz w:val="20"/>
                <w:szCs w:val="20"/>
              </w:rPr>
              <w:t>2</w:t>
            </w:r>
          </w:p>
        </w:tc>
        <w:tc>
          <w:tcPr>
            <w:tcW w:w="4016" w:type="dxa"/>
          </w:tcPr>
          <w:p w14:paraId="2B025B9D" w14:textId="77777777" w:rsidR="00565EE6" w:rsidRPr="003C4FF0" w:rsidRDefault="00565EE6" w:rsidP="00565EE6">
            <w:pPr>
              <w:jc w:val="both"/>
              <w:rPr>
                <w:sz w:val="20"/>
                <w:szCs w:val="20"/>
              </w:rPr>
            </w:pPr>
            <w:r w:rsidRPr="003C4FF0">
              <w:rPr>
                <w:sz w:val="20"/>
                <w:szCs w:val="20"/>
              </w:rPr>
              <w:t>Балманский КДЦ</w:t>
            </w:r>
          </w:p>
        </w:tc>
        <w:tc>
          <w:tcPr>
            <w:tcW w:w="4038" w:type="dxa"/>
            <w:gridSpan w:val="2"/>
          </w:tcPr>
          <w:p w14:paraId="148162FD" w14:textId="77777777" w:rsidR="00565EE6" w:rsidRPr="003C4FF0" w:rsidRDefault="00565EE6" w:rsidP="00565EE6">
            <w:pPr>
              <w:jc w:val="center"/>
              <w:rPr>
                <w:sz w:val="20"/>
                <w:szCs w:val="20"/>
              </w:rPr>
            </w:pPr>
            <w:r w:rsidRPr="003C4FF0">
              <w:rPr>
                <w:sz w:val="20"/>
                <w:szCs w:val="20"/>
              </w:rPr>
              <w:t>2,7</w:t>
            </w:r>
          </w:p>
        </w:tc>
        <w:tc>
          <w:tcPr>
            <w:tcW w:w="2957" w:type="dxa"/>
            <w:gridSpan w:val="2"/>
          </w:tcPr>
          <w:p w14:paraId="42BF4C4B" w14:textId="77777777" w:rsidR="00565EE6" w:rsidRPr="003C4FF0" w:rsidRDefault="00565EE6" w:rsidP="00565EE6">
            <w:pPr>
              <w:jc w:val="center"/>
              <w:rPr>
                <w:sz w:val="20"/>
                <w:szCs w:val="20"/>
              </w:rPr>
            </w:pPr>
            <w:r w:rsidRPr="003C4FF0">
              <w:rPr>
                <w:sz w:val="20"/>
                <w:szCs w:val="20"/>
              </w:rPr>
              <w:t>3,1/4,7/2,1</w:t>
            </w:r>
          </w:p>
        </w:tc>
        <w:tc>
          <w:tcPr>
            <w:tcW w:w="2958" w:type="dxa"/>
            <w:gridSpan w:val="2"/>
          </w:tcPr>
          <w:p w14:paraId="3FDE9E8E" w14:textId="77777777" w:rsidR="00565EE6" w:rsidRPr="003C4FF0" w:rsidRDefault="00565EE6" w:rsidP="00565EE6">
            <w:pPr>
              <w:jc w:val="center"/>
              <w:rPr>
                <w:sz w:val="20"/>
                <w:szCs w:val="20"/>
              </w:rPr>
            </w:pPr>
            <w:r w:rsidRPr="003C4FF0">
              <w:rPr>
                <w:sz w:val="20"/>
                <w:szCs w:val="20"/>
              </w:rPr>
              <w:t>2,2/2,2/1,3</w:t>
            </w:r>
          </w:p>
        </w:tc>
      </w:tr>
      <w:tr w:rsidR="00565EE6" w:rsidRPr="003C4FF0" w14:paraId="0AB19349" w14:textId="77777777" w:rsidTr="00565EE6">
        <w:tc>
          <w:tcPr>
            <w:tcW w:w="817" w:type="dxa"/>
            <w:gridSpan w:val="2"/>
          </w:tcPr>
          <w:p w14:paraId="69F3111A" w14:textId="77777777" w:rsidR="00565EE6" w:rsidRPr="003C4FF0" w:rsidRDefault="00565EE6" w:rsidP="00565EE6">
            <w:pPr>
              <w:jc w:val="both"/>
              <w:rPr>
                <w:sz w:val="20"/>
                <w:szCs w:val="20"/>
              </w:rPr>
            </w:pPr>
            <w:r w:rsidRPr="003C4FF0">
              <w:rPr>
                <w:sz w:val="20"/>
                <w:szCs w:val="20"/>
              </w:rPr>
              <w:t>3</w:t>
            </w:r>
          </w:p>
        </w:tc>
        <w:tc>
          <w:tcPr>
            <w:tcW w:w="4016" w:type="dxa"/>
          </w:tcPr>
          <w:p w14:paraId="2CE41379" w14:textId="77777777" w:rsidR="00565EE6" w:rsidRPr="003C4FF0" w:rsidRDefault="00565EE6" w:rsidP="00565EE6">
            <w:pPr>
              <w:jc w:val="both"/>
              <w:rPr>
                <w:sz w:val="20"/>
                <w:szCs w:val="20"/>
              </w:rPr>
            </w:pPr>
            <w:r w:rsidRPr="003C4FF0">
              <w:rPr>
                <w:sz w:val="20"/>
                <w:szCs w:val="20"/>
              </w:rPr>
              <w:t>Булатовский КДЦ</w:t>
            </w:r>
          </w:p>
        </w:tc>
        <w:tc>
          <w:tcPr>
            <w:tcW w:w="4038" w:type="dxa"/>
            <w:gridSpan w:val="2"/>
          </w:tcPr>
          <w:p w14:paraId="44CBDA8E" w14:textId="77777777" w:rsidR="00565EE6" w:rsidRPr="003C4FF0" w:rsidRDefault="00565EE6" w:rsidP="00565EE6">
            <w:pPr>
              <w:jc w:val="center"/>
              <w:rPr>
                <w:sz w:val="20"/>
                <w:szCs w:val="20"/>
              </w:rPr>
            </w:pPr>
            <w:r w:rsidRPr="003C4FF0">
              <w:rPr>
                <w:sz w:val="20"/>
                <w:szCs w:val="20"/>
              </w:rPr>
              <w:t>2,7</w:t>
            </w:r>
          </w:p>
        </w:tc>
        <w:tc>
          <w:tcPr>
            <w:tcW w:w="2957" w:type="dxa"/>
            <w:gridSpan w:val="2"/>
          </w:tcPr>
          <w:p w14:paraId="5B8C4C01" w14:textId="77777777" w:rsidR="00565EE6" w:rsidRPr="003C4FF0" w:rsidRDefault="00565EE6" w:rsidP="00565EE6">
            <w:pPr>
              <w:jc w:val="center"/>
              <w:rPr>
                <w:sz w:val="20"/>
                <w:szCs w:val="20"/>
              </w:rPr>
            </w:pPr>
            <w:r w:rsidRPr="003C4FF0">
              <w:rPr>
                <w:sz w:val="20"/>
                <w:szCs w:val="20"/>
              </w:rPr>
              <w:t>5,2/2,3/3,4</w:t>
            </w:r>
          </w:p>
        </w:tc>
        <w:tc>
          <w:tcPr>
            <w:tcW w:w="2958" w:type="dxa"/>
            <w:gridSpan w:val="2"/>
          </w:tcPr>
          <w:p w14:paraId="304CBB13" w14:textId="77777777" w:rsidR="00565EE6" w:rsidRPr="003C4FF0" w:rsidRDefault="00565EE6" w:rsidP="00565EE6">
            <w:pPr>
              <w:jc w:val="center"/>
              <w:rPr>
                <w:sz w:val="20"/>
                <w:szCs w:val="20"/>
              </w:rPr>
            </w:pPr>
            <w:r w:rsidRPr="003C4FF0">
              <w:rPr>
                <w:sz w:val="20"/>
                <w:szCs w:val="20"/>
              </w:rPr>
              <w:t>1,8/3,3/3,2</w:t>
            </w:r>
          </w:p>
        </w:tc>
      </w:tr>
      <w:tr w:rsidR="00565EE6" w:rsidRPr="003C4FF0" w14:paraId="2FA755FE" w14:textId="77777777" w:rsidTr="00565EE6">
        <w:tc>
          <w:tcPr>
            <w:tcW w:w="817" w:type="dxa"/>
            <w:gridSpan w:val="2"/>
          </w:tcPr>
          <w:p w14:paraId="596C00A7" w14:textId="77777777" w:rsidR="00565EE6" w:rsidRPr="003C4FF0" w:rsidRDefault="00565EE6" w:rsidP="00565EE6">
            <w:pPr>
              <w:jc w:val="both"/>
              <w:rPr>
                <w:sz w:val="20"/>
                <w:szCs w:val="20"/>
              </w:rPr>
            </w:pPr>
            <w:r w:rsidRPr="003C4FF0">
              <w:rPr>
                <w:sz w:val="20"/>
                <w:szCs w:val="20"/>
              </w:rPr>
              <w:t>4</w:t>
            </w:r>
          </w:p>
        </w:tc>
        <w:tc>
          <w:tcPr>
            <w:tcW w:w="4016" w:type="dxa"/>
          </w:tcPr>
          <w:p w14:paraId="1F61FC28" w14:textId="77777777" w:rsidR="00565EE6" w:rsidRPr="003C4FF0" w:rsidRDefault="00565EE6" w:rsidP="00565EE6">
            <w:pPr>
              <w:jc w:val="both"/>
              <w:rPr>
                <w:sz w:val="20"/>
                <w:szCs w:val="20"/>
              </w:rPr>
            </w:pPr>
            <w:r w:rsidRPr="003C4FF0">
              <w:rPr>
                <w:sz w:val="20"/>
                <w:szCs w:val="20"/>
              </w:rPr>
              <w:t>Верх-Ичинский КДЦ</w:t>
            </w:r>
          </w:p>
        </w:tc>
        <w:tc>
          <w:tcPr>
            <w:tcW w:w="4038" w:type="dxa"/>
            <w:gridSpan w:val="2"/>
          </w:tcPr>
          <w:p w14:paraId="0D135D2E" w14:textId="77777777" w:rsidR="00565EE6" w:rsidRPr="003C4FF0" w:rsidRDefault="00565EE6" w:rsidP="00565EE6">
            <w:pPr>
              <w:jc w:val="center"/>
              <w:rPr>
                <w:sz w:val="20"/>
                <w:szCs w:val="20"/>
              </w:rPr>
            </w:pPr>
            <w:r w:rsidRPr="003C4FF0">
              <w:rPr>
                <w:sz w:val="20"/>
                <w:szCs w:val="20"/>
              </w:rPr>
              <w:t>5</w:t>
            </w:r>
          </w:p>
        </w:tc>
        <w:tc>
          <w:tcPr>
            <w:tcW w:w="2957" w:type="dxa"/>
            <w:gridSpan w:val="2"/>
          </w:tcPr>
          <w:p w14:paraId="3AEA6E99" w14:textId="77777777" w:rsidR="00565EE6" w:rsidRPr="003C4FF0" w:rsidRDefault="00565EE6" w:rsidP="00565EE6">
            <w:pPr>
              <w:jc w:val="center"/>
              <w:rPr>
                <w:sz w:val="20"/>
                <w:szCs w:val="20"/>
              </w:rPr>
            </w:pPr>
            <w:r w:rsidRPr="003C4FF0">
              <w:rPr>
                <w:sz w:val="20"/>
                <w:szCs w:val="20"/>
              </w:rPr>
              <w:t>3,4/3,3/1</w:t>
            </w:r>
          </w:p>
        </w:tc>
        <w:tc>
          <w:tcPr>
            <w:tcW w:w="2958" w:type="dxa"/>
            <w:gridSpan w:val="2"/>
          </w:tcPr>
          <w:p w14:paraId="4EA1C8F6" w14:textId="77777777" w:rsidR="00565EE6" w:rsidRPr="003C4FF0" w:rsidRDefault="00565EE6" w:rsidP="00565EE6">
            <w:pPr>
              <w:jc w:val="center"/>
              <w:rPr>
                <w:sz w:val="20"/>
                <w:szCs w:val="20"/>
              </w:rPr>
            </w:pPr>
            <w:r w:rsidRPr="003C4FF0">
              <w:rPr>
                <w:sz w:val="20"/>
                <w:szCs w:val="20"/>
              </w:rPr>
              <w:t>0/0,5/4,3</w:t>
            </w:r>
          </w:p>
        </w:tc>
      </w:tr>
      <w:tr w:rsidR="00565EE6" w:rsidRPr="003C4FF0" w14:paraId="6017116C" w14:textId="77777777" w:rsidTr="00565EE6">
        <w:tc>
          <w:tcPr>
            <w:tcW w:w="817" w:type="dxa"/>
            <w:gridSpan w:val="2"/>
          </w:tcPr>
          <w:p w14:paraId="419AB5D5" w14:textId="77777777" w:rsidR="00565EE6" w:rsidRPr="003C4FF0" w:rsidRDefault="00565EE6" w:rsidP="00565EE6">
            <w:pPr>
              <w:jc w:val="both"/>
              <w:rPr>
                <w:sz w:val="20"/>
                <w:szCs w:val="20"/>
              </w:rPr>
            </w:pPr>
            <w:r w:rsidRPr="003C4FF0">
              <w:rPr>
                <w:sz w:val="20"/>
                <w:szCs w:val="20"/>
              </w:rPr>
              <w:t>5</w:t>
            </w:r>
          </w:p>
        </w:tc>
        <w:tc>
          <w:tcPr>
            <w:tcW w:w="4016" w:type="dxa"/>
          </w:tcPr>
          <w:p w14:paraId="673E8DEF" w14:textId="77777777" w:rsidR="00565EE6" w:rsidRPr="003C4FF0" w:rsidRDefault="00565EE6" w:rsidP="00565EE6">
            <w:pPr>
              <w:jc w:val="both"/>
              <w:rPr>
                <w:sz w:val="20"/>
                <w:szCs w:val="20"/>
              </w:rPr>
            </w:pPr>
            <w:r w:rsidRPr="003C4FF0">
              <w:rPr>
                <w:sz w:val="20"/>
                <w:szCs w:val="20"/>
              </w:rPr>
              <w:t>Горбуновский КДЦ</w:t>
            </w:r>
          </w:p>
        </w:tc>
        <w:tc>
          <w:tcPr>
            <w:tcW w:w="4038" w:type="dxa"/>
            <w:gridSpan w:val="2"/>
          </w:tcPr>
          <w:p w14:paraId="65D7F6B1" w14:textId="77777777" w:rsidR="00565EE6" w:rsidRPr="003C4FF0" w:rsidRDefault="00565EE6" w:rsidP="00565EE6">
            <w:pPr>
              <w:jc w:val="center"/>
              <w:rPr>
                <w:sz w:val="20"/>
                <w:szCs w:val="20"/>
              </w:rPr>
            </w:pPr>
            <w:r w:rsidRPr="003C4FF0">
              <w:rPr>
                <w:sz w:val="20"/>
                <w:szCs w:val="20"/>
              </w:rPr>
              <w:t>1</w:t>
            </w:r>
          </w:p>
        </w:tc>
        <w:tc>
          <w:tcPr>
            <w:tcW w:w="2957" w:type="dxa"/>
            <w:gridSpan w:val="2"/>
          </w:tcPr>
          <w:p w14:paraId="291FE195" w14:textId="77777777" w:rsidR="00565EE6" w:rsidRPr="003C4FF0" w:rsidRDefault="00565EE6" w:rsidP="00565EE6">
            <w:pPr>
              <w:jc w:val="center"/>
              <w:rPr>
                <w:sz w:val="20"/>
                <w:szCs w:val="20"/>
              </w:rPr>
            </w:pPr>
            <w:r w:rsidRPr="003C4FF0">
              <w:rPr>
                <w:sz w:val="20"/>
                <w:szCs w:val="20"/>
              </w:rPr>
              <w:t>4,8/3,3/3,2</w:t>
            </w:r>
          </w:p>
        </w:tc>
        <w:tc>
          <w:tcPr>
            <w:tcW w:w="2958" w:type="dxa"/>
            <w:gridSpan w:val="2"/>
          </w:tcPr>
          <w:p w14:paraId="471DDF94" w14:textId="77777777" w:rsidR="00565EE6" w:rsidRPr="003C4FF0" w:rsidRDefault="00565EE6" w:rsidP="00565EE6">
            <w:pPr>
              <w:jc w:val="center"/>
              <w:rPr>
                <w:sz w:val="20"/>
                <w:szCs w:val="20"/>
              </w:rPr>
            </w:pPr>
            <w:r w:rsidRPr="003C4FF0">
              <w:rPr>
                <w:sz w:val="20"/>
                <w:szCs w:val="20"/>
              </w:rPr>
              <w:t>4,5/0,5/2,2</w:t>
            </w:r>
          </w:p>
        </w:tc>
      </w:tr>
      <w:tr w:rsidR="00565EE6" w:rsidRPr="003C4FF0" w14:paraId="7BDEB953" w14:textId="77777777" w:rsidTr="00565EE6">
        <w:tc>
          <w:tcPr>
            <w:tcW w:w="817" w:type="dxa"/>
            <w:gridSpan w:val="2"/>
          </w:tcPr>
          <w:p w14:paraId="70044236" w14:textId="77777777" w:rsidR="00565EE6" w:rsidRPr="003C4FF0" w:rsidRDefault="00565EE6" w:rsidP="00565EE6">
            <w:pPr>
              <w:jc w:val="both"/>
              <w:rPr>
                <w:sz w:val="20"/>
                <w:szCs w:val="20"/>
              </w:rPr>
            </w:pPr>
            <w:r w:rsidRPr="003C4FF0">
              <w:rPr>
                <w:sz w:val="20"/>
                <w:szCs w:val="20"/>
              </w:rPr>
              <w:t>6</w:t>
            </w:r>
          </w:p>
        </w:tc>
        <w:tc>
          <w:tcPr>
            <w:tcW w:w="4016" w:type="dxa"/>
          </w:tcPr>
          <w:p w14:paraId="6E6CF39F" w14:textId="77777777" w:rsidR="00565EE6" w:rsidRPr="003C4FF0" w:rsidRDefault="00565EE6" w:rsidP="00565EE6">
            <w:pPr>
              <w:jc w:val="both"/>
              <w:rPr>
                <w:sz w:val="20"/>
                <w:szCs w:val="20"/>
              </w:rPr>
            </w:pPr>
            <w:r w:rsidRPr="003C4FF0">
              <w:rPr>
                <w:sz w:val="20"/>
                <w:szCs w:val="20"/>
              </w:rPr>
              <w:t>Гжатский КДЦ</w:t>
            </w:r>
          </w:p>
        </w:tc>
        <w:tc>
          <w:tcPr>
            <w:tcW w:w="4038" w:type="dxa"/>
            <w:gridSpan w:val="2"/>
          </w:tcPr>
          <w:p w14:paraId="64CB0B14" w14:textId="77777777" w:rsidR="00565EE6" w:rsidRPr="003C4FF0" w:rsidRDefault="00565EE6" w:rsidP="00565EE6">
            <w:pPr>
              <w:jc w:val="center"/>
              <w:rPr>
                <w:sz w:val="20"/>
                <w:szCs w:val="20"/>
              </w:rPr>
            </w:pPr>
            <w:r w:rsidRPr="003C4FF0">
              <w:rPr>
                <w:sz w:val="20"/>
                <w:szCs w:val="20"/>
              </w:rPr>
              <w:t>2,5</w:t>
            </w:r>
          </w:p>
        </w:tc>
        <w:tc>
          <w:tcPr>
            <w:tcW w:w="2957" w:type="dxa"/>
            <w:gridSpan w:val="2"/>
          </w:tcPr>
          <w:p w14:paraId="5C74E2E5" w14:textId="77777777" w:rsidR="00565EE6" w:rsidRPr="003C4FF0" w:rsidRDefault="00565EE6" w:rsidP="00565EE6">
            <w:pPr>
              <w:jc w:val="center"/>
              <w:rPr>
                <w:sz w:val="20"/>
                <w:szCs w:val="20"/>
              </w:rPr>
            </w:pPr>
            <w:r w:rsidRPr="003C4FF0">
              <w:rPr>
                <w:sz w:val="20"/>
                <w:szCs w:val="20"/>
              </w:rPr>
              <w:t>3,4/6,6/5</w:t>
            </w:r>
          </w:p>
        </w:tc>
        <w:tc>
          <w:tcPr>
            <w:tcW w:w="2958" w:type="dxa"/>
            <w:gridSpan w:val="2"/>
          </w:tcPr>
          <w:p w14:paraId="0B3142DC" w14:textId="77777777" w:rsidR="00565EE6" w:rsidRPr="003C4FF0" w:rsidRDefault="00565EE6" w:rsidP="00565EE6">
            <w:pPr>
              <w:jc w:val="center"/>
              <w:rPr>
                <w:sz w:val="20"/>
                <w:szCs w:val="20"/>
              </w:rPr>
            </w:pPr>
            <w:r w:rsidRPr="003C4FF0">
              <w:rPr>
                <w:sz w:val="20"/>
                <w:szCs w:val="20"/>
              </w:rPr>
              <w:t>3,6/5,5/5</w:t>
            </w:r>
          </w:p>
        </w:tc>
      </w:tr>
      <w:tr w:rsidR="00565EE6" w:rsidRPr="003C4FF0" w14:paraId="210E8C13" w14:textId="77777777" w:rsidTr="00565EE6">
        <w:tc>
          <w:tcPr>
            <w:tcW w:w="817" w:type="dxa"/>
            <w:gridSpan w:val="2"/>
          </w:tcPr>
          <w:p w14:paraId="2A78A954" w14:textId="77777777" w:rsidR="00565EE6" w:rsidRPr="003C4FF0" w:rsidRDefault="00565EE6" w:rsidP="00565EE6">
            <w:pPr>
              <w:jc w:val="both"/>
              <w:rPr>
                <w:sz w:val="20"/>
                <w:szCs w:val="20"/>
              </w:rPr>
            </w:pPr>
            <w:r w:rsidRPr="003C4FF0">
              <w:rPr>
                <w:sz w:val="20"/>
                <w:szCs w:val="20"/>
              </w:rPr>
              <w:t>7</w:t>
            </w:r>
          </w:p>
        </w:tc>
        <w:tc>
          <w:tcPr>
            <w:tcW w:w="4016" w:type="dxa"/>
          </w:tcPr>
          <w:p w14:paraId="7204BEE0" w14:textId="77777777" w:rsidR="00565EE6" w:rsidRPr="003C4FF0" w:rsidRDefault="00565EE6" w:rsidP="00565EE6">
            <w:pPr>
              <w:jc w:val="both"/>
              <w:rPr>
                <w:sz w:val="20"/>
                <w:szCs w:val="20"/>
              </w:rPr>
            </w:pPr>
            <w:r w:rsidRPr="003C4FF0">
              <w:rPr>
                <w:sz w:val="20"/>
                <w:szCs w:val="20"/>
              </w:rPr>
              <w:t>Зоновский КДЦ</w:t>
            </w:r>
          </w:p>
        </w:tc>
        <w:tc>
          <w:tcPr>
            <w:tcW w:w="4038" w:type="dxa"/>
            <w:gridSpan w:val="2"/>
          </w:tcPr>
          <w:p w14:paraId="3B1B7C87" w14:textId="77777777" w:rsidR="00565EE6" w:rsidRPr="003C4FF0" w:rsidRDefault="00565EE6" w:rsidP="00565EE6">
            <w:pPr>
              <w:jc w:val="center"/>
              <w:rPr>
                <w:sz w:val="20"/>
                <w:szCs w:val="20"/>
              </w:rPr>
            </w:pPr>
            <w:r w:rsidRPr="003C4FF0">
              <w:rPr>
                <w:sz w:val="20"/>
                <w:szCs w:val="20"/>
              </w:rPr>
              <w:t>0,1</w:t>
            </w:r>
          </w:p>
        </w:tc>
        <w:tc>
          <w:tcPr>
            <w:tcW w:w="2957" w:type="dxa"/>
            <w:gridSpan w:val="2"/>
          </w:tcPr>
          <w:p w14:paraId="28852947" w14:textId="77777777" w:rsidR="00565EE6" w:rsidRPr="003C4FF0" w:rsidRDefault="00565EE6" w:rsidP="00565EE6">
            <w:pPr>
              <w:jc w:val="center"/>
              <w:rPr>
                <w:sz w:val="20"/>
                <w:szCs w:val="20"/>
              </w:rPr>
            </w:pPr>
            <w:r w:rsidRPr="003C4FF0">
              <w:rPr>
                <w:sz w:val="20"/>
                <w:szCs w:val="20"/>
              </w:rPr>
              <w:t>5,5/7,1/3,6</w:t>
            </w:r>
          </w:p>
        </w:tc>
        <w:tc>
          <w:tcPr>
            <w:tcW w:w="2958" w:type="dxa"/>
            <w:gridSpan w:val="2"/>
          </w:tcPr>
          <w:p w14:paraId="178D414B" w14:textId="77777777" w:rsidR="00565EE6" w:rsidRPr="003C4FF0" w:rsidRDefault="00565EE6" w:rsidP="00565EE6">
            <w:pPr>
              <w:jc w:val="center"/>
              <w:rPr>
                <w:sz w:val="20"/>
                <w:szCs w:val="20"/>
              </w:rPr>
            </w:pPr>
            <w:r w:rsidRPr="003C4FF0">
              <w:rPr>
                <w:sz w:val="20"/>
                <w:szCs w:val="20"/>
              </w:rPr>
              <w:t>0/3,8/0,4</w:t>
            </w:r>
          </w:p>
        </w:tc>
      </w:tr>
      <w:tr w:rsidR="00565EE6" w:rsidRPr="003C4FF0" w14:paraId="32B9ABEA" w14:textId="77777777" w:rsidTr="00565EE6">
        <w:tc>
          <w:tcPr>
            <w:tcW w:w="817" w:type="dxa"/>
            <w:gridSpan w:val="2"/>
          </w:tcPr>
          <w:p w14:paraId="462086B9" w14:textId="77777777" w:rsidR="00565EE6" w:rsidRPr="003C4FF0" w:rsidRDefault="00565EE6" w:rsidP="00565EE6">
            <w:pPr>
              <w:jc w:val="both"/>
              <w:rPr>
                <w:sz w:val="20"/>
                <w:szCs w:val="20"/>
              </w:rPr>
            </w:pPr>
            <w:r w:rsidRPr="003C4FF0">
              <w:rPr>
                <w:sz w:val="20"/>
                <w:szCs w:val="20"/>
              </w:rPr>
              <w:t>8</w:t>
            </w:r>
          </w:p>
        </w:tc>
        <w:tc>
          <w:tcPr>
            <w:tcW w:w="4016" w:type="dxa"/>
          </w:tcPr>
          <w:p w14:paraId="68DD4E88" w14:textId="77777777" w:rsidR="00565EE6" w:rsidRPr="003C4FF0" w:rsidRDefault="00565EE6" w:rsidP="00565EE6">
            <w:pPr>
              <w:jc w:val="both"/>
              <w:rPr>
                <w:sz w:val="20"/>
                <w:szCs w:val="20"/>
              </w:rPr>
            </w:pPr>
            <w:r w:rsidRPr="003C4FF0">
              <w:rPr>
                <w:sz w:val="20"/>
                <w:szCs w:val="20"/>
              </w:rPr>
              <w:t>Камский КДЦ</w:t>
            </w:r>
          </w:p>
        </w:tc>
        <w:tc>
          <w:tcPr>
            <w:tcW w:w="4038" w:type="dxa"/>
            <w:gridSpan w:val="2"/>
          </w:tcPr>
          <w:p w14:paraId="0D1AA3C2" w14:textId="77777777" w:rsidR="00565EE6" w:rsidRPr="003C4FF0" w:rsidRDefault="00565EE6" w:rsidP="00565EE6">
            <w:pPr>
              <w:jc w:val="center"/>
              <w:rPr>
                <w:sz w:val="20"/>
                <w:szCs w:val="20"/>
              </w:rPr>
            </w:pPr>
            <w:r w:rsidRPr="003C4FF0">
              <w:rPr>
                <w:sz w:val="20"/>
                <w:szCs w:val="20"/>
              </w:rPr>
              <w:t>0,7</w:t>
            </w:r>
          </w:p>
        </w:tc>
        <w:tc>
          <w:tcPr>
            <w:tcW w:w="2957" w:type="dxa"/>
            <w:gridSpan w:val="2"/>
          </w:tcPr>
          <w:p w14:paraId="5208EF9D" w14:textId="77777777" w:rsidR="00565EE6" w:rsidRPr="003C4FF0" w:rsidRDefault="00565EE6" w:rsidP="00565EE6">
            <w:pPr>
              <w:jc w:val="center"/>
              <w:rPr>
                <w:sz w:val="20"/>
                <w:szCs w:val="20"/>
              </w:rPr>
            </w:pPr>
            <w:r w:rsidRPr="003C4FF0">
              <w:rPr>
                <w:sz w:val="20"/>
                <w:szCs w:val="20"/>
              </w:rPr>
              <w:t>0,6/2,8/3,4</w:t>
            </w:r>
          </w:p>
        </w:tc>
        <w:tc>
          <w:tcPr>
            <w:tcW w:w="2958" w:type="dxa"/>
            <w:gridSpan w:val="2"/>
          </w:tcPr>
          <w:p w14:paraId="3BDD4555" w14:textId="77777777" w:rsidR="00565EE6" w:rsidRPr="003C4FF0" w:rsidRDefault="00565EE6" w:rsidP="00565EE6">
            <w:pPr>
              <w:jc w:val="center"/>
              <w:rPr>
                <w:sz w:val="20"/>
                <w:szCs w:val="20"/>
              </w:rPr>
            </w:pPr>
            <w:r w:rsidRPr="003C4FF0">
              <w:rPr>
                <w:sz w:val="20"/>
                <w:szCs w:val="20"/>
              </w:rPr>
              <w:t>0,5/1,1/2,3</w:t>
            </w:r>
          </w:p>
        </w:tc>
      </w:tr>
      <w:tr w:rsidR="00565EE6" w:rsidRPr="003C4FF0" w14:paraId="275ED1BD" w14:textId="77777777" w:rsidTr="00565EE6">
        <w:tc>
          <w:tcPr>
            <w:tcW w:w="817" w:type="dxa"/>
            <w:gridSpan w:val="2"/>
          </w:tcPr>
          <w:p w14:paraId="18050847" w14:textId="77777777" w:rsidR="00565EE6" w:rsidRPr="003C4FF0" w:rsidRDefault="00565EE6" w:rsidP="00565EE6">
            <w:pPr>
              <w:jc w:val="both"/>
              <w:rPr>
                <w:sz w:val="20"/>
                <w:szCs w:val="20"/>
              </w:rPr>
            </w:pPr>
            <w:r w:rsidRPr="003C4FF0">
              <w:rPr>
                <w:sz w:val="20"/>
                <w:szCs w:val="20"/>
              </w:rPr>
              <w:t>9</w:t>
            </w:r>
          </w:p>
        </w:tc>
        <w:tc>
          <w:tcPr>
            <w:tcW w:w="4016" w:type="dxa"/>
          </w:tcPr>
          <w:p w14:paraId="141B3E39" w14:textId="77777777" w:rsidR="00565EE6" w:rsidRPr="003C4FF0" w:rsidRDefault="00565EE6" w:rsidP="00565EE6">
            <w:pPr>
              <w:jc w:val="both"/>
              <w:rPr>
                <w:sz w:val="20"/>
                <w:szCs w:val="20"/>
              </w:rPr>
            </w:pPr>
            <w:r w:rsidRPr="003C4FF0">
              <w:rPr>
                <w:sz w:val="20"/>
                <w:szCs w:val="20"/>
              </w:rPr>
              <w:t>Комсомольский КДЦ</w:t>
            </w:r>
          </w:p>
        </w:tc>
        <w:tc>
          <w:tcPr>
            <w:tcW w:w="4038" w:type="dxa"/>
            <w:gridSpan w:val="2"/>
          </w:tcPr>
          <w:p w14:paraId="742ECD8C" w14:textId="77777777" w:rsidR="00565EE6" w:rsidRPr="003C4FF0" w:rsidRDefault="00565EE6" w:rsidP="00565EE6">
            <w:pPr>
              <w:jc w:val="center"/>
              <w:rPr>
                <w:sz w:val="20"/>
                <w:szCs w:val="20"/>
              </w:rPr>
            </w:pPr>
            <w:r w:rsidRPr="003C4FF0">
              <w:rPr>
                <w:sz w:val="20"/>
                <w:szCs w:val="20"/>
              </w:rPr>
              <w:t>0,8</w:t>
            </w:r>
          </w:p>
        </w:tc>
        <w:tc>
          <w:tcPr>
            <w:tcW w:w="2957" w:type="dxa"/>
            <w:gridSpan w:val="2"/>
          </w:tcPr>
          <w:p w14:paraId="42906095" w14:textId="77777777" w:rsidR="00565EE6" w:rsidRPr="003C4FF0" w:rsidRDefault="00565EE6" w:rsidP="00565EE6">
            <w:pPr>
              <w:jc w:val="center"/>
              <w:rPr>
                <w:sz w:val="20"/>
                <w:szCs w:val="20"/>
              </w:rPr>
            </w:pPr>
            <w:r w:rsidRPr="003C4FF0">
              <w:rPr>
                <w:sz w:val="20"/>
                <w:szCs w:val="20"/>
              </w:rPr>
              <w:t>1,3/0,9/3,2</w:t>
            </w:r>
          </w:p>
        </w:tc>
        <w:tc>
          <w:tcPr>
            <w:tcW w:w="2958" w:type="dxa"/>
            <w:gridSpan w:val="2"/>
          </w:tcPr>
          <w:p w14:paraId="37D5FD2F" w14:textId="77777777" w:rsidR="00565EE6" w:rsidRPr="003C4FF0" w:rsidRDefault="00565EE6" w:rsidP="00565EE6">
            <w:pPr>
              <w:jc w:val="center"/>
              <w:rPr>
                <w:sz w:val="20"/>
                <w:szCs w:val="20"/>
              </w:rPr>
            </w:pPr>
            <w:r w:rsidRPr="003C4FF0">
              <w:rPr>
                <w:sz w:val="20"/>
                <w:szCs w:val="20"/>
              </w:rPr>
              <w:t>2,2/0,5/2,7</w:t>
            </w:r>
          </w:p>
        </w:tc>
      </w:tr>
      <w:tr w:rsidR="00565EE6" w:rsidRPr="003C4FF0" w14:paraId="03178BFA" w14:textId="77777777" w:rsidTr="00565EE6">
        <w:tc>
          <w:tcPr>
            <w:tcW w:w="817" w:type="dxa"/>
            <w:gridSpan w:val="2"/>
          </w:tcPr>
          <w:p w14:paraId="7BA0F515" w14:textId="77777777" w:rsidR="00565EE6" w:rsidRPr="003C4FF0" w:rsidRDefault="00565EE6" w:rsidP="00565EE6">
            <w:pPr>
              <w:jc w:val="both"/>
              <w:rPr>
                <w:sz w:val="20"/>
                <w:szCs w:val="20"/>
              </w:rPr>
            </w:pPr>
            <w:r w:rsidRPr="003C4FF0">
              <w:rPr>
                <w:sz w:val="20"/>
                <w:szCs w:val="20"/>
              </w:rPr>
              <w:t>10</w:t>
            </w:r>
          </w:p>
        </w:tc>
        <w:tc>
          <w:tcPr>
            <w:tcW w:w="4016" w:type="dxa"/>
          </w:tcPr>
          <w:p w14:paraId="68E71406" w14:textId="77777777" w:rsidR="00565EE6" w:rsidRPr="003C4FF0" w:rsidRDefault="00565EE6" w:rsidP="00565EE6">
            <w:pPr>
              <w:jc w:val="both"/>
              <w:rPr>
                <w:sz w:val="20"/>
                <w:szCs w:val="20"/>
              </w:rPr>
            </w:pPr>
            <w:r w:rsidRPr="003C4FF0">
              <w:rPr>
                <w:sz w:val="20"/>
                <w:szCs w:val="20"/>
              </w:rPr>
              <w:t>Михайловский КДЦ</w:t>
            </w:r>
          </w:p>
        </w:tc>
        <w:tc>
          <w:tcPr>
            <w:tcW w:w="4038" w:type="dxa"/>
            <w:gridSpan w:val="2"/>
          </w:tcPr>
          <w:p w14:paraId="03F80B84" w14:textId="77777777" w:rsidR="00565EE6" w:rsidRPr="003C4FF0" w:rsidRDefault="00565EE6" w:rsidP="00565EE6">
            <w:pPr>
              <w:jc w:val="center"/>
              <w:rPr>
                <w:sz w:val="20"/>
                <w:szCs w:val="20"/>
              </w:rPr>
            </w:pPr>
            <w:r w:rsidRPr="003C4FF0">
              <w:rPr>
                <w:sz w:val="20"/>
                <w:szCs w:val="20"/>
              </w:rPr>
              <w:t>0,1</w:t>
            </w:r>
          </w:p>
        </w:tc>
        <w:tc>
          <w:tcPr>
            <w:tcW w:w="2957" w:type="dxa"/>
            <w:gridSpan w:val="2"/>
          </w:tcPr>
          <w:p w14:paraId="5DDE788E" w14:textId="77777777" w:rsidR="00565EE6" w:rsidRPr="003C4FF0" w:rsidRDefault="00565EE6" w:rsidP="00565EE6">
            <w:pPr>
              <w:jc w:val="center"/>
              <w:rPr>
                <w:sz w:val="20"/>
                <w:szCs w:val="20"/>
              </w:rPr>
            </w:pPr>
            <w:r w:rsidRPr="003C4FF0">
              <w:rPr>
                <w:sz w:val="20"/>
                <w:szCs w:val="20"/>
              </w:rPr>
              <w:t>0,3/1,4/3,4</w:t>
            </w:r>
          </w:p>
        </w:tc>
        <w:tc>
          <w:tcPr>
            <w:tcW w:w="2958" w:type="dxa"/>
            <w:gridSpan w:val="2"/>
          </w:tcPr>
          <w:p w14:paraId="3AC3C2DE" w14:textId="77777777" w:rsidR="00565EE6" w:rsidRPr="003C4FF0" w:rsidRDefault="00565EE6" w:rsidP="00565EE6">
            <w:pPr>
              <w:jc w:val="center"/>
              <w:rPr>
                <w:sz w:val="20"/>
                <w:szCs w:val="20"/>
              </w:rPr>
            </w:pPr>
            <w:r w:rsidRPr="003C4FF0">
              <w:rPr>
                <w:sz w:val="20"/>
                <w:szCs w:val="20"/>
              </w:rPr>
              <w:t>0,4/1,6/3,6</w:t>
            </w:r>
          </w:p>
        </w:tc>
      </w:tr>
      <w:tr w:rsidR="00565EE6" w:rsidRPr="003C4FF0" w14:paraId="23F250E9" w14:textId="77777777" w:rsidTr="00565EE6">
        <w:tc>
          <w:tcPr>
            <w:tcW w:w="817" w:type="dxa"/>
            <w:gridSpan w:val="2"/>
          </w:tcPr>
          <w:p w14:paraId="3961BAAE" w14:textId="77777777" w:rsidR="00565EE6" w:rsidRPr="003C4FF0" w:rsidRDefault="00565EE6" w:rsidP="00565EE6">
            <w:pPr>
              <w:jc w:val="both"/>
              <w:rPr>
                <w:sz w:val="20"/>
                <w:szCs w:val="20"/>
              </w:rPr>
            </w:pPr>
            <w:r w:rsidRPr="003C4FF0">
              <w:rPr>
                <w:sz w:val="20"/>
                <w:szCs w:val="20"/>
              </w:rPr>
              <w:t>11</w:t>
            </w:r>
          </w:p>
        </w:tc>
        <w:tc>
          <w:tcPr>
            <w:tcW w:w="4016" w:type="dxa"/>
          </w:tcPr>
          <w:p w14:paraId="75437C47" w14:textId="77777777" w:rsidR="00565EE6" w:rsidRPr="003C4FF0" w:rsidRDefault="00565EE6" w:rsidP="00565EE6">
            <w:pPr>
              <w:jc w:val="both"/>
              <w:rPr>
                <w:sz w:val="20"/>
                <w:szCs w:val="20"/>
              </w:rPr>
            </w:pPr>
            <w:r w:rsidRPr="003C4FF0">
              <w:rPr>
                <w:sz w:val="20"/>
                <w:szCs w:val="20"/>
              </w:rPr>
              <w:t>Новоичинский КДЦ</w:t>
            </w:r>
          </w:p>
        </w:tc>
        <w:tc>
          <w:tcPr>
            <w:tcW w:w="4038" w:type="dxa"/>
            <w:gridSpan w:val="2"/>
          </w:tcPr>
          <w:p w14:paraId="3903A32F" w14:textId="77777777" w:rsidR="00565EE6" w:rsidRPr="003C4FF0" w:rsidRDefault="00565EE6" w:rsidP="00565EE6">
            <w:pPr>
              <w:jc w:val="center"/>
              <w:rPr>
                <w:sz w:val="20"/>
                <w:szCs w:val="20"/>
              </w:rPr>
            </w:pPr>
            <w:r w:rsidRPr="003C4FF0">
              <w:rPr>
                <w:sz w:val="20"/>
                <w:szCs w:val="20"/>
              </w:rPr>
              <w:t>2,7</w:t>
            </w:r>
          </w:p>
        </w:tc>
        <w:tc>
          <w:tcPr>
            <w:tcW w:w="2957" w:type="dxa"/>
            <w:gridSpan w:val="2"/>
          </w:tcPr>
          <w:p w14:paraId="5B98116C" w14:textId="77777777" w:rsidR="00565EE6" w:rsidRPr="003C4FF0" w:rsidRDefault="00565EE6" w:rsidP="00565EE6">
            <w:pPr>
              <w:jc w:val="center"/>
              <w:rPr>
                <w:sz w:val="20"/>
                <w:szCs w:val="20"/>
              </w:rPr>
            </w:pPr>
            <w:r w:rsidRPr="003C4FF0">
              <w:rPr>
                <w:sz w:val="20"/>
                <w:szCs w:val="20"/>
              </w:rPr>
              <w:t>0,3/1,4/3,2</w:t>
            </w:r>
          </w:p>
        </w:tc>
        <w:tc>
          <w:tcPr>
            <w:tcW w:w="2958" w:type="dxa"/>
            <w:gridSpan w:val="2"/>
          </w:tcPr>
          <w:p w14:paraId="73E143C8" w14:textId="77777777" w:rsidR="00565EE6" w:rsidRPr="003C4FF0" w:rsidRDefault="00565EE6" w:rsidP="00565EE6">
            <w:pPr>
              <w:jc w:val="center"/>
              <w:rPr>
                <w:sz w:val="20"/>
                <w:szCs w:val="20"/>
              </w:rPr>
            </w:pPr>
            <w:r w:rsidRPr="003C4FF0">
              <w:rPr>
                <w:sz w:val="20"/>
                <w:szCs w:val="20"/>
              </w:rPr>
              <w:t>0/1,1/1,1</w:t>
            </w:r>
          </w:p>
        </w:tc>
      </w:tr>
      <w:tr w:rsidR="00565EE6" w:rsidRPr="003C4FF0" w14:paraId="603459CC" w14:textId="77777777" w:rsidTr="00565EE6">
        <w:tc>
          <w:tcPr>
            <w:tcW w:w="817" w:type="dxa"/>
            <w:gridSpan w:val="2"/>
          </w:tcPr>
          <w:p w14:paraId="2216BADC" w14:textId="77777777" w:rsidR="00565EE6" w:rsidRPr="003C4FF0" w:rsidRDefault="00565EE6" w:rsidP="00565EE6">
            <w:pPr>
              <w:jc w:val="both"/>
              <w:rPr>
                <w:sz w:val="20"/>
                <w:szCs w:val="20"/>
              </w:rPr>
            </w:pPr>
            <w:r w:rsidRPr="003C4FF0">
              <w:rPr>
                <w:sz w:val="20"/>
                <w:szCs w:val="20"/>
              </w:rPr>
              <w:t>12</w:t>
            </w:r>
          </w:p>
        </w:tc>
        <w:tc>
          <w:tcPr>
            <w:tcW w:w="4016" w:type="dxa"/>
          </w:tcPr>
          <w:p w14:paraId="5D0B56F2" w14:textId="77777777" w:rsidR="00565EE6" w:rsidRPr="003C4FF0" w:rsidRDefault="00565EE6" w:rsidP="00565EE6">
            <w:pPr>
              <w:jc w:val="both"/>
              <w:rPr>
                <w:sz w:val="20"/>
                <w:szCs w:val="20"/>
              </w:rPr>
            </w:pPr>
            <w:r w:rsidRPr="003C4FF0">
              <w:rPr>
                <w:sz w:val="20"/>
                <w:szCs w:val="20"/>
              </w:rPr>
              <w:t>Октябрьский КДЦ</w:t>
            </w:r>
          </w:p>
        </w:tc>
        <w:tc>
          <w:tcPr>
            <w:tcW w:w="4038" w:type="dxa"/>
            <w:gridSpan w:val="2"/>
          </w:tcPr>
          <w:p w14:paraId="171377A1" w14:textId="77777777" w:rsidR="00565EE6" w:rsidRPr="003C4FF0" w:rsidRDefault="00565EE6" w:rsidP="00565EE6">
            <w:pPr>
              <w:jc w:val="center"/>
              <w:rPr>
                <w:sz w:val="20"/>
                <w:szCs w:val="20"/>
              </w:rPr>
            </w:pPr>
            <w:r w:rsidRPr="003C4FF0">
              <w:rPr>
                <w:sz w:val="20"/>
                <w:szCs w:val="20"/>
              </w:rPr>
              <w:t>3,9</w:t>
            </w:r>
          </w:p>
        </w:tc>
        <w:tc>
          <w:tcPr>
            <w:tcW w:w="2957" w:type="dxa"/>
            <w:gridSpan w:val="2"/>
          </w:tcPr>
          <w:p w14:paraId="60E11CAD" w14:textId="77777777" w:rsidR="00565EE6" w:rsidRPr="003C4FF0" w:rsidRDefault="00565EE6" w:rsidP="00565EE6">
            <w:pPr>
              <w:jc w:val="center"/>
              <w:rPr>
                <w:sz w:val="20"/>
                <w:szCs w:val="20"/>
              </w:rPr>
            </w:pPr>
            <w:r w:rsidRPr="003C4FF0">
              <w:rPr>
                <w:sz w:val="20"/>
                <w:szCs w:val="20"/>
              </w:rPr>
              <w:t>3,4/6,6/3,2</w:t>
            </w:r>
          </w:p>
        </w:tc>
        <w:tc>
          <w:tcPr>
            <w:tcW w:w="2958" w:type="dxa"/>
            <w:gridSpan w:val="2"/>
          </w:tcPr>
          <w:p w14:paraId="3715F3BD" w14:textId="77777777" w:rsidR="00565EE6" w:rsidRPr="003C4FF0" w:rsidRDefault="00565EE6" w:rsidP="00565EE6">
            <w:pPr>
              <w:jc w:val="center"/>
              <w:rPr>
                <w:sz w:val="20"/>
                <w:szCs w:val="20"/>
              </w:rPr>
            </w:pPr>
            <w:r w:rsidRPr="003C4FF0">
              <w:rPr>
                <w:sz w:val="20"/>
                <w:szCs w:val="20"/>
              </w:rPr>
              <w:t>1,8/6,6/3,1</w:t>
            </w:r>
          </w:p>
        </w:tc>
      </w:tr>
      <w:tr w:rsidR="00565EE6" w:rsidRPr="003C4FF0" w14:paraId="477CDAC4" w14:textId="77777777" w:rsidTr="00565EE6">
        <w:tc>
          <w:tcPr>
            <w:tcW w:w="817" w:type="dxa"/>
            <w:gridSpan w:val="2"/>
          </w:tcPr>
          <w:p w14:paraId="5365D388" w14:textId="77777777" w:rsidR="00565EE6" w:rsidRPr="003C4FF0" w:rsidRDefault="00565EE6" w:rsidP="00565EE6">
            <w:pPr>
              <w:jc w:val="both"/>
              <w:rPr>
                <w:sz w:val="20"/>
                <w:szCs w:val="20"/>
              </w:rPr>
            </w:pPr>
            <w:r w:rsidRPr="003C4FF0">
              <w:rPr>
                <w:sz w:val="20"/>
                <w:szCs w:val="20"/>
              </w:rPr>
              <w:t>13</w:t>
            </w:r>
          </w:p>
        </w:tc>
        <w:tc>
          <w:tcPr>
            <w:tcW w:w="4016" w:type="dxa"/>
          </w:tcPr>
          <w:p w14:paraId="0470DBE1" w14:textId="77777777" w:rsidR="00565EE6" w:rsidRPr="003C4FF0" w:rsidRDefault="00565EE6" w:rsidP="00565EE6">
            <w:pPr>
              <w:jc w:val="both"/>
              <w:rPr>
                <w:sz w:val="20"/>
                <w:szCs w:val="20"/>
              </w:rPr>
            </w:pPr>
            <w:r w:rsidRPr="003C4FF0">
              <w:rPr>
                <w:sz w:val="20"/>
                <w:szCs w:val="20"/>
              </w:rPr>
              <w:t>Отрадненский КДЦ</w:t>
            </w:r>
          </w:p>
        </w:tc>
        <w:tc>
          <w:tcPr>
            <w:tcW w:w="4038" w:type="dxa"/>
            <w:gridSpan w:val="2"/>
          </w:tcPr>
          <w:p w14:paraId="78B0078C" w14:textId="77777777" w:rsidR="00565EE6" w:rsidRPr="003C4FF0" w:rsidRDefault="00565EE6" w:rsidP="00565EE6">
            <w:pPr>
              <w:jc w:val="center"/>
              <w:rPr>
                <w:sz w:val="20"/>
                <w:szCs w:val="20"/>
              </w:rPr>
            </w:pPr>
            <w:r w:rsidRPr="003C4FF0">
              <w:rPr>
                <w:sz w:val="20"/>
                <w:szCs w:val="20"/>
              </w:rPr>
              <w:t>1,4</w:t>
            </w:r>
          </w:p>
        </w:tc>
        <w:tc>
          <w:tcPr>
            <w:tcW w:w="2957" w:type="dxa"/>
            <w:gridSpan w:val="2"/>
          </w:tcPr>
          <w:p w14:paraId="141E8AA3" w14:textId="77777777" w:rsidR="00565EE6" w:rsidRPr="003C4FF0" w:rsidRDefault="00565EE6" w:rsidP="00565EE6">
            <w:pPr>
              <w:jc w:val="center"/>
              <w:rPr>
                <w:sz w:val="20"/>
                <w:szCs w:val="20"/>
              </w:rPr>
            </w:pPr>
            <w:r w:rsidRPr="003C4FF0">
              <w:rPr>
                <w:sz w:val="20"/>
                <w:szCs w:val="20"/>
              </w:rPr>
              <w:t>3,4/3,3/1</w:t>
            </w:r>
          </w:p>
        </w:tc>
        <w:tc>
          <w:tcPr>
            <w:tcW w:w="2958" w:type="dxa"/>
            <w:gridSpan w:val="2"/>
          </w:tcPr>
          <w:p w14:paraId="72B93D98" w14:textId="77777777" w:rsidR="00565EE6" w:rsidRPr="003C4FF0" w:rsidRDefault="00565EE6" w:rsidP="00565EE6">
            <w:pPr>
              <w:jc w:val="center"/>
              <w:rPr>
                <w:sz w:val="20"/>
                <w:szCs w:val="20"/>
              </w:rPr>
            </w:pPr>
            <w:r w:rsidRPr="003C4FF0">
              <w:rPr>
                <w:sz w:val="20"/>
                <w:szCs w:val="20"/>
              </w:rPr>
              <w:t>1,8/7,2/4</w:t>
            </w:r>
          </w:p>
        </w:tc>
      </w:tr>
      <w:tr w:rsidR="00565EE6" w:rsidRPr="003C4FF0" w14:paraId="40D9DBF8" w14:textId="77777777" w:rsidTr="00565EE6">
        <w:tc>
          <w:tcPr>
            <w:tcW w:w="817" w:type="dxa"/>
            <w:gridSpan w:val="2"/>
          </w:tcPr>
          <w:p w14:paraId="1BE1766F" w14:textId="77777777" w:rsidR="00565EE6" w:rsidRPr="003C4FF0" w:rsidRDefault="00565EE6" w:rsidP="00565EE6">
            <w:pPr>
              <w:jc w:val="both"/>
              <w:rPr>
                <w:sz w:val="20"/>
                <w:szCs w:val="20"/>
              </w:rPr>
            </w:pPr>
            <w:r w:rsidRPr="003C4FF0">
              <w:rPr>
                <w:sz w:val="20"/>
                <w:szCs w:val="20"/>
              </w:rPr>
              <w:t>14</w:t>
            </w:r>
          </w:p>
        </w:tc>
        <w:tc>
          <w:tcPr>
            <w:tcW w:w="4016" w:type="dxa"/>
          </w:tcPr>
          <w:p w14:paraId="33894303" w14:textId="77777777" w:rsidR="00565EE6" w:rsidRPr="003C4FF0" w:rsidRDefault="00565EE6" w:rsidP="00565EE6">
            <w:pPr>
              <w:jc w:val="both"/>
              <w:rPr>
                <w:sz w:val="20"/>
                <w:szCs w:val="20"/>
              </w:rPr>
            </w:pPr>
            <w:r w:rsidRPr="003C4FF0">
              <w:rPr>
                <w:sz w:val="20"/>
                <w:szCs w:val="20"/>
              </w:rPr>
              <w:t>Кондуслинский КДЦ</w:t>
            </w:r>
          </w:p>
        </w:tc>
        <w:tc>
          <w:tcPr>
            <w:tcW w:w="4038" w:type="dxa"/>
            <w:gridSpan w:val="2"/>
          </w:tcPr>
          <w:p w14:paraId="33DC96E4" w14:textId="77777777" w:rsidR="00565EE6" w:rsidRPr="003C4FF0" w:rsidRDefault="00565EE6" w:rsidP="00565EE6">
            <w:pPr>
              <w:jc w:val="center"/>
              <w:rPr>
                <w:sz w:val="20"/>
                <w:szCs w:val="20"/>
              </w:rPr>
            </w:pPr>
            <w:r w:rsidRPr="003C4FF0">
              <w:rPr>
                <w:sz w:val="20"/>
                <w:szCs w:val="20"/>
              </w:rPr>
              <w:t>4,2</w:t>
            </w:r>
          </w:p>
        </w:tc>
        <w:tc>
          <w:tcPr>
            <w:tcW w:w="2957" w:type="dxa"/>
            <w:gridSpan w:val="2"/>
          </w:tcPr>
          <w:p w14:paraId="309589A3" w14:textId="77777777" w:rsidR="00565EE6" w:rsidRPr="003C4FF0" w:rsidRDefault="00565EE6" w:rsidP="00565EE6">
            <w:pPr>
              <w:jc w:val="center"/>
              <w:rPr>
                <w:sz w:val="20"/>
                <w:szCs w:val="20"/>
              </w:rPr>
            </w:pPr>
            <w:r w:rsidRPr="003C4FF0">
              <w:rPr>
                <w:sz w:val="20"/>
                <w:szCs w:val="20"/>
              </w:rPr>
              <w:t>10/6,1/2,2</w:t>
            </w:r>
          </w:p>
        </w:tc>
        <w:tc>
          <w:tcPr>
            <w:tcW w:w="2958" w:type="dxa"/>
            <w:gridSpan w:val="2"/>
          </w:tcPr>
          <w:p w14:paraId="73CDFFC3" w14:textId="77777777" w:rsidR="00565EE6" w:rsidRPr="003C4FF0" w:rsidRDefault="00565EE6" w:rsidP="00565EE6">
            <w:pPr>
              <w:jc w:val="center"/>
              <w:rPr>
                <w:sz w:val="20"/>
                <w:szCs w:val="20"/>
              </w:rPr>
            </w:pPr>
            <w:r w:rsidRPr="003C4FF0">
              <w:rPr>
                <w:sz w:val="20"/>
                <w:szCs w:val="20"/>
              </w:rPr>
              <w:t>10/0/0,5</w:t>
            </w:r>
          </w:p>
        </w:tc>
      </w:tr>
      <w:tr w:rsidR="00565EE6" w:rsidRPr="003C4FF0" w14:paraId="4E89B93B" w14:textId="77777777" w:rsidTr="00565EE6">
        <w:tc>
          <w:tcPr>
            <w:tcW w:w="817" w:type="dxa"/>
            <w:gridSpan w:val="2"/>
          </w:tcPr>
          <w:p w14:paraId="00D883F4" w14:textId="77777777" w:rsidR="00565EE6" w:rsidRPr="003C4FF0" w:rsidRDefault="00565EE6" w:rsidP="00565EE6">
            <w:pPr>
              <w:jc w:val="both"/>
              <w:rPr>
                <w:sz w:val="20"/>
                <w:szCs w:val="20"/>
              </w:rPr>
            </w:pPr>
            <w:r w:rsidRPr="003C4FF0">
              <w:rPr>
                <w:sz w:val="20"/>
                <w:szCs w:val="20"/>
              </w:rPr>
              <w:t>15</w:t>
            </w:r>
          </w:p>
        </w:tc>
        <w:tc>
          <w:tcPr>
            <w:tcW w:w="4016" w:type="dxa"/>
          </w:tcPr>
          <w:p w14:paraId="0D4AC65D" w14:textId="77777777" w:rsidR="00565EE6" w:rsidRPr="003C4FF0" w:rsidRDefault="00565EE6" w:rsidP="00565EE6">
            <w:pPr>
              <w:jc w:val="both"/>
              <w:rPr>
                <w:sz w:val="20"/>
                <w:szCs w:val="20"/>
              </w:rPr>
            </w:pPr>
            <w:r w:rsidRPr="003C4FF0">
              <w:rPr>
                <w:sz w:val="20"/>
                <w:szCs w:val="20"/>
              </w:rPr>
              <w:t>Сергинский КДЦ</w:t>
            </w:r>
          </w:p>
        </w:tc>
        <w:tc>
          <w:tcPr>
            <w:tcW w:w="4038" w:type="dxa"/>
            <w:gridSpan w:val="2"/>
          </w:tcPr>
          <w:p w14:paraId="08A8A366" w14:textId="77777777" w:rsidR="00565EE6" w:rsidRPr="003C4FF0" w:rsidRDefault="00565EE6" w:rsidP="00565EE6">
            <w:pPr>
              <w:jc w:val="center"/>
              <w:rPr>
                <w:sz w:val="20"/>
                <w:szCs w:val="20"/>
              </w:rPr>
            </w:pPr>
            <w:r w:rsidRPr="003C4FF0">
              <w:rPr>
                <w:sz w:val="20"/>
                <w:szCs w:val="20"/>
              </w:rPr>
              <w:t>1,3</w:t>
            </w:r>
          </w:p>
        </w:tc>
        <w:tc>
          <w:tcPr>
            <w:tcW w:w="2957" w:type="dxa"/>
            <w:gridSpan w:val="2"/>
          </w:tcPr>
          <w:p w14:paraId="48913537" w14:textId="77777777" w:rsidR="00565EE6" w:rsidRPr="003C4FF0" w:rsidRDefault="00565EE6" w:rsidP="00565EE6">
            <w:pPr>
              <w:jc w:val="center"/>
              <w:rPr>
                <w:sz w:val="20"/>
                <w:szCs w:val="20"/>
              </w:rPr>
            </w:pPr>
            <w:r w:rsidRPr="003C4FF0">
              <w:rPr>
                <w:sz w:val="20"/>
                <w:szCs w:val="20"/>
              </w:rPr>
              <w:t>0,6/0,9/0,4</w:t>
            </w:r>
          </w:p>
        </w:tc>
        <w:tc>
          <w:tcPr>
            <w:tcW w:w="2958" w:type="dxa"/>
            <w:gridSpan w:val="2"/>
          </w:tcPr>
          <w:p w14:paraId="05B3672C" w14:textId="77777777" w:rsidR="00565EE6" w:rsidRPr="003C4FF0" w:rsidRDefault="00565EE6" w:rsidP="00565EE6">
            <w:pPr>
              <w:jc w:val="center"/>
              <w:rPr>
                <w:sz w:val="20"/>
                <w:szCs w:val="20"/>
              </w:rPr>
            </w:pPr>
            <w:r w:rsidRPr="003C4FF0">
              <w:rPr>
                <w:sz w:val="20"/>
                <w:szCs w:val="20"/>
              </w:rPr>
              <w:t>0/0,5/0</w:t>
            </w:r>
          </w:p>
        </w:tc>
      </w:tr>
      <w:tr w:rsidR="00565EE6" w:rsidRPr="003C4FF0" w14:paraId="58D37F7C" w14:textId="77777777" w:rsidTr="00565EE6">
        <w:trPr>
          <w:trHeight w:val="425"/>
        </w:trPr>
        <w:tc>
          <w:tcPr>
            <w:tcW w:w="817" w:type="dxa"/>
            <w:gridSpan w:val="2"/>
            <w:tcBorders>
              <w:bottom w:val="single" w:sz="4" w:space="0" w:color="auto"/>
            </w:tcBorders>
          </w:tcPr>
          <w:p w14:paraId="1493F9C2" w14:textId="77777777" w:rsidR="00565EE6" w:rsidRPr="003C4FF0" w:rsidRDefault="00565EE6" w:rsidP="00565EE6">
            <w:pPr>
              <w:jc w:val="both"/>
              <w:rPr>
                <w:sz w:val="20"/>
                <w:szCs w:val="20"/>
              </w:rPr>
            </w:pPr>
            <w:r w:rsidRPr="003C4FF0">
              <w:rPr>
                <w:sz w:val="20"/>
                <w:szCs w:val="20"/>
              </w:rPr>
              <w:t>16</w:t>
            </w:r>
          </w:p>
        </w:tc>
        <w:tc>
          <w:tcPr>
            <w:tcW w:w="4016" w:type="dxa"/>
            <w:tcBorders>
              <w:bottom w:val="single" w:sz="4" w:space="0" w:color="auto"/>
            </w:tcBorders>
          </w:tcPr>
          <w:p w14:paraId="0BE13B7B" w14:textId="77777777" w:rsidR="00565EE6" w:rsidRPr="003C4FF0" w:rsidRDefault="00565EE6" w:rsidP="00565EE6">
            <w:pPr>
              <w:jc w:val="both"/>
              <w:rPr>
                <w:sz w:val="20"/>
                <w:szCs w:val="20"/>
              </w:rPr>
            </w:pPr>
            <w:r w:rsidRPr="003C4FF0">
              <w:rPr>
                <w:sz w:val="20"/>
                <w:szCs w:val="20"/>
              </w:rPr>
              <w:t>Чумаковский КДЦ</w:t>
            </w:r>
          </w:p>
        </w:tc>
        <w:tc>
          <w:tcPr>
            <w:tcW w:w="4038" w:type="dxa"/>
            <w:gridSpan w:val="2"/>
            <w:tcBorders>
              <w:bottom w:val="single" w:sz="4" w:space="0" w:color="auto"/>
            </w:tcBorders>
          </w:tcPr>
          <w:p w14:paraId="5AB39368" w14:textId="77777777" w:rsidR="00565EE6" w:rsidRPr="003C4FF0" w:rsidRDefault="00565EE6" w:rsidP="00565EE6">
            <w:pPr>
              <w:jc w:val="center"/>
              <w:rPr>
                <w:sz w:val="20"/>
                <w:szCs w:val="20"/>
              </w:rPr>
            </w:pPr>
            <w:r w:rsidRPr="003C4FF0">
              <w:rPr>
                <w:sz w:val="20"/>
                <w:szCs w:val="20"/>
              </w:rPr>
              <w:t>0,3</w:t>
            </w:r>
          </w:p>
        </w:tc>
        <w:tc>
          <w:tcPr>
            <w:tcW w:w="2957" w:type="dxa"/>
            <w:gridSpan w:val="2"/>
            <w:tcBorders>
              <w:bottom w:val="single" w:sz="4" w:space="0" w:color="auto"/>
            </w:tcBorders>
          </w:tcPr>
          <w:p w14:paraId="362ADFB0" w14:textId="77777777" w:rsidR="00565EE6" w:rsidRPr="003C4FF0" w:rsidRDefault="00565EE6" w:rsidP="00565EE6">
            <w:pPr>
              <w:jc w:val="center"/>
              <w:rPr>
                <w:sz w:val="20"/>
                <w:szCs w:val="20"/>
              </w:rPr>
            </w:pPr>
            <w:r w:rsidRPr="003C4FF0">
              <w:rPr>
                <w:sz w:val="20"/>
                <w:szCs w:val="20"/>
              </w:rPr>
              <w:t>0/0/1,9</w:t>
            </w:r>
          </w:p>
        </w:tc>
        <w:tc>
          <w:tcPr>
            <w:tcW w:w="2958" w:type="dxa"/>
            <w:gridSpan w:val="2"/>
            <w:tcBorders>
              <w:bottom w:val="single" w:sz="4" w:space="0" w:color="auto"/>
            </w:tcBorders>
          </w:tcPr>
          <w:p w14:paraId="25D433C9" w14:textId="77777777" w:rsidR="00565EE6" w:rsidRPr="003C4FF0" w:rsidRDefault="00565EE6" w:rsidP="00565EE6">
            <w:pPr>
              <w:jc w:val="center"/>
              <w:rPr>
                <w:sz w:val="20"/>
                <w:szCs w:val="20"/>
              </w:rPr>
            </w:pPr>
            <w:r w:rsidRPr="003C4FF0">
              <w:rPr>
                <w:sz w:val="20"/>
                <w:szCs w:val="20"/>
              </w:rPr>
              <w:t>0/0/0,5</w:t>
            </w:r>
          </w:p>
        </w:tc>
      </w:tr>
      <w:tr w:rsidR="00565EE6" w:rsidRPr="003C4FF0" w14:paraId="430D4B28" w14:textId="77777777" w:rsidTr="00565EE6">
        <w:trPr>
          <w:trHeight w:val="425"/>
        </w:trPr>
        <w:tc>
          <w:tcPr>
            <w:tcW w:w="14786" w:type="dxa"/>
            <w:gridSpan w:val="9"/>
            <w:tcBorders>
              <w:top w:val="single" w:sz="4" w:space="0" w:color="auto"/>
              <w:left w:val="nil"/>
              <w:bottom w:val="nil"/>
              <w:right w:val="nil"/>
            </w:tcBorders>
          </w:tcPr>
          <w:p w14:paraId="44CE8D3E" w14:textId="77777777" w:rsidR="00565EE6" w:rsidRPr="003C4FF0" w:rsidRDefault="00565EE6" w:rsidP="00565EE6">
            <w:pPr>
              <w:jc w:val="center"/>
              <w:rPr>
                <w:sz w:val="20"/>
                <w:szCs w:val="20"/>
              </w:rPr>
            </w:pPr>
          </w:p>
        </w:tc>
      </w:tr>
      <w:tr w:rsidR="00565EE6" w:rsidRPr="003C4FF0" w14:paraId="5757BA55" w14:textId="77777777" w:rsidTr="00565EE6">
        <w:tc>
          <w:tcPr>
            <w:tcW w:w="711" w:type="dxa"/>
            <w:tcBorders>
              <w:top w:val="nil"/>
            </w:tcBorders>
          </w:tcPr>
          <w:p w14:paraId="700909E1" w14:textId="77777777" w:rsidR="00565EE6" w:rsidRPr="003C4FF0" w:rsidRDefault="00565EE6" w:rsidP="00565EE6">
            <w:pPr>
              <w:jc w:val="center"/>
              <w:rPr>
                <w:sz w:val="20"/>
                <w:szCs w:val="20"/>
              </w:rPr>
            </w:pPr>
            <w:r w:rsidRPr="003C4FF0">
              <w:rPr>
                <w:sz w:val="20"/>
                <w:szCs w:val="20"/>
              </w:rPr>
              <w:lastRenderedPageBreak/>
              <w:t>№</w:t>
            </w:r>
          </w:p>
        </w:tc>
        <w:tc>
          <w:tcPr>
            <w:tcW w:w="4122" w:type="dxa"/>
            <w:gridSpan w:val="2"/>
            <w:tcBorders>
              <w:top w:val="nil"/>
            </w:tcBorders>
          </w:tcPr>
          <w:p w14:paraId="25CD0077" w14:textId="77777777" w:rsidR="00565EE6" w:rsidRPr="003C4FF0" w:rsidRDefault="00565EE6" w:rsidP="00565EE6">
            <w:pPr>
              <w:jc w:val="center"/>
              <w:rPr>
                <w:sz w:val="20"/>
                <w:szCs w:val="20"/>
              </w:rPr>
            </w:pPr>
            <w:r w:rsidRPr="003C4FF0">
              <w:rPr>
                <w:sz w:val="20"/>
                <w:szCs w:val="20"/>
              </w:rPr>
              <w:t>Наименование учреждения</w:t>
            </w:r>
          </w:p>
        </w:tc>
        <w:tc>
          <w:tcPr>
            <w:tcW w:w="2788" w:type="dxa"/>
            <w:tcBorders>
              <w:top w:val="nil"/>
            </w:tcBorders>
          </w:tcPr>
          <w:p w14:paraId="4497954B" w14:textId="77777777" w:rsidR="00565EE6" w:rsidRPr="003C4FF0" w:rsidRDefault="00565EE6" w:rsidP="00565EE6">
            <w:pPr>
              <w:jc w:val="both"/>
              <w:rPr>
                <w:color w:val="000000"/>
                <w:spacing w:val="-1"/>
                <w:sz w:val="20"/>
                <w:szCs w:val="20"/>
              </w:rPr>
            </w:pPr>
            <w:r w:rsidRPr="003C4FF0">
              <w:rPr>
                <w:color w:val="000000"/>
                <w:spacing w:val="-1"/>
                <w:sz w:val="20"/>
                <w:szCs w:val="20"/>
              </w:rPr>
              <w:t>Наличие творческих коллективов, имеющих звание «народный (образцовый) самодеятельный коллектив»</w:t>
            </w:r>
          </w:p>
        </w:tc>
        <w:tc>
          <w:tcPr>
            <w:tcW w:w="2410" w:type="dxa"/>
            <w:gridSpan w:val="2"/>
            <w:tcBorders>
              <w:top w:val="nil"/>
            </w:tcBorders>
          </w:tcPr>
          <w:p w14:paraId="064743B4" w14:textId="77777777" w:rsidR="00565EE6" w:rsidRPr="003C4FF0" w:rsidRDefault="00565EE6" w:rsidP="00565EE6">
            <w:pPr>
              <w:jc w:val="both"/>
              <w:rPr>
                <w:sz w:val="20"/>
                <w:szCs w:val="20"/>
              </w:rPr>
            </w:pPr>
            <w:r w:rsidRPr="003C4FF0">
              <w:rPr>
                <w:sz w:val="20"/>
                <w:szCs w:val="20"/>
              </w:rPr>
              <w:t>Участие в конкурсах социально-значимых проектов</w:t>
            </w:r>
          </w:p>
          <w:p w14:paraId="76FD019E" w14:textId="77777777" w:rsidR="00565EE6" w:rsidRPr="003C4FF0" w:rsidRDefault="00565EE6" w:rsidP="00565EE6">
            <w:pPr>
              <w:jc w:val="both"/>
              <w:rPr>
                <w:sz w:val="20"/>
                <w:szCs w:val="20"/>
              </w:rPr>
            </w:pPr>
            <w:r w:rsidRPr="003C4FF0">
              <w:rPr>
                <w:sz w:val="20"/>
                <w:szCs w:val="20"/>
              </w:rPr>
              <w:t>(г-полученный грант;</w:t>
            </w:r>
          </w:p>
          <w:p w14:paraId="6333F133" w14:textId="77777777" w:rsidR="00565EE6" w:rsidRPr="003C4FF0" w:rsidRDefault="00565EE6" w:rsidP="00565EE6">
            <w:pPr>
              <w:jc w:val="both"/>
              <w:rPr>
                <w:sz w:val="20"/>
                <w:szCs w:val="20"/>
              </w:rPr>
            </w:pPr>
            <w:r w:rsidRPr="003C4FF0">
              <w:rPr>
                <w:sz w:val="20"/>
                <w:szCs w:val="20"/>
              </w:rPr>
              <w:t>у-участие)</w:t>
            </w:r>
          </w:p>
        </w:tc>
        <w:tc>
          <w:tcPr>
            <w:tcW w:w="2268" w:type="dxa"/>
            <w:gridSpan w:val="2"/>
            <w:tcBorders>
              <w:top w:val="nil"/>
            </w:tcBorders>
          </w:tcPr>
          <w:p w14:paraId="5AB91375" w14:textId="77777777" w:rsidR="00565EE6" w:rsidRPr="003C4FF0" w:rsidRDefault="00565EE6" w:rsidP="00565EE6">
            <w:pPr>
              <w:jc w:val="both"/>
              <w:rPr>
                <w:sz w:val="20"/>
                <w:szCs w:val="20"/>
              </w:rPr>
            </w:pPr>
            <w:r w:rsidRPr="003C4FF0">
              <w:rPr>
                <w:sz w:val="20"/>
                <w:szCs w:val="20"/>
              </w:rPr>
              <w:t>Привлечение дополнительных целевых средств из внебюджетных источников</w:t>
            </w:r>
          </w:p>
          <w:p w14:paraId="092C58DB" w14:textId="77777777" w:rsidR="00565EE6" w:rsidRPr="003C4FF0" w:rsidRDefault="00565EE6" w:rsidP="00565EE6">
            <w:pPr>
              <w:jc w:val="both"/>
              <w:rPr>
                <w:sz w:val="20"/>
                <w:szCs w:val="20"/>
              </w:rPr>
            </w:pPr>
            <w:r w:rsidRPr="003C4FF0">
              <w:rPr>
                <w:sz w:val="20"/>
                <w:szCs w:val="20"/>
              </w:rPr>
              <w:t>тыс.р.</w:t>
            </w:r>
          </w:p>
        </w:tc>
        <w:tc>
          <w:tcPr>
            <w:tcW w:w="2487" w:type="dxa"/>
            <w:tcBorders>
              <w:top w:val="nil"/>
            </w:tcBorders>
          </w:tcPr>
          <w:p w14:paraId="05598BE0" w14:textId="77777777" w:rsidR="00565EE6" w:rsidRPr="003C4FF0" w:rsidRDefault="00565EE6" w:rsidP="00565EE6">
            <w:pPr>
              <w:jc w:val="both"/>
              <w:rPr>
                <w:sz w:val="20"/>
                <w:szCs w:val="20"/>
              </w:rPr>
            </w:pPr>
            <w:r w:rsidRPr="003C4FF0">
              <w:rPr>
                <w:sz w:val="20"/>
                <w:szCs w:val="20"/>
              </w:rPr>
              <w:t>Доля расходов бюджета, направленных на организацию культурной деятельности, в общем объеме расходов бюджета муниципального образования</w:t>
            </w:r>
          </w:p>
        </w:tc>
      </w:tr>
      <w:tr w:rsidR="00565EE6" w:rsidRPr="003C4FF0" w14:paraId="33CCBB0E" w14:textId="77777777" w:rsidTr="00565EE6">
        <w:tc>
          <w:tcPr>
            <w:tcW w:w="711" w:type="dxa"/>
          </w:tcPr>
          <w:p w14:paraId="5B94444A" w14:textId="77777777" w:rsidR="00565EE6" w:rsidRPr="003C4FF0" w:rsidRDefault="00565EE6" w:rsidP="00565EE6">
            <w:pPr>
              <w:jc w:val="both"/>
              <w:rPr>
                <w:sz w:val="20"/>
                <w:szCs w:val="20"/>
              </w:rPr>
            </w:pPr>
            <w:r w:rsidRPr="003C4FF0">
              <w:rPr>
                <w:sz w:val="20"/>
                <w:szCs w:val="20"/>
              </w:rPr>
              <w:t>1</w:t>
            </w:r>
          </w:p>
        </w:tc>
        <w:tc>
          <w:tcPr>
            <w:tcW w:w="4122" w:type="dxa"/>
            <w:gridSpan w:val="2"/>
          </w:tcPr>
          <w:p w14:paraId="620CBCEC" w14:textId="77777777" w:rsidR="00565EE6" w:rsidRPr="003C4FF0" w:rsidRDefault="00565EE6" w:rsidP="00565EE6">
            <w:pPr>
              <w:jc w:val="both"/>
              <w:rPr>
                <w:sz w:val="20"/>
                <w:szCs w:val="20"/>
              </w:rPr>
            </w:pPr>
            <w:r w:rsidRPr="003C4FF0">
              <w:rPr>
                <w:sz w:val="20"/>
                <w:szCs w:val="20"/>
              </w:rPr>
              <w:t>Абрамовский КДЦ</w:t>
            </w:r>
          </w:p>
        </w:tc>
        <w:tc>
          <w:tcPr>
            <w:tcW w:w="2788" w:type="dxa"/>
          </w:tcPr>
          <w:p w14:paraId="1DB8951C"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4D3D11D0" w14:textId="77777777" w:rsidR="00565EE6" w:rsidRPr="003C4FF0" w:rsidRDefault="00565EE6" w:rsidP="00565EE6">
            <w:pPr>
              <w:jc w:val="center"/>
              <w:rPr>
                <w:sz w:val="20"/>
                <w:szCs w:val="20"/>
              </w:rPr>
            </w:pPr>
            <w:r w:rsidRPr="003C4FF0">
              <w:rPr>
                <w:sz w:val="20"/>
                <w:szCs w:val="20"/>
              </w:rPr>
              <w:t>10</w:t>
            </w:r>
          </w:p>
        </w:tc>
        <w:tc>
          <w:tcPr>
            <w:tcW w:w="2268" w:type="dxa"/>
            <w:gridSpan w:val="2"/>
          </w:tcPr>
          <w:p w14:paraId="3AE12CB5" w14:textId="77777777" w:rsidR="00565EE6" w:rsidRPr="003C4FF0" w:rsidRDefault="00565EE6" w:rsidP="00565EE6">
            <w:pPr>
              <w:jc w:val="center"/>
              <w:rPr>
                <w:sz w:val="20"/>
                <w:szCs w:val="20"/>
              </w:rPr>
            </w:pPr>
            <w:r w:rsidRPr="003C4FF0">
              <w:rPr>
                <w:sz w:val="20"/>
                <w:szCs w:val="20"/>
              </w:rPr>
              <w:t>1,1</w:t>
            </w:r>
          </w:p>
        </w:tc>
        <w:tc>
          <w:tcPr>
            <w:tcW w:w="2487" w:type="dxa"/>
          </w:tcPr>
          <w:p w14:paraId="6B7CF4EB" w14:textId="77777777" w:rsidR="00565EE6" w:rsidRPr="003C4FF0" w:rsidRDefault="00565EE6" w:rsidP="00565EE6">
            <w:pPr>
              <w:jc w:val="center"/>
              <w:rPr>
                <w:sz w:val="20"/>
                <w:szCs w:val="20"/>
              </w:rPr>
            </w:pPr>
            <w:r w:rsidRPr="003C4FF0">
              <w:rPr>
                <w:sz w:val="20"/>
                <w:szCs w:val="20"/>
              </w:rPr>
              <w:t>5,2</w:t>
            </w:r>
          </w:p>
        </w:tc>
      </w:tr>
      <w:tr w:rsidR="00565EE6" w:rsidRPr="003C4FF0" w14:paraId="63CE7531" w14:textId="77777777" w:rsidTr="00565EE6">
        <w:tc>
          <w:tcPr>
            <w:tcW w:w="711" w:type="dxa"/>
          </w:tcPr>
          <w:p w14:paraId="5030E047" w14:textId="77777777" w:rsidR="00565EE6" w:rsidRPr="003C4FF0" w:rsidRDefault="00565EE6" w:rsidP="00565EE6">
            <w:pPr>
              <w:jc w:val="both"/>
              <w:rPr>
                <w:sz w:val="20"/>
                <w:szCs w:val="20"/>
              </w:rPr>
            </w:pPr>
            <w:r w:rsidRPr="003C4FF0">
              <w:rPr>
                <w:sz w:val="20"/>
                <w:szCs w:val="20"/>
              </w:rPr>
              <w:t>2</w:t>
            </w:r>
          </w:p>
        </w:tc>
        <w:tc>
          <w:tcPr>
            <w:tcW w:w="4122" w:type="dxa"/>
            <w:gridSpan w:val="2"/>
          </w:tcPr>
          <w:p w14:paraId="7E18D59C" w14:textId="77777777" w:rsidR="00565EE6" w:rsidRPr="003C4FF0" w:rsidRDefault="00565EE6" w:rsidP="00565EE6">
            <w:pPr>
              <w:jc w:val="both"/>
              <w:rPr>
                <w:sz w:val="20"/>
                <w:szCs w:val="20"/>
              </w:rPr>
            </w:pPr>
            <w:r w:rsidRPr="003C4FF0">
              <w:rPr>
                <w:sz w:val="20"/>
                <w:szCs w:val="20"/>
              </w:rPr>
              <w:t>Балманский КДЦ</w:t>
            </w:r>
          </w:p>
        </w:tc>
        <w:tc>
          <w:tcPr>
            <w:tcW w:w="2788" w:type="dxa"/>
          </w:tcPr>
          <w:p w14:paraId="19C7CF5D" w14:textId="77777777" w:rsidR="00565EE6" w:rsidRPr="003C4FF0" w:rsidRDefault="00565EE6" w:rsidP="00565EE6">
            <w:pPr>
              <w:jc w:val="center"/>
              <w:rPr>
                <w:sz w:val="20"/>
                <w:szCs w:val="20"/>
              </w:rPr>
            </w:pPr>
            <w:r w:rsidRPr="003C4FF0">
              <w:rPr>
                <w:sz w:val="20"/>
                <w:szCs w:val="20"/>
              </w:rPr>
              <w:t>5</w:t>
            </w:r>
          </w:p>
        </w:tc>
        <w:tc>
          <w:tcPr>
            <w:tcW w:w="2410" w:type="dxa"/>
            <w:gridSpan w:val="2"/>
          </w:tcPr>
          <w:p w14:paraId="216AE8D8" w14:textId="77777777" w:rsidR="00565EE6" w:rsidRPr="003C4FF0" w:rsidRDefault="00565EE6" w:rsidP="00565EE6">
            <w:pPr>
              <w:jc w:val="center"/>
              <w:rPr>
                <w:sz w:val="20"/>
                <w:szCs w:val="20"/>
              </w:rPr>
            </w:pPr>
            <w:r w:rsidRPr="003C4FF0">
              <w:rPr>
                <w:sz w:val="20"/>
                <w:szCs w:val="20"/>
              </w:rPr>
              <w:t>0</w:t>
            </w:r>
          </w:p>
        </w:tc>
        <w:tc>
          <w:tcPr>
            <w:tcW w:w="2268" w:type="dxa"/>
            <w:gridSpan w:val="2"/>
          </w:tcPr>
          <w:p w14:paraId="1D7379F1" w14:textId="77777777" w:rsidR="00565EE6" w:rsidRPr="003C4FF0" w:rsidRDefault="00565EE6" w:rsidP="00565EE6">
            <w:pPr>
              <w:jc w:val="center"/>
              <w:rPr>
                <w:sz w:val="20"/>
                <w:szCs w:val="20"/>
              </w:rPr>
            </w:pPr>
            <w:r w:rsidRPr="003C4FF0">
              <w:rPr>
                <w:sz w:val="20"/>
                <w:szCs w:val="20"/>
              </w:rPr>
              <w:t>0</w:t>
            </w:r>
          </w:p>
        </w:tc>
        <w:tc>
          <w:tcPr>
            <w:tcW w:w="2487" w:type="dxa"/>
          </w:tcPr>
          <w:p w14:paraId="7219D35C" w14:textId="77777777" w:rsidR="00565EE6" w:rsidRPr="003C4FF0" w:rsidRDefault="00565EE6" w:rsidP="00565EE6">
            <w:pPr>
              <w:jc w:val="center"/>
              <w:rPr>
                <w:sz w:val="20"/>
                <w:szCs w:val="20"/>
              </w:rPr>
            </w:pPr>
            <w:r w:rsidRPr="003C4FF0">
              <w:rPr>
                <w:sz w:val="20"/>
                <w:szCs w:val="20"/>
              </w:rPr>
              <w:t>4,9</w:t>
            </w:r>
          </w:p>
        </w:tc>
      </w:tr>
      <w:tr w:rsidR="00565EE6" w:rsidRPr="003C4FF0" w14:paraId="43407043" w14:textId="77777777" w:rsidTr="00565EE6">
        <w:tc>
          <w:tcPr>
            <w:tcW w:w="711" w:type="dxa"/>
          </w:tcPr>
          <w:p w14:paraId="0272D3E9" w14:textId="77777777" w:rsidR="00565EE6" w:rsidRPr="003C4FF0" w:rsidRDefault="00565EE6" w:rsidP="00565EE6">
            <w:pPr>
              <w:jc w:val="both"/>
              <w:rPr>
                <w:sz w:val="20"/>
                <w:szCs w:val="20"/>
              </w:rPr>
            </w:pPr>
            <w:r w:rsidRPr="003C4FF0">
              <w:rPr>
                <w:sz w:val="20"/>
                <w:szCs w:val="20"/>
              </w:rPr>
              <w:t>3</w:t>
            </w:r>
          </w:p>
        </w:tc>
        <w:tc>
          <w:tcPr>
            <w:tcW w:w="4122" w:type="dxa"/>
            <w:gridSpan w:val="2"/>
          </w:tcPr>
          <w:p w14:paraId="0A3855D5" w14:textId="77777777" w:rsidR="00565EE6" w:rsidRPr="003C4FF0" w:rsidRDefault="00565EE6" w:rsidP="00565EE6">
            <w:pPr>
              <w:jc w:val="both"/>
              <w:rPr>
                <w:sz w:val="20"/>
                <w:szCs w:val="20"/>
              </w:rPr>
            </w:pPr>
            <w:r w:rsidRPr="003C4FF0">
              <w:rPr>
                <w:sz w:val="20"/>
                <w:szCs w:val="20"/>
              </w:rPr>
              <w:t>Булатовский КДЦ</w:t>
            </w:r>
          </w:p>
        </w:tc>
        <w:tc>
          <w:tcPr>
            <w:tcW w:w="2788" w:type="dxa"/>
          </w:tcPr>
          <w:p w14:paraId="2E418B19"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238209D4" w14:textId="77777777" w:rsidR="00565EE6" w:rsidRPr="003C4FF0" w:rsidRDefault="00565EE6" w:rsidP="00565EE6">
            <w:pPr>
              <w:jc w:val="center"/>
              <w:rPr>
                <w:sz w:val="20"/>
                <w:szCs w:val="20"/>
              </w:rPr>
            </w:pPr>
            <w:r w:rsidRPr="003C4FF0">
              <w:rPr>
                <w:sz w:val="20"/>
                <w:szCs w:val="20"/>
              </w:rPr>
              <w:t>10</w:t>
            </w:r>
          </w:p>
        </w:tc>
        <w:tc>
          <w:tcPr>
            <w:tcW w:w="2268" w:type="dxa"/>
            <w:gridSpan w:val="2"/>
          </w:tcPr>
          <w:p w14:paraId="4EBFC6BF" w14:textId="77777777" w:rsidR="00565EE6" w:rsidRPr="003C4FF0" w:rsidRDefault="00565EE6" w:rsidP="00565EE6">
            <w:pPr>
              <w:jc w:val="center"/>
              <w:rPr>
                <w:sz w:val="20"/>
                <w:szCs w:val="20"/>
              </w:rPr>
            </w:pPr>
            <w:r w:rsidRPr="003C4FF0">
              <w:rPr>
                <w:sz w:val="20"/>
                <w:szCs w:val="20"/>
              </w:rPr>
              <w:t>3,9</w:t>
            </w:r>
          </w:p>
        </w:tc>
        <w:tc>
          <w:tcPr>
            <w:tcW w:w="2487" w:type="dxa"/>
          </w:tcPr>
          <w:p w14:paraId="2E385C7A" w14:textId="77777777" w:rsidR="00565EE6" w:rsidRPr="003C4FF0" w:rsidRDefault="00565EE6" w:rsidP="00565EE6">
            <w:pPr>
              <w:jc w:val="center"/>
              <w:rPr>
                <w:sz w:val="20"/>
                <w:szCs w:val="20"/>
              </w:rPr>
            </w:pPr>
            <w:r w:rsidRPr="003C4FF0">
              <w:rPr>
                <w:sz w:val="20"/>
                <w:szCs w:val="20"/>
              </w:rPr>
              <w:t>6,7</w:t>
            </w:r>
          </w:p>
        </w:tc>
      </w:tr>
      <w:tr w:rsidR="00565EE6" w:rsidRPr="003C4FF0" w14:paraId="722BF973" w14:textId="77777777" w:rsidTr="00565EE6">
        <w:tc>
          <w:tcPr>
            <w:tcW w:w="711" w:type="dxa"/>
          </w:tcPr>
          <w:p w14:paraId="1A1FA02C" w14:textId="77777777" w:rsidR="00565EE6" w:rsidRPr="003C4FF0" w:rsidRDefault="00565EE6" w:rsidP="00565EE6">
            <w:pPr>
              <w:jc w:val="both"/>
              <w:rPr>
                <w:sz w:val="20"/>
                <w:szCs w:val="20"/>
              </w:rPr>
            </w:pPr>
            <w:r w:rsidRPr="003C4FF0">
              <w:rPr>
                <w:sz w:val="20"/>
                <w:szCs w:val="20"/>
              </w:rPr>
              <w:t>4</w:t>
            </w:r>
          </w:p>
        </w:tc>
        <w:tc>
          <w:tcPr>
            <w:tcW w:w="4122" w:type="dxa"/>
            <w:gridSpan w:val="2"/>
          </w:tcPr>
          <w:p w14:paraId="4A5065B1" w14:textId="77777777" w:rsidR="00565EE6" w:rsidRPr="003C4FF0" w:rsidRDefault="00565EE6" w:rsidP="00565EE6">
            <w:pPr>
              <w:jc w:val="both"/>
              <w:rPr>
                <w:sz w:val="20"/>
                <w:szCs w:val="20"/>
              </w:rPr>
            </w:pPr>
            <w:r w:rsidRPr="003C4FF0">
              <w:rPr>
                <w:sz w:val="20"/>
                <w:szCs w:val="20"/>
              </w:rPr>
              <w:t>Верх-Ичинский КДЦ</w:t>
            </w:r>
          </w:p>
        </w:tc>
        <w:tc>
          <w:tcPr>
            <w:tcW w:w="2788" w:type="dxa"/>
          </w:tcPr>
          <w:p w14:paraId="095A0980"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5E2B30F1" w14:textId="77777777" w:rsidR="00565EE6" w:rsidRPr="003C4FF0" w:rsidRDefault="00565EE6" w:rsidP="00565EE6">
            <w:pPr>
              <w:jc w:val="center"/>
              <w:rPr>
                <w:sz w:val="20"/>
                <w:szCs w:val="20"/>
              </w:rPr>
            </w:pPr>
            <w:r w:rsidRPr="003C4FF0">
              <w:rPr>
                <w:sz w:val="20"/>
                <w:szCs w:val="20"/>
              </w:rPr>
              <w:t>0</w:t>
            </w:r>
          </w:p>
        </w:tc>
        <w:tc>
          <w:tcPr>
            <w:tcW w:w="2268" w:type="dxa"/>
            <w:gridSpan w:val="2"/>
          </w:tcPr>
          <w:p w14:paraId="3A01654B" w14:textId="77777777" w:rsidR="00565EE6" w:rsidRPr="003C4FF0" w:rsidRDefault="00565EE6" w:rsidP="00565EE6">
            <w:pPr>
              <w:jc w:val="center"/>
              <w:rPr>
                <w:sz w:val="20"/>
                <w:szCs w:val="20"/>
              </w:rPr>
            </w:pPr>
            <w:r w:rsidRPr="003C4FF0">
              <w:rPr>
                <w:sz w:val="20"/>
                <w:szCs w:val="20"/>
              </w:rPr>
              <w:t>0</w:t>
            </w:r>
          </w:p>
        </w:tc>
        <w:tc>
          <w:tcPr>
            <w:tcW w:w="2487" w:type="dxa"/>
          </w:tcPr>
          <w:p w14:paraId="6297BC9F" w14:textId="77777777" w:rsidR="00565EE6" w:rsidRPr="003C4FF0" w:rsidRDefault="00565EE6" w:rsidP="00565EE6">
            <w:pPr>
              <w:jc w:val="center"/>
              <w:rPr>
                <w:sz w:val="20"/>
                <w:szCs w:val="20"/>
              </w:rPr>
            </w:pPr>
            <w:r w:rsidRPr="003C4FF0">
              <w:rPr>
                <w:sz w:val="20"/>
                <w:szCs w:val="20"/>
              </w:rPr>
              <w:t>6,6</w:t>
            </w:r>
          </w:p>
        </w:tc>
      </w:tr>
      <w:tr w:rsidR="00565EE6" w:rsidRPr="003C4FF0" w14:paraId="2A72D332" w14:textId="77777777" w:rsidTr="00565EE6">
        <w:tc>
          <w:tcPr>
            <w:tcW w:w="711" w:type="dxa"/>
          </w:tcPr>
          <w:p w14:paraId="1C0D9AE1" w14:textId="77777777" w:rsidR="00565EE6" w:rsidRPr="003C4FF0" w:rsidRDefault="00565EE6" w:rsidP="00565EE6">
            <w:pPr>
              <w:jc w:val="both"/>
              <w:rPr>
                <w:sz w:val="20"/>
                <w:szCs w:val="20"/>
              </w:rPr>
            </w:pPr>
            <w:r w:rsidRPr="003C4FF0">
              <w:rPr>
                <w:sz w:val="20"/>
                <w:szCs w:val="20"/>
              </w:rPr>
              <w:t>5</w:t>
            </w:r>
          </w:p>
        </w:tc>
        <w:tc>
          <w:tcPr>
            <w:tcW w:w="4122" w:type="dxa"/>
            <w:gridSpan w:val="2"/>
          </w:tcPr>
          <w:p w14:paraId="50FB6501" w14:textId="77777777" w:rsidR="00565EE6" w:rsidRPr="003C4FF0" w:rsidRDefault="00565EE6" w:rsidP="00565EE6">
            <w:pPr>
              <w:jc w:val="both"/>
              <w:rPr>
                <w:sz w:val="20"/>
                <w:szCs w:val="20"/>
              </w:rPr>
            </w:pPr>
            <w:r w:rsidRPr="003C4FF0">
              <w:rPr>
                <w:sz w:val="20"/>
                <w:szCs w:val="20"/>
              </w:rPr>
              <w:t>Горбуновский КДЦ</w:t>
            </w:r>
          </w:p>
        </w:tc>
        <w:tc>
          <w:tcPr>
            <w:tcW w:w="2788" w:type="dxa"/>
          </w:tcPr>
          <w:p w14:paraId="575ECB34"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6AA65CAF" w14:textId="77777777" w:rsidR="00565EE6" w:rsidRPr="003C4FF0" w:rsidRDefault="00565EE6" w:rsidP="00565EE6">
            <w:pPr>
              <w:jc w:val="center"/>
              <w:rPr>
                <w:sz w:val="20"/>
                <w:szCs w:val="20"/>
              </w:rPr>
            </w:pPr>
            <w:r w:rsidRPr="003C4FF0">
              <w:rPr>
                <w:sz w:val="20"/>
                <w:szCs w:val="20"/>
              </w:rPr>
              <w:t>10</w:t>
            </w:r>
          </w:p>
        </w:tc>
        <w:tc>
          <w:tcPr>
            <w:tcW w:w="2268" w:type="dxa"/>
            <w:gridSpan w:val="2"/>
          </w:tcPr>
          <w:p w14:paraId="0B3E9AC4" w14:textId="77777777" w:rsidR="00565EE6" w:rsidRPr="003C4FF0" w:rsidRDefault="00565EE6" w:rsidP="00565EE6">
            <w:pPr>
              <w:jc w:val="center"/>
              <w:rPr>
                <w:sz w:val="20"/>
                <w:szCs w:val="20"/>
              </w:rPr>
            </w:pPr>
            <w:r w:rsidRPr="003C4FF0">
              <w:rPr>
                <w:sz w:val="20"/>
                <w:szCs w:val="20"/>
              </w:rPr>
              <w:t>3,2</w:t>
            </w:r>
          </w:p>
        </w:tc>
        <w:tc>
          <w:tcPr>
            <w:tcW w:w="2487" w:type="dxa"/>
          </w:tcPr>
          <w:p w14:paraId="7BC407F9" w14:textId="77777777" w:rsidR="00565EE6" w:rsidRPr="003C4FF0" w:rsidRDefault="00565EE6" w:rsidP="00565EE6">
            <w:pPr>
              <w:jc w:val="center"/>
              <w:rPr>
                <w:sz w:val="20"/>
                <w:szCs w:val="20"/>
              </w:rPr>
            </w:pPr>
            <w:r w:rsidRPr="003C4FF0">
              <w:rPr>
                <w:sz w:val="20"/>
                <w:szCs w:val="20"/>
              </w:rPr>
              <w:t>6,3</w:t>
            </w:r>
          </w:p>
        </w:tc>
      </w:tr>
      <w:tr w:rsidR="00565EE6" w:rsidRPr="003C4FF0" w14:paraId="042FD579" w14:textId="77777777" w:rsidTr="00565EE6">
        <w:tc>
          <w:tcPr>
            <w:tcW w:w="711" w:type="dxa"/>
          </w:tcPr>
          <w:p w14:paraId="121CE2D5" w14:textId="77777777" w:rsidR="00565EE6" w:rsidRPr="003C4FF0" w:rsidRDefault="00565EE6" w:rsidP="00565EE6">
            <w:pPr>
              <w:jc w:val="both"/>
              <w:rPr>
                <w:sz w:val="20"/>
                <w:szCs w:val="20"/>
              </w:rPr>
            </w:pPr>
            <w:r w:rsidRPr="003C4FF0">
              <w:rPr>
                <w:sz w:val="20"/>
                <w:szCs w:val="20"/>
              </w:rPr>
              <w:t>6</w:t>
            </w:r>
          </w:p>
        </w:tc>
        <w:tc>
          <w:tcPr>
            <w:tcW w:w="4122" w:type="dxa"/>
            <w:gridSpan w:val="2"/>
          </w:tcPr>
          <w:p w14:paraId="7936CBA9" w14:textId="77777777" w:rsidR="00565EE6" w:rsidRPr="003C4FF0" w:rsidRDefault="00565EE6" w:rsidP="00565EE6">
            <w:pPr>
              <w:jc w:val="both"/>
              <w:rPr>
                <w:sz w:val="20"/>
                <w:szCs w:val="20"/>
              </w:rPr>
            </w:pPr>
            <w:r w:rsidRPr="003C4FF0">
              <w:rPr>
                <w:sz w:val="20"/>
                <w:szCs w:val="20"/>
              </w:rPr>
              <w:t>Гжатский КДЦ</w:t>
            </w:r>
          </w:p>
        </w:tc>
        <w:tc>
          <w:tcPr>
            <w:tcW w:w="2788" w:type="dxa"/>
          </w:tcPr>
          <w:p w14:paraId="462FFAC5"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39B43275" w14:textId="77777777" w:rsidR="00565EE6" w:rsidRPr="003C4FF0" w:rsidRDefault="00565EE6" w:rsidP="00565EE6">
            <w:pPr>
              <w:jc w:val="center"/>
              <w:rPr>
                <w:sz w:val="20"/>
                <w:szCs w:val="20"/>
              </w:rPr>
            </w:pPr>
            <w:r w:rsidRPr="003C4FF0">
              <w:rPr>
                <w:sz w:val="20"/>
                <w:szCs w:val="20"/>
              </w:rPr>
              <w:t>40</w:t>
            </w:r>
          </w:p>
        </w:tc>
        <w:tc>
          <w:tcPr>
            <w:tcW w:w="2268" w:type="dxa"/>
            <w:gridSpan w:val="2"/>
          </w:tcPr>
          <w:p w14:paraId="510072A4" w14:textId="77777777" w:rsidR="00565EE6" w:rsidRPr="003C4FF0" w:rsidRDefault="00565EE6" w:rsidP="00565EE6">
            <w:pPr>
              <w:jc w:val="center"/>
              <w:rPr>
                <w:sz w:val="20"/>
                <w:szCs w:val="20"/>
              </w:rPr>
            </w:pPr>
            <w:r w:rsidRPr="003C4FF0">
              <w:rPr>
                <w:sz w:val="20"/>
                <w:szCs w:val="20"/>
              </w:rPr>
              <w:t>20</w:t>
            </w:r>
          </w:p>
        </w:tc>
        <w:tc>
          <w:tcPr>
            <w:tcW w:w="2487" w:type="dxa"/>
          </w:tcPr>
          <w:p w14:paraId="193AEA01" w14:textId="77777777" w:rsidR="00565EE6" w:rsidRPr="003C4FF0" w:rsidRDefault="00565EE6" w:rsidP="00565EE6">
            <w:pPr>
              <w:jc w:val="center"/>
              <w:rPr>
                <w:sz w:val="20"/>
                <w:szCs w:val="20"/>
              </w:rPr>
            </w:pPr>
            <w:r w:rsidRPr="003C4FF0">
              <w:rPr>
                <w:sz w:val="20"/>
                <w:szCs w:val="20"/>
              </w:rPr>
              <w:t>6,4</w:t>
            </w:r>
          </w:p>
        </w:tc>
      </w:tr>
      <w:tr w:rsidR="00565EE6" w:rsidRPr="003C4FF0" w14:paraId="418CF85C" w14:textId="77777777" w:rsidTr="00565EE6">
        <w:tc>
          <w:tcPr>
            <w:tcW w:w="711" w:type="dxa"/>
          </w:tcPr>
          <w:p w14:paraId="3A1D43C5" w14:textId="77777777" w:rsidR="00565EE6" w:rsidRPr="003C4FF0" w:rsidRDefault="00565EE6" w:rsidP="00565EE6">
            <w:pPr>
              <w:jc w:val="both"/>
              <w:rPr>
                <w:sz w:val="20"/>
                <w:szCs w:val="20"/>
              </w:rPr>
            </w:pPr>
            <w:r w:rsidRPr="003C4FF0">
              <w:rPr>
                <w:sz w:val="20"/>
                <w:szCs w:val="20"/>
              </w:rPr>
              <w:t>7</w:t>
            </w:r>
          </w:p>
        </w:tc>
        <w:tc>
          <w:tcPr>
            <w:tcW w:w="4122" w:type="dxa"/>
            <w:gridSpan w:val="2"/>
          </w:tcPr>
          <w:p w14:paraId="0FBDBAFB" w14:textId="77777777" w:rsidR="00565EE6" w:rsidRPr="003C4FF0" w:rsidRDefault="00565EE6" w:rsidP="00565EE6">
            <w:pPr>
              <w:jc w:val="both"/>
              <w:rPr>
                <w:sz w:val="20"/>
                <w:szCs w:val="20"/>
              </w:rPr>
            </w:pPr>
            <w:r w:rsidRPr="003C4FF0">
              <w:rPr>
                <w:sz w:val="20"/>
                <w:szCs w:val="20"/>
              </w:rPr>
              <w:t>Зоновский КДЦ</w:t>
            </w:r>
          </w:p>
        </w:tc>
        <w:tc>
          <w:tcPr>
            <w:tcW w:w="2788" w:type="dxa"/>
          </w:tcPr>
          <w:p w14:paraId="7CBADD90"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27D2C7DD" w14:textId="77777777" w:rsidR="00565EE6" w:rsidRPr="003C4FF0" w:rsidRDefault="00565EE6" w:rsidP="00565EE6">
            <w:pPr>
              <w:jc w:val="center"/>
              <w:rPr>
                <w:sz w:val="20"/>
                <w:szCs w:val="20"/>
              </w:rPr>
            </w:pPr>
            <w:r w:rsidRPr="003C4FF0">
              <w:rPr>
                <w:sz w:val="20"/>
                <w:szCs w:val="20"/>
              </w:rPr>
              <w:t>13</w:t>
            </w:r>
          </w:p>
        </w:tc>
        <w:tc>
          <w:tcPr>
            <w:tcW w:w="2268" w:type="dxa"/>
            <w:gridSpan w:val="2"/>
          </w:tcPr>
          <w:p w14:paraId="5C4A2826" w14:textId="77777777" w:rsidR="00565EE6" w:rsidRPr="003C4FF0" w:rsidRDefault="00565EE6" w:rsidP="00565EE6">
            <w:pPr>
              <w:jc w:val="center"/>
              <w:rPr>
                <w:sz w:val="20"/>
                <w:szCs w:val="20"/>
              </w:rPr>
            </w:pPr>
            <w:r w:rsidRPr="003C4FF0">
              <w:rPr>
                <w:sz w:val="20"/>
                <w:szCs w:val="20"/>
              </w:rPr>
              <w:t>2,6</w:t>
            </w:r>
          </w:p>
        </w:tc>
        <w:tc>
          <w:tcPr>
            <w:tcW w:w="2487" w:type="dxa"/>
          </w:tcPr>
          <w:p w14:paraId="23F322DB" w14:textId="77777777" w:rsidR="00565EE6" w:rsidRPr="003C4FF0" w:rsidRDefault="00565EE6" w:rsidP="00565EE6">
            <w:pPr>
              <w:jc w:val="center"/>
              <w:rPr>
                <w:sz w:val="20"/>
                <w:szCs w:val="20"/>
              </w:rPr>
            </w:pPr>
            <w:r w:rsidRPr="003C4FF0">
              <w:rPr>
                <w:sz w:val="20"/>
                <w:szCs w:val="20"/>
              </w:rPr>
              <w:t>7</w:t>
            </w:r>
          </w:p>
        </w:tc>
      </w:tr>
      <w:tr w:rsidR="00565EE6" w:rsidRPr="003C4FF0" w14:paraId="4A1D30A2" w14:textId="77777777" w:rsidTr="00565EE6">
        <w:tc>
          <w:tcPr>
            <w:tcW w:w="711" w:type="dxa"/>
          </w:tcPr>
          <w:p w14:paraId="5820C23A" w14:textId="77777777" w:rsidR="00565EE6" w:rsidRPr="003C4FF0" w:rsidRDefault="00565EE6" w:rsidP="00565EE6">
            <w:pPr>
              <w:jc w:val="both"/>
              <w:rPr>
                <w:sz w:val="20"/>
                <w:szCs w:val="20"/>
              </w:rPr>
            </w:pPr>
            <w:r w:rsidRPr="003C4FF0">
              <w:rPr>
                <w:sz w:val="20"/>
                <w:szCs w:val="20"/>
              </w:rPr>
              <w:t>8</w:t>
            </w:r>
          </w:p>
        </w:tc>
        <w:tc>
          <w:tcPr>
            <w:tcW w:w="4122" w:type="dxa"/>
            <w:gridSpan w:val="2"/>
          </w:tcPr>
          <w:p w14:paraId="7BC81EFB" w14:textId="77777777" w:rsidR="00565EE6" w:rsidRPr="003C4FF0" w:rsidRDefault="00565EE6" w:rsidP="00565EE6">
            <w:pPr>
              <w:jc w:val="both"/>
              <w:rPr>
                <w:sz w:val="20"/>
                <w:szCs w:val="20"/>
              </w:rPr>
            </w:pPr>
            <w:r w:rsidRPr="003C4FF0">
              <w:rPr>
                <w:sz w:val="20"/>
                <w:szCs w:val="20"/>
              </w:rPr>
              <w:t>Камский КДЦ</w:t>
            </w:r>
          </w:p>
        </w:tc>
        <w:tc>
          <w:tcPr>
            <w:tcW w:w="2788" w:type="dxa"/>
          </w:tcPr>
          <w:p w14:paraId="47598350"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500F5EEA" w14:textId="77777777" w:rsidR="00565EE6" w:rsidRPr="003C4FF0" w:rsidRDefault="00565EE6" w:rsidP="00565EE6">
            <w:pPr>
              <w:jc w:val="center"/>
              <w:rPr>
                <w:sz w:val="20"/>
                <w:szCs w:val="20"/>
              </w:rPr>
            </w:pPr>
            <w:r w:rsidRPr="003C4FF0">
              <w:rPr>
                <w:sz w:val="20"/>
                <w:szCs w:val="20"/>
              </w:rPr>
              <w:t>3</w:t>
            </w:r>
          </w:p>
        </w:tc>
        <w:tc>
          <w:tcPr>
            <w:tcW w:w="2268" w:type="dxa"/>
            <w:gridSpan w:val="2"/>
          </w:tcPr>
          <w:p w14:paraId="78B92274" w14:textId="77777777" w:rsidR="00565EE6" w:rsidRPr="003C4FF0" w:rsidRDefault="00565EE6" w:rsidP="00565EE6">
            <w:pPr>
              <w:jc w:val="center"/>
              <w:rPr>
                <w:sz w:val="20"/>
                <w:szCs w:val="20"/>
              </w:rPr>
            </w:pPr>
            <w:r w:rsidRPr="003C4FF0">
              <w:rPr>
                <w:sz w:val="20"/>
                <w:szCs w:val="20"/>
              </w:rPr>
              <w:t>0</w:t>
            </w:r>
          </w:p>
        </w:tc>
        <w:tc>
          <w:tcPr>
            <w:tcW w:w="2487" w:type="dxa"/>
          </w:tcPr>
          <w:p w14:paraId="716BA81C" w14:textId="77777777" w:rsidR="00565EE6" w:rsidRPr="003C4FF0" w:rsidRDefault="00565EE6" w:rsidP="00565EE6">
            <w:pPr>
              <w:jc w:val="center"/>
              <w:rPr>
                <w:sz w:val="20"/>
                <w:szCs w:val="20"/>
              </w:rPr>
            </w:pPr>
            <w:r w:rsidRPr="003C4FF0">
              <w:rPr>
                <w:sz w:val="20"/>
                <w:szCs w:val="20"/>
              </w:rPr>
              <w:t>5,3</w:t>
            </w:r>
          </w:p>
        </w:tc>
      </w:tr>
      <w:tr w:rsidR="00565EE6" w:rsidRPr="003C4FF0" w14:paraId="3D055B37" w14:textId="77777777" w:rsidTr="00565EE6">
        <w:tc>
          <w:tcPr>
            <w:tcW w:w="711" w:type="dxa"/>
          </w:tcPr>
          <w:p w14:paraId="5CDF976F" w14:textId="77777777" w:rsidR="00565EE6" w:rsidRPr="003C4FF0" w:rsidRDefault="00565EE6" w:rsidP="00565EE6">
            <w:pPr>
              <w:jc w:val="both"/>
              <w:rPr>
                <w:sz w:val="20"/>
                <w:szCs w:val="20"/>
              </w:rPr>
            </w:pPr>
            <w:r w:rsidRPr="003C4FF0">
              <w:rPr>
                <w:sz w:val="20"/>
                <w:szCs w:val="20"/>
              </w:rPr>
              <w:t>9</w:t>
            </w:r>
          </w:p>
        </w:tc>
        <w:tc>
          <w:tcPr>
            <w:tcW w:w="4122" w:type="dxa"/>
            <w:gridSpan w:val="2"/>
          </w:tcPr>
          <w:p w14:paraId="08C15C56" w14:textId="77777777" w:rsidR="00565EE6" w:rsidRPr="003C4FF0" w:rsidRDefault="00565EE6" w:rsidP="00565EE6">
            <w:pPr>
              <w:jc w:val="both"/>
              <w:rPr>
                <w:sz w:val="20"/>
                <w:szCs w:val="20"/>
              </w:rPr>
            </w:pPr>
            <w:r w:rsidRPr="003C4FF0">
              <w:rPr>
                <w:sz w:val="20"/>
                <w:szCs w:val="20"/>
              </w:rPr>
              <w:t>Комсомольский КДЦ</w:t>
            </w:r>
          </w:p>
        </w:tc>
        <w:tc>
          <w:tcPr>
            <w:tcW w:w="2788" w:type="dxa"/>
          </w:tcPr>
          <w:p w14:paraId="7D000F01"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064C894F" w14:textId="77777777" w:rsidR="00565EE6" w:rsidRPr="003C4FF0" w:rsidRDefault="00565EE6" w:rsidP="00565EE6">
            <w:pPr>
              <w:jc w:val="center"/>
              <w:rPr>
                <w:sz w:val="20"/>
                <w:szCs w:val="20"/>
              </w:rPr>
            </w:pPr>
            <w:r w:rsidRPr="003C4FF0">
              <w:rPr>
                <w:sz w:val="20"/>
                <w:szCs w:val="20"/>
              </w:rPr>
              <w:t>0</w:t>
            </w:r>
          </w:p>
        </w:tc>
        <w:tc>
          <w:tcPr>
            <w:tcW w:w="2268" w:type="dxa"/>
            <w:gridSpan w:val="2"/>
          </w:tcPr>
          <w:p w14:paraId="413C5D90" w14:textId="77777777" w:rsidR="00565EE6" w:rsidRPr="003C4FF0" w:rsidRDefault="00565EE6" w:rsidP="00565EE6">
            <w:pPr>
              <w:jc w:val="center"/>
              <w:rPr>
                <w:sz w:val="20"/>
                <w:szCs w:val="20"/>
              </w:rPr>
            </w:pPr>
            <w:r w:rsidRPr="003C4FF0">
              <w:rPr>
                <w:sz w:val="20"/>
                <w:szCs w:val="20"/>
              </w:rPr>
              <w:t>1,4</w:t>
            </w:r>
          </w:p>
        </w:tc>
        <w:tc>
          <w:tcPr>
            <w:tcW w:w="2487" w:type="dxa"/>
          </w:tcPr>
          <w:p w14:paraId="43DE2A30" w14:textId="77777777" w:rsidR="00565EE6" w:rsidRPr="003C4FF0" w:rsidRDefault="00565EE6" w:rsidP="00565EE6">
            <w:pPr>
              <w:jc w:val="center"/>
              <w:rPr>
                <w:sz w:val="20"/>
                <w:szCs w:val="20"/>
              </w:rPr>
            </w:pPr>
            <w:r w:rsidRPr="003C4FF0">
              <w:rPr>
                <w:sz w:val="20"/>
                <w:szCs w:val="20"/>
              </w:rPr>
              <w:t>6,2</w:t>
            </w:r>
          </w:p>
        </w:tc>
      </w:tr>
      <w:tr w:rsidR="00565EE6" w:rsidRPr="003C4FF0" w14:paraId="0A1C10EE" w14:textId="77777777" w:rsidTr="00565EE6">
        <w:tc>
          <w:tcPr>
            <w:tcW w:w="711" w:type="dxa"/>
          </w:tcPr>
          <w:p w14:paraId="1189166A" w14:textId="77777777" w:rsidR="00565EE6" w:rsidRPr="003C4FF0" w:rsidRDefault="00565EE6" w:rsidP="00565EE6">
            <w:pPr>
              <w:jc w:val="both"/>
              <w:rPr>
                <w:sz w:val="20"/>
                <w:szCs w:val="20"/>
              </w:rPr>
            </w:pPr>
            <w:r w:rsidRPr="003C4FF0">
              <w:rPr>
                <w:sz w:val="20"/>
                <w:szCs w:val="20"/>
              </w:rPr>
              <w:t>10</w:t>
            </w:r>
          </w:p>
        </w:tc>
        <w:tc>
          <w:tcPr>
            <w:tcW w:w="4122" w:type="dxa"/>
            <w:gridSpan w:val="2"/>
          </w:tcPr>
          <w:p w14:paraId="532D9448" w14:textId="77777777" w:rsidR="00565EE6" w:rsidRPr="003C4FF0" w:rsidRDefault="00565EE6" w:rsidP="00565EE6">
            <w:pPr>
              <w:jc w:val="both"/>
              <w:rPr>
                <w:sz w:val="20"/>
                <w:szCs w:val="20"/>
              </w:rPr>
            </w:pPr>
            <w:r w:rsidRPr="003C4FF0">
              <w:rPr>
                <w:sz w:val="20"/>
                <w:szCs w:val="20"/>
              </w:rPr>
              <w:t>Михайловский КДЦ</w:t>
            </w:r>
          </w:p>
        </w:tc>
        <w:tc>
          <w:tcPr>
            <w:tcW w:w="2788" w:type="dxa"/>
          </w:tcPr>
          <w:p w14:paraId="169E7BB4"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58FC714B" w14:textId="77777777" w:rsidR="00565EE6" w:rsidRPr="003C4FF0" w:rsidRDefault="00565EE6" w:rsidP="00565EE6">
            <w:pPr>
              <w:jc w:val="center"/>
              <w:rPr>
                <w:sz w:val="20"/>
                <w:szCs w:val="20"/>
              </w:rPr>
            </w:pPr>
            <w:r w:rsidRPr="003C4FF0">
              <w:rPr>
                <w:sz w:val="20"/>
                <w:szCs w:val="20"/>
              </w:rPr>
              <w:t>0</w:t>
            </w:r>
          </w:p>
        </w:tc>
        <w:tc>
          <w:tcPr>
            <w:tcW w:w="2268" w:type="dxa"/>
            <w:gridSpan w:val="2"/>
          </w:tcPr>
          <w:p w14:paraId="67934055" w14:textId="77777777" w:rsidR="00565EE6" w:rsidRPr="003C4FF0" w:rsidRDefault="00565EE6" w:rsidP="00565EE6">
            <w:pPr>
              <w:jc w:val="center"/>
              <w:rPr>
                <w:sz w:val="20"/>
                <w:szCs w:val="20"/>
              </w:rPr>
            </w:pPr>
            <w:r w:rsidRPr="003C4FF0">
              <w:rPr>
                <w:sz w:val="20"/>
                <w:szCs w:val="20"/>
              </w:rPr>
              <w:t>0</w:t>
            </w:r>
          </w:p>
        </w:tc>
        <w:tc>
          <w:tcPr>
            <w:tcW w:w="2487" w:type="dxa"/>
          </w:tcPr>
          <w:p w14:paraId="1717E0E9" w14:textId="77777777" w:rsidR="00565EE6" w:rsidRPr="003C4FF0" w:rsidRDefault="00565EE6" w:rsidP="00565EE6">
            <w:pPr>
              <w:jc w:val="center"/>
              <w:rPr>
                <w:sz w:val="20"/>
                <w:szCs w:val="20"/>
              </w:rPr>
            </w:pPr>
            <w:r w:rsidRPr="003C4FF0">
              <w:rPr>
                <w:sz w:val="20"/>
                <w:szCs w:val="20"/>
              </w:rPr>
              <w:t>4,9</w:t>
            </w:r>
          </w:p>
        </w:tc>
      </w:tr>
      <w:tr w:rsidR="00565EE6" w:rsidRPr="003C4FF0" w14:paraId="708622A5" w14:textId="77777777" w:rsidTr="00565EE6">
        <w:tc>
          <w:tcPr>
            <w:tcW w:w="711" w:type="dxa"/>
          </w:tcPr>
          <w:p w14:paraId="71C23C78" w14:textId="77777777" w:rsidR="00565EE6" w:rsidRPr="003C4FF0" w:rsidRDefault="00565EE6" w:rsidP="00565EE6">
            <w:pPr>
              <w:jc w:val="both"/>
              <w:rPr>
                <w:sz w:val="20"/>
                <w:szCs w:val="20"/>
              </w:rPr>
            </w:pPr>
            <w:r w:rsidRPr="003C4FF0">
              <w:rPr>
                <w:sz w:val="20"/>
                <w:szCs w:val="20"/>
              </w:rPr>
              <w:t>11</w:t>
            </w:r>
          </w:p>
        </w:tc>
        <w:tc>
          <w:tcPr>
            <w:tcW w:w="4122" w:type="dxa"/>
            <w:gridSpan w:val="2"/>
          </w:tcPr>
          <w:p w14:paraId="4396C8C5" w14:textId="77777777" w:rsidR="00565EE6" w:rsidRPr="003C4FF0" w:rsidRDefault="00565EE6" w:rsidP="00565EE6">
            <w:pPr>
              <w:jc w:val="both"/>
              <w:rPr>
                <w:sz w:val="20"/>
                <w:szCs w:val="20"/>
              </w:rPr>
            </w:pPr>
            <w:r w:rsidRPr="003C4FF0">
              <w:rPr>
                <w:sz w:val="20"/>
                <w:szCs w:val="20"/>
              </w:rPr>
              <w:t>Новоичинский КДЦ</w:t>
            </w:r>
          </w:p>
        </w:tc>
        <w:tc>
          <w:tcPr>
            <w:tcW w:w="2788" w:type="dxa"/>
          </w:tcPr>
          <w:p w14:paraId="0AA10D1B"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5F80689F" w14:textId="77777777" w:rsidR="00565EE6" w:rsidRPr="003C4FF0" w:rsidRDefault="00565EE6" w:rsidP="00565EE6">
            <w:pPr>
              <w:jc w:val="center"/>
              <w:rPr>
                <w:sz w:val="20"/>
                <w:szCs w:val="20"/>
              </w:rPr>
            </w:pPr>
            <w:r w:rsidRPr="003C4FF0">
              <w:rPr>
                <w:sz w:val="20"/>
                <w:szCs w:val="20"/>
              </w:rPr>
              <w:t>10</w:t>
            </w:r>
          </w:p>
        </w:tc>
        <w:tc>
          <w:tcPr>
            <w:tcW w:w="2268" w:type="dxa"/>
            <w:gridSpan w:val="2"/>
          </w:tcPr>
          <w:p w14:paraId="5C3A9538" w14:textId="77777777" w:rsidR="00565EE6" w:rsidRPr="003C4FF0" w:rsidRDefault="00565EE6" w:rsidP="00565EE6">
            <w:pPr>
              <w:jc w:val="center"/>
              <w:rPr>
                <w:sz w:val="20"/>
                <w:szCs w:val="20"/>
              </w:rPr>
            </w:pPr>
            <w:r w:rsidRPr="003C4FF0">
              <w:rPr>
                <w:sz w:val="20"/>
                <w:szCs w:val="20"/>
              </w:rPr>
              <w:t>5,8</w:t>
            </w:r>
          </w:p>
        </w:tc>
        <w:tc>
          <w:tcPr>
            <w:tcW w:w="2487" w:type="dxa"/>
          </w:tcPr>
          <w:p w14:paraId="4E7B700B" w14:textId="77777777" w:rsidR="00565EE6" w:rsidRPr="003C4FF0" w:rsidRDefault="00565EE6" w:rsidP="00565EE6">
            <w:pPr>
              <w:jc w:val="center"/>
              <w:rPr>
                <w:sz w:val="20"/>
                <w:szCs w:val="20"/>
              </w:rPr>
            </w:pPr>
            <w:r w:rsidRPr="003C4FF0">
              <w:rPr>
                <w:sz w:val="20"/>
                <w:szCs w:val="20"/>
              </w:rPr>
              <w:t>5,4</w:t>
            </w:r>
          </w:p>
        </w:tc>
      </w:tr>
      <w:tr w:rsidR="00565EE6" w:rsidRPr="003C4FF0" w14:paraId="24BAC74F" w14:textId="77777777" w:rsidTr="00565EE6">
        <w:tc>
          <w:tcPr>
            <w:tcW w:w="711" w:type="dxa"/>
          </w:tcPr>
          <w:p w14:paraId="64EC0D2C" w14:textId="77777777" w:rsidR="00565EE6" w:rsidRPr="003C4FF0" w:rsidRDefault="00565EE6" w:rsidP="00565EE6">
            <w:pPr>
              <w:jc w:val="both"/>
              <w:rPr>
                <w:sz w:val="20"/>
                <w:szCs w:val="20"/>
              </w:rPr>
            </w:pPr>
            <w:r w:rsidRPr="003C4FF0">
              <w:rPr>
                <w:sz w:val="20"/>
                <w:szCs w:val="20"/>
              </w:rPr>
              <w:t>12</w:t>
            </w:r>
          </w:p>
        </w:tc>
        <w:tc>
          <w:tcPr>
            <w:tcW w:w="4122" w:type="dxa"/>
            <w:gridSpan w:val="2"/>
          </w:tcPr>
          <w:p w14:paraId="4EC24D4A" w14:textId="77777777" w:rsidR="00565EE6" w:rsidRPr="003C4FF0" w:rsidRDefault="00565EE6" w:rsidP="00565EE6">
            <w:pPr>
              <w:jc w:val="both"/>
              <w:rPr>
                <w:sz w:val="20"/>
                <w:szCs w:val="20"/>
              </w:rPr>
            </w:pPr>
            <w:r w:rsidRPr="003C4FF0">
              <w:rPr>
                <w:sz w:val="20"/>
                <w:szCs w:val="20"/>
              </w:rPr>
              <w:t>Октябрьский КДЦ</w:t>
            </w:r>
          </w:p>
        </w:tc>
        <w:tc>
          <w:tcPr>
            <w:tcW w:w="2788" w:type="dxa"/>
          </w:tcPr>
          <w:p w14:paraId="0F1BF6D6" w14:textId="77777777" w:rsidR="00565EE6" w:rsidRPr="003C4FF0" w:rsidRDefault="00565EE6" w:rsidP="00565EE6">
            <w:pPr>
              <w:jc w:val="center"/>
              <w:rPr>
                <w:sz w:val="20"/>
                <w:szCs w:val="20"/>
              </w:rPr>
            </w:pPr>
            <w:r w:rsidRPr="003C4FF0">
              <w:rPr>
                <w:sz w:val="20"/>
                <w:szCs w:val="20"/>
              </w:rPr>
              <w:t>5</w:t>
            </w:r>
          </w:p>
        </w:tc>
        <w:tc>
          <w:tcPr>
            <w:tcW w:w="2410" w:type="dxa"/>
            <w:gridSpan w:val="2"/>
          </w:tcPr>
          <w:p w14:paraId="3ED9393F" w14:textId="77777777" w:rsidR="00565EE6" w:rsidRPr="003C4FF0" w:rsidRDefault="00565EE6" w:rsidP="00565EE6">
            <w:pPr>
              <w:jc w:val="center"/>
              <w:rPr>
                <w:sz w:val="20"/>
                <w:szCs w:val="20"/>
              </w:rPr>
            </w:pPr>
            <w:r w:rsidRPr="003C4FF0">
              <w:rPr>
                <w:sz w:val="20"/>
                <w:szCs w:val="20"/>
              </w:rPr>
              <w:t>0</w:t>
            </w:r>
          </w:p>
        </w:tc>
        <w:tc>
          <w:tcPr>
            <w:tcW w:w="2268" w:type="dxa"/>
            <w:gridSpan w:val="2"/>
          </w:tcPr>
          <w:p w14:paraId="2E7606FF" w14:textId="77777777" w:rsidR="00565EE6" w:rsidRPr="003C4FF0" w:rsidRDefault="00565EE6" w:rsidP="00565EE6">
            <w:pPr>
              <w:jc w:val="center"/>
              <w:rPr>
                <w:sz w:val="20"/>
                <w:szCs w:val="20"/>
              </w:rPr>
            </w:pPr>
            <w:r w:rsidRPr="003C4FF0">
              <w:rPr>
                <w:sz w:val="20"/>
                <w:szCs w:val="20"/>
              </w:rPr>
              <w:t>0</w:t>
            </w:r>
          </w:p>
        </w:tc>
        <w:tc>
          <w:tcPr>
            <w:tcW w:w="2487" w:type="dxa"/>
          </w:tcPr>
          <w:p w14:paraId="00F727B4" w14:textId="77777777" w:rsidR="00565EE6" w:rsidRPr="003C4FF0" w:rsidRDefault="00565EE6" w:rsidP="00565EE6">
            <w:pPr>
              <w:jc w:val="center"/>
              <w:rPr>
                <w:sz w:val="20"/>
                <w:szCs w:val="20"/>
              </w:rPr>
            </w:pPr>
            <w:r w:rsidRPr="003C4FF0">
              <w:rPr>
                <w:sz w:val="20"/>
                <w:szCs w:val="20"/>
              </w:rPr>
              <w:t>2,5</w:t>
            </w:r>
          </w:p>
        </w:tc>
      </w:tr>
      <w:tr w:rsidR="00565EE6" w:rsidRPr="003C4FF0" w14:paraId="64C2DB25" w14:textId="77777777" w:rsidTr="00565EE6">
        <w:tc>
          <w:tcPr>
            <w:tcW w:w="711" w:type="dxa"/>
          </w:tcPr>
          <w:p w14:paraId="2C7CEDE7" w14:textId="77777777" w:rsidR="00565EE6" w:rsidRPr="003C4FF0" w:rsidRDefault="00565EE6" w:rsidP="00565EE6">
            <w:pPr>
              <w:jc w:val="both"/>
              <w:rPr>
                <w:sz w:val="20"/>
                <w:szCs w:val="20"/>
              </w:rPr>
            </w:pPr>
            <w:r w:rsidRPr="003C4FF0">
              <w:rPr>
                <w:sz w:val="20"/>
                <w:szCs w:val="20"/>
              </w:rPr>
              <w:t>13</w:t>
            </w:r>
          </w:p>
        </w:tc>
        <w:tc>
          <w:tcPr>
            <w:tcW w:w="4122" w:type="dxa"/>
            <w:gridSpan w:val="2"/>
          </w:tcPr>
          <w:p w14:paraId="4FBF91D8" w14:textId="77777777" w:rsidR="00565EE6" w:rsidRPr="003C4FF0" w:rsidRDefault="00565EE6" w:rsidP="00565EE6">
            <w:pPr>
              <w:jc w:val="both"/>
              <w:rPr>
                <w:sz w:val="20"/>
                <w:szCs w:val="20"/>
              </w:rPr>
            </w:pPr>
            <w:r w:rsidRPr="003C4FF0">
              <w:rPr>
                <w:sz w:val="20"/>
                <w:szCs w:val="20"/>
              </w:rPr>
              <w:t>Отрадненский КДЦ</w:t>
            </w:r>
          </w:p>
        </w:tc>
        <w:tc>
          <w:tcPr>
            <w:tcW w:w="2788" w:type="dxa"/>
          </w:tcPr>
          <w:p w14:paraId="034AE247"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6AD76EA5" w14:textId="77777777" w:rsidR="00565EE6" w:rsidRPr="003C4FF0" w:rsidRDefault="00565EE6" w:rsidP="00565EE6">
            <w:pPr>
              <w:jc w:val="center"/>
              <w:rPr>
                <w:sz w:val="20"/>
                <w:szCs w:val="20"/>
              </w:rPr>
            </w:pPr>
            <w:r w:rsidRPr="003C4FF0">
              <w:rPr>
                <w:sz w:val="20"/>
                <w:szCs w:val="20"/>
              </w:rPr>
              <w:t>13</w:t>
            </w:r>
          </w:p>
        </w:tc>
        <w:tc>
          <w:tcPr>
            <w:tcW w:w="2268" w:type="dxa"/>
            <w:gridSpan w:val="2"/>
          </w:tcPr>
          <w:p w14:paraId="65BC9A44" w14:textId="77777777" w:rsidR="00565EE6" w:rsidRPr="003C4FF0" w:rsidRDefault="00565EE6" w:rsidP="00565EE6">
            <w:pPr>
              <w:jc w:val="center"/>
              <w:rPr>
                <w:sz w:val="20"/>
                <w:szCs w:val="20"/>
              </w:rPr>
            </w:pPr>
            <w:r w:rsidRPr="003C4FF0">
              <w:rPr>
                <w:sz w:val="20"/>
                <w:szCs w:val="20"/>
              </w:rPr>
              <w:t>8,3</w:t>
            </w:r>
          </w:p>
        </w:tc>
        <w:tc>
          <w:tcPr>
            <w:tcW w:w="2487" w:type="dxa"/>
          </w:tcPr>
          <w:p w14:paraId="0F7709E2" w14:textId="77777777" w:rsidR="00565EE6" w:rsidRPr="003C4FF0" w:rsidRDefault="00565EE6" w:rsidP="00565EE6">
            <w:pPr>
              <w:jc w:val="center"/>
              <w:rPr>
                <w:sz w:val="20"/>
                <w:szCs w:val="20"/>
              </w:rPr>
            </w:pPr>
            <w:r w:rsidRPr="003C4FF0">
              <w:rPr>
                <w:sz w:val="20"/>
                <w:szCs w:val="20"/>
              </w:rPr>
              <w:t>5,2</w:t>
            </w:r>
          </w:p>
        </w:tc>
      </w:tr>
      <w:tr w:rsidR="00565EE6" w:rsidRPr="003C4FF0" w14:paraId="1EDFA7DC" w14:textId="77777777" w:rsidTr="00565EE6">
        <w:tc>
          <w:tcPr>
            <w:tcW w:w="711" w:type="dxa"/>
          </w:tcPr>
          <w:p w14:paraId="225E158D" w14:textId="77777777" w:rsidR="00565EE6" w:rsidRPr="003C4FF0" w:rsidRDefault="00565EE6" w:rsidP="00565EE6">
            <w:pPr>
              <w:jc w:val="both"/>
              <w:rPr>
                <w:sz w:val="20"/>
                <w:szCs w:val="20"/>
              </w:rPr>
            </w:pPr>
            <w:r w:rsidRPr="003C4FF0">
              <w:rPr>
                <w:sz w:val="20"/>
                <w:szCs w:val="20"/>
              </w:rPr>
              <w:t>14</w:t>
            </w:r>
          </w:p>
        </w:tc>
        <w:tc>
          <w:tcPr>
            <w:tcW w:w="4122" w:type="dxa"/>
            <w:gridSpan w:val="2"/>
          </w:tcPr>
          <w:p w14:paraId="0E6D8669" w14:textId="77777777" w:rsidR="00565EE6" w:rsidRPr="003C4FF0" w:rsidRDefault="00565EE6" w:rsidP="00565EE6">
            <w:pPr>
              <w:jc w:val="both"/>
              <w:rPr>
                <w:sz w:val="20"/>
                <w:szCs w:val="20"/>
              </w:rPr>
            </w:pPr>
            <w:r w:rsidRPr="003C4FF0">
              <w:rPr>
                <w:sz w:val="20"/>
                <w:szCs w:val="20"/>
              </w:rPr>
              <w:t>Кондуслинский КДЦ</w:t>
            </w:r>
          </w:p>
        </w:tc>
        <w:tc>
          <w:tcPr>
            <w:tcW w:w="2788" w:type="dxa"/>
          </w:tcPr>
          <w:p w14:paraId="1ACA28DD"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588E5B09" w14:textId="77777777" w:rsidR="00565EE6" w:rsidRPr="003C4FF0" w:rsidRDefault="00565EE6" w:rsidP="00565EE6">
            <w:pPr>
              <w:jc w:val="center"/>
              <w:rPr>
                <w:sz w:val="20"/>
                <w:szCs w:val="20"/>
              </w:rPr>
            </w:pPr>
            <w:r w:rsidRPr="003C4FF0">
              <w:rPr>
                <w:sz w:val="20"/>
                <w:szCs w:val="20"/>
              </w:rPr>
              <w:t>0</w:t>
            </w:r>
          </w:p>
        </w:tc>
        <w:tc>
          <w:tcPr>
            <w:tcW w:w="2268" w:type="dxa"/>
            <w:gridSpan w:val="2"/>
          </w:tcPr>
          <w:p w14:paraId="68473D50" w14:textId="77777777" w:rsidR="00565EE6" w:rsidRPr="003C4FF0" w:rsidRDefault="00565EE6" w:rsidP="00565EE6">
            <w:pPr>
              <w:jc w:val="center"/>
              <w:rPr>
                <w:sz w:val="20"/>
                <w:szCs w:val="20"/>
              </w:rPr>
            </w:pPr>
            <w:r w:rsidRPr="003C4FF0">
              <w:rPr>
                <w:sz w:val="20"/>
                <w:szCs w:val="20"/>
              </w:rPr>
              <w:t>0</w:t>
            </w:r>
          </w:p>
        </w:tc>
        <w:tc>
          <w:tcPr>
            <w:tcW w:w="2487" w:type="dxa"/>
          </w:tcPr>
          <w:p w14:paraId="10080620" w14:textId="77777777" w:rsidR="00565EE6" w:rsidRPr="003C4FF0" w:rsidRDefault="00565EE6" w:rsidP="00565EE6">
            <w:pPr>
              <w:jc w:val="center"/>
              <w:rPr>
                <w:sz w:val="20"/>
                <w:szCs w:val="20"/>
              </w:rPr>
            </w:pPr>
            <w:r w:rsidRPr="003C4FF0">
              <w:rPr>
                <w:sz w:val="20"/>
                <w:szCs w:val="20"/>
              </w:rPr>
              <w:t>5,7</w:t>
            </w:r>
          </w:p>
        </w:tc>
      </w:tr>
      <w:tr w:rsidR="00565EE6" w:rsidRPr="003C4FF0" w14:paraId="196B1DED" w14:textId="77777777" w:rsidTr="00565EE6">
        <w:tc>
          <w:tcPr>
            <w:tcW w:w="711" w:type="dxa"/>
          </w:tcPr>
          <w:p w14:paraId="0537592D" w14:textId="77777777" w:rsidR="00565EE6" w:rsidRPr="003C4FF0" w:rsidRDefault="00565EE6" w:rsidP="00565EE6">
            <w:pPr>
              <w:jc w:val="both"/>
              <w:rPr>
                <w:sz w:val="20"/>
                <w:szCs w:val="20"/>
              </w:rPr>
            </w:pPr>
            <w:r w:rsidRPr="003C4FF0">
              <w:rPr>
                <w:sz w:val="20"/>
                <w:szCs w:val="20"/>
              </w:rPr>
              <w:t>15</w:t>
            </w:r>
          </w:p>
        </w:tc>
        <w:tc>
          <w:tcPr>
            <w:tcW w:w="4122" w:type="dxa"/>
            <w:gridSpan w:val="2"/>
          </w:tcPr>
          <w:p w14:paraId="3764B3F1" w14:textId="77777777" w:rsidR="00565EE6" w:rsidRPr="003C4FF0" w:rsidRDefault="00565EE6" w:rsidP="00565EE6">
            <w:pPr>
              <w:jc w:val="both"/>
              <w:rPr>
                <w:sz w:val="20"/>
                <w:szCs w:val="20"/>
              </w:rPr>
            </w:pPr>
            <w:r w:rsidRPr="003C4FF0">
              <w:rPr>
                <w:sz w:val="20"/>
                <w:szCs w:val="20"/>
              </w:rPr>
              <w:t>Сергинский КДЦ</w:t>
            </w:r>
          </w:p>
        </w:tc>
        <w:tc>
          <w:tcPr>
            <w:tcW w:w="2788" w:type="dxa"/>
          </w:tcPr>
          <w:p w14:paraId="2D57FEEA"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23DB3319" w14:textId="77777777" w:rsidR="00565EE6" w:rsidRPr="003C4FF0" w:rsidRDefault="00565EE6" w:rsidP="00565EE6">
            <w:pPr>
              <w:jc w:val="center"/>
              <w:rPr>
                <w:sz w:val="20"/>
                <w:szCs w:val="20"/>
              </w:rPr>
            </w:pPr>
            <w:r w:rsidRPr="003C4FF0">
              <w:rPr>
                <w:sz w:val="20"/>
                <w:szCs w:val="20"/>
              </w:rPr>
              <w:t>0</w:t>
            </w:r>
          </w:p>
        </w:tc>
        <w:tc>
          <w:tcPr>
            <w:tcW w:w="2268" w:type="dxa"/>
            <w:gridSpan w:val="2"/>
          </w:tcPr>
          <w:p w14:paraId="2B4402A0" w14:textId="77777777" w:rsidR="00565EE6" w:rsidRPr="003C4FF0" w:rsidRDefault="00565EE6" w:rsidP="00565EE6">
            <w:pPr>
              <w:jc w:val="center"/>
              <w:rPr>
                <w:sz w:val="20"/>
                <w:szCs w:val="20"/>
              </w:rPr>
            </w:pPr>
            <w:r w:rsidRPr="003C4FF0">
              <w:rPr>
                <w:sz w:val="20"/>
                <w:szCs w:val="20"/>
              </w:rPr>
              <w:t>0</w:t>
            </w:r>
          </w:p>
        </w:tc>
        <w:tc>
          <w:tcPr>
            <w:tcW w:w="2487" w:type="dxa"/>
          </w:tcPr>
          <w:p w14:paraId="6B2584F8" w14:textId="77777777" w:rsidR="00565EE6" w:rsidRPr="003C4FF0" w:rsidRDefault="00565EE6" w:rsidP="00565EE6">
            <w:pPr>
              <w:jc w:val="center"/>
              <w:rPr>
                <w:sz w:val="20"/>
                <w:szCs w:val="20"/>
              </w:rPr>
            </w:pPr>
            <w:r w:rsidRPr="003C4FF0">
              <w:rPr>
                <w:sz w:val="20"/>
                <w:szCs w:val="20"/>
              </w:rPr>
              <w:t>6,2</w:t>
            </w:r>
          </w:p>
        </w:tc>
      </w:tr>
      <w:tr w:rsidR="00565EE6" w:rsidRPr="003C4FF0" w14:paraId="4EF11D34" w14:textId="77777777" w:rsidTr="00565EE6">
        <w:tc>
          <w:tcPr>
            <w:tcW w:w="711" w:type="dxa"/>
          </w:tcPr>
          <w:p w14:paraId="3D67BC14" w14:textId="77777777" w:rsidR="00565EE6" w:rsidRPr="003C4FF0" w:rsidRDefault="00565EE6" w:rsidP="00565EE6">
            <w:pPr>
              <w:jc w:val="both"/>
              <w:rPr>
                <w:sz w:val="20"/>
                <w:szCs w:val="20"/>
              </w:rPr>
            </w:pPr>
            <w:r w:rsidRPr="003C4FF0">
              <w:rPr>
                <w:sz w:val="20"/>
                <w:szCs w:val="20"/>
              </w:rPr>
              <w:t>16</w:t>
            </w:r>
          </w:p>
        </w:tc>
        <w:tc>
          <w:tcPr>
            <w:tcW w:w="4122" w:type="dxa"/>
            <w:gridSpan w:val="2"/>
          </w:tcPr>
          <w:p w14:paraId="4FA720D5" w14:textId="77777777" w:rsidR="00565EE6" w:rsidRPr="003C4FF0" w:rsidRDefault="00565EE6" w:rsidP="00565EE6">
            <w:pPr>
              <w:jc w:val="both"/>
              <w:rPr>
                <w:sz w:val="20"/>
                <w:szCs w:val="20"/>
              </w:rPr>
            </w:pPr>
            <w:r w:rsidRPr="003C4FF0">
              <w:rPr>
                <w:sz w:val="20"/>
                <w:szCs w:val="20"/>
              </w:rPr>
              <w:t>Чумаковский КДЦ</w:t>
            </w:r>
          </w:p>
        </w:tc>
        <w:tc>
          <w:tcPr>
            <w:tcW w:w="2788" w:type="dxa"/>
          </w:tcPr>
          <w:p w14:paraId="59A375DA" w14:textId="77777777" w:rsidR="00565EE6" w:rsidRPr="003C4FF0" w:rsidRDefault="00565EE6" w:rsidP="00565EE6">
            <w:pPr>
              <w:jc w:val="center"/>
              <w:rPr>
                <w:sz w:val="20"/>
                <w:szCs w:val="20"/>
              </w:rPr>
            </w:pPr>
            <w:r w:rsidRPr="003C4FF0">
              <w:rPr>
                <w:sz w:val="20"/>
                <w:szCs w:val="20"/>
              </w:rPr>
              <w:t>0</w:t>
            </w:r>
          </w:p>
        </w:tc>
        <w:tc>
          <w:tcPr>
            <w:tcW w:w="2410" w:type="dxa"/>
            <w:gridSpan w:val="2"/>
          </w:tcPr>
          <w:p w14:paraId="6EED0A4D" w14:textId="77777777" w:rsidR="00565EE6" w:rsidRPr="003C4FF0" w:rsidRDefault="00565EE6" w:rsidP="00565EE6">
            <w:pPr>
              <w:jc w:val="center"/>
              <w:rPr>
                <w:sz w:val="20"/>
                <w:szCs w:val="20"/>
              </w:rPr>
            </w:pPr>
            <w:r w:rsidRPr="003C4FF0">
              <w:rPr>
                <w:sz w:val="20"/>
                <w:szCs w:val="20"/>
              </w:rPr>
              <w:t>0</w:t>
            </w:r>
          </w:p>
        </w:tc>
        <w:tc>
          <w:tcPr>
            <w:tcW w:w="2268" w:type="dxa"/>
            <w:gridSpan w:val="2"/>
          </w:tcPr>
          <w:p w14:paraId="16B13193" w14:textId="77777777" w:rsidR="00565EE6" w:rsidRPr="003C4FF0" w:rsidRDefault="00565EE6" w:rsidP="00565EE6">
            <w:pPr>
              <w:jc w:val="center"/>
              <w:rPr>
                <w:sz w:val="20"/>
                <w:szCs w:val="20"/>
              </w:rPr>
            </w:pPr>
            <w:r w:rsidRPr="003C4FF0">
              <w:rPr>
                <w:sz w:val="20"/>
                <w:szCs w:val="20"/>
              </w:rPr>
              <w:t>0</w:t>
            </w:r>
          </w:p>
        </w:tc>
        <w:tc>
          <w:tcPr>
            <w:tcW w:w="2487" w:type="dxa"/>
          </w:tcPr>
          <w:p w14:paraId="26C782C9" w14:textId="77777777" w:rsidR="00565EE6" w:rsidRPr="003C4FF0" w:rsidRDefault="00565EE6" w:rsidP="00565EE6">
            <w:pPr>
              <w:jc w:val="center"/>
              <w:rPr>
                <w:sz w:val="20"/>
                <w:szCs w:val="20"/>
              </w:rPr>
            </w:pPr>
            <w:r w:rsidRPr="003C4FF0">
              <w:rPr>
                <w:sz w:val="20"/>
                <w:szCs w:val="20"/>
              </w:rPr>
              <w:t>3,9</w:t>
            </w:r>
          </w:p>
        </w:tc>
      </w:tr>
    </w:tbl>
    <w:p w14:paraId="12FA38F9" w14:textId="77777777" w:rsidR="00565EE6" w:rsidRPr="003C4FF0" w:rsidRDefault="00565EE6" w:rsidP="00565EE6">
      <w:pPr>
        <w:jc w:val="right"/>
        <w:rPr>
          <w:sz w:val="20"/>
          <w:szCs w:val="20"/>
        </w:rPr>
      </w:pPr>
    </w:p>
    <w:tbl>
      <w:tblPr>
        <w:tblStyle w:val="affa"/>
        <w:tblW w:w="0" w:type="auto"/>
        <w:tblLook w:val="04A0" w:firstRow="1" w:lastRow="0" w:firstColumn="1" w:lastColumn="0" w:noHBand="0" w:noVBand="1"/>
      </w:tblPr>
      <w:tblGrid>
        <w:gridCol w:w="817"/>
        <w:gridCol w:w="5097"/>
        <w:gridCol w:w="2957"/>
        <w:gridCol w:w="2957"/>
        <w:gridCol w:w="2958"/>
      </w:tblGrid>
      <w:tr w:rsidR="00565EE6" w:rsidRPr="003C4FF0" w14:paraId="2FB906AD" w14:textId="77777777" w:rsidTr="00565EE6">
        <w:tc>
          <w:tcPr>
            <w:tcW w:w="817" w:type="dxa"/>
          </w:tcPr>
          <w:p w14:paraId="24685D35" w14:textId="77777777" w:rsidR="00565EE6" w:rsidRPr="003C4FF0" w:rsidRDefault="00565EE6" w:rsidP="00565EE6">
            <w:pPr>
              <w:jc w:val="center"/>
              <w:rPr>
                <w:sz w:val="20"/>
                <w:szCs w:val="20"/>
              </w:rPr>
            </w:pPr>
            <w:r w:rsidRPr="003C4FF0">
              <w:rPr>
                <w:sz w:val="20"/>
                <w:szCs w:val="20"/>
              </w:rPr>
              <w:t>№</w:t>
            </w:r>
          </w:p>
        </w:tc>
        <w:tc>
          <w:tcPr>
            <w:tcW w:w="5097" w:type="dxa"/>
          </w:tcPr>
          <w:p w14:paraId="52CC8F4C" w14:textId="77777777" w:rsidR="00565EE6" w:rsidRPr="003C4FF0" w:rsidRDefault="00565EE6" w:rsidP="00565EE6">
            <w:pPr>
              <w:jc w:val="center"/>
              <w:rPr>
                <w:sz w:val="20"/>
                <w:szCs w:val="20"/>
              </w:rPr>
            </w:pPr>
            <w:r w:rsidRPr="003C4FF0">
              <w:rPr>
                <w:sz w:val="20"/>
                <w:szCs w:val="20"/>
              </w:rPr>
              <w:t>Наименование учреждения</w:t>
            </w:r>
          </w:p>
        </w:tc>
        <w:tc>
          <w:tcPr>
            <w:tcW w:w="2957" w:type="dxa"/>
          </w:tcPr>
          <w:p w14:paraId="0CA236AC" w14:textId="77777777" w:rsidR="00565EE6" w:rsidRPr="003C4FF0" w:rsidRDefault="00565EE6" w:rsidP="00565EE6">
            <w:pPr>
              <w:jc w:val="both"/>
              <w:rPr>
                <w:sz w:val="20"/>
                <w:szCs w:val="20"/>
              </w:rPr>
            </w:pPr>
            <w:r w:rsidRPr="003C4FF0">
              <w:rPr>
                <w:sz w:val="20"/>
                <w:szCs w:val="20"/>
              </w:rPr>
              <w:t>Количество специалистов основной деятельности, имеющих среднее профессиональное образование в сфере культуры и искусства</w:t>
            </w:r>
          </w:p>
        </w:tc>
        <w:tc>
          <w:tcPr>
            <w:tcW w:w="2957" w:type="dxa"/>
          </w:tcPr>
          <w:p w14:paraId="461812B7" w14:textId="77777777" w:rsidR="00565EE6" w:rsidRPr="003C4FF0" w:rsidRDefault="00565EE6" w:rsidP="00565EE6">
            <w:pPr>
              <w:jc w:val="both"/>
              <w:rPr>
                <w:sz w:val="20"/>
                <w:szCs w:val="20"/>
              </w:rPr>
            </w:pPr>
            <w:r w:rsidRPr="003C4FF0">
              <w:rPr>
                <w:sz w:val="20"/>
                <w:szCs w:val="20"/>
              </w:rPr>
              <w:t>Количество специалистов основной деятельности, имеющих высшее профессиональное образование в сфере культуры и искусства</w:t>
            </w:r>
          </w:p>
        </w:tc>
        <w:tc>
          <w:tcPr>
            <w:tcW w:w="2958" w:type="dxa"/>
          </w:tcPr>
          <w:p w14:paraId="2492D318" w14:textId="77777777" w:rsidR="00565EE6" w:rsidRPr="003C4FF0" w:rsidRDefault="00565EE6" w:rsidP="00565EE6">
            <w:pPr>
              <w:jc w:val="both"/>
              <w:rPr>
                <w:sz w:val="20"/>
                <w:szCs w:val="20"/>
              </w:rPr>
            </w:pPr>
            <w:r w:rsidRPr="003C4FF0">
              <w:rPr>
                <w:sz w:val="20"/>
                <w:szCs w:val="20"/>
              </w:rPr>
              <w:t>Количество специалистов учреждения, прошедших курсы повышения квалификации (за отчётный период)</w:t>
            </w:r>
          </w:p>
        </w:tc>
      </w:tr>
      <w:tr w:rsidR="00565EE6" w:rsidRPr="003C4FF0" w14:paraId="4C889070" w14:textId="77777777" w:rsidTr="00565EE6">
        <w:trPr>
          <w:trHeight w:val="75"/>
        </w:trPr>
        <w:tc>
          <w:tcPr>
            <w:tcW w:w="817" w:type="dxa"/>
          </w:tcPr>
          <w:p w14:paraId="6841F536" w14:textId="77777777" w:rsidR="00565EE6" w:rsidRPr="003C4FF0" w:rsidRDefault="00565EE6" w:rsidP="00565EE6">
            <w:pPr>
              <w:jc w:val="both"/>
              <w:rPr>
                <w:sz w:val="20"/>
                <w:szCs w:val="20"/>
              </w:rPr>
            </w:pPr>
            <w:r w:rsidRPr="003C4FF0">
              <w:rPr>
                <w:sz w:val="20"/>
                <w:szCs w:val="20"/>
              </w:rPr>
              <w:t>1</w:t>
            </w:r>
          </w:p>
        </w:tc>
        <w:tc>
          <w:tcPr>
            <w:tcW w:w="5097" w:type="dxa"/>
          </w:tcPr>
          <w:p w14:paraId="4568F4B4" w14:textId="77777777" w:rsidR="00565EE6" w:rsidRPr="003C4FF0" w:rsidRDefault="00565EE6" w:rsidP="00565EE6">
            <w:pPr>
              <w:jc w:val="both"/>
              <w:rPr>
                <w:sz w:val="20"/>
                <w:szCs w:val="20"/>
              </w:rPr>
            </w:pPr>
            <w:r w:rsidRPr="003C4FF0">
              <w:rPr>
                <w:sz w:val="20"/>
                <w:szCs w:val="20"/>
              </w:rPr>
              <w:t>Абрамовский КДЦ</w:t>
            </w:r>
          </w:p>
        </w:tc>
        <w:tc>
          <w:tcPr>
            <w:tcW w:w="2957" w:type="dxa"/>
          </w:tcPr>
          <w:p w14:paraId="6680804B" w14:textId="77777777" w:rsidR="00565EE6" w:rsidRPr="003C4FF0" w:rsidRDefault="00565EE6" w:rsidP="00565EE6">
            <w:pPr>
              <w:jc w:val="center"/>
              <w:rPr>
                <w:sz w:val="20"/>
                <w:szCs w:val="20"/>
              </w:rPr>
            </w:pPr>
            <w:r w:rsidRPr="003C4FF0">
              <w:rPr>
                <w:sz w:val="20"/>
                <w:szCs w:val="20"/>
              </w:rPr>
              <w:t>8</w:t>
            </w:r>
          </w:p>
        </w:tc>
        <w:tc>
          <w:tcPr>
            <w:tcW w:w="2957" w:type="dxa"/>
          </w:tcPr>
          <w:p w14:paraId="6AC6B474" w14:textId="77777777" w:rsidR="00565EE6" w:rsidRPr="003C4FF0" w:rsidRDefault="00565EE6" w:rsidP="00565EE6">
            <w:pPr>
              <w:jc w:val="center"/>
              <w:rPr>
                <w:sz w:val="20"/>
                <w:szCs w:val="20"/>
              </w:rPr>
            </w:pPr>
            <w:r w:rsidRPr="003C4FF0">
              <w:rPr>
                <w:sz w:val="20"/>
                <w:szCs w:val="20"/>
              </w:rPr>
              <w:t>8</w:t>
            </w:r>
          </w:p>
        </w:tc>
        <w:tc>
          <w:tcPr>
            <w:tcW w:w="2958" w:type="dxa"/>
          </w:tcPr>
          <w:p w14:paraId="6405C5F7" w14:textId="77777777" w:rsidR="00565EE6" w:rsidRPr="003C4FF0" w:rsidRDefault="00565EE6" w:rsidP="00565EE6">
            <w:pPr>
              <w:jc w:val="center"/>
              <w:rPr>
                <w:sz w:val="20"/>
                <w:szCs w:val="20"/>
              </w:rPr>
            </w:pPr>
            <w:r w:rsidRPr="003C4FF0">
              <w:rPr>
                <w:sz w:val="20"/>
                <w:szCs w:val="20"/>
              </w:rPr>
              <w:t>0</w:t>
            </w:r>
          </w:p>
        </w:tc>
      </w:tr>
      <w:tr w:rsidR="00565EE6" w:rsidRPr="003C4FF0" w14:paraId="1979BA78" w14:textId="77777777" w:rsidTr="00565EE6">
        <w:tc>
          <w:tcPr>
            <w:tcW w:w="817" w:type="dxa"/>
          </w:tcPr>
          <w:p w14:paraId="2E19EE42" w14:textId="77777777" w:rsidR="00565EE6" w:rsidRPr="003C4FF0" w:rsidRDefault="00565EE6" w:rsidP="00565EE6">
            <w:pPr>
              <w:jc w:val="both"/>
              <w:rPr>
                <w:sz w:val="20"/>
                <w:szCs w:val="20"/>
              </w:rPr>
            </w:pPr>
            <w:r w:rsidRPr="003C4FF0">
              <w:rPr>
                <w:sz w:val="20"/>
                <w:szCs w:val="20"/>
              </w:rPr>
              <w:t>2</w:t>
            </w:r>
          </w:p>
        </w:tc>
        <w:tc>
          <w:tcPr>
            <w:tcW w:w="5097" w:type="dxa"/>
          </w:tcPr>
          <w:p w14:paraId="33D61E16" w14:textId="77777777" w:rsidR="00565EE6" w:rsidRPr="003C4FF0" w:rsidRDefault="00565EE6" w:rsidP="00565EE6">
            <w:pPr>
              <w:jc w:val="both"/>
              <w:rPr>
                <w:sz w:val="20"/>
                <w:szCs w:val="20"/>
              </w:rPr>
            </w:pPr>
            <w:r w:rsidRPr="003C4FF0">
              <w:rPr>
                <w:sz w:val="20"/>
                <w:szCs w:val="20"/>
              </w:rPr>
              <w:t>Балманский КДЦ</w:t>
            </w:r>
          </w:p>
        </w:tc>
        <w:tc>
          <w:tcPr>
            <w:tcW w:w="2957" w:type="dxa"/>
          </w:tcPr>
          <w:p w14:paraId="384D101A" w14:textId="77777777" w:rsidR="00565EE6" w:rsidRPr="003C4FF0" w:rsidRDefault="00565EE6" w:rsidP="00565EE6">
            <w:pPr>
              <w:jc w:val="center"/>
              <w:rPr>
                <w:sz w:val="20"/>
                <w:szCs w:val="20"/>
              </w:rPr>
            </w:pPr>
            <w:r w:rsidRPr="003C4FF0">
              <w:rPr>
                <w:sz w:val="20"/>
                <w:szCs w:val="20"/>
              </w:rPr>
              <w:t>8</w:t>
            </w:r>
          </w:p>
        </w:tc>
        <w:tc>
          <w:tcPr>
            <w:tcW w:w="2957" w:type="dxa"/>
          </w:tcPr>
          <w:p w14:paraId="7F6F94AD" w14:textId="77777777" w:rsidR="00565EE6" w:rsidRPr="003C4FF0" w:rsidRDefault="00565EE6" w:rsidP="00565EE6">
            <w:pPr>
              <w:jc w:val="center"/>
              <w:rPr>
                <w:sz w:val="20"/>
                <w:szCs w:val="20"/>
              </w:rPr>
            </w:pPr>
            <w:r w:rsidRPr="003C4FF0">
              <w:rPr>
                <w:sz w:val="20"/>
                <w:szCs w:val="20"/>
              </w:rPr>
              <w:t>0</w:t>
            </w:r>
          </w:p>
        </w:tc>
        <w:tc>
          <w:tcPr>
            <w:tcW w:w="2958" w:type="dxa"/>
          </w:tcPr>
          <w:p w14:paraId="76A7ABE0" w14:textId="77777777" w:rsidR="00565EE6" w:rsidRPr="003C4FF0" w:rsidRDefault="00565EE6" w:rsidP="00565EE6">
            <w:pPr>
              <w:jc w:val="center"/>
              <w:rPr>
                <w:sz w:val="20"/>
                <w:szCs w:val="20"/>
              </w:rPr>
            </w:pPr>
            <w:r w:rsidRPr="003C4FF0">
              <w:rPr>
                <w:sz w:val="20"/>
                <w:szCs w:val="20"/>
              </w:rPr>
              <w:t>0</w:t>
            </w:r>
          </w:p>
        </w:tc>
      </w:tr>
      <w:tr w:rsidR="00565EE6" w:rsidRPr="003C4FF0" w14:paraId="7AC39566" w14:textId="77777777" w:rsidTr="00565EE6">
        <w:tc>
          <w:tcPr>
            <w:tcW w:w="817" w:type="dxa"/>
          </w:tcPr>
          <w:p w14:paraId="6DF35E70" w14:textId="77777777" w:rsidR="00565EE6" w:rsidRPr="003C4FF0" w:rsidRDefault="00565EE6" w:rsidP="00565EE6">
            <w:pPr>
              <w:jc w:val="both"/>
              <w:rPr>
                <w:sz w:val="20"/>
                <w:szCs w:val="20"/>
              </w:rPr>
            </w:pPr>
            <w:r w:rsidRPr="003C4FF0">
              <w:rPr>
                <w:sz w:val="20"/>
                <w:szCs w:val="20"/>
              </w:rPr>
              <w:t>3</w:t>
            </w:r>
          </w:p>
        </w:tc>
        <w:tc>
          <w:tcPr>
            <w:tcW w:w="5097" w:type="dxa"/>
          </w:tcPr>
          <w:p w14:paraId="2C7AEE84" w14:textId="77777777" w:rsidR="00565EE6" w:rsidRPr="003C4FF0" w:rsidRDefault="00565EE6" w:rsidP="00565EE6">
            <w:pPr>
              <w:jc w:val="both"/>
              <w:rPr>
                <w:sz w:val="20"/>
                <w:szCs w:val="20"/>
              </w:rPr>
            </w:pPr>
            <w:r w:rsidRPr="003C4FF0">
              <w:rPr>
                <w:sz w:val="20"/>
                <w:szCs w:val="20"/>
              </w:rPr>
              <w:t>Булатовский КДЦ</w:t>
            </w:r>
          </w:p>
        </w:tc>
        <w:tc>
          <w:tcPr>
            <w:tcW w:w="2957" w:type="dxa"/>
          </w:tcPr>
          <w:p w14:paraId="031D134D" w14:textId="77777777" w:rsidR="00565EE6" w:rsidRPr="003C4FF0" w:rsidRDefault="00565EE6" w:rsidP="00565EE6">
            <w:pPr>
              <w:jc w:val="center"/>
              <w:rPr>
                <w:sz w:val="20"/>
                <w:szCs w:val="20"/>
              </w:rPr>
            </w:pPr>
            <w:r w:rsidRPr="003C4FF0">
              <w:rPr>
                <w:sz w:val="20"/>
                <w:szCs w:val="20"/>
              </w:rPr>
              <w:t>12</w:t>
            </w:r>
          </w:p>
        </w:tc>
        <w:tc>
          <w:tcPr>
            <w:tcW w:w="2957" w:type="dxa"/>
          </w:tcPr>
          <w:p w14:paraId="0D7A202E" w14:textId="77777777" w:rsidR="00565EE6" w:rsidRPr="003C4FF0" w:rsidRDefault="00565EE6" w:rsidP="00565EE6">
            <w:pPr>
              <w:jc w:val="center"/>
              <w:rPr>
                <w:sz w:val="20"/>
                <w:szCs w:val="20"/>
              </w:rPr>
            </w:pPr>
            <w:r w:rsidRPr="003C4FF0">
              <w:rPr>
                <w:sz w:val="20"/>
                <w:szCs w:val="20"/>
              </w:rPr>
              <w:t>0</w:t>
            </w:r>
          </w:p>
        </w:tc>
        <w:tc>
          <w:tcPr>
            <w:tcW w:w="2958" w:type="dxa"/>
          </w:tcPr>
          <w:p w14:paraId="213148D3" w14:textId="77777777" w:rsidR="00565EE6" w:rsidRPr="003C4FF0" w:rsidRDefault="00565EE6" w:rsidP="00565EE6">
            <w:pPr>
              <w:jc w:val="center"/>
              <w:rPr>
                <w:sz w:val="20"/>
                <w:szCs w:val="20"/>
              </w:rPr>
            </w:pPr>
            <w:r w:rsidRPr="003C4FF0">
              <w:rPr>
                <w:sz w:val="20"/>
                <w:szCs w:val="20"/>
              </w:rPr>
              <w:t>10</w:t>
            </w:r>
          </w:p>
        </w:tc>
      </w:tr>
      <w:tr w:rsidR="00565EE6" w:rsidRPr="003C4FF0" w14:paraId="4A0CAC6E" w14:textId="77777777" w:rsidTr="00565EE6">
        <w:tc>
          <w:tcPr>
            <w:tcW w:w="817" w:type="dxa"/>
          </w:tcPr>
          <w:p w14:paraId="3C476696" w14:textId="77777777" w:rsidR="00565EE6" w:rsidRPr="003C4FF0" w:rsidRDefault="00565EE6" w:rsidP="00565EE6">
            <w:pPr>
              <w:jc w:val="both"/>
              <w:rPr>
                <w:sz w:val="20"/>
                <w:szCs w:val="20"/>
              </w:rPr>
            </w:pPr>
            <w:r w:rsidRPr="003C4FF0">
              <w:rPr>
                <w:sz w:val="20"/>
                <w:szCs w:val="20"/>
              </w:rPr>
              <w:lastRenderedPageBreak/>
              <w:t>4</w:t>
            </w:r>
          </w:p>
        </w:tc>
        <w:tc>
          <w:tcPr>
            <w:tcW w:w="5097" w:type="dxa"/>
          </w:tcPr>
          <w:p w14:paraId="1A375E23" w14:textId="77777777" w:rsidR="00565EE6" w:rsidRPr="003C4FF0" w:rsidRDefault="00565EE6" w:rsidP="00565EE6">
            <w:pPr>
              <w:jc w:val="both"/>
              <w:rPr>
                <w:sz w:val="20"/>
                <w:szCs w:val="20"/>
              </w:rPr>
            </w:pPr>
            <w:r w:rsidRPr="003C4FF0">
              <w:rPr>
                <w:sz w:val="20"/>
                <w:szCs w:val="20"/>
              </w:rPr>
              <w:t>Верх-Ичинский КДЦ</w:t>
            </w:r>
          </w:p>
        </w:tc>
        <w:tc>
          <w:tcPr>
            <w:tcW w:w="2957" w:type="dxa"/>
          </w:tcPr>
          <w:p w14:paraId="59232FCB" w14:textId="77777777" w:rsidR="00565EE6" w:rsidRPr="003C4FF0" w:rsidRDefault="00565EE6" w:rsidP="00565EE6">
            <w:pPr>
              <w:jc w:val="center"/>
              <w:rPr>
                <w:sz w:val="20"/>
                <w:szCs w:val="20"/>
              </w:rPr>
            </w:pPr>
            <w:r w:rsidRPr="003C4FF0">
              <w:rPr>
                <w:sz w:val="20"/>
                <w:szCs w:val="20"/>
              </w:rPr>
              <w:t>8</w:t>
            </w:r>
          </w:p>
        </w:tc>
        <w:tc>
          <w:tcPr>
            <w:tcW w:w="2957" w:type="dxa"/>
          </w:tcPr>
          <w:p w14:paraId="35ED58BC" w14:textId="77777777" w:rsidR="00565EE6" w:rsidRPr="003C4FF0" w:rsidRDefault="00565EE6" w:rsidP="00565EE6">
            <w:pPr>
              <w:jc w:val="center"/>
              <w:rPr>
                <w:sz w:val="20"/>
                <w:szCs w:val="20"/>
              </w:rPr>
            </w:pPr>
            <w:r w:rsidRPr="003C4FF0">
              <w:rPr>
                <w:sz w:val="20"/>
                <w:szCs w:val="20"/>
              </w:rPr>
              <w:t>0</w:t>
            </w:r>
          </w:p>
        </w:tc>
        <w:tc>
          <w:tcPr>
            <w:tcW w:w="2958" w:type="dxa"/>
          </w:tcPr>
          <w:p w14:paraId="6D7203E7" w14:textId="77777777" w:rsidR="00565EE6" w:rsidRPr="003C4FF0" w:rsidRDefault="00565EE6" w:rsidP="00565EE6">
            <w:pPr>
              <w:jc w:val="center"/>
              <w:rPr>
                <w:sz w:val="20"/>
                <w:szCs w:val="20"/>
              </w:rPr>
            </w:pPr>
            <w:r w:rsidRPr="003C4FF0">
              <w:rPr>
                <w:sz w:val="20"/>
                <w:szCs w:val="20"/>
              </w:rPr>
              <w:t>10</w:t>
            </w:r>
          </w:p>
        </w:tc>
      </w:tr>
      <w:tr w:rsidR="00565EE6" w:rsidRPr="003C4FF0" w14:paraId="0A541944" w14:textId="77777777" w:rsidTr="00565EE6">
        <w:tc>
          <w:tcPr>
            <w:tcW w:w="817" w:type="dxa"/>
          </w:tcPr>
          <w:p w14:paraId="633FC702" w14:textId="77777777" w:rsidR="00565EE6" w:rsidRPr="003C4FF0" w:rsidRDefault="00565EE6" w:rsidP="00565EE6">
            <w:pPr>
              <w:jc w:val="both"/>
              <w:rPr>
                <w:sz w:val="20"/>
                <w:szCs w:val="20"/>
              </w:rPr>
            </w:pPr>
            <w:r w:rsidRPr="003C4FF0">
              <w:rPr>
                <w:sz w:val="20"/>
                <w:szCs w:val="20"/>
              </w:rPr>
              <w:t>5</w:t>
            </w:r>
          </w:p>
        </w:tc>
        <w:tc>
          <w:tcPr>
            <w:tcW w:w="5097" w:type="dxa"/>
          </w:tcPr>
          <w:p w14:paraId="20C289C5" w14:textId="77777777" w:rsidR="00565EE6" w:rsidRPr="003C4FF0" w:rsidRDefault="00565EE6" w:rsidP="00565EE6">
            <w:pPr>
              <w:jc w:val="both"/>
              <w:rPr>
                <w:sz w:val="20"/>
                <w:szCs w:val="20"/>
              </w:rPr>
            </w:pPr>
            <w:r w:rsidRPr="003C4FF0">
              <w:rPr>
                <w:sz w:val="20"/>
                <w:szCs w:val="20"/>
              </w:rPr>
              <w:t>Горбуновский КДЦ</w:t>
            </w:r>
          </w:p>
        </w:tc>
        <w:tc>
          <w:tcPr>
            <w:tcW w:w="2957" w:type="dxa"/>
          </w:tcPr>
          <w:p w14:paraId="622C0F93" w14:textId="77777777" w:rsidR="00565EE6" w:rsidRPr="003C4FF0" w:rsidRDefault="00565EE6" w:rsidP="00565EE6">
            <w:pPr>
              <w:jc w:val="center"/>
              <w:rPr>
                <w:sz w:val="20"/>
                <w:szCs w:val="20"/>
              </w:rPr>
            </w:pPr>
            <w:r w:rsidRPr="003C4FF0">
              <w:rPr>
                <w:sz w:val="20"/>
                <w:szCs w:val="20"/>
              </w:rPr>
              <w:t>8</w:t>
            </w:r>
          </w:p>
        </w:tc>
        <w:tc>
          <w:tcPr>
            <w:tcW w:w="2957" w:type="dxa"/>
          </w:tcPr>
          <w:p w14:paraId="4F5E5F68" w14:textId="77777777" w:rsidR="00565EE6" w:rsidRPr="003C4FF0" w:rsidRDefault="00565EE6" w:rsidP="00565EE6">
            <w:pPr>
              <w:jc w:val="center"/>
              <w:rPr>
                <w:sz w:val="20"/>
                <w:szCs w:val="20"/>
              </w:rPr>
            </w:pPr>
            <w:r w:rsidRPr="003C4FF0">
              <w:rPr>
                <w:sz w:val="20"/>
                <w:szCs w:val="20"/>
              </w:rPr>
              <w:t>0</w:t>
            </w:r>
          </w:p>
        </w:tc>
        <w:tc>
          <w:tcPr>
            <w:tcW w:w="2958" w:type="dxa"/>
          </w:tcPr>
          <w:p w14:paraId="727EECEC" w14:textId="77777777" w:rsidR="00565EE6" w:rsidRPr="003C4FF0" w:rsidRDefault="00565EE6" w:rsidP="00565EE6">
            <w:pPr>
              <w:jc w:val="center"/>
              <w:rPr>
                <w:sz w:val="20"/>
                <w:szCs w:val="20"/>
              </w:rPr>
            </w:pPr>
            <w:r w:rsidRPr="003C4FF0">
              <w:rPr>
                <w:sz w:val="20"/>
                <w:szCs w:val="20"/>
              </w:rPr>
              <w:t>0</w:t>
            </w:r>
          </w:p>
        </w:tc>
      </w:tr>
      <w:tr w:rsidR="00565EE6" w:rsidRPr="003C4FF0" w14:paraId="79DE551A" w14:textId="77777777" w:rsidTr="00565EE6">
        <w:tc>
          <w:tcPr>
            <w:tcW w:w="817" w:type="dxa"/>
          </w:tcPr>
          <w:p w14:paraId="5759FF2C" w14:textId="77777777" w:rsidR="00565EE6" w:rsidRPr="003C4FF0" w:rsidRDefault="00565EE6" w:rsidP="00565EE6">
            <w:pPr>
              <w:jc w:val="both"/>
              <w:rPr>
                <w:sz w:val="20"/>
                <w:szCs w:val="20"/>
              </w:rPr>
            </w:pPr>
            <w:r w:rsidRPr="003C4FF0">
              <w:rPr>
                <w:sz w:val="20"/>
                <w:szCs w:val="20"/>
              </w:rPr>
              <w:t>6</w:t>
            </w:r>
          </w:p>
        </w:tc>
        <w:tc>
          <w:tcPr>
            <w:tcW w:w="5097" w:type="dxa"/>
          </w:tcPr>
          <w:p w14:paraId="329F210A" w14:textId="77777777" w:rsidR="00565EE6" w:rsidRPr="003C4FF0" w:rsidRDefault="00565EE6" w:rsidP="00565EE6">
            <w:pPr>
              <w:jc w:val="both"/>
              <w:rPr>
                <w:sz w:val="20"/>
                <w:szCs w:val="20"/>
              </w:rPr>
            </w:pPr>
            <w:r w:rsidRPr="003C4FF0">
              <w:rPr>
                <w:sz w:val="20"/>
                <w:szCs w:val="20"/>
              </w:rPr>
              <w:t>Гжатский КДЦ</w:t>
            </w:r>
          </w:p>
        </w:tc>
        <w:tc>
          <w:tcPr>
            <w:tcW w:w="2957" w:type="dxa"/>
          </w:tcPr>
          <w:p w14:paraId="1DC33F3F" w14:textId="77777777" w:rsidR="00565EE6" w:rsidRPr="003C4FF0" w:rsidRDefault="00565EE6" w:rsidP="00565EE6">
            <w:pPr>
              <w:jc w:val="center"/>
              <w:rPr>
                <w:sz w:val="20"/>
                <w:szCs w:val="20"/>
              </w:rPr>
            </w:pPr>
            <w:r w:rsidRPr="003C4FF0">
              <w:rPr>
                <w:sz w:val="20"/>
                <w:szCs w:val="20"/>
              </w:rPr>
              <w:t>16</w:t>
            </w:r>
          </w:p>
        </w:tc>
        <w:tc>
          <w:tcPr>
            <w:tcW w:w="2957" w:type="dxa"/>
          </w:tcPr>
          <w:p w14:paraId="665E19B8" w14:textId="77777777" w:rsidR="00565EE6" w:rsidRPr="003C4FF0" w:rsidRDefault="00565EE6" w:rsidP="00565EE6">
            <w:pPr>
              <w:jc w:val="center"/>
              <w:rPr>
                <w:sz w:val="20"/>
                <w:szCs w:val="20"/>
              </w:rPr>
            </w:pPr>
            <w:r w:rsidRPr="003C4FF0">
              <w:rPr>
                <w:sz w:val="20"/>
                <w:szCs w:val="20"/>
              </w:rPr>
              <w:t>8</w:t>
            </w:r>
          </w:p>
        </w:tc>
        <w:tc>
          <w:tcPr>
            <w:tcW w:w="2958" w:type="dxa"/>
          </w:tcPr>
          <w:p w14:paraId="430D8CC6" w14:textId="77777777" w:rsidR="00565EE6" w:rsidRPr="003C4FF0" w:rsidRDefault="00565EE6" w:rsidP="00565EE6">
            <w:pPr>
              <w:jc w:val="center"/>
              <w:rPr>
                <w:sz w:val="20"/>
                <w:szCs w:val="20"/>
              </w:rPr>
            </w:pPr>
            <w:r w:rsidRPr="003C4FF0">
              <w:rPr>
                <w:sz w:val="20"/>
                <w:szCs w:val="20"/>
              </w:rPr>
              <w:t>5</w:t>
            </w:r>
          </w:p>
        </w:tc>
      </w:tr>
      <w:tr w:rsidR="00565EE6" w:rsidRPr="003C4FF0" w14:paraId="4F41A1C0" w14:textId="77777777" w:rsidTr="00565EE6">
        <w:tc>
          <w:tcPr>
            <w:tcW w:w="817" w:type="dxa"/>
          </w:tcPr>
          <w:p w14:paraId="6173CA18" w14:textId="77777777" w:rsidR="00565EE6" w:rsidRPr="003C4FF0" w:rsidRDefault="00565EE6" w:rsidP="00565EE6">
            <w:pPr>
              <w:jc w:val="both"/>
              <w:rPr>
                <w:sz w:val="20"/>
                <w:szCs w:val="20"/>
              </w:rPr>
            </w:pPr>
            <w:r w:rsidRPr="003C4FF0">
              <w:rPr>
                <w:sz w:val="20"/>
                <w:szCs w:val="20"/>
              </w:rPr>
              <w:t>7</w:t>
            </w:r>
          </w:p>
        </w:tc>
        <w:tc>
          <w:tcPr>
            <w:tcW w:w="5097" w:type="dxa"/>
          </w:tcPr>
          <w:p w14:paraId="321CDA1B" w14:textId="77777777" w:rsidR="00565EE6" w:rsidRPr="003C4FF0" w:rsidRDefault="00565EE6" w:rsidP="00565EE6">
            <w:pPr>
              <w:jc w:val="both"/>
              <w:rPr>
                <w:sz w:val="20"/>
                <w:szCs w:val="20"/>
              </w:rPr>
            </w:pPr>
            <w:r w:rsidRPr="003C4FF0">
              <w:rPr>
                <w:sz w:val="20"/>
                <w:szCs w:val="20"/>
              </w:rPr>
              <w:t>Зоновский КДЦ</w:t>
            </w:r>
          </w:p>
        </w:tc>
        <w:tc>
          <w:tcPr>
            <w:tcW w:w="2957" w:type="dxa"/>
          </w:tcPr>
          <w:p w14:paraId="17E7FA0E" w14:textId="77777777" w:rsidR="00565EE6" w:rsidRPr="003C4FF0" w:rsidRDefault="00565EE6" w:rsidP="00565EE6">
            <w:pPr>
              <w:jc w:val="center"/>
              <w:rPr>
                <w:sz w:val="20"/>
                <w:szCs w:val="20"/>
              </w:rPr>
            </w:pPr>
            <w:r w:rsidRPr="003C4FF0">
              <w:rPr>
                <w:sz w:val="20"/>
                <w:szCs w:val="20"/>
              </w:rPr>
              <w:t>8</w:t>
            </w:r>
          </w:p>
        </w:tc>
        <w:tc>
          <w:tcPr>
            <w:tcW w:w="2957" w:type="dxa"/>
          </w:tcPr>
          <w:p w14:paraId="3970A010" w14:textId="77777777" w:rsidR="00565EE6" w:rsidRPr="003C4FF0" w:rsidRDefault="00565EE6" w:rsidP="00565EE6">
            <w:pPr>
              <w:jc w:val="center"/>
              <w:rPr>
                <w:sz w:val="20"/>
                <w:szCs w:val="20"/>
              </w:rPr>
            </w:pPr>
            <w:r w:rsidRPr="003C4FF0">
              <w:rPr>
                <w:sz w:val="20"/>
                <w:szCs w:val="20"/>
              </w:rPr>
              <w:t>0</w:t>
            </w:r>
          </w:p>
        </w:tc>
        <w:tc>
          <w:tcPr>
            <w:tcW w:w="2958" w:type="dxa"/>
          </w:tcPr>
          <w:p w14:paraId="30B94966" w14:textId="77777777" w:rsidR="00565EE6" w:rsidRPr="003C4FF0" w:rsidRDefault="00565EE6" w:rsidP="00565EE6">
            <w:pPr>
              <w:jc w:val="center"/>
              <w:rPr>
                <w:sz w:val="20"/>
                <w:szCs w:val="20"/>
              </w:rPr>
            </w:pPr>
            <w:r w:rsidRPr="003C4FF0">
              <w:rPr>
                <w:sz w:val="20"/>
                <w:szCs w:val="20"/>
              </w:rPr>
              <w:t>0</w:t>
            </w:r>
          </w:p>
        </w:tc>
      </w:tr>
      <w:tr w:rsidR="00565EE6" w:rsidRPr="003C4FF0" w14:paraId="6786C4B9" w14:textId="77777777" w:rsidTr="00565EE6">
        <w:tc>
          <w:tcPr>
            <w:tcW w:w="817" w:type="dxa"/>
          </w:tcPr>
          <w:p w14:paraId="23E71878" w14:textId="77777777" w:rsidR="00565EE6" w:rsidRPr="003C4FF0" w:rsidRDefault="00565EE6" w:rsidP="00565EE6">
            <w:pPr>
              <w:jc w:val="both"/>
              <w:rPr>
                <w:sz w:val="20"/>
                <w:szCs w:val="20"/>
              </w:rPr>
            </w:pPr>
            <w:r w:rsidRPr="003C4FF0">
              <w:rPr>
                <w:sz w:val="20"/>
                <w:szCs w:val="20"/>
              </w:rPr>
              <w:t>8</w:t>
            </w:r>
          </w:p>
        </w:tc>
        <w:tc>
          <w:tcPr>
            <w:tcW w:w="5097" w:type="dxa"/>
          </w:tcPr>
          <w:p w14:paraId="73A285A3" w14:textId="77777777" w:rsidR="00565EE6" w:rsidRPr="003C4FF0" w:rsidRDefault="00565EE6" w:rsidP="00565EE6">
            <w:pPr>
              <w:jc w:val="both"/>
              <w:rPr>
                <w:sz w:val="20"/>
                <w:szCs w:val="20"/>
              </w:rPr>
            </w:pPr>
            <w:r w:rsidRPr="003C4FF0">
              <w:rPr>
                <w:sz w:val="20"/>
                <w:szCs w:val="20"/>
              </w:rPr>
              <w:t>Камский КДЦ</w:t>
            </w:r>
          </w:p>
        </w:tc>
        <w:tc>
          <w:tcPr>
            <w:tcW w:w="2957" w:type="dxa"/>
          </w:tcPr>
          <w:p w14:paraId="3CEDBA72" w14:textId="77777777" w:rsidR="00565EE6" w:rsidRPr="003C4FF0" w:rsidRDefault="00565EE6" w:rsidP="00565EE6">
            <w:pPr>
              <w:jc w:val="center"/>
              <w:rPr>
                <w:sz w:val="20"/>
                <w:szCs w:val="20"/>
              </w:rPr>
            </w:pPr>
            <w:r w:rsidRPr="003C4FF0">
              <w:rPr>
                <w:sz w:val="20"/>
                <w:szCs w:val="20"/>
              </w:rPr>
              <w:t>8</w:t>
            </w:r>
          </w:p>
        </w:tc>
        <w:tc>
          <w:tcPr>
            <w:tcW w:w="2957" w:type="dxa"/>
          </w:tcPr>
          <w:p w14:paraId="0716878D" w14:textId="77777777" w:rsidR="00565EE6" w:rsidRPr="003C4FF0" w:rsidRDefault="00565EE6" w:rsidP="00565EE6">
            <w:pPr>
              <w:jc w:val="center"/>
              <w:rPr>
                <w:sz w:val="20"/>
                <w:szCs w:val="20"/>
              </w:rPr>
            </w:pPr>
            <w:r w:rsidRPr="003C4FF0">
              <w:rPr>
                <w:sz w:val="20"/>
                <w:szCs w:val="20"/>
              </w:rPr>
              <w:t>0</w:t>
            </w:r>
          </w:p>
        </w:tc>
        <w:tc>
          <w:tcPr>
            <w:tcW w:w="2958" w:type="dxa"/>
          </w:tcPr>
          <w:p w14:paraId="065AE16D" w14:textId="77777777" w:rsidR="00565EE6" w:rsidRPr="003C4FF0" w:rsidRDefault="00565EE6" w:rsidP="00565EE6">
            <w:pPr>
              <w:jc w:val="center"/>
              <w:rPr>
                <w:sz w:val="20"/>
                <w:szCs w:val="20"/>
              </w:rPr>
            </w:pPr>
            <w:r w:rsidRPr="003C4FF0">
              <w:rPr>
                <w:sz w:val="20"/>
                <w:szCs w:val="20"/>
              </w:rPr>
              <w:t>5</w:t>
            </w:r>
          </w:p>
        </w:tc>
      </w:tr>
      <w:tr w:rsidR="00565EE6" w:rsidRPr="003C4FF0" w14:paraId="2D554D53" w14:textId="77777777" w:rsidTr="00565EE6">
        <w:tc>
          <w:tcPr>
            <w:tcW w:w="817" w:type="dxa"/>
          </w:tcPr>
          <w:p w14:paraId="3835DAE7" w14:textId="77777777" w:rsidR="00565EE6" w:rsidRPr="003C4FF0" w:rsidRDefault="00565EE6" w:rsidP="00565EE6">
            <w:pPr>
              <w:jc w:val="both"/>
              <w:rPr>
                <w:sz w:val="20"/>
                <w:szCs w:val="20"/>
              </w:rPr>
            </w:pPr>
            <w:r w:rsidRPr="003C4FF0">
              <w:rPr>
                <w:sz w:val="20"/>
                <w:szCs w:val="20"/>
              </w:rPr>
              <w:t>9</w:t>
            </w:r>
          </w:p>
        </w:tc>
        <w:tc>
          <w:tcPr>
            <w:tcW w:w="5097" w:type="dxa"/>
          </w:tcPr>
          <w:p w14:paraId="051BA6C4" w14:textId="77777777" w:rsidR="00565EE6" w:rsidRPr="003C4FF0" w:rsidRDefault="00565EE6" w:rsidP="00565EE6">
            <w:pPr>
              <w:jc w:val="both"/>
              <w:rPr>
                <w:sz w:val="20"/>
                <w:szCs w:val="20"/>
              </w:rPr>
            </w:pPr>
            <w:r w:rsidRPr="003C4FF0">
              <w:rPr>
                <w:sz w:val="20"/>
                <w:szCs w:val="20"/>
              </w:rPr>
              <w:t>Комсомольский КДЦ</w:t>
            </w:r>
          </w:p>
        </w:tc>
        <w:tc>
          <w:tcPr>
            <w:tcW w:w="2957" w:type="dxa"/>
          </w:tcPr>
          <w:p w14:paraId="10D94E53" w14:textId="77777777" w:rsidR="00565EE6" w:rsidRPr="003C4FF0" w:rsidRDefault="00565EE6" w:rsidP="00565EE6">
            <w:pPr>
              <w:jc w:val="center"/>
              <w:rPr>
                <w:sz w:val="20"/>
                <w:szCs w:val="20"/>
              </w:rPr>
            </w:pPr>
            <w:r w:rsidRPr="003C4FF0">
              <w:rPr>
                <w:sz w:val="20"/>
                <w:szCs w:val="20"/>
              </w:rPr>
              <w:t>0</w:t>
            </w:r>
          </w:p>
        </w:tc>
        <w:tc>
          <w:tcPr>
            <w:tcW w:w="2957" w:type="dxa"/>
          </w:tcPr>
          <w:p w14:paraId="7B9E8490" w14:textId="77777777" w:rsidR="00565EE6" w:rsidRPr="003C4FF0" w:rsidRDefault="00565EE6" w:rsidP="00565EE6">
            <w:pPr>
              <w:jc w:val="center"/>
              <w:rPr>
                <w:sz w:val="20"/>
                <w:szCs w:val="20"/>
              </w:rPr>
            </w:pPr>
            <w:r w:rsidRPr="003C4FF0">
              <w:rPr>
                <w:sz w:val="20"/>
                <w:szCs w:val="20"/>
              </w:rPr>
              <w:t>0</w:t>
            </w:r>
          </w:p>
        </w:tc>
        <w:tc>
          <w:tcPr>
            <w:tcW w:w="2958" w:type="dxa"/>
          </w:tcPr>
          <w:p w14:paraId="0B509448" w14:textId="77777777" w:rsidR="00565EE6" w:rsidRPr="003C4FF0" w:rsidRDefault="00565EE6" w:rsidP="00565EE6">
            <w:pPr>
              <w:jc w:val="center"/>
              <w:rPr>
                <w:sz w:val="20"/>
                <w:szCs w:val="20"/>
              </w:rPr>
            </w:pPr>
            <w:r w:rsidRPr="003C4FF0">
              <w:rPr>
                <w:sz w:val="20"/>
                <w:szCs w:val="20"/>
              </w:rPr>
              <w:t>20</w:t>
            </w:r>
          </w:p>
        </w:tc>
      </w:tr>
      <w:tr w:rsidR="00565EE6" w:rsidRPr="003C4FF0" w14:paraId="1049292A" w14:textId="77777777" w:rsidTr="00565EE6">
        <w:tc>
          <w:tcPr>
            <w:tcW w:w="817" w:type="dxa"/>
          </w:tcPr>
          <w:p w14:paraId="3C842159" w14:textId="77777777" w:rsidR="00565EE6" w:rsidRPr="003C4FF0" w:rsidRDefault="00565EE6" w:rsidP="00565EE6">
            <w:pPr>
              <w:jc w:val="both"/>
              <w:rPr>
                <w:sz w:val="20"/>
                <w:szCs w:val="20"/>
              </w:rPr>
            </w:pPr>
            <w:r w:rsidRPr="003C4FF0">
              <w:rPr>
                <w:sz w:val="20"/>
                <w:szCs w:val="20"/>
              </w:rPr>
              <w:t>10</w:t>
            </w:r>
          </w:p>
        </w:tc>
        <w:tc>
          <w:tcPr>
            <w:tcW w:w="5097" w:type="dxa"/>
          </w:tcPr>
          <w:p w14:paraId="34003603" w14:textId="77777777" w:rsidR="00565EE6" w:rsidRPr="003C4FF0" w:rsidRDefault="00565EE6" w:rsidP="00565EE6">
            <w:pPr>
              <w:jc w:val="both"/>
              <w:rPr>
                <w:sz w:val="20"/>
                <w:szCs w:val="20"/>
              </w:rPr>
            </w:pPr>
            <w:r w:rsidRPr="003C4FF0">
              <w:rPr>
                <w:sz w:val="20"/>
                <w:szCs w:val="20"/>
              </w:rPr>
              <w:t>Михайловский КДЦ</w:t>
            </w:r>
          </w:p>
        </w:tc>
        <w:tc>
          <w:tcPr>
            <w:tcW w:w="2957" w:type="dxa"/>
          </w:tcPr>
          <w:p w14:paraId="0724F366" w14:textId="77777777" w:rsidR="00565EE6" w:rsidRPr="003C4FF0" w:rsidRDefault="00565EE6" w:rsidP="00565EE6">
            <w:pPr>
              <w:jc w:val="center"/>
              <w:rPr>
                <w:sz w:val="20"/>
                <w:szCs w:val="20"/>
              </w:rPr>
            </w:pPr>
            <w:r w:rsidRPr="003C4FF0">
              <w:rPr>
                <w:sz w:val="20"/>
                <w:szCs w:val="20"/>
              </w:rPr>
              <w:t>12</w:t>
            </w:r>
          </w:p>
        </w:tc>
        <w:tc>
          <w:tcPr>
            <w:tcW w:w="2957" w:type="dxa"/>
          </w:tcPr>
          <w:p w14:paraId="2F9A4F85" w14:textId="77777777" w:rsidR="00565EE6" w:rsidRPr="003C4FF0" w:rsidRDefault="00565EE6" w:rsidP="00565EE6">
            <w:pPr>
              <w:jc w:val="center"/>
              <w:rPr>
                <w:sz w:val="20"/>
                <w:szCs w:val="20"/>
              </w:rPr>
            </w:pPr>
            <w:r w:rsidRPr="003C4FF0">
              <w:rPr>
                <w:sz w:val="20"/>
                <w:szCs w:val="20"/>
              </w:rPr>
              <w:t>0</w:t>
            </w:r>
          </w:p>
        </w:tc>
        <w:tc>
          <w:tcPr>
            <w:tcW w:w="2958" w:type="dxa"/>
          </w:tcPr>
          <w:p w14:paraId="4DE97563" w14:textId="77777777" w:rsidR="00565EE6" w:rsidRPr="003C4FF0" w:rsidRDefault="00565EE6" w:rsidP="00565EE6">
            <w:pPr>
              <w:jc w:val="center"/>
              <w:rPr>
                <w:sz w:val="20"/>
                <w:szCs w:val="20"/>
              </w:rPr>
            </w:pPr>
            <w:r w:rsidRPr="003C4FF0">
              <w:rPr>
                <w:sz w:val="20"/>
                <w:szCs w:val="20"/>
              </w:rPr>
              <w:t>10</w:t>
            </w:r>
          </w:p>
        </w:tc>
      </w:tr>
      <w:tr w:rsidR="00565EE6" w:rsidRPr="003C4FF0" w14:paraId="33619C9C" w14:textId="77777777" w:rsidTr="00565EE6">
        <w:tc>
          <w:tcPr>
            <w:tcW w:w="817" w:type="dxa"/>
          </w:tcPr>
          <w:p w14:paraId="61BCEDB3" w14:textId="77777777" w:rsidR="00565EE6" w:rsidRPr="003C4FF0" w:rsidRDefault="00565EE6" w:rsidP="00565EE6">
            <w:pPr>
              <w:jc w:val="both"/>
              <w:rPr>
                <w:sz w:val="20"/>
                <w:szCs w:val="20"/>
              </w:rPr>
            </w:pPr>
            <w:r w:rsidRPr="003C4FF0">
              <w:rPr>
                <w:sz w:val="20"/>
                <w:szCs w:val="20"/>
              </w:rPr>
              <w:t>11</w:t>
            </w:r>
          </w:p>
        </w:tc>
        <w:tc>
          <w:tcPr>
            <w:tcW w:w="5097" w:type="dxa"/>
          </w:tcPr>
          <w:p w14:paraId="27F7C3C5" w14:textId="77777777" w:rsidR="00565EE6" w:rsidRPr="003C4FF0" w:rsidRDefault="00565EE6" w:rsidP="00565EE6">
            <w:pPr>
              <w:jc w:val="both"/>
              <w:rPr>
                <w:sz w:val="20"/>
                <w:szCs w:val="20"/>
              </w:rPr>
            </w:pPr>
            <w:r w:rsidRPr="003C4FF0">
              <w:rPr>
                <w:sz w:val="20"/>
                <w:szCs w:val="20"/>
              </w:rPr>
              <w:t>Новоичинский КДЦ</w:t>
            </w:r>
          </w:p>
        </w:tc>
        <w:tc>
          <w:tcPr>
            <w:tcW w:w="2957" w:type="dxa"/>
          </w:tcPr>
          <w:p w14:paraId="671E2AF0" w14:textId="77777777" w:rsidR="00565EE6" w:rsidRPr="003C4FF0" w:rsidRDefault="00565EE6" w:rsidP="00565EE6">
            <w:pPr>
              <w:jc w:val="center"/>
              <w:rPr>
                <w:sz w:val="20"/>
                <w:szCs w:val="20"/>
              </w:rPr>
            </w:pPr>
            <w:r w:rsidRPr="003C4FF0">
              <w:rPr>
                <w:sz w:val="20"/>
                <w:szCs w:val="20"/>
              </w:rPr>
              <w:t>0</w:t>
            </w:r>
          </w:p>
        </w:tc>
        <w:tc>
          <w:tcPr>
            <w:tcW w:w="2957" w:type="dxa"/>
          </w:tcPr>
          <w:p w14:paraId="0B62393E" w14:textId="77777777" w:rsidR="00565EE6" w:rsidRPr="003C4FF0" w:rsidRDefault="00565EE6" w:rsidP="00565EE6">
            <w:pPr>
              <w:jc w:val="center"/>
              <w:rPr>
                <w:sz w:val="20"/>
                <w:szCs w:val="20"/>
              </w:rPr>
            </w:pPr>
            <w:r w:rsidRPr="003C4FF0">
              <w:rPr>
                <w:sz w:val="20"/>
                <w:szCs w:val="20"/>
              </w:rPr>
              <w:t>0</w:t>
            </w:r>
          </w:p>
        </w:tc>
        <w:tc>
          <w:tcPr>
            <w:tcW w:w="2958" w:type="dxa"/>
          </w:tcPr>
          <w:p w14:paraId="523AC342" w14:textId="77777777" w:rsidR="00565EE6" w:rsidRPr="003C4FF0" w:rsidRDefault="00565EE6" w:rsidP="00565EE6">
            <w:pPr>
              <w:jc w:val="center"/>
              <w:rPr>
                <w:sz w:val="20"/>
                <w:szCs w:val="20"/>
              </w:rPr>
            </w:pPr>
            <w:r w:rsidRPr="003C4FF0">
              <w:rPr>
                <w:sz w:val="20"/>
                <w:szCs w:val="20"/>
              </w:rPr>
              <w:t>0</w:t>
            </w:r>
          </w:p>
        </w:tc>
      </w:tr>
      <w:tr w:rsidR="00565EE6" w:rsidRPr="003C4FF0" w14:paraId="564770B8" w14:textId="77777777" w:rsidTr="00565EE6">
        <w:tc>
          <w:tcPr>
            <w:tcW w:w="817" w:type="dxa"/>
          </w:tcPr>
          <w:p w14:paraId="42C1DA26" w14:textId="77777777" w:rsidR="00565EE6" w:rsidRPr="003C4FF0" w:rsidRDefault="00565EE6" w:rsidP="00565EE6">
            <w:pPr>
              <w:jc w:val="both"/>
              <w:rPr>
                <w:sz w:val="20"/>
                <w:szCs w:val="20"/>
              </w:rPr>
            </w:pPr>
            <w:r w:rsidRPr="003C4FF0">
              <w:rPr>
                <w:sz w:val="20"/>
                <w:szCs w:val="20"/>
              </w:rPr>
              <w:t>12</w:t>
            </w:r>
          </w:p>
        </w:tc>
        <w:tc>
          <w:tcPr>
            <w:tcW w:w="5097" w:type="dxa"/>
          </w:tcPr>
          <w:p w14:paraId="21DAB69A" w14:textId="77777777" w:rsidR="00565EE6" w:rsidRPr="003C4FF0" w:rsidRDefault="00565EE6" w:rsidP="00565EE6">
            <w:pPr>
              <w:jc w:val="both"/>
              <w:rPr>
                <w:sz w:val="20"/>
                <w:szCs w:val="20"/>
              </w:rPr>
            </w:pPr>
            <w:r w:rsidRPr="003C4FF0">
              <w:rPr>
                <w:sz w:val="20"/>
                <w:szCs w:val="20"/>
              </w:rPr>
              <w:t>Октябрьский КДЦ</w:t>
            </w:r>
          </w:p>
        </w:tc>
        <w:tc>
          <w:tcPr>
            <w:tcW w:w="2957" w:type="dxa"/>
          </w:tcPr>
          <w:p w14:paraId="5E9C00C5" w14:textId="77777777" w:rsidR="00565EE6" w:rsidRPr="003C4FF0" w:rsidRDefault="00565EE6" w:rsidP="00565EE6">
            <w:pPr>
              <w:jc w:val="center"/>
              <w:rPr>
                <w:sz w:val="20"/>
                <w:szCs w:val="20"/>
              </w:rPr>
            </w:pPr>
            <w:r w:rsidRPr="003C4FF0">
              <w:rPr>
                <w:sz w:val="20"/>
                <w:szCs w:val="20"/>
              </w:rPr>
              <w:t>16</w:t>
            </w:r>
          </w:p>
        </w:tc>
        <w:tc>
          <w:tcPr>
            <w:tcW w:w="2957" w:type="dxa"/>
          </w:tcPr>
          <w:p w14:paraId="21D662B4" w14:textId="77777777" w:rsidR="00565EE6" w:rsidRPr="003C4FF0" w:rsidRDefault="00565EE6" w:rsidP="00565EE6">
            <w:pPr>
              <w:jc w:val="center"/>
              <w:rPr>
                <w:sz w:val="20"/>
                <w:szCs w:val="20"/>
              </w:rPr>
            </w:pPr>
            <w:r w:rsidRPr="003C4FF0">
              <w:rPr>
                <w:sz w:val="20"/>
                <w:szCs w:val="20"/>
              </w:rPr>
              <w:t>16</w:t>
            </w:r>
          </w:p>
        </w:tc>
        <w:tc>
          <w:tcPr>
            <w:tcW w:w="2958" w:type="dxa"/>
          </w:tcPr>
          <w:p w14:paraId="389564C3" w14:textId="77777777" w:rsidR="00565EE6" w:rsidRPr="003C4FF0" w:rsidRDefault="00565EE6" w:rsidP="00565EE6">
            <w:pPr>
              <w:jc w:val="center"/>
              <w:rPr>
                <w:sz w:val="20"/>
                <w:szCs w:val="20"/>
              </w:rPr>
            </w:pPr>
            <w:r w:rsidRPr="003C4FF0">
              <w:rPr>
                <w:sz w:val="20"/>
                <w:szCs w:val="20"/>
              </w:rPr>
              <w:t>25</w:t>
            </w:r>
          </w:p>
        </w:tc>
      </w:tr>
      <w:tr w:rsidR="00565EE6" w:rsidRPr="003C4FF0" w14:paraId="097C03F0" w14:textId="77777777" w:rsidTr="00565EE6">
        <w:tc>
          <w:tcPr>
            <w:tcW w:w="817" w:type="dxa"/>
          </w:tcPr>
          <w:p w14:paraId="0DBC218E" w14:textId="77777777" w:rsidR="00565EE6" w:rsidRPr="003C4FF0" w:rsidRDefault="00565EE6" w:rsidP="00565EE6">
            <w:pPr>
              <w:jc w:val="both"/>
              <w:rPr>
                <w:sz w:val="20"/>
                <w:szCs w:val="20"/>
              </w:rPr>
            </w:pPr>
            <w:r w:rsidRPr="003C4FF0">
              <w:rPr>
                <w:sz w:val="20"/>
                <w:szCs w:val="20"/>
              </w:rPr>
              <w:t>13</w:t>
            </w:r>
          </w:p>
        </w:tc>
        <w:tc>
          <w:tcPr>
            <w:tcW w:w="5097" w:type="dxa"/>
          </w:tcPr>
          <w:p w14:paraId="05600ED8" w14:textId="77777777" w:rsidR="00565EE6" w:rsidRPr="003C4FF0" w:rsidRDefault="00565EE6" w:rsidP="00565EE6">
            <w:pPr>
              <w:jc w:val="both"/>
              <w:rPr>
                <w:sz w:val="20"/>
                <w:szCs w:val="20"/>
              </w:rPr>
            </w:pPr>
            <w:r w:rsidRPr="003C4FF0">
              <w:rPr>
                <w:sz w:val="20"/>
                <w:szCs w:val="20"/>
              </w:rPr>
              <w:t>Отрадненский КДЦ</w:t>
            </w:r>
          </w:p>
        </w:tc>
        <w:tc>
          <w:tcPr>
            <w:tcW w:w="2957" w:type="dxa"/>
          </w:tcPr>
          <w:p w14:paraId="5126282B" w14:textId="77777777" w:rsidR="00565EE6" w:rsidRPr="003C4FF0" w:rsidRDefault="00565EE6" w:rsidP="00565EE6">
            <w:pPr>
              <w:jc w:val="center"/>
              <w:rPr>
                <w:sz w:val="20"/>
                <w:szCs w:val="20"/>
              </w:rPr>
            </w:pPr>
            <w:r w:rsidRPr="003C4FF0">
              <w:rPr>
                <w:sz w:val="20"/>
                <w:szCs w:val="20"/>
              </w:rPr>
              <w:t>4</w:t>
            </w:r>
          </w:p>
        </w:tc>
        <w:tc>
          <w:tcPr>
            <w:tcW w:w="2957" w:type="dxa"/>
          </w:tcPr>
          <w:p w14:paraId="3FDFE033" w14:textId="77777777" w:rsidR="00565EE6" w:rsidRPr="003C4FF0" w:rsidRDefault="00565EE6" w:rsidP="00565EE6">
            <w:pPr>
              <w:jc w:val="center"/>
              <w:rPr>
                <w:sz w:val="20"/>
                <w:szCs w:val="20"/>
              </w:rPr>
            </w:pPr>
            <w:r w:rsidRPr="003C4FF0">
              <w:rPr>
                <w:sz w:val="20"/>
                <w:szCs w:val="20"/>
              </w:rPr>
              <w:t>16</w:t>
            </w:r>
          </w:p>
        </w:tc>
        <w:tc>
          <w:tcPr>
            <w:tcW w:w="2958" w:type="dxa"/>
          </w:tcPr>
          <w:p w14:paraId="0AA8D18F" w14:textId="77777777" w:rsidR="00565EE6" w:rsidRPr="003C4FF0" w:rsidRDefault="00565EE6" w:rsidP="00565EE6">
            <w:pPr>
              <w:jc w:val="center"/>
              <w:rPr>
                <w:sz w:val="20"/>
                <w:szCs w:val="20"/>
              </w:rPr>
            </w:pPr>
            <w:r w:rsidRPr="003C4FF0">
              <w:rPr>
                <w:sz w:val="20"/>
                <w:szCs w:val="20"/>
              </w:rPr>
              <w:t>5</w:t>
            </w:r>
          </w:p>
        </w:tc>
      </w:tr>
      <w:tr w:rsidR="00565EE6" w:rsidRPr="003C4FF0" w14:paraId="6183A55C" w14:textId="77777777" w:rsidTr="00565EE6">
        <w:tc>
          <w:tcPr>
            <w:tcW w:w="817" w:type="dxa"/>
          </w:tcPr>
          <w:p w14:paraId="75AFCF5F" w14:textId="77777777" w:rsidR="00565EE6" w:rsidRPr="003C4FF0" w:rsidRDefault="00565EE6" w:rsidP="00565EE6">
            <w:pPr>
              <w:jc w:val="both"/>
              <w:rPr>
                <w:sz w:val="20"/>
                <w:szCs w:val="20"/>
              </w:rPr>
            </w:pPr>
            <w:r w:rsidRPr="003C4FF0">
              <w:rPr>
                <w:sz w:val="20"/>
                <w:szCs w:val="20"/>
              </w:rPr>
              <w:t>14</w:t>
            </w:r>
          </w:p>
        </w:tc>
        <w:tc>
          <w:tcPr>
            <w:tcW w:w="5097" w:type="dxa"/>
          </w:tcPr>
          <w:p w14:paraId="74B370C3" w14:textId="77777777" w:rsidR="00565EE6" w:rsidRPr="003C4FF0" w:rsidRDefault="00565EE6" w:rsidP="00565EE6">
            <w:pPr>
              <w:jc w:val="both"/>
              <w:rPr>
                <w:sz w:val="20"/>
                <w:szCs w:val="20"/>
              </w:rPr>
            </w:pPr>
            <w:r w:rsidRPr="003C4FF0">
              <w:rPr>
                <w:sz w:val="20"/>
                <w:szCs w:val="20"/>
              </w:rPr>
              <w:t>Кондуслинский КДЦ</w:t>
            </w:r>
          </w:p>
        </w:tc>
        <w:tc>
          <w:tcPr>
            <w:tcW w:w="2957" w:type="dxa"/>
          </w:tcPr>
          <w:p w14:paraId="22F9CF6B" w14:textId="77777777" w:rsidR="00565EE6" w:rsidRPr="003C4FF0" w:rsidRDefault="00565EE6" w:rsidP="00565EE6">
            <w:pPr>
              <w:jc w:val="center"/>
              <w:rPr>
                <w:sz w:val="20"/>
                <w:szCs w:val="20"/>
              </w:rPr>
            </w:pPr>
            <w:r w:rsidRPr="003C4FF0">
              <w:rPr>
                <w:sz w:val="20"/>
                <w:szCs w:val="20"/>
              </w:rPr>
              <w:t>8</w:t>
            </w:r>
          </w:p>
        </w:tc>
        <w:tc>
          <w:tcPr>
            <w:tcW w:w="2957" w:type="dxa"/>
          </w:tcPr>
          <w:p w14:paraId="649708F8" w14:textId="77777777" w:rsidR="00565EE6" w:rsidRPr="003C4FF0" w:rsidRDefault="00565EE6" w:rsidP="00565EE6">
            <w:pPr>
              <w:jc w:val="center"/>
              <w:rPr>
                <w:sz w:val="20"/>
                <w:szCs w:val="20"/>
              </w:rPr>
            </w:pPr>
            <w:r w:rsidRPr="003C4FF0">
              <w:rPr>
                <w:sz w:val="20"/>
                <w:szCs w:val="20"/>
              </w:rPr>
              <w:t>8</w:t>
            </w:r>
          </w:p>
        </w:tc>
        <w:tc>
          <w:tcPr>
            <w:tcW w:w="2958" w:type="dxa"/>
          </w:tcPr>
          <w:p w14:paraId="11400EC7" w14:textId="77777777" w:rsidR="00565EE6" w:rsidRPr="003C4FF0" w:rsidRDefault="00565EE6" w:rsidP="00565EE6">
            <w:pPr>
              <w:jc w:val="center"/>
              <w:rPr>
                <w:sz w:val="20"/>
                <w:szCs w:val="20"/>
              </w:rPr>
            </w:pPr>
            <w:r w:rsidRPr="003C4FF0">
              <w:rPr>
                <w:sz w:val="20"/>
                <w:szCs w:val="20"/>
              </w:rPr>
              <w:t>10</w:t>
            </w:r>
          </w:p>
        </w:tc>
      </w:tr>
      <w:tr w:rsidR="00565EE6" w:rsidRPr="003C4FF0" w14:paraId="13F66242" w14:textId="77777777" w:rsidTr="00565EE6">
        <w:tc>
          <w:tcPr>
            <w:tcW w:w="817" w:type="dxa"/>
          </w:tcPr>
          <w:p w14:paraId="126B95B0" w14:textId="77777777" w:rsidR="00565EE6" w:rsidRPr="003C4FF0" w:rsidRDefault="00565EE6" w:rsidP="00565EE6">
            <w:pPr>
              <w:jc w:val="both"/>
              <w:rPr>
                <w:sz w:val="20"/>
                <w:szCs w:val="20"/>
              </w:rPr>
            </w:pPr>
            <w:r w:rsidRPr="003C4FF0">
              <w:rPr>
                <w:sz w:val="20"/>
                <w:szCs w:val="20"/>
              </w:rPr>
              <w:t>15</w:t>
            </w:r>
          </w:p>
        </w:tc>
        <w:tc>
          <w:tcPr>
            <w:tcW w:w="5097" w:type="dxa"/>
          </w:tcPr>
          <w:p w14:paraId="445A3D8E" w14:textId="77777777" w:rsidR="00565EE6" w:rsidRPr="003C4FF0" w:rsidRDefault="00565EE6" w:rsidP="00565EE6">
            <w:pPr>
              <w:jc w:val="both"/>
              <w:rPr>
                <w:sz w:val="20"/>
                <w:szCs w:val="20"/>
              </w:rPr>
            </w:pPr>
            <w:r w:rsidRPr="003C4FF0">
              <w:rPr>
                <w:sz w:val="20"/>
                <w:szCs w:val="20"/>
              </w:rPr>
              <w:t>Сергинский КДЦ</w:t>
            </w:r>
          </w:p>
        </w:tc>
        <w:tc>
          <w:tcPr>
            <w:tcW w:w="2957" w:type="dxa"/>
          </w:tcPr>
          <w:p w14:paraId="54F84867" w14:textId="77777777" w:rsidR="00565EE6" w:rsidRPr="003C4FF0" w:rsidRDefault="00565EE6" w:rsidP="00565EE6">
            <w:pPr>
              <w:jc w:val="center"/>
              <w:rPr>
                <w:sz w:val="20"/>
                <w:szCs w:val="20"/>
              </w:rPr>
            </w:pPr>
            <w:r w:rsidRPr="003C4FF0">
              <w:rPr>
                <w:sz w:val="20"/>
                <w:szCs w:val="20"/>
              </w:rPr>
              <w:t>4</w:t>
            </w:r>
          </w:p>
        </w:tc>
        <w:tc>
          <w:tcPr>
            <w:tcW w:w="2957" w:type="dxa"/>
          </w:tcPr>
          <w:p w14:paraId="53FE6CC3" w14:textId="77777777" w:rsidR="00565EE6" w:rsidRPr="003C4FF0" w:rsidRDefault="00565EE6" w:rsidP="00565EE6">
            <w:pPr>
              <w:jc w:val="center"/>
              <w:rPr>
                <w:sz w:val="20"/>
                <w:szCs w:val="20"/>
              </w:rPr>
            </w:pPr>
            <w:r w:rsidRPr="003C4FF0">
              <w:rPr>
                <w:sz w:val="20"/>
                <w:szCs w:val="20"/>
              </w:rPr>
              <w:t>0</w:t>
            </w:r>
          </w:p>
        </w:tc>
        <w:tc>
          <w:tcPr>
            <w:tcW w:w="2958" w:type="dxa"/>
          </w:tcPr>
          <w:p w14:paraId="629F4A68" w14:textId="77777777" w:rsidR="00565EE6" w:rsidRPr="003C4FF0" w:rsidRDefault="00565EE6" w:rsidP="00565EE6">
            <w:pPr>
              <w:jc w:val="center"/>
              <w:rPr>
                <w:sz w:val="20"/>
                <w:szCs w:val="20"/>
              </w:rPr>
            </w:pPr>
            <w:r w:rsidRPr="003C4FF0">
              <w:rPr>
                <w:sz w:val="20"/>
                <w:szCs w:val="20"/>
              </w:rPr>
              <w:t>0</w:t>
            </w:r>
          </w:p>
        </w:tc>
      </w:tr>
      <w:tr w:rsidR="00565EE6" w:rsidRPr="003C4FF0" w14:paraId="0A5E8D29" w14:textId="77777777" w:rsidTr="00565EE6">
        <w:tc>
          <w:tcPr>
            <w:tcW w:w="817" w:type="dxa"/>
          </w:tcPr>
          <w:p w14:paraId="6E2435B9" w14:textId="77777777" w:rsidR="00565EE6" w:rsidRPr="003C4FF0" w:rsidRDefault="00565EE6" w:rsidP="00565EE6">
            <w:pPr>
              <w:jc w:val="both"/>
              <w:rPr>
                <w:sz w:val="20"/>
                <w:szCs w:val="20"/>
              </w:rPr>
            </w:pPr>
            <w:r w:rsidRPr="003C4FF0">
              <w:rPr>
                <w:sz w:val="20"/>
                <w:szCs w:val="20"/>
              </w:rPr>
              <w:t>16</w:t>
            </w:r>
          </w:p>
        </w:tc>
        <w:tc>
          <w:tcPr>
            <w:tcW w:w="5097" w:type="dxa"/>
          </w:tcPr>
          <w:p w14:paraId="7E2DD970" w14:textId="77777777" w:rsidR="00565EE6" w:rsidRPr="003C4FF0" w:rsidRDefault="00565EE6" w:rsidP="00565EE6">
            <w:pPr>
              <w:jc w:val="both"/>
              <w:rPr>
                <w:sz w:val="20"/>
                <w:szCs w:val="20"/>
              </w:rPr>
            </w:pPr>
            <w:r w:rsidRPr="003C4FF0">
              <w:rPr>
                <w:sz w:val="20"/>
                <w:szCs w:val="20"/>
              </w:rPr>
              <w:t>Чумаковский КДЦ</w:t>
            </w:r>
          </w:p>
        </w:tc>
        <w:tc>
          <w:tcPr>
            <w:tcW w:w="2957" w:type="dxa"/>
          </w:tcPr>
          <w:p w14:paraId="3FFB98CC" w14:textId="77777777" w:rsidR="00565EE6" w:rsidRPr="003C4FF0" w:rsidRDefault="00565EE6" w:rsidP="00565EE6">
            <w:pPr>
              <w:jc w:val="center"/>
              <w:rPr>
                <w:sz w:val="20"/>
                <w:szCs w:val="20"/>
              </w:rPr>
            </w:pPr>
            <w:r w:rsidRPr="003C4FF0">
              <w:rPr>
                <w:sz w:val="20"/>
                <w:szCs w:val="20"/>
              </w:rPr>
              <w:t>12</w:t>
            </w:r>
          </w:p>
        </w:tc>
        <w:tc>
          <w:tcPr>
            <w:tcW w:w="2957" w:type="dxa"/>
          </w:tcPr>
          <w:p w14:paraId="32218E5F" w14:textId="77777777" w:rsidR="00565EE6" w:rsidRPr="003C4FF0" w:rsidRDefault="00565EE6" w:rsidP="00565EE6">
            <w:pPr>
              <w:jc w:val="center"/>
              <w:rPr>
                <w:sz w:val="20"/>
                <w:szCs w:val="20"/>
              </w:rPr>
            </w:pPr>
            <w:r w:rsidRPr="003C4FF0">
              <w:rPr>
                <w:sz w:val="20"/>
                <w:szCs w:val="20"/>
              </w:rPr>
              <w:t>16</w:t>
            </w:r>
          </w:p>
        </w:tc>
        <w:tc>
          <w:tcPr>
            <w:tcW w:w="2958" w:type="dxa"/>
          </w:tcPr>
          <w:p w14:paraId="4C5F9832" w14:textId="77777777" w:rsidR="00565EE6" w:rsidRPr="003C4FF0" w:rsidRDefault="00565EE6" w:rsidP="00565EE6">
            <w:pPr>
              <w:jc w:val="center"/>
              <w:rPr>
                <w:sz w:val="20"/>
                <w:szCs w:val="20"/>
              </w:rPr>
            </w:pPr>
            <w:r w:rsidRPr="003C4FF0">
              <w:rPr>
                <w:sz w:val="20"/>
                <w:szCs w:val="20"/>
              </w:rPr>
              <w:t>15</w:t>
            </w:r>
          </w:p>
        </w:tc>
      </w:tr>
    </w:tbl>
    <w:p w14:paraId="685A0CF3" w14:textId="77777777" w:rsidR="00565EE6" w:rsidRPr="003C4FF0" w:rsidRDefault="00565EE6" w:rsidP="00565EE6">
      <w:pPr>
        <w:jc w:val="right"/>
        <w:rPr>
          <w:sz w:val="20"/>
          <w:szCs w:val="20"/>
        </w:rPr>
      </w:pPr>
    </w:p>
    <w:p w14:paraId="61AFA2D0" w14:textId="77777777" w:rsidR="00565EE6" w:rsidRPr="003C4FF0" w:rsidRDefault="00565EE6" w:rsidP="00565EE6">
      <w:pPr>
        <w:jc w:val="right"/>
        <w:rPr>
          <w:sz w:val="20"/>
          <w:szCs w:val="20"/>
        </w:rPr>
      </w:pPr>
    </w:p>
    <w:p w14:paraId="2A05EBEB" w14:textId="77777777" w:rsidR="00565EE6" w:rsidRPr="003C4FF0" w:rsidRDefault="00565EE6" w:rsidP="00565EE6">
      <w:pPr>
        <w:jc w:val="right"/>
        <w:rPr>
          <w:sz w:val="20"/>
          <w:szCs w:val="20"/>
        </w:rPr>
      </w:pPr>
    </w:p>
    <w:p w14:paraId="40384E7E" w14:textId="77777777" w:rsidR="00565EE6" w:rsidRPr="003C4FF0" w:rsidRDefault="00565EE6" w:rsidP="00565EE6">
      <w:pPr>
        <w:jc w:val="right"/>
        <w:rPr>
          <w:sz w:val="20"/>
          <w:szCs w:val="20"/>
        </w:rPr>
      </w:pPr>
    </w:p>
    <w:p w14:paraId="4B28137C" w14:textId="77777777" w:rsidR="00565EE6" w:rsidRPr="003C4FF0" w:rsidRDefault="00565EE6" w:rsidP="00565EE6">
      <w:pPr>
        <w:jc w:val="right"/>
        <w:rPr>
          <w:sz w:val="20"/>
          <w:szCs w:val="20"/>
        </w:rPr>
      </w:pPr>
    </w:p>
    <w:p w14:paraId="5B806279" w14:textId="77777777" w:rsidR="00565EE6" w:rsidRPr="003C4FF0" w:rsidRDefault="00565EE6" w:rsidP="00565EE6">
      <w:pPr>
        <w:jc w:val="right"/>
        <w:rPr>
          <w:sz w:val="20"/>
          <w:szCs w:val="20"/>
        </w:rPr>
      </w:pPr>
    </w:p>
    <w:tbl>
      <w:tblPr>
        <w:tblStyle w:val="affa"/>
        <w:tblW w:w="0" w:type="auto"/>
        <w:tblLook w:val="04A0" w:firstRow="1" w:lastRow="0" w:firstColumn="1" w:lastColumn="0" w:noHBand="0" w:noVBand="1"/>
      </w:tblPr>
      <w:tblGrid>
        <w:gridCol w:w="817"/>
        <w:gridCol w:w="5097"/>
        <w:gridCol w:w="2957"/>
        <w:gridCol w:w="2957"/>
        <w:gridCol w:w="2958"/>
      </w:tblGrid>
      <w:tr w:rsidR="00565EE6" w:rsidRPr="003C4FF0" w14:paraId="4EA68702" w14:textId="77777777" w:rsidTr="00565EE6">
        <w:tc>
          <w:tcPr>
            <w:tcW w:w="817" w:type="dxa"/>
          </w:tcPr>
          <w:p w14:paraId="674EA168" w14:textId="77777777" w:rsidR="00565EE6" w:rsidRPr="003C4FF0" w:rsidRDefault="00565EE6" w:rsidP="00565EE6">
            <w:pPr>
              <w:jc w:val="center"/>
              <w:rPr>
                <w:sz w:val="20"/>
                <w:szCs w:val="20"/>
              </w:rPr>
            </w:pPr>
            <w:r w:rsidRPr="003C4FF0">
              <w:rPr>
                <w:sz w:val="20"/>
                <w:szCs w:val="20"/>
              </w:rPr>
              <w:t>№</w:t>
            </w:r>
          </w:p>
        </w:tc>
        <w:tc>
          <w:tcPr>
            <w:tcW w:w="5097" w:type="dxa"/>
          </w:tcPr>
          <w:p w14:paraId="4E9310BC" w14:textId="77777777" w:rsidR="00565EE6" w:rsidRPr="003C4FF0" w:rsidRDefault="00565EE6" w:rsidP="00565EE6">
            <w:pPr>
              <w:jc w:val="center"/>
              <w:rPr>
                <w:sz w:val="20"/>
                <w:szCs w:val="20"/>
              </w:rPr>
            </w:pPr>
            <w:r w:rsidRPr="003C4FF0">
              <w:rPr>
                <w:sz w:val="20"/>
                <w:szCs w:val="20"/>
              </w:rPr>
              <w:t>Наименование учреждения</w:t>
            </w:r>
          </w:p>
        </w:tc>
        <w:tc>
          <w:tcPr>
            <w:tcW w:w="2957" w:type="dxa"/>
          </w:tcPr>
          <w:p w14:paraId="7AF5E318" w14:textId="77777777" w:rsidR="00565EE6" w:rsidRPr="003C4FF0" w:rsidRDefault="00565EE6" w:rsidP="00565EE6">
            <w:pPr>
              <w:jc w:val="both"/>
              <w:rPr>
                <w:sz w:val="20"/>
                <w:szCs w:val="20"/>
              </w:rPr>
            </w:pPr>
            <w:r w:rsidRPr="003C4FF0">
              <w:rPr>
                <w:sz w:val="20"/>
                <w:szCs w:val="20"/>
              </w:rPr>
              <w:t>Стабильность состава трудового коллектива (основных работников учреждения)</w:t>
            </w:r>
          </w:p>
        </w:tc>
        <w:tc>
          <w:tcPr>
            <w:tcW w:w="2957" w:type="dxa"/>
          </w:tcPr>
          <w:p w14:paraId="46161803" w14:textId="77777777" w:rsidR="00565EE6" w:rsidRPr="003C4FF0" w:rsidRDefault="00565EE6" w:rsidP="00565EE6">
            <w:pPr>
              <w:jc w:val="both"/>
              <w:rPr>
                <w:sz w:val="20"/>
                <w:szCs w:val="20"/>
              </w:rPr>
            </w:pPr>
            <w:r w:rsidRPr="003C4FF0">
              <w:rPr>
                <w:sz w:val="20"/>
                <w:szCs w:val="20"/>
              </w:rPr>
              <w:t>Работа со СМИ</w:t>
            </w:r>
          </w:p>
        </w:tc>
        <w:tc>
          <w:tcPr>
            <w:tcW w:w="2958" w:type="dxa"/>
          </w:tcPr>
          <w:p w14:paraId="58A41483" w14:textId="77777777" w:rsidR="00565EE6" w:rsidRPr="003C4FF0" w:rsidRDefault="00565EE6" w:rsidP="00565EE6">
            <w:pPr>
              <w:jc w:val="both"/>
              <w:rPr>
                <w:sz w:val="20"/>
                <w:szCs w:val="20"/>
              </w:rPr>
            </w:pPr>
            <w:r w:rsidRPr="003C4FF0">
              <w:rPr>
                <w:sz w:val="20"/>
                <w:szCs w:val="20"/>
              </w:rPr>
              <w:t>Наличие собственного интернет сайта с размещением информации:</w:t>
            </w:r>
          </w:p>
          <w:p w14:paraId="29B3D53C" w14:textId="77777777" w:rsidR="00565EE6" w:rsidRPr="003C4FF0" w:rsidRDefault="00565EE6" w:rsidP="00565EE6">
            <w:pPr>
              <w:jc w:val="both"/>
              <w:rPr>
                <w:sz w:val="20"/>
                <w:szCs w:val="20"/>
              </w:rPr>
            </w:pPr>
            <w:r w:rsidRPr="003C4FF0">
              <w:rPr>
                <w:sz w:val="20"/>
                <w:szCs w:val="20"/>
              </w:rPr>
              <w:t>-1 и более раз в месяц;</w:t>
            </w:r>
          </w:p>
          <w:p w14:paraId="73082AFF" w14:textId="77777777" w:rsidR="00565EE6" w:rsidRPr="003C4FF0" w:rsidRDefault="00565EE6" w:rsidP="00565EE6">
            <w:pPr>
              <w:jc w:val="both"/>
              <w:rPr>
                <w:sz w:val="20"/>
                <w:szCs w:val="20"/>
              </w:rPr>
            </w:pPr>
          </w:p>
          <w:p w14:paraId="1B666E6D" w14:textId="77777777" w:rsidR="00565EE6" w:rsidRPr="003C4FF0" w:rsidRDefault="00565EE6" w:rsidP="00565EE6">
            <w:pPr>
              <w:jc w:val="both"/>
              <w:rPr>
                <w:sz w:val="20"/>
                <w:szCs w:val="20"/>
              </w:rPr>
            </w:pPr>
            <w:r w:rsidRPr="003C4FF0">
              <w:rPr>
                <w:sz w:val="20"/>
                <w:szCs w:val="20"/>
              </w:rPr>
              <w:t>-ежеквартально;</w:t>
            </w:r>
          </w:p>
          <w:p w14:paraId="43A713C1" w14:textId="77777777" w:rsidR="00565EE6" w:rsidRPr="003C4FF0" w:rsidRDefault="00565EE6" w:rsidP="00565EE6">
            <w:pPr>
              <w:jc w:val="both"/>
              <w:rPr>
                <w:sz w:val="20"/>
                <w:szCs w:val="20"/>
              </w:rPr>
            </w:pPr>
          </w:p>
          <w:p w14:paraId="7BADA9E0" w14:textId="77777777" w:rsidR="00565EE6" w:rsidRPr="003C4FF0" w:rsidRDefault="00565EE6" w:rsidP="00565EE6">
            <w:pPr>
              <w:jc w:val="both"/>
              <w:rPr>
                <w:sz w:val="20"/>
                <w:szCs w:val="20"/>
              </w:rPr>
            </w:pPr>
            <w:r w:rsidRPr="003C4FF0">
              <w:rPr>
                <w:sz w:val="20"/>
                <w:szCs w:val="20"/>
              </w:rPr>
              <w:t>-1 раз в год</w:t>
            </w:r>
          </w:p>
          <w:p w14:paraId="505B039D" w14:textId="77777777" w:rsidR="00565EE6" w:rsidRPr="003C4FF0" w:rsidRDefault="00565EE6" w:rsidP="00565EE6">
            <w:pPr>
              <w:jc w:val="both"/>
              <w:rPr>
                <w:sz w:val="20"/>
                <w:szCs w:val="20"/>
              </w:rPr>
            </w:pPr>
          </w:p>
        </w:tc>
      </w:tr>
      <w:tr w:rsidR="00565EE6" w:rsidRPr="003C4FF0" w14:paraId="013A5C53" w14:textId="77777777" w:rsidTr="00565EE6">
        <w:tc>
          <w:tcPr>
            <w:tcW w:w="817" w:type="dxa"/>
          </w:tcPr>
          <w:p w14:paraId="659643EC" w14:textId="77777777" w:rsidR="00565EE6" w:rsidRPr="003C4FF0" w:rsidRDefault="00565EE6" w:rsidP="00565EE6">
            <w:pPr>
              <w:jc w:val="both"/>
              <w:rPr>
                <w:sz w:val="20"/>
                <w:szCs w:val="20"/>
              </w:rPr>
            </w:pPr>
            <w:r w:rsidRPr="003C4FF0">
              <w:rPr>
                <w:sz w:val="20"/>
                <w:szCs w:val="20"/>
              </w:rPr>
              <w:t>1</w:t>
            </w:r>
          </w:p>
        </w:tc>
        <w:tc>
          <w:tcPr>
            <w:tcW w:w="5097" w:type="dxa"/>
          </w:tcPr>
          <w:p w14:paraId="50B899A9" w14:textId="77777777" w:rsidR="00565EE6" w:rsidRPr="003C4FF0" w:rsidRDefault="00565EE6" w:rsidP="00565EE6">
            <w:pPr>
              <w:jc w:val="both"/>
              <w:rPr>
                <w:sz w:val="20"/>
                <w:szCs w:val="20"/>
              </w:rPr>
            </w:pPr>
            <w:r w:rsidRPr="003C4FF0">
              <w:rPr>
                <w:sz w:val="20"/>
                <w:szCs w:val="20"/>
              </w:rPr>
              <w:t>Абрамовский КДЦ</w:t>
            </w:r>
          </w:p>
        </w:tc>
        <w:tc>
          <w:tcPr>
            <w:tcW w:w="2957" w:type="dxa"/>
          </w:tcPr>
          <w:p w14:paraId="54EBDBEF" w14:textId="77777777" w:rsidR="00565EE6" w:rsidRPr="003C4FF0" w:rsidRDefault="00565EE6" w:rsidP="00565EE6">
            <w:pPr>
              <w:jc w:val="center"/>
              <w:rPr>
                <w:sz w:val="20"/>
                <w:szCs w:val="20"/>
              </w:rPr>
            </w:pPr>
            <w:r w:rsidRPr="003C4FF0">
              <w:rPr>
                <w:sz w:val="20"/>
                <w:szCs w:val="20"/>
              </w:rPr>
              <w:t>3,3</w:t>
            </w:r>
          </w:p>
        </w:tc>
        <w:tc>
          <w:tcPr>
            <w:tcW w:w="2957" w:type="dxa"/>
          </w:tcPr>
          <w:p w14:paraId="77613D1B" w14:textId="77777777" w:rsidR="00565EE6" w:rsidRPr="003C4FF0" w:rsidRDefault="00565EE6" w:rsidP="00565EE6">
            <w:pPr>
              <w:jc w:val="center"/>
              <w:rPr>
                <w:sz w:val="20"/>
                <w:szCs w:val="20"/>
              </w:rPr>
            </w:pPr>
            <w:r w:rsidRPr="003C4FF0">
              <w:rPr>
                <w:sz w:val="20"/>
                <w:szCs w:val="20"/>
              </w:rPr>
              <w:t>0</w:t>
            </w:r>
          </w:p>
        </w:tc>
        <w:tc>
          <w:tcPr>
            <w:tcW w:w="2958" w:type="dxa"/>
          </w:tcPr>
          <w:p w14:paraId="68723A7B" w14:textId="77777777" w:rsidR="00565EE6" w:rsidRPr="003C4FF0" w:rsidRDefault="00565EE6" w:rsidP="00565EE6">
            <w:pPr>
              <w:jc w:val="center"/>
              <w:rPr>
                <w:sz w:val="20"/>
                <w:szCs w:val="20"/>
              </w:rPr>
            </w:pPr>
            <w:r w:rsidRPr="003C4FF0">
              <w:rPr>
                <w:sz w:val="20"/>
                <w:szCs w:val="20"/>
              </w:rPr>
              <w:t>0</w:t>
            </w:r>
          </w:p>
        </w:tc>
      </w:tr>
      <w:tr w:rsidR="00565EE6" w:rsidRPr="003C4FF0" w14:paraId="063EB211" w14:textId="77777777" w:rsidTr="00565EE6">
        <w:tc>
          <w:tcPr>
            <w:tcW w:w="817" w:type="dxa"/>
          </w:tcPr>
          <w:p w14:paraId="36F49540" w14:textId="77777777" w:rsidR="00565EE6" w:rsidRPr="003C4FF0" w:rsidRDefault="00565EE6" w:rsidP="00565EE6">
            <w:pPr>
              <w:jc w:val="both"/>
              <w:rPr>
                <w:sz w:val="20"/>
                <w:szCs w:val="20"/>
              </w:rPr>
            </w:pPr>
            <w:r w:rsidRPr="003C4FF0">
              <w:rPr>
                <w:sz w:val="20"/>
                <w:szCs w:val="20"/>
              </w:rPr>
              <w:t>2</w:t>
            </w:r>
          </w:p>
        </w:tc>
        <w:tc>
          <w:tcPr>
            <w:tcW w:w="5097" w:type="dxa"/>
          </w:tcPr>
          <w:p w14:paraId="600E7B76" w14:textId="77777777" w:rsidR="00565EE6" w:rsidRPr="003C4FF0" w:rsidRDefault="00565EE6" w:rsidP="00565EE6">
            <w:pPr>
              <w:jc w:val="both"/>
              <w:rPr>
                <w:sz w:val="20"/>
                <w:szCs w:val="20"/>
              </w:rPr>
            </w:pPr>
            <w:r w:rsidRPr="003C4FF0">
              <w:rPr>
                <w:sz w:val="20"/>
                <w:szCs w:val="20"/>
              </w:rPr>
              <w:t>Балманский КДЦ</w:t>
            </w:r>
          </w:p>
        </w:tc>
        <w:tc>
          <w:tcPr>
            <w:tcW w:w="2957" w:type="dxa"/>
          </w:tcPr>
          <w:p w14:paraId="26A3408D" w14:textId="77777777" w:rsidR="00565EE6" w:rsidRPr="003C4FF0" w:rsidRDefault="00565EE6" w:rsidP="00565EE6">
            <w:pPr>
              <w:jc w:val="center"/>
              <w:rPr>
                <w:sz w:val="20"/>
                <w:szCs w:val="20"/>
              </w:rPr>
            </w:pPr>
            <w:r w:rsidRPr="003C4FF0">
              <w:rPr>
                <w:sz w:val="20"/>
                <w:szCs w:val="20"/>
              </w:rPr>
              <w:t>1,1</w:t>
            </w:r>
          </w:p>
        </w:tc>
        <w:tc>
          <w:tcPr>
            <w:tcW w:w="2957" w:type="dxa"/>
          </w:tcPr>
          <w:p w14:paraId="5FF01D2A" w14:textId="77777777" w:rsidR="00565EE6" w:rsidRPr="003C4FF0" w:rsidRDefault="00565EE6" w:rsidP="00565EE6">
            <w:pPr>
              <w:jc w:val="center"/>
              <w:rPr>
                <w:sz w:val="20"/>
                <w:szCs w:val="20"/>
              </w:rPr>
            </w:pPr>
            <w:r w:rsidRPr="003C4FF0">
              <w:rPr>
                <w:sz w:val="20"/>
                <w:szCs w:val="20"/>
              </w:rPr>
              <w:t>0</w:t>
            </w:r>
          </w:p>
        </w:tc>
        <w:tc>
          <w:tcPr>
            <w:tcW w:w="2958" w:type="dxa"/>
          </w:tcPr>
          <w:p w14:paraId="199BBA17" w14:textId="77777777" w:rsidR="00565EE6" w:rsidRPr="003C4FF0" w:rsidRDefault="00565EE6" w:rsidP="00565EE6">
            <w:pPr>
              <w:jc w:val="center"/>
              <w:rPr>
                <w:sz w:val="20"/>
                <w:szCs w:val="20"/>
              </w:rPr>
            </w:pPr>
            <w:r w:rsidRPr="003C4FF0">
              <w:rPr>
                <w:sz w:val="20"/>
                <w:szCs w:val="20"/>
              </w:rPr>
              <w:t>0</w:t>
            </w:r>
          </w:p>
        </w:tc>
      </w:tr>
      <w:tr w:rsidR="00565EE6" w:rsidRPr="003C4FF0" w14:paraId="75C0FFE4" w14:textId="77777777" w:rsidTr="00565EE6">
        <w:tc>
          <w:tcPr>
            <w:tcW w:w="817" w:type="dxa"/>
          </w:tcPr>
          <w:p w14:paraId="2E41E203" w14:textId="77777777" w:rsidR="00565EE6" w:rsidRPr="003C4FF0" w:rsidRDefault="00565EE6" w:rsidP="00565EE6">
            <w:pPr>
              <w:jc w:val="both"/>
              <w:rPr>
                <w:sz w:val="20"/>
                <w:szCs w:val="20"/>
              </w:rPr>
            </w:pPr>
            <w:r w:rsidRPr="003C4FF0">
              <w:rPr>
                <w:sz w:val="20"/>
                <w:szCs w:val="20"/>
              </w:rPr>
              <w:t>3</w:t>
            </w:r>
          </w:p>
        </w:tc>
        <w:tc>
          <w:tcPr>
            <w:tcW w:w="5097" w:type="dxa"/>
          </w:tcPr>
          <w:p w14:paraId="30884A88" w14:textId="77777777" w:rsidR="00565EE6" w:rsidRPr="003C4FF0" w:rsidRDefault="00565EE6" w:rsidP="00565EE6">
            <w:pPr>
              <w:jc w:val="both"/>
              <w:rPr>
                <w:sz w:val="20"/>
                <w:szCs w:val="20"/>
              </w:rPr>
            </w:pPr>
            <w:r w:rsidRPr="003C4FF0">
              <w:rPr>
                <w:sz w:val="20"/>
                <w:szCs w:val="20"/>
              </w:rPr>
              <w:t>Булатовский КДЦ</w:t>
            </w:r>
          </w:p>
        </w:tc>
        <w:tc>
          <w:tcPr>
            <w:tcW w:w="2957" w:type="dxa"/>
          </w:tcPr>
          <w:p w14:paraId="77A01B25" w14:textId="77777777" w:rsidR="00565EE6" w:rsidRPr="003C4FF0" w:rsidRDefault="00565EE6" w:rsidP="00565EE6">
            <w:pPr>
              <w:jc w:val="center"/>
              <w:rPr>
                <w:sz w:val="20"/>
                <w:szCs w:val="20"/>
              </w:rPr>
            </w:pPr>
            <w:r w:rsidRPr="003C4FF0">
              <w:rPr>
                <w:sz w:val="20"/>
                <w:szCs w:val="20"/>
              </w:rPr>
              <w:t>1,1</w:t>
            </w:r>
          </w:p>
        </w:tc>
        <w:tc>
          <w:tcPr>
            <w:tcW w:w="2957" w:type="dxa"/>
          </w:tcPr>
          <w:p w14:paraId="543E4F2E" w14:textId="77777777" w:rsidR="00565EE6" w:rsidRPr="003C4FF0" w:rsidRDefault="00565EE6" w:rsidP="00565EE6">
            <w:pPr>
              <w:jc w:val="center"/>
              <w:rPr>
                <w:sz w:val="20"/>
                <w:szCs w:val="20"/>
              </w:rPr>
            </w:pPr>
            <w:r w:rsidRPr="003C4FF0">
              <w:rPr>
                <w:sz w:val="20"/>
                <w:szCs w:val="20"/>
              </w:rPr>
              <w:t>1</w:t>
            </w:r>
          </w:p>
        </w:tc>
        <w:tc>
          <w:tcPr>
            <w:tcW w:w="2958" w:type="dxa"/>
          </w:tcPr>
          <w:p w14:paraId="7570718C" w14:textId="77777777" w:rsidR="00565EE6" w:rsidRPr="003C4FF0" w:rsidRDefault="00565EE6" w:rsidP="00565EE6">
            <w:pPr>
              <w:jc w:val="center"/>
              <w:rPr>
                <w:sz w:val="20"/>
                <w:szCs w:val="20"/>
              </w:rPr>
            </w:pPr>
            <w:r w:rsidRPr="003C4FF0">
              <w:rPr>
                <w:sz w:val="20"/>
                <w:szCs w:val="20"/>
              </w:rPr>
              <w:t>3</w:t>
            </w:r>
          </w:p>
        </w:tc>
      </w:tr>
      <w:tr w:rsidR="00565EE6" w:rsidRPr="003C4FF0" w14:paraId="22215E28" w14:textId="77777777" w:rsidTr="00565EE6">
        <w:tc>
          <w:tcPr>
            <w:tcW w:w="817" w:type="dxa"/>
          </w:tcPr>
          <w:p w14:paraId="0825CDBC" w14:textId="77777777" w:rsidR="00565EE6" w:rsidRPr="003C4FF0" w:rsidRDefault="00565EE6" w:rsidP="00565EE6">
            <w:pPr>
              <w:jc w:val="both"/>
              <w:rPr>
                <w:sz w:val="20"/>
                <w:szCs w:val="20"/>
              </w:rPr>
            </w:pPr>
            <w:r w:rsidRPr="003C4FF0">
              <w:rPr>
                <w:sz w:val="20"/>
                <w:szCs w:val="20"/>
              </w:rPr>
              <w:t>4</w:t>
            </w:r>
          </w:p>
        </w:tc>
        <w:tc>
          <w:tcPr>
            <w:tcW w:w="5097" w:type="dxa"/>
          </w:tcPr>
          <w:p w14:paraId="2D525B2C" w14:textId="77777777" w:rsidR="00565EE6" w:rsidRPr="003C4FF0" w:rsidRDefault="00565EE6" w:rsidP="00565EE6">
            <w:pPr>
              <w:jc w:val="both"/>
              <w:rPr>
                <w:sz w:val="20"/>
                <w:szCs w:val="20"/>
              </w:rPr>
            </w:pPr>
            <w:r w:rsidRPr="003C4FF0">
              <w:rPr>
                <w:sz w:val="20"/>
                <w:szCs w:val="20"/>
              </w:rPr>
              <w:t>Верх-Ичинский КДЦ</w:t>
            </w:r>
          </w:p>
        </w:tc>
        <w:tc>
          <w:tcPr>
            <w:tcW w:w="2957" w:type="dxa"/>
          </w:tcPr>
          <w:p w14:paraId="4B807176" w14:textId="77777777" w:rsidR="00565EE6" w:rsidRPr="003C4FF0" w:rsidRDefault="00565EE6" w:rsidP="00565EE6">
            <w:pPr>
              <w:jc w:val="center"/>
              <w:rPr>
                <w:sz w:val="20"/>
                <w:szCs w:val="20"/>
              </w:rPr>
            </w:pPr>
            <w:r w:rsidRPr="003C4FF0">
              <w:rPr>
                <w:sz w:val="20"/>
                <w:szCs w:val="20"/>
              </w:rPr>
              <w:t>2,2</w:t>
            </w:r>
          </w:p>
        </w:tc>
        <w:tc>
          <w:tcPr>
            <w:tcW w:w="2957" w:type="dxa"/>
          </w:tcPr>
          <w:p w14:paraId="198DAAD7" w14:textId="77777777" w:rsidR="00565EE6" w:rsidRPr="003C4FF0" w:rsidRDefault="00565EE6" w:rsidP="00565EE6">
            <w:pPr>
              <w:jc w:val="center"/>
              <w:rPr>
                <w:sz w:val="20"/>
                <w:szCs w:val="20"/>
              </w:rPr>
            </w:pPr>
            <w:r w:rsidRPr="003C4FF0">
              <w:rPr>
                <w:sz w:val="20"/>
                <w:szCs w:val="20"/>
              </w:rPr>
              <w:t>0</w:t>
            </w:r>
          </w:p>
        </w:tc>
        <w:tc>
          <w:tcPr>
            <w:tcW w:w="2958" w:type="dxa"/>
          </w:tcPr>
          <w:p w14:paraId="6ADFADF4" w14:textId="77777777" w:rsidR="00565EE6" w:rsidRPr="003C4FF0" w:rsidRDefault="00565EE6" w:rsidP="00565EE6">
            <w:pPr>
              <w:jc w:val="center"/>
              <w:rPr>
                <w:sz w:val="20"/>
                <w:szCs w:val="20"/>
              </w:rPr>
            </w:pPr>
            <w:r w:rsidRPr="003C4FF0">
              <w:rPr>
                <w:sz w:val="20"/>
                <w:szCs w:val="20"/>
              </w:rPr>
              <w:t>0</w:t>
            </w:r>
          </w:p>
        </w:tc>
      </w:tr>
      <w:tr w:rsidR="00565EE6" w:rsidRPr="003C4FF0" w14:paraId="12A7A98F" w14:textId="77777777" w:rsidTr="00565EE6">
        <w:tc>
          <w:tcPr>
            <w:tcW w:w="817" w:type="dxa"/>
          </w:tcPr>
          <w:p w14:paraId="7525E963" w14:textId="77777777" w:rsidR="00565EE6" w:rsidRPr="003C4FF0" w:rsidRDefault="00565EE6" w:rsidP="00565EE6">
            <w:pPr>
              <w:jc w:val="both"/>
              <w:rPr>
                <w:sz w:val="20"/>
                <w:szCs w:val="20"/>
              </w:rPr>
            </w:pPr>
            <w:r w:rsidRPr="003C4FF0">
              <w:rPr>
                <w:sz w:val="20"/>
                <w:szCs w:val="20"/>
              </w:rPr>
              <w:t>5</w:t>
            </w:r>
          </w:p>
        </w:tc>
        <w:tc>
          <w:tcPr>
            <w:tcW w:w="5097" w:type="dxa"/>
          </w:tcPr>
          <w:p w14:paraId="4A777865" w14:textId="77777777" w:rsidR="00565EE6" w:rsidRPr="003C4FF0" w:rsidRDefault="00565EE6" w:rsidP="00565EE6">
            <w:pPr>
              <w:jc w:val="both"/>
              <w:rPr>
                <w:sz w:val="20"/>
                <w:szCs w:val="20"/>
              </w:rPr>
            </w:pPr>
            <w:r w:rsidRPr="003C4FF0">
              <w:rPr>
                <w:sz w:val="20"/>
                <w:szCs w:val="20"/>
              </w:rPr>
              <w:t>Горбуновский КДЦ</w:t>
            </w:r>
          </w:p>
        </w:tc>
        <w:tc>
          <w:tcPr>
            <w:tcW w:w="2957" w:type="dxa"/>
          </w:tcPr>
          <w:p w14:paraId="6452973A" w14:textId="77777777" w:rsidR="00565EE6" w:rsidRPr="003C4FF0" w:rsidRDefault="00565EE6" w:rsidP="00565EE6">
            <w:pPr>
              <w:jc w:val="center"/>
              <w:rPr>
                <w:sz w:val="20"/>
                <w:szCs w:val="20"/>
              </w:rPr>
            </w:pPr>
            <w:r w:rsidRPr="003C4FF0">
              <w:rPr>
                <w:sz w:val="20"/>
                <w:szCs w:val="20"/>
              </w:rPr>
              <w:t>5,5</w:t>
            </w:r>
          </w:p>
        </w:tc>
        <w:tc>
          <w:tcPr>
            <w:tcW w:w="2957" w:type="dxa"/>
          </w:tcPr>
          <w:p w14:paraId="4F80726C" w14:textId="77777777" w:rsidR="00565EE6" w:rsidRPr="003C4FF0" w:rsidRDefault="00565EE6" w:rsidP="00565EE6">
            <w:pPr>
              <w:jc w:val="center"/>
              <w:rPr>
                <w:sz w:val="20"/>
                <w:szCs w:val="20"/>
              </w:rPr>
            </w:pPr>
            <w:r w:rsidRPr="003C4FF0">
              <w:rPr>
                <w:sz w:val="20"/>
                <w:szCs w:val="20"/>
              </w:rPr>
              <w:t>0</w:t>
            </w:r>
          </w:p>
        </w:tc>
        <w:tc>
          <w:tcPr>
            <w:tcW w:w="2958" w:type="dxa"/>
          </w:tcPr>
          <w:p w14:paraId="0DB277B9" w14:textId="77777777" w:rsidR="00565EE6" w:rsidRPr="003C4FF0" w:rsidRDefault="00565EE6" w:rsidP="00565EE6">
            <w:pPr>
              <w:jc w:val="center"/>
              <w:rPr>
                <w:sz w:val="20"/>
                <w:szCs w:val="20"/>
              </w:rPr>
            </w:pPr>
            <w:r w:rsidRPr="003C4FF0">
              <w:rPr>
                <w:sz w:val="20"/>
                <w:szCs w:val="20"/>
              </w:rPr>
              <w:t>0</w:t>
            </w:r>
          </w:p>
        </w:tc>
      </w:tr>
      <w:tr w:rsidR="00565EE6" w:rsidRPr="003C4FF0" w14:paraId="4D625C32" w14:textId="77777777" w:rsidTr="00565EE6">
        <w:tc>
          <w:tcPr>
            <w:tcW w:w="817" w:type="dxa"/>
          </w:tcPr>
          <w:p w14:paraId="45209303" w14:textId="77777777" w:rsidR="00565EE6" w:rsidRPr="003C4FF0" w:rsidRDefault="00565EE6" w:rsidP="00565EE6">
            <w:pPr>
              <w:jc w:val="both"/>
              <w:rPr>
                <w:sz w:val="20"/>
                <w:szCs w:val="20"/>
              </w:rPr>
            </w:pPr>
            <w:r w:rsidRPr="003C4FF0">
              <w:rPr>
                <w:sz w:val="20"/>
                <w:szCs w:val="20"/>
              </w:rPr>
              <w:lastRenderedPageBreak/>
              <w:t>6</w:t>
            </w:r>
          </w:p>
        </w:tc>
        <w:tc>
          <w:tcPr>
            <w:tcW w:w="5097" w:type="dxa"/>
          </w:tcPr>
          <w:p w14:paraId="0DB4BF8C" w14:textId="77777777" w:rsidR="00565EE6" w:rsidRPr="003C4FF0" w:rsidRDefault="00565EE6" w:rsidP="00565EE6">
            <w:pPr>
              <w:jc w:val="both"/>
              <w:rPr>
                <w:sz w:val="20"/>
                <w:szCs w:val="20"/>
              </w:rPr>
            </w:pPr>
            <w:r w:rsidRPr="003C4FF0">
              <w:rPr>
                <w:sz w:val="20"/>
                <w:szCs w:val="20"/>
              </w:rPr>
              <w:t>Гжатский КДЦ</w:t>
            </w:r>
          </w:p>
        </w:tc>
        <w:tc>
          <w:tcPr>
            <w:tcW w:w="2957" w:type="dxa"/>
          </w:tcPr>
          <w:p w14:paraId="6A250F16" w14:textId="77777777" w:rsidR="00565EE6" w:rsidRPr="003C4FF0" w:rsidRDefault="00565EE6" w:rsidP="00565EE6">
            <w:pPr>
              <w:jc w:val="center"/>
              <w:rPr>
                <w:sz w:val="20"/>
                <w:szCs w:val="20"/>
              </w:rPr>
            </w:pPr>
            <w:r w:rsidRPr="003C4FF0">
              <w:rPr>
                <w:sz w:val="20"/>
                <w:szCs w:val="20"/>
              </w:rPr>
              <w:t>4,4</w:t>
            </w:r>
          </w:p>
        </w:tc>
        <w:tc>
          <w:tcPr>
            <w:tcW w:w="2957" w:type="dxa"/>
          </w:tcPr>
          <w:p w14:paraId="2AC0A5CC" w14:textId="77777777" w:rsidR="00565EE6" w:rsidRPr="003C4FF0" w:rsidRDefault="00565EE6" w:rsidP="00565EE6">
            <w:pPr>
              <w:jc w:val="center"/>
              <w:rPr>
                <w:sz w:val="20"/>
                <w:szCs w:val="20"/>
              </w:rPr>
            </w:pPr>
            <w:r w:rsidRPr="003C4FF0">
              <w:rPr>
                <w:sz w:val="20"/>
                <w:szCs w:val="20"/>
              </w:rPr>
              <w:t>1,4</w:t>
            </w:r>
          </w:p>
        </w:tc>
        <w:tc>
          <w:tcPr>
            <w:tcW w:w="2958" w:type="dxa"/>
          </w:tcPr>
          <w:p w14:paraId="3BA53EAE" w14:textId="77777777" w:rsidR="00565EE6" w:rsidRPr="003C4FF0" w:rsidRDefault="00565EE6" w:rsidP="00565EE6">
            <w:pPr>
              <w:jc w:val="center"/>
              <w:rPr>
                <w:sz w:val="20"/>
                <w:szCs w:val="20"/>
              </w:rPr>
            </w:pPr>
            <w:r w:rsidRPr="003C4FF0">
              <w:rPr>
                <w:sz w:val="20"/>
                <w:szCs w:val="20"/>
              </w:rPr>
              <w:t>3</w:t>
            </w:r>
          </w:p>
        </w:tc>
      </w:tr>
      <w:tr w:rsidR="00565EE6" w:rsidRPr="003C4FF0" w14:paraId="24394F4C" w14:textId="77777777" w:rsidTr="00565EE6">
        <w:tc>
          <w:tcPr>
            <w:tcW w:w="817" w:type="dxa"/>
          </w:tcPr>
          <w:p w14:paraId="5177D2D7" w14:textId="77777777" w:rsidR="00565EE6" w:rsidRPr="003C4FF0" w:rsidRDefault="00565EE6" w:rsidP="00565EE6">
            <w:pPr>
              <w:jc w:val="both"/>
              <w:rPr>
                <w:sz w:val="20"/>
                <w:szCs w:val="20"/>
              </w:rPr>
            </w:pPr>
            <w:r w:rsidRPr="003C4FF0">
              <w:rPr>
                <w:sz w:val="20"/>
                <w:szCs w:val="20"/>
              </w:rPr>
              <w:t>7</w:t>
            </w:r>
          </w:p>
        </w:tc>
        <w:tc>
          <w:tcPr>
            <w:tcW w:w="5097" w:type="dxa"/>
          </w:tcPr>
          <w:p w14:paraId="7CE0526D" w14:textId="77777777" w:rsidR="00565EE6" w:rsidRPr="003C4FF0" w:rsidRDefault="00565EE6" w:rsidP="00565EE6">
            <w:pPr>
              <w:jc w:val="both"/>
              <w:rPr>
                <w:sz w:val="20"/>
                <w:szCs w:val="20"/>
              </w:rPr>
            </w:pPr>
            <w:r w:rsidRPr="003C4FF0">
              <w:rPr>
                <w:sz w:val="20"/>
                <w:szCs w:val="20"/>
              </w:rPr>
              <w:t>Зоновский КДЦ</w:t>
            </w:r>
          </w:p>
        </w:tc>
        <w:tc>
          <w:tcPr>
            <w:tcW w:w="2957" w:type="dxa"/>
          </w:tcPr>
          <w:p w14:paraId="44C71503" w14:textId="77777777" w:rsidR="00565EE6" w:rsidRPr="003C4FF0" w:rsidRDefault="00565EE6" w:rsidP="00565EE6">
            <w:pPr>
              <w:jc w:val="center"/>
              <w:rPr>
                <w:sz w:val="20"/>
                <w:szCs w:val="20"/>
              </w:rPr>
            </w:pPr>
            <w:r w:rsidRPr="003C4FF0">
              <w:rPr>
                <w:sz w:val="20"/>
                <w:szCs w:val="20"/>
              </w:rPr>
              <w:t>2,2</w:t>
            </w:r>
          </w:p>
        </w:tc>
        <w:tc>
          <w:tcPr>
            <w:tcW w:w="2957" w:type="dxa"/>
          </w:tcPr>
          <w:p w14:paraId="247DDFD8" w14:textId="77777777" w:rsidR="00565EE6" w:rsidRPr="003C4FF0" w:rsidRDefault="00565EE6" w:rsidP="00565EE6">
            <w:pPr>
              <w:jc w:val="center"/>
              <w:rPr>
                <w:sz w:val="20"/>
                <w:szCs w:val="20"/>
              </w:rPr>
            </w:pPr>
            <w:r w:rsidRPr="003C4FF0">
              <w:rPr>
                <w:sz w:val="20"/>
                <w:szCs w:val="20"/>
              </w:rPr>
              <w:t>0</w:t>
            </w:r>
          </w:p>
        </w:tc>
        <w:tc>
          <w:tcPr>
            <w:tcW w:w="2958" w:type="dxa"/>
          </w:tcPr>
          <w:p w14:paraId="0C012D73" w14:textId="77777777" w:rsidR="00565EE6" w:rsidRPr="003C4FF0" w:rsidRDefault="00565EE6" w:rsidP="00565EE6">
            <w:pPr>
              <w:jc w:val="center"/>
              <w:rPr>
                <w:sz w:val="20"/>
                <w:szCs w:val="20"/>
              </w:rPr>
            </w:pPr>
            <w:r w:rsidRPr="003C4FF0">
              <w:rPr>
                <w:sz w:val="20"/>
                <w:szCs w:val="20"/>
              </w:rPr>
              <w:t>0</w:t>
            </w:r>
          </w:p>
        </w:tc>
      </w:tr>
      <w:tr w:rsidR="00565EE6" w:rsidRPr="003C4FF0" w14:paraId="4783751D" w14:textId="77777777" w:rsidTr="00565EE6">
        <w:tc>
          <w:tcPr>
            <w:tcW w:w="817" w:type="dxa"/>
          </w:tcPr>
          <w:p w14:paraId="45A3EB21" w14:textId="77777777" w:rsidR="00565EE6" w:rsidRPr="003C4FF0" w:rsidRDefault="00565EE6" w:rsidP="00565EE6">
            <w:pPr>
              <w:jc w:val="both"/>
              <w:rPr>
                <w:sz w:val="20"/>
                <w:szCs w:val="20"/>
              </w:rPr>
            </w:pPr>
            <w:r w:rsidRPr="003C4FF0">
              <w:rPr>
                <w:sz w:val="20"/>
                <w:szCs w:val="20"/>
              </w:rPr>
              <w:t>8</w:t>
            </w:r>
          </w:p>
        </w:tc>
        <w:tc>
          <w:tcPr>
            <w:tcW w:w="5097" w:type="dxa"/>
          </w:tcPr>
          <w:p w14:paraId="3C8026A2" w14:textId="77777777" w:rsidR="00565EE6" w:rsidRPr="003C4FF0" w:rsidRDefault="00565EE6" w:rsidP="00565EE6">
            <w:pPr>
              <w:jc w:val="both"/>
              <w:rPr>
                <w:sz w:val="20"/>
                <w:szCs w:val="20"/>
              </w:rPr>
            </w:pPr>
            <w:r w:rsidRPr="003C4FF0">
              <w:rPr>
                <w:sz w:val="20"/>
                <w:szCs w:val="20"/>
              </w:rPr>
              <w:t>Камский КДЦ</w:t>
            </w:r>
          </w:p>
        </w:tc>
        <w:tc>
          <w:tcPr>
            <w:tcW w:w="2957" w:type="dxa"/>
          </w:tcPr>
          <w:p w14:paraId="1B56DFEF" w14:textId="77777777" w:rsidR="00565EE6" w:rsidRPr="003C4FF0" w:rsidRDefault="00565EE6" w:rsidP="00565EE6">
            <w:pPr>
              <w:jc w:val="center"/>
              <w:rPr>
                <w:sz w:val="20"/>
                <w:szCs w:val="20"/>
              </w:rPr>
            </w:pPr>
            <w:r w:rsidRPr="003C4FF0">
              <w:rPr>
                <w:sz w:val="20"/>
                <w:szCs w:val="20"/>
              </w:rPr>
              <w:t>6,6</w:t>
            </w:r>
          </w:p>
        </w:tc>
        <w:tc>
          <w:tcPr>
            <w:tcW w:w="2957" w:type="dxa"/>
          </w:tcPr>
          <w:p w14:paraId="6ED98773" w14:textId="77777777" w:rsidR="00565EE6" w:rsidRPr="003C4FF0" w:rsidRDefault="00565EE6" w:rsidP="00565EE6">
            <w:pPr>
              <w:jc w:val="center"/>
              <w:rPr>
                <w:sz w:val="20"/>
                <w:szCs w:val="20"/>
              </w:rPr>
            </w:pPr>
            <w:r w:rsidRPr="003C4FF0">
              <w:rPr>
                <w:sz w:val="20"/>
                <w:szCs w:val="20"/>
              </w:rPr>
              <w:t>0</w:t>
            </w:r>
          </w:p>
        </w:tc>
        <w:tc>
          <w:tcPr>
            <w:tcW w:w="2958" w:type="dxa"/>
          </w:tcPr>
          <w:p w14:paraId="2A2E2663" w14:textId="77777777" w:rsidR="00565EE6" w:rsidRPr="003C4FF0" w:rsidRDefault="00565EE6" w:rsidP="00565EE6">
            <w:pPr>
              <w:jc w:val="center"/>
              <w:rPr>
                <w:sz w:val="20"/>
                <w:szCs w:val="20"/>
              </w:rPr>
            </w:pPr>
            <w:r w:rsidRPr="003C4FF0">
              <w:rPr>
                <w:sz w:val="20"/>
                <w:szCs w:val="20"/>
              </w:rPr>
              <w:t>0</w:t>
            </w:r>
          </w:p>
        </w:tc>
      </w:tr>
      <w:tr w:rsidR="00565EE6" w:rsidRPr="003C4FF0" w14:paraId="3C809F72" w14:textId="77777777" w:rsidTr="00565EE6">
        <w:tc>
          <w:tcPr>
            <w:tcW w:w="817" w:type="dxa"/>
          </w:tcPr>
          <w:p w14:paraId="1930A883" w14:textId="77777777" w:rsidR="00565EE6" w:rsidRPr="003C4FF0" w:rsidRDefault="00565EE6" w:rsidP="00565EE6">
            <w:pPr>
              <w:jc w:val="both"/>
              <w:rPr>
                <w:sz w:val="20"/>
                <w:szCs w:val="20"/>
              </w:rPr>
            </w:pPr>
            <w:r w:rsidRPr="003C4FF0">
              <w:rPr>
                <w:sz w:val="20"/>
                <w:szCs w:val="20"/>
              </w:rPr>
              <w:t>9</w:t>
            </w:r>
          </w:p>
        </w:tc>
        <w:tc>
          <w:tcPr>
            <w:tcW w:w="5097" w:type="dxa"/>
          </w:tcPr>
          <w:p w14:paraId="7ABD6E4C" w14:textId="77777777" w:rsidR="00565EE6" w:rsidRPr="003C4FF0" w:rsidRDefault="00565EE6" w:rsidP="00565EE6">
            <w:pPr>
              <w:jc w:val="both"/>
              <w:rPr>
                <w:sz w:val="20"/>
                <w:szCs w:val="20"/>
              </w:rPr>
            </w:pPr>
            <w:r w:rsidRPr="003C4FF0">
              <w:rPr>
                <w:sz w:val="20"/>
                <w:szCs w:val="20"/>
              </w:rPr>
              <w:t>Комсомольский КДЦ</w:t>
            </w:r>
          </w:p>
        </w:tc>
        <w:tc>
          <w:tcPr>
            <w:tcW w:w="2957" w:type="dxa"/>
          </w:tcPr>
          <w:p w14:paraId="503D491A" w14:textId="77777777" w:rsidR="00565EE6" w:rsidRPr="003C4FF0" w:rsidRDefault="00565EE6" w:rsidP="00565EE6">
            <w:pPr>
              <w:jc w:val="center"/>
              <w:rPr>
                <w:sz w:val="20"/>
                <w:szCs w:val="20"/>
              </w:rPr>
            </w:pPr>
            <w:r w:rsidRPr="003C4FF0">
              <w:rPr>
                <w:sz w:val="20"/>
                <w:szCs w:val="20"/>
              </w:rPr>
              <w:t>4,4</w:t>
            </w:r>
          </w:p>
        </w:tc>
        <w:tc>
          <w:tcPr>
            <w:tcW w:w="2957" w:type="dxa"/>
          </w:tcPr>
          <w:p w14:paraId="5A2A4F13" w14:textId="77777777" w:rsidR="00565EE6" w:rsidRPr="003C4FF0" w:rsidRDefault="00565EE6" w:rsidP="00565EE6">
            <w:pPr>
              <w:jc w:val="center"/>
              <w:rPr>
                <w:sz w:val="20"/>
                <w:szCs w:val="20"/>
              </w:rPr>
            </w:pPr>
            <w:r w:rsidRPr="003C4FF0">
              <w:rPr>
                <w:sz w:val="20"/>
                <w:szCs w:val="20"/>
              </w:rPr>
              <w:t>0</w:t>
            </w:r>
          </w:p>
        </w:tc>
        <w:tc>
          <w:tcPr>
            <w:tcW w:w="2958" w:type="dxa"/>
          </w:tcPr>
          <w:p w14:paraId="24286392" w14:textId="77777777" w:rsidR="00565EE6" w:rsidRPr="003C4FF0" w:rsidRDefault="00565EE6" w:rsidP="00565EE6">
            <w:pPr>
              <w:jc w:val="center"/>
              <w:rPr>
                <w:sz w:val="20"/>
                <w:szCs w:val="20"/>
              </w:rPr>
            </w:pPr>
            <w:r w:rsidRPr="003C4FF0">
              <w:rPr>
                <w:sz w:val="20"/>
                <w:szCs w:val="20"/>
              </w:rPr>
              <w:t>0</w:t>
            </w:r>
          </w:p>
        </w:tc>
      </w:tr>
      <w:tr w:rsidR="00565EE6" w:rsidRPr="003C4FF0" w14:paraId="716C6500" w14:textId="77777777" w:rsidTr="00565EE6">
        <w:tc>
          <w:tcPr>
            <w:tcW w:w="817" w:type="dxa"/>
          </w:tcPr>
          <w:p w14:paraId="2D71B63A" w14:textId="77777777" w:rsidR="00565EE6" w:rsidRPr="003C4FF0" w:rsidRDefault="00565EE6" w:rsidP="00565EE6">
            <w:pPr>
              <w:jc w:val="both"/>
              <w:rPr>
                <w:sz w:val="20"/>
                <w:szCs w:val="20"/>
              </w:rPr>
            </w:pPr>
            <w:r w:rsidRPr="003C4FF0">
              <w:rPr>
                <w:sz w:val="20"/>
                <w:szCs w:val="20"/>
              </w:rPr>
              <w:t>10</w:t>
            </w:r>
          </w:p>
        </w:tc>
        <w:tc>
          <w:tcPr>
            <w:tcW w:w="5097" w:type="dxa"/>
          </w:tcPr>
          <w:p w14:paraId="7E68926D" w14:textId="77777777" w:rsidR="00565EE6" w:rsidRPr="003C4FF0" w:rsidRDefault="00565EE6" w:rsidP="00565EE6">
            <w:pPr>
              <w:jc w:val="both"/>
              <w:rPr>
                <w:sz w:val="20"/>
                <w:szCs w:val="20"/>
              </w:rPr>
            </w:pPr>
            <w:r w:rsidRPr="003C4FF0">
              <w:rPr>
                <w:sz w:val="20"/>
                <w:szCs w:val="20"/>
              </w:rPr>
              <w:t>Михайловский КДЦ</w:t>
            </w:r>
          </w:p>
        </w:tc>
        <w:tc>
          <w:tcPr>
            <w:tcW w:w="2957" w:type="dxa"/>
          </w:tcPr>
          <w:p w14:paraId="0CC66B1E" w14:textId="77777777" w:rsidR="00565EE6" w:rsidRPr="003C4FF0" w:rsidRDefault="00565EE6" w:rsidP="00565EE6">
            <w:pPr>
              <w:jc w:val="center"/>
              <w:rPr>
                <w:sz w:val="20"/>
                <w:szCs w:val="20"/>
              </w:rPr>
            </w:pPr>
            <w:r w:rsidRPr="003C4FF0">
              <w:rPr>
                <w:sz w:val="20"/>
                <w:szCs w:val="20"/>
              </w:rPr>
              <w:t>3,3</w:t>
            </w:r>
          </w:p>
        </w:tc>
        <w:tc>
          <w:tcPr>
            <w:tcW w:w="2957" w:type="dxa"/>
          </w:tcPr>
          <w:p w14:paraId="330819C4" w14:textId="77777777" w:rsidR="00565EE6" w:rsidRPr="003C4FF0" w:rsidRDefault="00565EE6" w:rsidP="00565EE6">
            <w:pPr>
              <w:jc w:val="center"/>
              <w:rPr>
                <w:sz w:val="20"/>
                <w:szCs w:val="20"/>
              </w:rPr>
            </w:pPr>
            <w:r w:rsidRPr="003C4FF0">
              <w:rPr>
                <w:sz w:val="20"/>
                <w:szCs w:val="20"/>
              </w:rPr>
              <w:t>0</w:t>
            </w:r>
          </w:p>
        </w:tc>
        <w:tc>
          <w:tcPr>
            <w:tcW w:w="2958" w:type="dxa"/>
          </w:tcPr>
          <w:p w14:paraId="58D15310" w14:textId="77777777" w:rsidR="00565EE6" w:rsidRPr="003C4FF0" w:rsidRDefault="00565EE6" w:rsidP="00565EE6">
            <w:pPr>
              <w:jc w:val="center"/>
              <w:rPr>
                <w:sz w:val="20"/>
                <w:szCs w:val="20"/>
              </w:rPr>
            </w:pPr>
            <w:r w:rsidRPr="003C4FF0">
              <w:rPr>
                <w:sz w:val="20"/>
                <w:szCs w:val="20"/>
              </w:rPr>
              <w:t>3</w:t>
            </w:r>
          </w:p>
        </w:tc>
      </w:tr>
      <w:tr w:rsidR="00565EE6" w:rsidRPr="003C4FF0" w14:paraId="27CB3B28" w14:textId="77777777" w:rsidTr="00565EE6">
        <w:tc>
          <w:tcPr>
            <w:tcW w:w="817" w:type="dxa"/>
          </w:tcPr>
          <w:p w14:paraId="666BA92F" w14:textId="77777777" w:rsidR="00565EE6" w:rsidRPr="003C4FF0" w:rsidRDefault="00565EE6" w:rsidP="00565EE6">
            <w:pPr>
              <w:jc w:val="both"/>
              <w:rPr>
                <w:sz w:val="20"/>
                <w:szCs w:val="20"/>
              </w:rPr>
            </w:pPr>
            <w:r w:rsidRPr="003C4FF0">
              <w:rPr>
                <w:sz w:val="20"/>
                <w:szCs w:val="20"/>
              </w:rPr>
              <w:t>11</w:t>
            </w:r>
          </w:p>
        </w:tc>
        <w:tc>
          <w:tcPr>
            <w:tcW w:w="5097" w:type="dxa"/>
          </w:tcPr>
          <w:p w14:paraId="4B465766" w14:textId="77777777" w:rsidR="00565EE6" w:rsidRPr="003C4FF0" w:rsidRDefault="00565EE6" w:rsidP="00565EE6">
            <w:pPr>
              <w:jc w:val="both"/>
              <w:rPr>
                <w:sz w:val="20"/>
                <w:szCs w:val="20"/>
              </w:rPr>
            </w:pPr>
            <w:r w:rsidRPr="003C4FF0">
              <w:rPr>
                <w:sz w:val="20"/>
                <w:szCs w:val="20"/>
              </w:rPr>
              <w:t>Новоичинский КДЦ</w:t>
            </w:r>
          </w:p>
        </w:tc>
        <w:tc>
          <w:tcPr>
            <w:tcW w:w="2957" w:type="dxa"/>
          </w:tcPr>
          <w:p w14:paraId="6493D066" w14:textId="77777777" w:rsidR="00565EE6" w:rsidRPr="003C4FF0" w:rsidRDefault="00565EE6" w:rsidP="00565EE6">
            <w:pPr>
              <w:jc w:val="center"/>
              <w:rPr>
                <w:sz w:val="20"/>
                <w:szCs w:val="20"/>
              </w:rPr>
            </w:pPr>
            <w:r w:rsidRPr="003C4FF0">
              <w:rPr>
                <w:sz w:val="20"/>
                <w:szCs w:val="20"/>
              </w:rPr>
              <w:t>2,2</w:t>
            </w:r>
          </w:p>
        </w:tc>
        <w:tc>
          <w:tcPr>
            <w:tcW w:w="2957" w:type="dxa"/>
          </w:tcPr>
          <w:p w14:paraId="15AECBEC" w14:textId="77777777" w:rsidR="00565EE6" w:rsidRPr="003C4FF0" w:rsidRDefault="00565EE6" w:rsidP="00565EE6">
            <w:pPr>
              <w:jc w:val="center"/>
              <w:rPr>
                <w:sz w:val="20"/>
                <w:szCs w:val="20"/>
              </w:rPr>
            </w:pPr>
            <w:r w:rsidRPr="003C4FF0">
              <w:rPr>
                <w:sz w:val="20"/>
                <w:szCs w:val="20"/>
              </w:rPr>
              <w:t>0</w:t>
            </w:r>
          </w:p>
        </w:tc>
        <w:tc>
          <w:tcPr>
            <w:tcW w:w="2958" w:type="dxa"/>
          </w:tcPr>
          <w:p w14:paraId="6DD1E1AA" w14:textId="77777777" w:rsidR="00565EE6" w:rsidRPr="003C4FF0" w:rsidRDefault="00565EE6" w:rsidP="00565EE6">
            <w:pPr>
              <w:jc w:val="center"/>
              <w:rPr>
                <w:sz w:val="20"/>
                <w:szCs w:val="20"/>
              </w:rPr>
            </w:pPr>
            <w:r w:rsidRPr="003C4FF0">
              <w:rPr>
                <w:sz w:val="20"/>
                <w:szCs w:val="20"/>
              </w:rPr>
              <w:t>0</w:t>
            </w:r>
          </w:p>
        </w:tc>
      </w:tr>
      <w:tr w:rsidR="00565EE6" w:rsidRPr="003C4FF0" w14:paraId="761191D2" w14:textId="77777777" w:rsidTr="00565EE6">
        <w:tc>
          <w:tcPr>
            <w:tcW w:w="817" w:type="dxa"/>
          </w:tcPr>
          <w:p w14:paraId="3AA945DF" w14:textId="77777777" w:rsidR="00565EE6" w:rsidRPr="003C4FF0" w:rsidRDefault="00565EE6" w:rsidP="00565EE6">
            <w:pPr>
              <w:jc w:val="both"/>
              <w:rPr>
                <w:sz w:val="20"/>
                <w:szCs w:val="20"/>
              </w:rPr>
            </w:pPr>
            <w:r w:rsidRPr="003C4FF0">
              <w:rPr>
                <w:sz w:val="20"/>
                <w:szCs w:val="20"/>
              </w:rPr>
              <w:t>12</w:t>
            </w:r>
          </w:p>
        </w:tc>
        <w:tc>
          <w:tcPr>
            <w:tcW w:w="5097" w:type="dxa"/>
          </w:tcPr>
          <w:p w14:paraId="0AEA5BC6" w14:textId="77777777" w:rsidR="00565EE6" w:rsidRPr="003C4FF0" w:rsidRDefault="00565EE6" w:rsidP="00565EE6">
            <w:pPr>
              <w:jc w:val="both"/>
              <w:rPr>
                <w:sz w:val="20"/>
                <w:szCs w:val="20"/>
              </w:rPr>
            </w:pPr>
            <w:r w:rsidRPr="003C4FF0">
              <w:rPr>
                <w:sz w:val="20"/>
                <w:szCs w:val="20"/>
              </w:rPr>
              <w:t>Октябрьский КДЦ</w:t>
            </w:r>
          </w:p>
        </w:tc>
        <w:tc>
          <w:tcPr>
            <w:tcW w:w="2957" w:type="dxa"/>
          </w:tcPr>
          <w:p w14:paraId="5BCF73A6" w14:textId="77777777" w:rsidR="00565EE6" w:rsidRPr="003C4FF0" w:rsidRDefault="00565EE6" w:rsidP="00565EE6">
            <w:pPr>
              <w:jc w:val="center"/>
              <w:rPr>
                <w:sz w:val="20"/>
                <w:szCs w:val="20"/>
              </w:rPr>
            </w:pPr>
            <w:r w:rsidRPr="003C4FF0">
              <w:rPr>
                <w:sz w:val="20"/>
                <w:szCs w:val="20"/>
              </w:rPr>
              <w:t>2,2</w:t>
            </w:r>
          </w:p>
        </w:tc>
        <w:tc>
          <w:tcPr>
            <w:tcW w:w="2957" w:type="dxa"/>
          </w:tcPr>
          <w:p w14:paraId="40949467" w14:textId="77777777" w:rsidR="00565EE6" w:rsidRPr="003C4FF0" w:rsidRDefault="00565EE6" w:rsidP="00565EE6">
            <w:pPr>
              <w:jc w:val="center"/>
              <w:rPr>
                <w:sz w:val="20"/>
                <w:szCs w:val="20"/>
              </w:rPr>
            </w:pPr>
            <w:r w:rsidRPr="003C4FF0">
              <w:rPr>
                <w:sz w:val="20"/>
                <w:szCs w:val="20"/>
              </w:rPr>
              <w:t>5</w:t>
            </w:r>
          </w:p>
        </w:tc>
        <w:tc>
          <w:tcPr>
            <w:tcW w:w="2958" w:type="dxa"/>
          </w:tcPr>
          <w:p w14:paraId="1F0DF8E1" w14:textId="77777777" w:rsidR="00565EE6" w:rsidRPr="003C4FF0" w:rsidRDefault="00565EE6" w:rsidP="00565EE6">
            <w:pPr>
              <w:jc w:val="center"/>
              <w:rPr>
                <w:sz w:val="20"/>
                <w:szCs w:val="20"/>
              </w:rPr>
            </w:pPr>
            <w:r w:rsidRPr="003C4FF0">
              <w:rPr>
                <w:sz w:val="20"/>
                <w:szCs w:val="20"/>
              </w:rPr>
              <w:t>5</w:t>
            </w:r>
          </w:p>
        </w:tc>
      </w:tr>
      <w:tr w:rsidR="00565EE6" w:rsidRPr="003C4FF0" w14:paraId="3527BE1B" w14:textId="77777777" w:rsidTr="00565EE6">
        <w:tc>
          <w:tcPr>
            <w:tcW w:w="817" w:type="dxa"/>
          </w:tcPr>
          <w:p w14:paraId="1B142D70" w14:textId="77777777" w:rsidR="00565EE6" w:rsidRPr="003C4FF0" w:rsidRDefault="00565EE6" w:rsidP="00565EE6">
            <w:pPr>
              <w:jc w:val="both"/>
              <w:rPr>
                <w:sz w:val="20"/>
                <w:szCs w:val="20"/>
              </w:rPr>
            </w:pPr>
            <w:r w:rsidRPr="003C4FF0">
              <w:rPr>
                <w:sz w:val="20"/>
                <w:szCs w:val="20"/>
              </w:rPr>
              <w:t>13</w:t>
            </w:r>
          </w:p>
        </w:tc>
        <w:tc>
          <w:tcPr>
            <w:tcW w:w="5097" w:type="dxa"/>
          </w:tcPr>
          <w:p w14:paraId="701FD6CF" w14:textId="77777777" w:rsidR="00565EE6" w:rsidRPr="003C4FF0" w:rsidRDefault="00565EE6" w:rsidP="00565EE6">
            <w:pPr>
              <w:jc w:val="both"/>
              <w:rPr>
                <w:sz w:val="20"/>
                <w:szCs w:val="20"/>
              </w:rPr>
            </w:pPr>
            <w:r w:rsidRPr="003C4FF0">
              <w:rPr>
                <w:sz w:val="20"/>
                <w:szCs w:val="20"/>
              </w:rPr>
              <w:t>Отрадненский КДЦ</w:t>
            </w:r>
          </w:p>
        </w:tc>
        <w:tc>
          <w:tcPr>
            <w:tcW w:w="2957" w:type="dxa"/>
          </w:tcPr>
          <w:p w14:paraId="1080BB16" w14:textId="77777777" w:rsidR="00565EE6" w:rsidRPr="003C4FF0" w:rsidRDefault="00565EE6" w:rsidP="00565EE6">
            <w:pPr>
              <w:jc w:val="center"/>
              <w:rPr>
                <w:sz w:val="20"/>
                <w:szCs w:val="20"/>
              </w:rPr>
            </w:pPr>
            <w:r w:rsidRPr="003C4FF0">
              <w:rPr>
                <w:sz w:val="20"/>
                <w:szCs w:val="20"/>
              </w:rPr>
              <w:t>10</w:t>
            </w:r>
          </w:p>
        </w:tc>
        <w:tc>
          <w:tcPr>
            <w:tcW w:w="2957" w:type="dxa"/>
          </w:tcPr>
          <w:p w14:paraId="35960672" w14:textId="77777777" w:rsidR="00565EE6" w:rsidRPr="003C4FF0" w:rsidRDefault="00565EE6" w:rsidP="00565EE6">
            <w:pPr>
              <w:jc w:val="center"/>
              <w:rPr>
                <w:sz w:val="20"/>
                <w:szCs w:val="20"/>
              </w:rPr>
            </w:pPr>
            <w:r w:rsidRPr="003C4FF0">
              <w:rPr>
                <w:sz w:val="20"/>
                <w:szCs w:val="20"/>
              </w:rPr>
              <w:t>1</w:t>
            </w:r>
          </w:p>
        </w:tc>
        <w:tc>
          <w:tcPr>
            <w:tcW w:w="2958" w:type="dxa"/>
          </w:tcPr>
          <w:p w14:paraId="578219E1" w14:textId="77777777" w:rsidR="00565EE6" w:rsidRPr="003C4FF0" w:rsidRDefault="00565EE6" w:rsidP="00565EE6">
            <w:pPr>
              <w:jc w:val="center"/>
              <w:rPr>
                <w:sz w:val="20"/>
                <w:szCs w:val="20"/>
              </w:rPr>
            </w:pPr>
            <w:r w:rsidRPr="003C4FF0">
              <w:rPr>
                <w:sz w:val="20"/>
                <w:szCs w:val="20"/>
              </w:rPr>
              <w:t>0</w:t>
            </w:r>
          </w:p>
        </w:tc>
      </w:tr>
      <w:tr w:rsidR="00565EE6" w:rsidRPr="003C4FF0" w14:paraId="06623D34" w14:textId="77777777" w:rsidTr="00565EE6">
        <w:tc>
          <w:tcPr>
            <w:tcW w:w="817" w:type="dxa"/>
          </w:tcPr>
          <w:p w14:paraId="50B4E4D4" w14:textId="77777777" w:rsidR="00565EE6" w:rsidRPr="003C4FF0" w:rsidRDefault="00565EE6" w:rsidP="00565EE6">
            <w:pPr>
              <w:jc w:val="both"/>
              <w:rPr>
                <w:sz w:val="20"/>
                <w:szCs w:val="20"/>
              </w:rPr>
            </w:pPr>
            <w:r w:rsidRPr="003C4FF0">
              <w:rPr>
                <w:sz w:val="20"/>
                <w:szCs w:val="20"/>
              </w:rPr>
              <w:t>14</w:t>
            </w:r>
          </w:p>
        </w:tc>
        <w:tc>
          <w:tcPr>
            <w:tcW w:w="5097" w:type="dxa"/>
          </w:tcPr>
          <w:p w14:paraId="46BB7CBF" w14:textId="77777777" w:rsidR="00565EE6" w:rsidRPr="003C4FF0" w:rsidRDefault="00565EE6" w:rsidP="00565EE6">
            <w:pPr>
              <w:jc w:val="both"/>
              <w:rPr>
                <w:sz w:val="20"/>
                <w:szCs w:val="20"/>
              </w:rPr>
            </w:pPr>
            <w:r w:rsidRPr="003C4FF0">
              <w:rPr>
                <w:sz w:val="20"/>
                <w:szCs w:val="20"/>
              </w:rPr>
              <w:t>Кондуслинский КДЦ</w:t>
            </w:r>
          </w:p>
        </w:tc>
        <w:tc>
          <w:tcPr>
            <w:tcW w:w="2957" w:type="dxa"/>
          </w:tcPr>
          <w:p w14:paraId="21AD7C29" w14:textId="77777777" w:rsidR="00565EE6" w:rsidRPr="003C4FF0" w:rsidRDefault="00565EE6" w:rsidP="00565EE6">
            <w:pPr>
              <w:jc w:val="center"/>
              <w:rPr>
                <w:sz w:val="20"/>
                <w:szCs w:val="20"/>
              </w:rPr>
            </w:pPr>
            <w:r w:rsidRPr="003C4FF0">
              <w:rPr>
                <w:sz w:val="20"/>
                <w:szCs w:val="20"/>
              </w:rPr>
              <w:t>3,3</w:t>
            </w:r>
          </w:p>
        </w:tc>
        <w:tc>
          <w:tcPr>
            <w:tcW w:w="2957" w:type="dxa"/>
          </w:tcPr>
          <w:p w14:paraId="17810365" w14:textId="77777777" w:rsidR="00565EE6" w:rsidRPr="003C4FF0" w:rsidRDefault="00565EE6" w:rsidP="00565EE6">
            <w:pPr>
              <w:jc w:val="center"/>
              <w:rPr>
                <w:sz w:val="20"/>
                <w:szCs w:val="20"/>
              </w:rPr>
            </w:pPr>
            <w:r w:rsidRPr="003C4FF0">
              <w:rPr>
                <w:sz w:val="20"/>
                <w:szCs w:val="20"/>
              </w:rPr>
              <w:t>0</w:t>
            </w:r>
          </w:p>
        </w:tc>
        <w:tc>
          <w:tcPr>
            <w:tcW w:w="2958" w:type="dxa"/>
          </w:tcPr>
          <w:p w14:paraId="4B6BECA4" w14:textId="77777777" w:rsidR="00565EE6" w:rsidRPr="003C4FF0" w:rsidRDefault="00565EE6" w:rsidP="00565EE6">
            <w:pPr>
              <w:jc w:val="center"/>
              <w:rPr>
                <w:sz w:val="20"/>
                <w:szCs w:val="20"/>
              </w:rPr>
            </w:pPr>
            <w:r w:rsidRPr="003C4FF0">
              <w:rPr>
                <w:sz w:val="20"/>
                <w:szCs w:val="20"/>
              </w:rPr>
              <w:t>0</w:t>
            </w:r>
          </w:p>
        </w:tc>
      </w:tr>
      <w:tr w:rsidR="00565EE6" w:rsidRPr="003C4FF0" w14:paraId="73B5B7A6" w14:textId="77777777" w:rsidTr="00565EE6">
        <w:tc>
          <w:tcPr>
            <w:tcW w:w="817" w:type="dxa"/>
          </w:tcPr>
          <w:p w14:paraId="01D29D68" w14:textId="77777777" w:rsidR="00565EE6" w:rsidRPr="003C4FF0" w:rsidRDefault="00565EE6" w:rsidP="00565EE6">
            <w:pPr>
              <w:jc w:val="both"/>
              <w:rPr>
                <w:sz w:val="20"/>
                <w:szCs w:val="20"/>
              </w:rPr>
            </w:pPr>
            <w:r w:rsidRPr="003C4FF0">
              <w:rPr>
                <w:sz w:val="20"/>
                <w:szCs w:val="20"/>
              </w:rPr>
              <w:t>15</w:t>
            </w:r>
          </w:p>
        </w:tc>
        <w:tc>
          <w:tcPr>
            <w:tcW w:w="5097" w:type="dxa"/>
          </w:tcPr>
          <w:p w14:paraId="07ED4406" w14:textId="77777777" w:rsidR="00565EE6" w:rsidRPr="003C4FF0" w:rsidRDefault="00565EE6" w:rsidP="00565EE6">
            <w:pPr>
              <w:jc w:val="both"/>
              <w:rPr>
                <w:sz w:val="20"/>
                <w:szCs w:val="20"/>
              </w:rPr>
            </w:pPr>
            <w:r w:rsidRPr="003C4FF0">
              <w:rPr>
                <w:sz w:val="20"/>
                <w:szCs w:val="20"/>
              </w:rPr>
              <w:t>Сергинский КДЦ</w:t>
            </w:r>
          </w:p>
        </w:tc>
        <w:tc>
          <w:tcPr>
            <w:tcW w:w="2957" w:type="dxa"/>
          </w:tcPr>
          <w:p w14:paraId="34575839" w14:textId="77777777" w:rsidR="00565EE6" w:rsidRPr="003C4FF0" w:rsidRDefault="00565EE6" w:rsidP="00565EE6">
            <w:pPr>
              <w:jc w:val="center"/>
              <w:rPr>
                <w:sz w:val="20"/>
                <w:szCs w:val="20"/>
              </w:rPr>
            </w:pPr>
            <w:r w:rsidRPr="003C4FF0">
              <w:rPr>
                <w:sz w:val="20"/>
                <w:szCs w:val="20"/>
              </w:rPr>
              <w:t>2,2</w:t>
            </w:r>
          </w:p>
        </w:tc>
        <w:tc>
          <w:tcPr>
            <w:tcW w:w="2957" w:type="dxa"/>
          </w:tcPr>
          <w:p w14:paraId="15E05C77" w14:textId="77777777" w:rsidR="00565EE6" w:rsidRPr="003C4FF0" w:rsidRDefault="00565EE6" w:rsidP="00565EE6">
            <w:pPr>
              <w:jc w:val="center"/>
              <w:rPr>
                <w:sz w:val="20"/>
                <w:szCs w:val="20"/>
              </w:rPr>
            </w:pPr>
            <w:r w:rsidRPr="003C4FF0">
              <w:rPr>
                <w:sz w:val="20"/>
                <w:szCs w:val="20"/>
              </w:rPr>
              <w:t>0,1</w:t>
            </w:r>
          </w:p>
        </w:tc>
        <w:tc>
          <w:tcPr>
            <w:tcW w:w="2958" w:type="dxa"/>
          </w:tcPr>
          <w:p w14:paraId="5B47FCAF" w14:textId="77777777" w:rsidR="00565EE6" w:rsidRPr="003C4FF0" w:rsidRDefault="00565EE6" w:rsidP="00565EE6">
            <w:pPr>
              <w:jc w:val="center"/>
              <w:rPr>
                <w:sz w:val="20"/>
                <w:szCs w:val="20"/>
              </w:rPr>
            </w:pPr>
            <w:r w:rsidRPr="003C4FF0">
              <w:rPr>
                <w:sz w:val="20"/>
                <w:szCs w:val="20"/>
              </w:rPr>
              <w:t>0</w:t>
            </w:r>
          </w:p>
        </w:tc>
      </w:tr>
      <w:tr w:rsidR="00565EE6" w:rsidRPr="003C4FF0" w14:paraId="01168CE4" w14:textId="77777777" w:rsidTr="00565EE6">
        <w:tc>
          <w:tcPr>
            <w:tcW w:w="817" w:type="dxa"/>
          </w:tcPr>
          <w:p w14:paraId="1D535D62" w14:textId="77777777" w:rsidR="00565EE6" w:rsidRPr="003C4FF0" w:rsidRDefault="00565EE6" w:rsidP="00565EE6">
            <w:pPr>
              <w:jc w:val="both"/>
              <w:rPr>
                <w:sz w:val="20"/>
                <w:szCs w:val="20"/>
              </w:rPr>
            </w:pPr>
            <w:r w:rsidRPr="003C4FF0">
              <w:rPr>
                <w:sz w:val="20"/>
                <w:szCs w:val="20"/>
              </w:rPr>
              <w:t>16</w:t>
            </w:r>
          </w:p>
        </w:tc>
        <w:tc>
          <w:tcPr>
            <w:tcW w:w="5097" w:type="dxa"/>
          </w:tcPr>
          <w:p w14:paraId="223238AB" w14:textId="77777777" w:rsidR="00565EE6" w:rsidRPr="003C4FF0" w:rsidRDefault="00565EE6" w:rsidP="00565EE6">
            <w:pPr>
              <w:jc w:val="both"/>
              <w:rPr>
                <w:sz w:val="20"/>
                <w:szCs w:val="20"/>
              </w:rPr>
            </w:pPr>
            <w:r w:rsidRPr="003C4FF0">
              <w:rPr>
                <w:sz w:val="20"/>
                <w:szCs w:val="20"/>
              </w:rPr>
              <w:t>Чумаковский КДЦ</w:t>
            </w:r>
          </w:p>
        </w:tc>
        <w:tc>
          <w:tcPr>
            <w:tcW w:w="2957" w:type="dxa"/>
          </w:tcPr>
          <w:p w14:paraId="7BB4B735" w14:textId="77777777" w:rsidR="00565EE6" w:rsidRPr="003C4FF0" w:rsidRDefault="00565EE6" w:rsidP="00565EE6">
            <w:pPr>
              <w:jc w:val="center"/>
              <w:rPr>
                <w:sz w:val="20"/>
                <w:szCs w:val="20"/>
              </w:rPr>
            </w:pPr>
            <w:r w:rsidRPr="003C4FF0">
              <w:rPr>
                <w:sz w:val="20"/>
                <w:szCs w:val="20"/>
              </w:rPr>
              <w:t>3,3</w:t>
            </w:r>
          </w:p>
        </w:tc>
        <w:tc>
          <w:tcPr>
            <w:tcW w:w="2957" w:type="dxa"/>
          </w:tcPr>
          <w:p w14:paraId="5EE56A35" w14:textId="77777777" w:rsidR="00565EE6" w:rsidRPr="003C4FF0" w:rsidRDefault="00565EE6" w:rsidP="00565EE6">
            <w:pPr>
              <w:jc w:val="center"/>
              <w:rPr>
                <w:sz w:val="20"/>
                <w:szCs w:val="20"/>
              </w:rPr>
            </w:pPr>
            <w:r w:rsidRPr="003C4FF0">
              <w:rPr>
                <w:sz w:val="20"/>
                <w:szCs w:val="20"/>
              </w:rPr>
              <w:t>0,7</w:t>
            </w:r>
          </w:p>
        </w:tc>
        <w:tc>
          <w:tcPr>
            <w:tcW w:w="2958" w:type="dxa"/>
          </w:tcPr>
          <w:p w14:paraId="22285A22" w14:textId="77777777" w:rsidR="00565EE6" w:rsidRPr="003C4FF0" w:rsidRDefault="00565EE6" w:rsidP="00565EE6">
            <w:pPr>
              <w:jc w:val="center"/>
              <w:rPr>
                <w:sz w:val="20"/>
                <w:szCs w:val="20"/>
              </w:rPr>
            </w:pPr>
            <w:r w:rsidRPr="003C4FF0">
              <w:rPr>
                <w:sz w:val="20"/>
                <w:szCs w:val="20"/>
              </w:rPr>
              <w:t>0</w:t>
            </w:r>
          </w:p>
        </w:tc>
      </w:tr>
    </w:tbl>
    <w:p w14:paraId="5927C5B1" w14:textId="77777777" w:rsidR="00565EE6" w:rsidRPr="003C4FF0" w:rsidRDefault="00565EE6" w:rsidP="00565EE6">
      <w:pPr>
        <w:jc w:val="right"/>
        <w:rPr>
          <w:sz w:val="20"/>
          <w:szCs w:val="20"/>
        </w:rPr>
      </w:pPr>
    </w:p>
    <w:p w14:paraId="65D80059" w14:textId="77777777" w:rsidR="00565EE6" w:rsidRPr="003C4FF0" w:rsidRDefault="00565EE6" w:rsidP="00565EE6">
      <w:pPr>
        <w:jc w:val="right"/>
        <w:rPr>
          <w:sz w:val="20"/>
          <w:szCs w:val="20"/>
        </w:rPr>
      </w:pPr>
    </w:p>
    <w:p w14:paraId="2A9254F6" w14:textId="77777777" w:rsidR="00565EE6" w:rsidRPr="003C4FF0" w:rsidRDefault="00565EE6" w:rsidP="00565EE6">
      <w:pPr>
        <w:jc w:val="right"/>
        <w:rPr>
          <w:sz w:val="20"/>
          <w:szCs w:val="20"/>
        </w:rPr>
      </w:pPr>
    </w:p>
    <w:p w14:paraId="4AD23A28" w14:textId="77777777" w:rsidR="00565EE6" w:rsidRPr="003C4FF0" w:rsidRDefault="00565EE6" w:rsidP="00565EE6">
      <w:pPr>
        <w:jc w:val="right"/>
        <w:rPr>
          <w:sz w:val="20"/>
          <w:szCs w:val="20"/>
        </w:rPr>
      </w:pPr>
    </w:p>
    <w:p w14:paraId="7E0DF3BC" w14:textId="77777777" w:rsidR="00565EE6" w:rsidRPr="003C4FF0" w:rsidRDefault="00565EE6" w:rsidP="00565EE6">
      <w:pPr>
        <w:jc w:val="right"/>
        <w:rPr>
          <w:sz w:val="20"/>
          <w:szCs w:val="20"/>
        </w:rPr>
      </w:pPr>
    </w:p>
    <w:tbl>
      <w:tblPr>
        <w:tblStyle w:val="affa"/>
        <w:tblW w:w="0" w:type="auto"/>
        <w:tblLook w:val="04A0" w:firstRow="1" w:lastRow="0" w:firstColumn="1" w:lastColumn="0" w:noHBand="0" w:noVBand="1"/>
      </w:tblPr>
      <w:tblGrid>
        <w:gridCol w:w="817"/>
        <w:gridCol w:w="5097"/>
        <w:gridCol w:w="4117"/>
        <w:gridCol w:w="4536"/>
      </w:tblGrid>
      <w:tr w:rsidR="00565EE6" w:rsidRPr="003C4FF0" w14:paraId="7F6F1859" w14:textId="77777777" w:rsidTr="00565EE6">
        <w:tc>
          <w:tcPr>
            <w:tcW w:w="817" w:type="dxa"/>
          </w:tcPr>
          <w:p w14:paraId="784C6004" w14:textId="77777777" w:rsidR="00565EE6" w:rsidRPr="003C4FF0" w:rsidRDefault="00565EE6" w:rsidP="00565EE6">
            <w:pPr>
              <w:jc w:val="center"/>
              <w:rPr>
                <w:sz w:val="20"/>
                <w:szCs w:val="20"/>
              </w:rPr>
            </w:pPr>
            <w:r w:rsidRPr="003C4FF0">
              <w:rPr>
                <w:sz w:val="20"/>
                <w:szCs w:val="20"/>
              </w:rPr>
              <w:t>№</w:t>
            </w:r>
          </w:p>
        </w:tc>
        <w:tc>
          <w:tcPr>
            <w:tcW w:w="5097" w:type="dxa"/>
          </w:tcPr>
          <w:p w14:paraId="250C68E0" w14:textId="77777777" w:rsidR="00565EE6" w:rsidRPr="003C4FF0" w:rsidRDefault="00565EE6" w:rsidP="00565EE6">
            <w:pPr>
              <w:jc w:val="center"/>
              <w:rPr>
                <w:sz w:val="20"/>
                <w:szCs w:val="20"/>
              </w:rPr>
            </w:pPr>
            <w:r w:rsidRPr="003C4FF0">
              <w:rPr>
                <w:sz w:val="20"/>
                <w:szCs w:val="20"/>
              </w:rPr>
              <w:t>Наименование учреждения</w:t>
            </w:r>
          </w:p>
        </w:tc>
        <w:tc>
          <w:tcPr>
            <w:tcW w:w="4117" w:type="dxa"/>
          </w:tcPr>
          <w:p w14:paraId="682010BF" w14:textId="77777777" w:rsidR="00565EE6" w:rsidRPr="003C4FF0" w:rsidRDefault="00565EE6" w:rsidP="00565EE6">
            <w:pPr>
              <w:jc w:val="both"/>
              <w:rPr>
                <w:sz w:val="20"/>
                <w:szCs w:val="20"/>
              </w:rPr>
            </w:pPr>
            <w:r w:rsidRPr="003C4FF0">
              <w:rPr>
                <w:sz w:val="20"/>
                <w:szCs w:val="20"/>
              </w:rPr>
              <w:t xml:space="preserve">Количество дистанционных мероприятий в отчётном году, размещенных в социальных сетях, на </w:t>
            </w:r>
            <w:r w:rsidRPr="003C4FF0">
              <w:rPr>
                <w:sz w:val="20"/>
                <w:szCs w:val="20"/>
                <w:lang w:val="en-US"/>
              </w:rPr>
              <w:t>Web</w:t>
            </w:r>
            <w:r w:rsidRPr="003C4FF0">
              <w:rPr>
                <w:sz w:val="20"/>
                <w:szCs w:val="20"/>
              </w:rPr>
              <w:t>-страницах</w:t>
            </w:r>
          </w:p>
        </w:tc>
        <w:tc>
          <w:tcPr>
            <w:tcW w:w="4536" w:type="dxa"/>
          </w:tcPr>
          <w:p w14:paraId="312F5225" w14:textId="77777777" w:rsidR="00565EE6" w:rsidRPr="003C4FF0" w:rsidRDefault="00565EE6" w:rsidP="00565EE6">
            <w:pPr>
              <w:jc w:val="both"/>
              <w:rPr>
                <w:sz w:val="20"/>
                <w:szCs w:val="20"/>
              </w:rPr>
            </w:pPr>
            <w:r w:rsidRPr="003C4FF0">
              <w:rPr>
                <w:sz w:val="20"/>
                <w:szCs w:val="20"/>
              </w:rPr>
              <w:t xml:space="preserve">Обслуживание населённых пунктов, </w:t>
            </w:r>
            <w:r w:rsidRPr="003C4FF0">
              <w:rPr>
                <w:spacing w:val="-1"/>
                <w:sz w:val="20"/>
                <w:szCs w:val="20"/>
              </w:rPr>
              <w:t xml:space="preserve"> не входящих в сферу обслуживания </w:t>
            </w:r>
            <w:r w:rsidRPr="003C4FF0">
              <w:rPr>
                <w:spacing w:val="7"/>
                <w:sz w:val="20"/>
                <w:szCs w:val="20"/>
              </w:rPr>
              <w:t>стационарных клубных учреждений</w:t>
            </w:r>
          </w:p>
        </w:tc>
      </w:tr>
      <w:tr w:rsidR="00565EE6" w:rsidRPr="003C4FF0" w14:paraId="5EB7A14A" w14:textId="77777777" w:rsidTr="00565EE6">
        <w:tc>
          <w:tcPr>
            <w:tcW w:w="817" w:type="dxa"/>
          </w:tcPr>
          <w:p w14:paraId="64061666" w14:textId="77777777" w:rsidR="00565EE6" w:rsidRPr="003C4FF0" w:rsidRDefault="00565EE6" w:rsidP="00565EE6">
            <w:pPr>
              <w:jc w:val="both"/>
              <w:rPr>
                <w:sz w:val="20"/>
                <w:szCs w:val="20"/>
              </w:rPr>
            </w:pPr>
            <w:r w:rsidRPr="003C4FF0">
              <w:rPr>
                <w:sz w:val="20"/>
                <w:szCs w:val="20"/>
              </w:rPr>
              <w:t>1</w:t>
            </w:r>
          </w:p>
        </w:tc>
        <w:tc>
          <w:tcPr>
            <w:tcW w:w="5097" w:type="dxa"/>
          </w:tcPr>
          <w:p w14:paraId="589641DC" w14:textId="77777777" w:rsidR="00565EE6" w:rsidRPr="003C4FF0" w:rsidRDefault="00565EE6" w:rsidP="00565EE6">
            <w:pPr>
              <w:jc w:val="both"/>
              <w:rPr>
                <w:sz w:val="20"/>
                <w:szCs w:val="20"/>
              </w:rPr>
            </w:pPr>
            <w:r w:rsidRPr="003C4FF0">
              <w:rPr>
                <w:sz w:val="20"/>
                <w:szCs w:val="20"/>
              </w:rPr>
              <w:t>Абрамовский КДЦ</w:t>
            </w:r>
          </w:p>
        </w:tc>
        <w:tc>
          <w:tcPr>
            <w:tcW w:w="4117" w:type="dxa"/>
          </w:tcPr>
          <w:p w14:paraId="176989F6" w14:textId="77777777" w:rsidR="00565EE6" w:rsidRPr="003C4FF0" w:rsidRDefault="00565EE6" w:rsidP="00565EE6">
            <w:pPr>
              <w:jc w:val="center"/>
              <w:rPr>
                <w:sz w:val="20"/>
                <w:szCs w:val="20"/>
              </w:rPr>
            </w:pPr>
            <w:r w:rsidRPr="003C4FF0">
              <w:rPr>
                <w:sz w:val="20"/>
                <w:szCs w:val="20"/>
              </w:rPr>
              <w:t>0,1</w:t>
            </w:r>
          </w:p>
        </w:tc>
        <w:tc>
          <w:tcPr>
            <w:tcW w:w="4536" w:type="dxa"/>
          </w:tcPr>
          <w:p w14:paraId="46DE7191" w14:textId="77777777" w:rsidR="00565EE6" w:rsidRPr="003C4FF0" w:rsidRDefault="00565EE6" w:rsidP="00565EE6">
            <w:pPr>
              <w:jc w:val="center"/>
              <w:rPr>
                <w:sz w:val="20"/>
                <w:szCs w:val="20"/>
              </w:rPr>
            </w:pPr>
            <w:r w:rsidRPr="003C4FF0">
              <w:rPr>
                <w:sz w:val="20"/>
                <w:szCs w:val="20"/>
              </w:rPr>
              <w:t>0</w:t>
            </w:r>
          </w:p>
        </w:tc>
      </w:tr>
      <w:tr w:rsidR="00565EE6" w:rsidRPr="003C4FF0" w14:paraId="5A7EA37D" w14:textId="77777777" w:rsidTr="00565EE6">
        <w:tc>
          <w:tcPr>
            <w:tcW w:w="817" w:type="dxa"/>
          </w:tcPr>
          <w:p w14:paraId="45B37703" w14:textId="77777777" w:rsidR="00565EE6" w:rsidRPr="003C4FF0" w:rsidRDefault="00565EE6" w:rsidP="00565EE6">
            <w:pPr>
              <w:jc w:val="both"/>
              <w:rPr>
                <w:sz w:val="20"/>
                <w:szCs w:val="20"/>
              </w:rPr>
            </w:pPr>
            <w:r w:rsidRPr="003C4FF0">
              <w:rPr>
                <w:sz w:val="20"/>
                <w:szCs w:val="20"/>
              </w:rPr>
              <w:t>2</w:t>
            </w:r>
          </w:p>
        </w:tc>
        <w:tc>
          <w:tcPr>
            <w:tcW w:w="5097" w:type="dxa"/>
          </w:tcPr>
          <w:p w14:paraId="10E993D8" w14:textId="77777777" w:rsidR="00565EE6" w:rsidRPr="003C4FF0" w:rsidRDefault="00565EE6" w:rsidP="00565EE6">
            <w:pPr>
              <w:jc w:val="both"/>
              <w:rPr>
                <w:sz w:val="20"/>
                <w:szCs w:val="20"/>
              </w:rPr>
            </w:pPr>
            <w:r w:rsidRPr="003C4FF0">
              <w:rPr>
                <w:sz w:val="20"/>
                <w:szCs w:val="20"/>
              </w:rPr>
              <w:t>Балманский КДЦ</w:t>
            </w:r>
          </w:p>
        </w:tc>
        <w:tc>
          <w:tcPr>
            <w:tcW w:w="4117" w:type="dxa"/>
          </w:tcPr>
          <w:p w14:paraId="6BD99291" w14:textId="77777777" w:rsidR="00565EE6" w:rsidRPr="003C4FF0" w:rsidRDefault="00565EE6" w:rsidP="00565EE6">
            <w:pPr>
              <w:jc w:val="center"/>
              <w:rPr>
                <w:sz w:val="20"/>
                <w:szCs w:val="20"/>
              </w:rPr>
            </w:pPr>
            <w:r w:rsidRPr="003C4FF0">
              <w:rPr>
                <w:sz w:val="20"/>
                <w:szCs w:val="20"/>
              </w:rPr>
              <w:t>0,4</w:t>
            </w:r>
          </w:p>
        </w:tc>
        <w:tc>
          <w:tcPr>
            <w:tcW w:w="4536" w:type="dxa"/>
          </w:tcPr>
          <w:p w14:paraId="14D8C15C" w14:textId="77777777" w:rsidR="00565EE6" w:rsidRPr="003C4FF0" w:rsidRDefault="00565EE6" w:rsidP="00565EE6">
            <w:pPr>
              <w:jc w:val="center"/>
              <w:rPr>
                <w:sz w:val="20"/>
                <w:szCs w:val="20"/>
              </w:rPr>
            </w:pPr>
            <w:r w:rsidRPr="003C4FF0">
              <w:rPr>
                <w:sz w:val="20"/>
                <w:szCs w:val="20"/>
              </w:rPr>
              <w:t>5</w:t>
            </w:r>
          </w:p>
        </w:tc>
      </w:tr>
      <w:tr w:rsidR="00565EE6" w:rsidRPr="003C4FF0" w14:paraId="510ACAF5" w14:textId="77777777" w:rsidTr="00565EE6">
        <w:tc>
          <w:tcPr>
            <w:tcW w:w="817" w:type="dxa"/>
          </w:tcPr>
          <w:p w14:paraId="4752CDAC" w14:textId="77777777" w:rsidR="00565EE6" w:rsidRPr="003C4FF0" w:rsidRDefault="00565EE6" w:rsidP="00565EE6">
            <w:pPr>
              <w:jc w:val="both"/>
              <w:rPr>
                <w:sz w:val="20"/>
                <w:szCs w:val="20"/>
              </w:rPr>
            </w:pPr>
            <w:r w:rsidRPr="003C4FF0">
              <w:rPr>
                <w:sz w:val="20"/>
                <w:szCs w:val="20"/>
              </w:rPr>
              <w:t>3</w:t>
            </w:r>
          </w:p>
        </w:tc>
        <w:tc>
          <w:tcPr>
            <w:tcW w:w="5097" w:type="dxa"/>
          </w:tcPr>
          <w:p w14:paraId="4EA92277" w14:textId="77777777" w:rsidR="00565EE6" w:rsidRPr="003C4FF0" w:rsidRDefault="00565EE6" w:rsidP="00565EE6">
            <w:pPr>
              <w:jc w:val="both"/>
              <w:rPr>
                <w:sz w:val="20"/>
                <w:szCs w:val="20"/>
              </w:rPr>
            </w:pPr>
            <w:r w:rsidRPr="003C4FF0">
              <w:rPr>
                <w:sz w:val="20"/>
                <w:szCs w:val="20"/>
              </w:rPr>
              <w:t>Булатовский КДЦ</w:t>
            </w:r>
          </w:p>
        </w:tc>
        <w:tc>
          <w:tcPr>
            <w:tcW w:w="4117" w:type="dxa"/>
          </w:tcPr>
          <w:p w14:paraId="499C070C" w14:textId="77777777" w:rsidR="00565EE6" w:rsidRPr="003C4FF0" w:rsidRDefault="00565EE6" w:rsidP="00565EE6">
            <w:pPr>
              <w:jc w:val="center"/>
              <w:rPr>
                <w:sz w:val="20"/>
                <w:szCs w:val="20"/>
              </w:rPr>
            </w:pPr>
            <w:r w:rsidRPr="003C4FF0">
              <w:rPr>
                <w:sz w:val="20"/>
                <w:szCs w:val="20"/>
              </w:rPr>
              <w:t>5</w:t>
            </w:r>
          </w:p>
        </w:tc>
        <w:tc>
          <w:tcPr>
            <w:tcW w:w="4536" w:type="dxa"/>
          </w:tcPr>
          <w:p w14:paraId="01C72CB5" w14:textId="77777777" w:rsidR="00565EE6" w:rsidRPr="003C4FF0" w:rsidRDefault="00565EE6" w:rsidP="00565EE6">
            <w:pPr>
              <w:jc w:val="center"/>
              <w:rPr>
                <w:sz w:val="20"/>
                <w:szCs w:val="20"/>
              </w:rPr>
            </w:pPr>
            <w:r w:rsidRPr="003C4FF0">
              <w:rPr>
                <w:sz w:val="20"/>
                <w:szCs w:val="20"/>
              </w:rPr>
              <w:t>5</w:t>
            </w:r>
          </w:p>
        </w:tc>
      </w:tr>
      <w:tr w:rsidR="00565EE6" w:rsidRPr="003C4FF0" w14:paraId="7F666B34" w14:textId="77777777" w:rsidTr="00565EE6">
        <w:tc>
          <w:tcPr>
            <w:tcW w:w="817" w:type="dxa"/>
          </w:tcPr>
          <w:p w14:paraId="2619037B" w14:textId="77777777" w:rsidR="00565EE6" w:rsidRPr="003C4FF0" w:rsidRDefault="00565EE6" w:rsidP="00565EE6">
            <w:pPr>
              <w:jc w:val="both"/>
              <w:rPr>
                <w:sz w:val="20"/>
                <w:szCs w:val="20"/>
              </w:rPr>
            </w:pPr>
            <w:r w:rsidRPr="003C4FF0">
              <w:rPr>
                <w:sz w:val="20"/>
                <w:szCs w:val="20"/>
              </w:rPr>
              <w:t>4</w:t>
            </w:r>
          </w:p>
        </w:tc>
        <w:tc>
          <w:tcPr>
            <w:tcW w:w="5097" w:type="dxa"/>
          </w:tcPr>
          <w:p w14:paraId="28A7546F" w14:textId="77777777" w:rsidR="00565EE6" w:rsidRPr="003C4FF0" w:rsidRDefault="00565EE6" w:rsidP="00565EE6">
            <w:pPr>
              <w:jc w:val="both"/>
              <w:rPr>
                <w:sz w:val="20"/>
                <w:szCs w:val="20"/>
              </w:rPr>
            </w:pPr>
            <w:r w:rsidRPr="003C4FF0">
              <w:rPr>
                <w:sz w:val="20"/>
                <w:szCs w:val="20"/>
              </w:rPr>
              <w:t>Верх-Ичинский КДЦ</w:t>
            </w:r>
          </w:p>
        </w:tc>
        <w:tc>
          <w:tcPr>
            <w:tcW w:w="4117" w:type="dxa"/>
          </w:tcPr>
          <w:p w14:paraId="365EFC7E" w14:textId="77777777" w:rsidR="00565EE6" w:rsidRPr="003C4FF0" w:rsidRDefault="00565EE6" w:rsidP="00565EE6">
            <w:pPr>
              <w:jc w:val="center"/>
              <w:rPr>
                <w:sz w:val="20"/>
                <w:szCs w:val="20"/>
              </w:rPr>
            </w:pPr>
            <w:r w:rsidRPr="003C4FF0">
              <w:rPr>
                <w:sz w:val="20"/>
                <w:szCs w:val="20"/>
              </w:rPr>
              <w:t>3,6</w:t>
            </w:r>
          </w:p>
        </w:tc>
        <w:tc>
          <w:tcPr>
            <w:tcW w:w="4536" w:type="dxa"/>
          </w:tcPr>
          <w:p w14:paraId="75094344" w14:textId="77777777" w:rsidR="00565EE6" w:rsidRPr="003C4FF0" w:rsidRDefault="00565EE6" w:rsidP="00565EE6">
            <w:pPr>
              <w:jc w:val="center"/>
              <w:rPr>
                <w:sz w:val="20"/>
                <w:szCs w:val="20"/>
              </w:rPr>
            </w:pPr>
            <w:r w:rsidRPr="003C4FF0">
              <w:rPr>
                <w:sz w:val="20"/>
                <w:szCs w:val="20"/>
              </w:rPr>
              <w:t>5</w:t>
            </w:r>
          </w:p>
        </w:tc>
      </w:tr>
      <w:tr w:rsidR="00565EE6" w:rsidRPr="003C4FF0" w14:paraId="151474D4" w14:textId="77777777" w:rsidTr="00565EE6">
        <w:tc>
          <w:tcPr>
            <w:tcW w:w="817" w:type="dxa"/>
          </w:tcPr>
          <w:p w14:paraId="172BB27D" w14:textId="77777777" w:rsidR="00565EE6" w:rsidRPr="003C4FF0" w:rsidRDefault="00565EE6" w:rsidP="00565EE6">
            <w:pPr>
              <w:jc w:val="both"/>
              <w:rPr>
                <w:sz w:val="20"/>
                <w:szCs w:val="20"/>
              </w:rPr>
            </w:pPr>
            <w:r w:rsidRPr="003C4FF0">
              <w:rPr>
                <w:sz w:val="20"/>
                <w:szCs w:val="20"/>
              </w:rPr>
              <w:t>5</w:t>
            </w:r>
          </w:p>
        </w:tc>
        <w:tc>
          <w:tcPr>
            <w:tcW w:w="5097" w:type="dxa"/>
          </w:tcPr>
          <w:p w14:paraId="026B1DFC" w14:textId="77777777" w:rsidR="00565EE6" w:rsidRPr="003C4FF0" w:rsidRDefault="00565EE6" w:rsidP="00565EE6">
            <w:pPr>
              <w:jc w:val="both"/>
              <w:rPr>
                <w:sz w:val="20"/>
                <w:szCs w:val="20"/>
              </w:rPr>
            </w:pPr>
            <w:r w:rsidRPr="003C4FF0">
              <w:rPr>
                <w:sz w:val="20"/>
                <w:szCs w:val="20"/>
              </w:rPr>
              <w:t>Горбуновский КДЦ</w:t>
            </w:r>
          </w:p>
        </w:tc>
        <w:tc>
          <w:tcPr>
            <w:tcW w:w="4117" w:type="dxa"/>
          </w:tcPr>
          <w:p w14:paraId="626A0557" w14:textId="77777777" w:rsidR="00565EE6" w:rsidRPr="003C4FF0" w:rsidRDefault="00565EE6" w:rsidP="00565EE6">
            <w:pPr>
              <w:jc w:val="center"/>
              <w:rPr>
                <w:sz w:val="20"/>
                <w:szCs w:val="20"/>
              </w:rPr>
            </w:pPr>
            <w:r w:rsidRPr="003C4FF0">
              <w:rPr>
                <w:sz w:val="20"/>
                <w:szCs w:val="20"/>
              </w:rPr>
              <w:t>0,4</w:t>
            </w:r>
          </w:p>
        </w:tc>
        <w:tc>
          <w:tcPr>
            <w:tcW w:w="4536" w:type="dxa"/>
          </w:tcPr>
          <w:p w14:paraId="185BCEAD" w14:textId="77777777" w:rsidR="00565EE6" w:rsidRPr="003C4FF0" w:rsidRDefault="00565EE6" w:rsidP="00565EE6">
            <w:pPr>
              <w:jc w:val="center"/>
              <w:rPr>
                <w:sz w:val="20"/>
                <w:szCs w:val="20"/>
              </w:rPr>
            </w:pPr>
            <w:r w:rsidRPr="003C4FF0">
              <w:rPr>
                <w:sz w:val="20"/>
                <w:szCs w:val="20"/>
              </w:rPr>
              <w:t>10</w:t>
            </w:r>
          </w:p>
        </w:tc>
      </w:tr>
      <w:tr w:rsidR="00565EE6" w:rsidRPr="003C4FF0" w14:paraId="3F9F39B7" w14:textId="77777777" w:rsidTr="00565EE6">
        <w:tc>
          <w:tcPr>
            <w:tcW w:w="817" w:type="dxa"/>
          </w:tcPr>
          <w:p w14:paraId="4CD2A269" w14:textId="77777777" w:rsidR="00565EE6" w:rsidRPr="003C4FF0" w:rsidRDefault="00565EE6" w:rsidP="00565EE6">
            <w:pPr>
              <w:jc w:val="both"/>
              <w:rPr>
                <w:sz w:val="20"/>
                <w:szCs w:val="20"/>
              </w:rPr>
            </w:pPr>
            <w:r w:rsidRPr="003C4FF0">
              <w:rPr>
                <w:sz w:val="20"/>
                <w:szCs w:val="20"/>
              </w:rPr>
              <w:t>6</w:t>
            </w:r>
          </w:p>
        </w:tc>
        <w:tc>
          <w:tcPr>
            <w:tcW w:w="5097" w:type="dxa"/>
          </w:tcPr>
          <w:p w14:paraId="47AD753A" w14:textId="77777777" w:rsidR="00565EE6" w:rsidRPr="003C4FF0" w:rsidRDefault="00565EE6" w:rsidP="00565EE6">
            <w:pPr>
              <w:jc w:val="both"/>
              <w:rPr>
                <w:sz w:val="20"/>
                <w:szCs w:val="20"/>
              </w:rPr>
            </w:pPr>
            <w:r w:rsidRPr="003C4FF0">
              <w:rPr>
                <w:sz w:val="20"/>
                <w:szCs w:val="20"/>
              </w:rPr>
              <w:t>Гжатский КДЦ</w:t>
            </w:r>
          </w:p>
        </w:tc>
        <w:tc>
          <w:tcPr>
            <w:tcW w:w="4117" w:type="dxa"/>
          </w:tcPr>
          <w:p w14:paraId="64771F2A" w14:textId="77777777" w:rsidR="00565EE6" w:rsidRPr="003C4FF0" w:rsidRDefault="00565EE6" w:rsidP="00565EE6">
            <w:pPr>
              <w:jc w:val="center"/>
              <w:rPr>
                <w:sz w:val="20"/>
                <w:szCs w:val="20"/>
              </w:rPr>
            </w:pPr>
            <w:r w:rsidRPr="003C4FF0">
              <w:rPr>
                <w:sz w:val="20"/>
                <w:szCs w:val="20"/>
              </w:rPr>
              <w:t>2,7</w:t>
            </w:r>
          </w:p>
        </w:tc>
        <w:tc>
          <w:tcPr>
            <w:tcW w:w="4536" w:type="dxa"/>
          </w:tcPr>
          <w:p w14:paraId="48F37A14" w14:textId="77777777" w:rsidR="00565EE6" w:rsidRPr="003C4FF0" w:rsidRDefault="00565EE6" w:rsidP="00565EE6">
            <w:pPr>
              <w:jc w:val="center"/>
              <w:rPr>
                <w:sz w:val="20"/>
                <w:szCs w:val="20"/>
              </w:rPr>
            </w:pPr>
            <w:r w:rsidRPr="003C4FF0">
              <w:rPr>
                <w:sz w:val="20"/>
                <w:szCs w:val="20"/>
              </w:rPr>
              <w:t>10</w:t>
            </w:r>
          </w:p>
        </w:tc>
      </w:tr>
      <w:tr w:rsidR="00565EE6" w:rsidRPr="003C4FF0" w14:paraId="74A087A0" w14:textId="77777777" w:rsidTr="00565EE6">
        <w:tc>
          <w:tcPr>
            <w:tcW w:w="817" w:type="dxa"/>
          </w:tcPr>
          <w:p w14:paraId="5A760343" w14:textId="77777777" w:rsidR="00565EE6" w:rsidRPr="003C4FF0" w:rsidRDefault="00565EE6" w:rsidP="00565EE6">
            <w:pPr>
              <w:jc w:val="both"/>
              <w:rPr>
                <w:sz w:val="20"/>
                <w:szCs w:val="20"/>
              </w:rPr>
            </w:pPr>
            <w:r w:rsidRPr="003C4FF0">
              <w:rPr>
                <w:sz w:val="20"/>
                <w:szCs w:val="20"/>
              </w:rPr>
              <w:t>7</w:t>
            </w:r>
          </w:p>
        </w:tc>
        <w:tc>
          <w:tcPr>
            <w:tcW w:w="5097" w:type="dxa"/>
          </w:tcPr>
          <w:p w14:paraId="7C67FCC0" w14:textId="77777777" w:rsidR="00565EE6" w:rsidRPr="003C4FF0" w:rsidRDefault="00565EE6" w:rsidP="00565EE6">
            <w:pPr>
              <w:jc w:val="both"/>
              <w:rPr>
                <w:sz w:val="20"/>
                <w:szCs w:val="20"/>
              </w:rPr>
            </w:pPr>
            <w:r w:rsidRPr="003C4FF0">
              <w:rPr>
                <w:sz w:val="20"/>
                <w:szCs w:val="20"/>
              </w:rPr>
              <w:t>Зоновский КДЦ</w:t>
            </w:r>
          </w:p>
        </w:tc>
        <w:tc>
          <w:tcPr>
            <w:tcW w:w="4117" w:type="dxa"/>
          </w:tcPr>
          <w:p w14:paraId="3C5842AB" w14:textId="77777777" w:rsidR="00565EE6" w:rsidRPr="003C4FF0" w:rsidRDefault="00565EE6" w:rsidP="00565EE6">
            <w:pPr>
              <w:jc w:val="center"/>
              <w:rPr>
                <w:sz w:val="20"/>
                <w:szCs w:val="20"/>
              </w:rPr>
            </w:pPr>
            <w:r w:rsidRPr="003C4FF0">
              <w:rPr>
                <w:sz w:val="20"/>
                <w:szCs w:val="20"/>
              </w:rPr>
              <w:t>0,7</w:t>
            </w:r>
          </w:p>
        </w:tc>
        <w:tc>
          <w:tcPr>
            <w:tcW w:w="4536" w:type="dxa"/>
          </w:tcPr>
          <w:p w14:paraId="210269C6" w14:textId="77777777" w:rsidR="00565EE6" w:rsidRPr="003C4FF0" w:rsidRDefault="00565EE6" w:rsidP="00565EE6">
            <w:pPr>
              <w:jc w:val="center"/>
              <w:rPr>
                <w:sz w:val="20"/>
                <w:szCs w:val="20"/>
              </w:rPr>
            </w:pPr>
            <w:r w:rsidRPr="003C4FF0">
              <w:rPr>
                <w:sz w:val="20"/>
                <w:szCs w:val="20"/>
              </w:rPr>
              <w:t>0</w:t>
            </w:r>
          </w:p>
        </w:tc>
      </w:tr>
      <w:tr w:rsidR="00565EE6" w:rsidRPr="003C4FF0" w14:paraId="4A5C7677" w14:textId="77777777" w:rsidTr="00565EE6">
        <w:tc>
          <w:tcPr>
            <w:tcW w:w="817" w:type="dxa"/>
          </w:tcPr>
          <w:p w14:paraId="4D7FF5E4" w14:textId="77777777" w:rsidR="00565EE6" w:rsidRPr="003C4FF0" w:rsidRDefault="00565EE6" w:rsidP="00565EE6">
            <w:pPr>
              <w:jc w:val="both"/>
              <w:rPr>
                <w:sz w:val="20"/>
                <w:szCs w:val="20"/>
              </w:rPr>
            </w:pPr>
            <w:r w:rsidRPr="003C4FF0">
              <w:rPr>
                <w:sz w:val="20"/>
                <w:szCs w:val="20"/>
              </w:rPr>
              <w:t>8</w:t>
            </w:r>
          </w:p>
        </w:tc>
        <w:tc>
          <w:tcPr>
            <w:tcW w:w="5097" w:type="dxa"/>
          </w:tcPr>
          <w:p w14:paraId="410913E7" w14:textId="77777777" w:rsidR="00565EE6" w:rsidRPr="003C4FF0" w:rsidRDefault="00565EE6" w:rsidP="00565EE6">
            <w:pPr>
              <w:jc w:val="both"/>
              <w:rPr>
                <w:sz w:val="20"/>
                <w:szCs w:val="20"/>
              </w:rPr>
            </w:pPr>
            <w:r w:rsidRPr="003C4FF0">
              <w:rPr>
                <w:sz w:val="20"/>
                <w:szCs w:val="20"/>
              </w:rPr>
              <w:t>Камский КДЦ</w:t>
            </w:r>
          </w:p>
        </w:tc>
        <w:tc>
          <w:tcPr>
            <w:tcW w:w="4117" w:type="dxa"/>
          </w:tcPr>
          <w:p w14:paraId="144D6A39" w14:textId="77777777" w:rsidR="00565EE6" w:rsidRPr="003C4FF0" w:rsidRDefault="00565EE6" w:rsidP="00565EE6">
            <w:pPr>
              <w:jc w:val="center"/>
              <w:rPr>
                <w:sz w:val="20"/>
                <w:szCs w:val="20"/>
              </w:rPr>
            </w:pPr>
            <w:r w:rsidRPr="003C4FF0">
              <w:rPr>
                <w:sz w:val="20"/>
                <w:szCs w:val="20"/>
              </w:rPr>
              <w:t>1,2</w:t>
            </w:r>
          </w:p>
        </w:tc>
        <w:tc>
          <w:tcPr>
            <w:tcW w:w="4536" w:type="dxa"/>
          </w:tcPr>
          <w:p w14:paraId="78F0D65C" w14:textId="77777777" w:rsidR="00565EE6" w:rsidRPr="003C4FF0" w:rsidRDefault="00565EE6" w:rsidP="00565EE6">
            <w:pPr>
              <w:jc w:val="center"/>
              <w:rPr>
                <w:sz w:val="20"/>
                <w:szCs w:val="20"/>
              </w:rPr>
            </w:pPr>
            <w:r w:rsidRPr="003C4FF0">
              <w:rPr>
                <w:sz w:val="20"/>
                <w:szCs w:val="20"/>
              </w:rPr>
              <w:t>5</w:t>
            </w:r>
          </w:p>
        </w:tc>
      </w:tr>
      <w:tr w:rsidR="00565EE6" w:rsidRPr="003C4FF0" w14:paraId="4126D94B" w14:textId="77777777" w:rsidTr="00565EE6">
        <w:tc>
          <w:tcPr>
            <w:tcW w:w="817" w:type="dxa"/>
          </w:tcPr>
          <w:p w14:paraId="58399490" w14:textId="77777777" w:rsidR="00565EE6" w:rsidRPr="003C4FF0" w:rsidRDefault="00565EE6" w:rsidP="00565EE6">
            <w:pPr>
              <w:jc w:val="both"/>
              <w:rPr>
                <w:sz w:val="20"/>
                <w:szCs w:val="20"/>
              </w:rPr>
            </w:pPr>
            <w:r w:rsidRPr="003C4FF0">
              <w:rPr>
                <w:sz w:val="20"/>
                <w:szCs w:val="20"/>
              </w:rPr>
              <w:t>9</w:t>
            </w:r>
          </w:p>
        </w:tc>
        <w:tc>
          <w:tcPr>
            <w:tcW w:w="5097" w:type="dxa"/>
          </w:tcPr>
          <w:p w14:paraId="34053048" w14:textId="77777777" w:rsidR="00565EE6" w:rsidRPr="003C4FF0" w:rsidRDefault="00565EE6" w:rsidP="00565EE6">
            <w:pPr>
              <w:jc w:val="both"/>
              <w:rPr>
                <w:sz w:val="20"/>
                <w:szCs w:val="20"/>
              </w:rPr>
            </w:pPr>
            <w:r w:rsidRPr="003C4FF0">
              <w:rPr>
                <w:sz w:val="20"/>
                <w:szCs w:val="20"/>
              </w:rPr>
              <w:t>Комсомольский КДЦ</w:t>
            </w:r>
          </w:p>
        </w:tc>
        <w:tc>
          <w:tcPr>
            <w:tcW w:w="4117" w:type="dxa"/>
          </w:tcPr>
          <w:p w14:paraId="4619F713" w14:textId="77777777" w:rsidR="00565EE6" w:rsidRPr="003C4FF0" w:rsidRDefault="00565EE6" w:rsidP="00565EE6">
            <w:pPr>
              <w:jc w:val="center"/>
              <w:rPr>
                <w:sz w:val="20"/>
                <w:szCs w:val="20"/>
              </w:rPr>
            </w:pPr>
            <w:r w:rsidRPr="003C4FF0">
              <w:rPr>
                <w:sz w:val="20"/>
                <w:szCs w:val="20"/>
              </w:rPr>
              <w:t>3</w:t>
            </w:r>
          </w:p>
        </w:tc>
        <w:tc>
          <w:tcPr>
            <w:tcW w:w="4536" w:type="dxa"/>
          </w:tcPr>
          <w:p w14:paraId="6D28613A" w14:textId="77777777" w:rsidR="00565EE6" w:rsidRPr="003C4FF0" w:rsidRDefault="00565EE6" w:rsidP="00565EE6">
            <w:pPr>
              <w:jc w:val="center"/>
              <w:rPr>
                <w:sz w:val="20"/>
                <w:szCs w:val="20"/>
              </w:rPr>
            </w:pPr>
            <w:r w:rsidRPr="003C4FF0">
              <w:rPr>
                <w:sz w:val="20"/>
                <w:szCs w:val="20"/>
              </w:rPr>
              <w:t>5</w:t>
            </w:r>
          </w:p>
        </w:tc>
      </w:tr>
      <w:tr w:rsidR="00565EE6" w:rsidRPr="003C4FF0" w14:paraId="55BD9D60" w14:textId="77777777" w:rsidTr="00565EE6">
        <w:tc>
          <w:tcPr>
            <w:tcW w:w="817" w:type="dxa"/>
          </w:tcPr>
          <w:p w14:paraId="0A6AE964" w14:textId="77777777" w:rsidR="00565EE6" w:rsidRPr="003C4FF0" w:rsidRDefault="00565EE6" w:rsidP="00565EE6">
            <w:pPr>
              <w:jc w:val="both"/>
              <w:rPr>
                <w:sz w:val="20"/>
                <w:szCs w:val="20"/>
              </w:rPr>
            </w:pPr>
            <w:r w:rsidRPr="003C4FF0">
              <w:rPr>
                <w:sz w:val="20"/>
                <w:szCs w:val="20"/>
              </w:rPr>
              <w:t>10</w:t>
            </w:r>
          </w:p>
        </w:tc>
        <w:tc>
          <w:tcPr>
            <w:tcW w:w="5097" w:type="dxa"/>
          </w:tcPr>
          <w:p w14:paraId="42885E52" w14:textId="77777777" w:rsidR="00565EE6" w:rsidRPr="003C4FF0" w:rsidRDefault="00565EE6" w:rsidP="00565EE6">
            <w:pPr>
              <w:jc w:val="both"/>
              <w:rPr>
                <w:sz w:val="20"/>
                <w:szCs w:val="20"/>
              </w:rPr>
            </w:pPr>
            <w:r w:rsidRPr="003C4FF0">
              <w:rPr>
                <w:sz w:val="20"/>
                <w:szCs w:val="20"/>
              </w:rPr>
              <w:t>Михайловский КДЦ</w:t>
            </w:r>
          </w:p>
        </w:tc>
        <w:tc>
          <w:tcPr>
            <w:tcW w:w="4117" w:type="dxa"/>
          </w:tcPr>
          <w:p w14:paraId="04974416" w14:textId="77777777" w:rsidR="00565EE6" w:rsidRPr="003C4FF0" w:rsidRDefault="00565EE6" w:rsidP="00565EE6">
            <w:pPr>
              <w:jc w:val="center"/>
              <w:rPr>
                <w:sz w:val="20"/>
                <w:szCs w:val="20"/>
              </w:rPr>
            </w:pPr>
            <w:r w:rsidRPr="003C4FF0">
              <w:rPr>
                <w:sz w:val="20"/>
                <w:szCs w:val="20"/>
              </w:rPr>
              <w:t>1,2</w:t>
            </w:r>
          </w:p>
        </w:tc>
        <w:tc>
          <w:tcPr>
            <w:tcW w:w="4536" w:type="dxa"/>
          </w:tcPr>
          <w:p w14:paraId="3A1BC0BB" w14:textId="77777777" w:rsidR="00565EE6" w:rsidRPr="003C4FF0" w:rsidRDefault="00565EE6" w:rsidP="00565EE6">
            <w:pPr>
              <w:jc w:val="center"/>
              <w:rPr>
                <w:sz w:val="20"/>
                <w:szCs w:val="20"/>
              </w:rPr>
            </w:pPr>
            <w:r w:rsidRPr="003C4FF0">
              <w:rPr>
                <w:sz w:val="20"/>
                <w:szCs w:val="20"/>
              </w:rPr>
              <w:t>0</w:t>
            </w:r>
          </w:p>
        </w:tc>
      </w:tr>
      <w:tr w:rsidR="00565EE6" w:rsidRPr="003C4FF0" w14:paraId="5109EA4D" w14:textId="77777777" w:rsidTr="00565EE6">
        <w:tc>
          <w:tcPr>
            <w:tcW w:w="817" w:type="dxa"/>
          </w:tcPr>
          <w:p w14:paraId="664B44BD" w14:textId="77777777" w:rsidR="00565EE6" w:rsidRPr="003C4FF0" w:rsidRDefault="00565EE6" w:rsidP="00565EE6">
            <w:pPr>
              <w:jc w:val="both"/>
              <w:rPr>
                <w:sz w:val="20"/>
                <w:szCs w:val="20"/>
              </w:rPr>
            </w:pPr>
            <w:r w:rsidRPr="003C4FF0">
              <w:rPr>
                <w:sz w:val="20"/>
                <w:szCs w:val="20"/>
              </w:rPr>
              <w:t>11</w:t>
            </w:r>
          </w:p>
        </w:tc>
        <w:tc>
          <w:tcPr>
            <w:tcW w:w="5097" w:type="dxa"/>
          </w:tcPr>
          <w:p w14:paraId="7098F0D5" w14:textId="77777777" w:rsidR="00565EE6" w:rsidRPr="003C4FF0" w:rsidRDefault="00565EE6" w:rsidP="00565EE6">
            <w:pPr>
              <w:jc w:val="both"/>
              <w:rPr>
                <w:sz w:val="20"/>
                <w:szCs w:val="20"/>
              </w:rPr>
            </w:pPr>
            <w:r w:rsidRPr="003C4FF0">
              <w:rPr>
                <w:sz w:val="20"/>
                <w:szCs w:val="20"/>
              </w:rPr>
              <w:t>Новоичинский КДЦ</w:t>
            </w:r>
          </w:p>
        </w:tc>
        <w:tc>
          <w:tcPr>
            <w:tcW w:w="4117" w:type="dxa"/>
          </w:tcPr>
          <w:p w14:paraId="365C03FB" w14:textId="77777777" w:rsidR="00565EE6" w:rsidRPr="003C4FF0" w:rsidRDefault="00565EE6" w:rsidP="00565EE6">
            <w:pPr>
              <w:jc w:val="center"/>
              <w:rPr>
                <w:sz w:val="20"/>
                <w:szCs w:val="20"/>
              </w:rPr>
            </w:pPr>
            <w:r w:rsidRPr="003C4FF0">
              <w:rPr>
                <w:sz w:val="20"/>
                <w:szCs w:val="20"/>
              </w:rPr>
              <w:t>10</w:t>
            </w:r>
          </w:p>
        </w:tc>
        <w:tc>
          <w:tcPr>
            <w:tcW w:w="4536" w:type="dxa"/>
          </w:tcPr>
          <w:p w14:paraId="03117D8B" w14:textId="77777777" w:rsidR="00565EE6" w:rsidRPr="003C4FF0" w:rsidRDefault="00565EE6" w:rsidP="00565EE6">
            <w:pPr>
              <w:jc w:val="center"/>
              <w:rPr>
                <w:sz w:val="20"/>
                <w:szCs w:val="20"/>
              </w:rPr>
            </w:pPr>
            <w:r w:rsidRPr="003C4FF0">
              <w:rPr>
                <w:sz w:val="20"/>
                <w:szCs w:val="20"/>
              </w:rPr>
              <w:t>10</w:t>
            </w:r>
          </w:p>
        </w:tc>
      </w:tr>
      <w:tr w:rsidR="00565EE6" w:rsidRPr="003C4FF0" w14:paraId="7BBBD319" w14:textId="77777777" w:rsidTr="00565EE6">
        <w:tc>
          <w:tcPr>
            <w:tcW w:w="817" w:type="dxa"/>
          </w:tcPr>
          <w:p w14:paraId="046E7DA5" w14:textId="77777777" w:rsidR="00565EE6" w:rsidRPr="003C4FF0" w:rsidRDefault="00565EE6" w:rsidP="00565EE6">
            <w:pPr>
              <w:jc w:val="both"/>
              <w:rPr>
                <w:sz w:val="20"/>
                <w:szCs w:val="20"/>
              </w:rPr>
            </w:pPr>
            <w:r w:rsidRPr="003C4FF0">
              <w:rPr>
                <w:sz w:val="20"/>
                <w:szCs w:val="20"/>
              </w:rPr>
              <w:t>1</w:t>
            </w:r>
            <w:r w:rsidRPr="003C4FF0">
              <w:rPr>
                <w:sz w:val="20"/>
                <w:szCs w:val="20"/>
              </w:rPr>
              <w:lastRenderedPageBreak/>
              <w:t>2</w:t>
            </w:r>
          </w:p>
        </w:tc>
        <w:tc>
          <w:tcPr>
            <w:tcW w:w="5097" w:type="dxa"/>
          </w:tcPr>
          <w:p w14:paraId="1DD6DC1D" w14:textId="77777777" w:rsidR="00565EE6" w:rsidRPr="003C4FF0" w:rsidRDefault="00565EE6" w:rsidP="00565EE6">
            <w:pPr>
              <w:jc w:val="both"/>
              <w:rPr>
                <w:sz w:val="20"/>
                <w:szCs w:val="20"/>
              </w:rPr>
            </w:pPr>
            <w:r w:rsidRPr="003C4FF0">
              <w:rPr>
                <w:sz w:val="20"/>
                <w:szCs w:val="20"/>
              </w:rPr>
              <w:lastRenderedPageBreak/>
              <w:t>Октябрьский КДЦ</w:t>
            </w:r>
          </w:p>
        </w:tc>
        <w:tc>
          <w:tcPr>
            <w:tcW w:w="4117" w:type="dxa"/>
          </w:tcPr>
          <w:p w14:paraId="56C70EB7" w14:textId="77777777" w:rsidR="00565EE6" w:rsidRPr="003C4FF0" w:rsidRDefault="00565EE6" w:rsidP="00565EE6">
            <w:pPr>
              <w:jc w:val="center"/>
              <w:rPr>
                <w:sz w:val="20"/>
                <w:szCs w:val="20"/>
              </w:rPr>
            </w:pPr>
            <w:r w:rsidRPr="003C4FF0">
              <w:rPr>
                <w:sz w:val="20"/>
                <w:szCs w:val="20"/>
              </w:rPr>
              <w:t>7,7</w:t>
            </w:r>
          </w:p>
        </w:tc>
        <w:tc>
          <w:tcPr>
            <w:tcW w:w="4536" w:type="dxa"/>
          </w:tcPr>
          <w:p w14:paraId="2D8C5594" w14:textId="77777777" w:rsidR="00565EE6" w:rsidRPr="003C4FF0" w:rsidRDefault="00565EE6" w:rsidP="00565EE6">
            <w:pPr>
              <w:jc w:val="center"/>
              <w:rPr>
                <w:sz w:val="20"/>
                <w:szCs w:val="20"/>
              </w:rPr>
            </w:pPr>
            <w:r w:rsidRPr="003C4FF0">
              <w:rPr>
                <w:sz w:val="20"/>
                <w:szCs w:val="20"/>
              </w:rPr>
              <w:t>20</w:t>
            </w:r>
          </w:p>
        </w:tc>
      </w:tr>
      <w:tr w:rsidR="00565EE6" w:rsidRPr="003C4FF0" w14:paraId="246BD873" w14:textId="77777777" w:rsidTr="00565EE6">
        <w:tc>
          <w:tcPr>
            <w:tcW w:w="817" w:type="dxa"/>
          </w:tcPr>
          <w:p w14:paraId="6F9E5918" w14:textId="77777777" w:rsidR="00565EE6" w:rsidRPr="003C4FF0" w:rsidRDefault="00565EE6" w:rsidP="00565EE6">
            <w:pPr>
              <w:jc w:val="both"/>
              <w:rPr>
                <w:sz w:val="20"/>
                <w:szCs w:val="20"/>
              </w:rPr>
            </w:pPr>
            <w:r w:rsidRPr="003C4FF0">
              <w:rPr>
                <w:sz w:val="20"/>
                <w:szCs w:val="20"/>
              </w:rPr>
              <w:t>13</w:t>
            </w:r>
          </w:p>
        </w:tc>
        <w:tc>
          <w:tcPr>
            <w:tcW w:w="5097" w:type="dxa"/>
          </w:tcPr>
          <w:p w14:paraId="28CCE708" w14:textId="77777777" w:rsidR="00565EE6" w:rsidRPr="003C4FF0" w:rsidRDefault="00565EE6" w:rsidP="00565EE6">
            <w:pPr>
              <w:jc w:val="both"/>
              <w:rPr>
                <w:sz w:val="20"/>
                <w:szCs w:val="20"/>
              </w:rPr>
            </w:pPr>
            <w:r w:rsidRPr="003C4FF0">
              <w:rPr>
                <w:sz w:val="20"/>
                <w:szCs w:val="20"/>
              </w:rPr>
              <w:t>Отрадненский КДЦ</w:t>
            </w:r>
          </w:p>
        </w:tc>
        <w:tc>
          <w:tcPr>
            <w:tcW w:w="4117" w:type="dxa"/>
          </w:tcPr>
          <w:p w14:paraId="57C7D461" w14:textId="77777777" w:rsidR="00565EE6" w:rsidRPr="003C4FF0" w:rsidRDefault="00565EE6" w:rsidP="00565EE6">
            <w:pPr>
              <w:jc w:val="center"/>
              <w:rPr>
                <w:sz w:val="20"/>
                <w:szCs w:val="20"/>
              </w:rPr>
            </w:pPr>
            <w:r w:rsidRPr="003C4FF0">
              <w:rPr>
                <w:sz w:val="20"/>
                <w:szCs w:val="20"/>
              </w:rPr>
              <w:t>3,6</w:t>
            </w:r>
          </w:p>
        </w:tc>
        <w:tc>
          <w:tcPr>
            <w:tcW w:w="4536" w:type="dxa"/>
          </w:tcPr>
          <w:p w14:paraId="282B691A" w14:textId="77777777" w:rsidR="00565EE6" w:rsidRPr="003C4FF0" w:rsidRDefault="00565EE6" w:rsidP="00565EE6">
            <w:pPr>
              <w:jc w:val="center"/>
              <w:rPr>
                <w:sz w:val="20"/>
                <w:szCs w:val="20"/>
              </w:rPr>
            </w:pPr>
            <w:r w:rsidRPr="003C4FF0">
              <w:rPr>
                <w:sz w:val="20"/>
                <w:szCs w:val="20"/>
              </w:rPr>
              <w:t>0</w:t>
            </w:r>
          </w:p>
        </w:tc>
      </w:tr>
      <w:tr w:rsidR="00565EE6" w:rsidRPr="003C4FF0" w14:paraId="54649D5E" w14:textId="77777777" w:rsidTr="00565EE6">
        <w:tc>
          <w:tcPr>
            <w:tcW w:w="817" w:type="dxa"/>
          </w:tcPr>
          <w:p w14:paraId="585B6AA0" w14:textId="77777777" w:rsidR="00565EE6" w:rsidRPr="003C4FF0" w:rsidRDefault="00565EE6" w:rsidP="00565EE6">
            <w:pPr>
              <w:jc w:val="both"/>
              <w:rPr>
                <w:sz w:val="20"/>
                <w:szCs w:val="20"/>
              </w:rPr>
            </w:pPr>
            <w:r w:rsidRPr="003C4FF0">
              <w:rPr>
                <w:sz w:val="20"/>
                <w:szCs w:val="20"/>
              </w:rPr>
              <w:t>14</w:t>
            </w:r>
          </w:p>
        </w:tc>
        <w:tc>
          <w:tcPr>
            <w:tcW w:w="5097" w:type="dxa"/>
          </w:tcPr>
          <w:p w14:paraId="46165477" w14:textId="77777777" w:rsidR="00565EE6" w:rsidRPr="003C4FF0" w:rsidRDefault="00565EE6" w:rsidP="00565EE6">
            <w:pPr>
              <w:jc w:val="both"/>
              <w:rPr>
                <w:sz w:val="20"/>
                <w:szCs w:val="20"/>
              </w:rPr>
            </w:pPr>
            <w:r w:rsidRPr="003C4FF0">
              <w:rPr>
                <w:sz w:val="20"/>
                <w:szCs w:val="20"/>
              </w:rPr>
              <w:t>Кондуслинский КДЦ</w:t>
            </w:r>
          </w:p>
        </w:tc>
        <w:tc>
          <w:tcPr>
            <w:tcW w:w="4117" w:type="dxa"/>
          </w:tcPr>
          <w:p w14:paraId="61B338FD" w14:textId="77777777" w:rsidR="00565EE6" w:rsidRPr="003C4FF0" w:rsidRDefault="00565EE6" w:rsidP="00565EE6">
            <w:pPr>
              <w:jc w:val="center"/>
              <w:rPr>
                <w:sz w:val="20"/>
                <w:szCs w:val="20"/>
              </w:rPr>
            </w:pPr>
            <w:r w:rsidRPr="003C4FF0">
              <w:rPr>
                <w:sz w:val="20"/>
                <w:szCs w:val="20"/>
              </w:rPr>
              <w:t>6,6</w:t>
            </w:r>
          </w:p>
        </w:tc>
        <w:tc>
          <w:tcPr>
            <w:tcW w:w="4536" w:type="dxa"/>
          </w:tcPr>
          <w:p w14:paraId="339E20FF" w14:textId="77777777" w:rsidR="00565EE6" w:rsidRPr="003C4FF0" w:rsidRDefault="00565EE6" w:rsidP="00565EE6">
            <w:pPr>
              <w:jc w:val="center"/>
              <w:rPr>
                <w:sz w:val="20"/>
                <w:szCs w:val="20"/>
              </w:rPr>
            </w:pPr>
            <w:r w:rsidRPr="003C4FF0">
              <w:rPr>
                <w:sz w:val="20"/>
                <w:szCs w:val="20"/>
              </w:rPr>
              <w:t>0</w:t>
            </w:r>
          </w:p>
        </w:tc>
      </w:tr>
      <w:tr w:rsidR="00565EE6" w:rsidRPr="003C4FF0" w14:paraId="3F3C48CF" w14:textId="77777777" w:rsidTr="00565EE6">
        <w:tc>
          <w:tcPr>
            <w:tcW w:w="817" w:type="dxa"/>
          </w:tcPr>
          <w:p w14:paraId="32F60AF9" w14:textId="77777777" w:rsidR="00565EE6" w:rsidRPr="003C4FF0" w:rsidRDefault="00565EE6" w:rsidP="00565EE6">
            <w:pPr>
              <w:jc w:val="both"/>
              <w:rPr>
                <w:sz w:val="20"/>
                <w:szCs w:val="20"/>
              </w:rPr>
            </w:pPr>
            <w:r w:rsidRPr="003C4FF0">
              <w:rPr>
                <w:sz w:val="20"/>
                <w:szCs w:val="20"/>
              </w:rPr>
              <w:t>15</w:t>
            </w:r>
          </w:p>
        </w:tc>
        <w:tc>
          <w:tcPr>
            <w:tcW w:w="5097" w:type="dxa"/>
          </w:tcPr>
          <w:p w14:paraId="240FB48C" w14:textId="77777777" w:rsidR="00565EE6" w:rsidRPr="003C4FF0" w:rsidRDefault="00565EE6" w:rsidP="00565EE6">
            <w:pPr>
              <w:jc w:val="both"/>
              <w:rPr>
                <w:sz w:val="20"/>
                <w:szCs w:val="20"/>
              </w:rPr>
            </w:pPr>
            <w:r w:rsidRPr="003C4FF0">
              <w:rPr>
                <w:sz w:val="20"/>
                <w:szCs w:val="20"/>
              </w:rPr>
              <w:t>Сергинский КДЦ</w:t>
            </w:r>
          </w:p>
        </w:tc>
        <w:tc>
          <w:tcPr>
            <w:tcW w:w="4117" w:type="dxa"/>
          </w:tcPr>
          <w:p w14:paraId="098E1A48" w14:textId="77777777" w:rsidR="00565EE6" w:rsidRPr="003C4FF0" w:rsidRDefault="00565EE6" w:rsidP="00565EE6">
            <w:pPr>
              <w:jc w:val="center"/>
              <w:rPr>
                <w:sz w:val="20"/>
                <w:szCs w:val="20"/>
              </w:rPr>
            </w:pPr>
            <w:r w:rsidRPr="003C4FF0">
              <w:rPr>
                <w:sz w:val="20"/>
                <w:szCs w:val="20"/>
              </w:rPr>
              <w:t>0</w:t>
            </w:r>
          </w:p>
        </w:tc>
        <w:tc>
          <w:tcPr>
            <w:tcW w:w="4536" w:type="dxa"/>
          </w:tcPr>
          <w:p w14:paraId="2B92F135" w14:textId="77777777" w:rsidR="00565EE6" w:rsidRPr="003C4FF0" w:rsidRDefault="00565EE6" w:rsidP="00565EE6">
            <w:pPr>
              <w:jc w:val="center"/>
              <w:rPr>
                <w:sz w:val="20"/>
                <w:szCs w:val="20"/>
              </w:rPr>
            </w:pPr>
            <w:r w:rsidRPr="003C4FF0">
              <w:rPr>
                <w:sz w:val="20"/>
                <w:szCs w:val="20"/>
              </w:rPr>
              <w:t>5</w:t>
            </w:r>
          </w:p>
        </w:tc>
      </w:tr>
      <w:tr w:rsidR="00565EE6" w:rsidRPr="003C4FF0" w14:paraId="7FBDD24E" w14:textId="77777777" w:rsidTr="00565EE6">
        <w:tc>
          <w:tcPr>
            <w:tcW w:w="817" w:type="dxa"/>
          </w:tcPr>
          <w:p w14:paraId="06C1FCC7" w14:textId="77777777" w:rsidR="00565EE6" w:rsidRPr="003C4FF0" w:rsidRDefault="00565EE6" w:rsidP="00565EE6">
            <w:pPr>
              <w:jc w:val="both"/>
              <w:rPr>
                <w:sz w:val="20"/>
                <w:szCs w:val="20"/>
              </w:rPr>
            </w:pPr>
            <w:r w:rsidRPr="003C4FF0">
              <w:rPr>
                <w:sz w:val="20"/>
                <w:szCs w:val="20"/>
              </w:rPr>
              <w:t>16</w:t>
            </w:r>
          </w:p>
        </w:tc>
        <w:tc>
          <w:tcPr>
            <w:tcW w:w="5097" w:type="dxa"/>
          </w:tcPr>
          <w:p w14:paraId="5B0B0E05" w14:textId="77777777" w:rsidR="00565EE6" w:rsidRPr="003C4FF0" w:rsidRDefault="00565EE6" w:rsidP="00565EE6">
            <w:pPr>
              <w:jc w:val="both"/>
              <w:rPr>
                <w:sz w:val="20"/>
                <w:szCs w:val="20"/>
              </w:rPr>
            </w:pPr>
            <w:r w:rsidRPr="003C4FF0">
              <w:rPr>
                <w:sz w:val="20"/>
                <w:szCs w:val="20"/>
              </w:rPr>
              <w:t>Чумаковский КДЦ</w:t>
            </w:r>
          </w:p>
        </w:tc>
        <w:tc>
          <w:tcPr>
            <w:tcW w:w="4117" w:type="dxa"/>
          </w:tcPr>
          <w:p w14:paraId="5225CAB4" w14:textId="77777777" w:rsidR="00565EE6" w:rsidRPr="003C4FF0" w:rsidRDefault="00565EE6" w:rsidP="00565EE6">
            <w:pPr>
              <w:jc w:val="center"/>
              <w:rPr>
                <w:sz w:val="20"/>
                <w:szCs w:val="20"/>
              </w:rPr>
            </w:pPr>
            <w:r w:rsidRPr="003C4FF0">
              <w:rPr>
                <w:sz w:val="20"/>
                <w:szCs w:val="20"/>
              </w:rPr>
              <w:t>3,3</w:t>
            </w:r>
          </w:p>
        </w:tc>
        <w:tc>
          <w:tcPr>
            <w:tcW w:w="4536" w:type="dxa"/>
          </w:tcPr>
          <w:p w14:paraId="0EDE4305" w14:textId="77777777" w:rsidR="00565EE6" w:rsidRPr="003C4FF0" w:rsidRDefault="00565EE6" w:rsidP="00565EE6">
            <w:pPr>
              <w:jc w:val="center"/>
              <w:rPr>
                <w:sz w:val="20"/>
                <w:szCs w:val="20"/>
              </w:rPr>
            </w:pPr>
            <w:r w:rsidRPr="003C4FF0">
              <w:rPr>
                <w:sz w:val="20"/>
                <w:szCs w:val="20"/>
              </w:rPr>
              <w:t>5</w:t>
            </w:r>
          </w:p>
        </w:tc>
      </w:tr>
    </w:tbl>
    <w:p w14:paraId="303A0315" w14:textId="77777777" w:rsidR="00565EE6" w:rsidRPr="003C4FF0" w:rsidRDefault="00565EE6" w:rsidP="00565EE6">
      <w:pPr>
        <w:rPr>
          <w:sz w:val="20"/>
          <w:szCs w:val="20"/>
        </w:rPr>
      </w:pPr>
    </w:p>
    <w:p w14:paraId="3C950323" w14:textId="77777777" w:rsidR="00565EE6" w:rsidRPr="003C4FF0" w:rsidRDefault="00565EE6" w:rsidP="00565EE6">
      <w:pPr>
        <w:rPr>
          <w:sz w:val="20"/>
          <w:szCs w:val="20"/>
        </w:rPr>
      </w:pPr>
    </w:p>
    <w:p w14:paraId="3BA62CA2" w14:textId="77777777" w:rsidR="00565EE6" w:rsidRPr="003C4FF0" w:rsidRDefault="00565EE6" w:rsidP="00565EE6">
      <w:pPr>
        <w:rPr>
          <w:sz w:val="20"/>
          <w:szCs w:val="20"/>
        </w:rPr>
      </w:pPr>
    </w:p>
    <w:p w14:paraId="710B114C" w14:textId="77777777" w:rsidR="00565EE6" w:rsidRPr="003C4FF0" w:rsidRDefault="00565EE6" w:rsidP="00565EE6">
      <w:pPr>
        <w:rPr>
          <w:sz w:val="20"/>
          <w:szCs w:val="20"/>
        </w:rPr>
      </w:pPr>
    </w:p>
    <w:p w14:paraId="50A397A1" w14:textId="77777777" w:rsidR="00565EE6" w:rsidRPr="003C4FF0" w:rsidRDefault="00565EE6" w:rsidP="00565EE6">
      <w:pPr>
        <w:rPr>
          <w:sz w:val="20"/>
          <w:szCs w:val="20"/>
        </w:rPr>
      </w:pPr>
    </w:p>
    <w:p w14:paraId="2EFCE19E" w14:textId="77777777" w:rsidR="00565EE6" w:rsidRPr="003C4FF0" w:rsidRDefault="00565EE6" w:rsidP="00565EE6">
      <w:pPr>
        <w:rPr>
          <w:sz w:val="20"/>
          <w:szCs w:val="20"/>
        </w:rPr>
      </w:pPr>
    </w:p>
    <w:p w14:paraId="366833FB" w14:textId="77777777" w:rsidR="00565EE6" w:rsidRPr="003C4FF0" w:rsidRDefault="00565EE6" w:rsidP="00565EE6">
      <w:pPr>
        <w:ind w:left="5400" w:hanging="13"/>
        <w:jc w:val="right"/>
        <w:rPr>
          <w:rFonts w:eastAsia="SimSun"/>
          <w:sz w:val="20"/>
          <w:szCs w:val="20"/>
          <w:lang w:eastAsia="zh-CN"/>
        </w:rPr>
        <w:sectPr w:rsidR="00565EE6" w:rsidRPr="003C4FF0" w:rsidSect="00565EE6">
          <w:pgSz w:w="16838" w:h="11906" w:orient="landscape"/>
          <w:pgMar w:top="851" w:right="536" w:bottom="1418" w:left="1276" w:header="709" w:footer="709" w:gutter="0"/>
          <w:cols w:space="708"/>
          <w:docGrid w:linePitch="360"/>
        </w:sectPr>
      </w:pPr>
    </w:p>
    <w:p w14:paraId="569EE5E5" w14:textId="77777777" w:rsidR="00565EE6" w:rsidRPr="003C4FF0" w:rsidRDefault="00565EE6" w:rsidP="00565EE6">
      <w:pPr>
        <w:ind w:left="5400" w:hanging="13"/>
        <w:jc w:val="right"/>
        <w:rPr>
          <w:rFonts w:eastAsia="SimSun"/>
          <w:sz w:val="20"/>
          <w:szCs w:val="20"/>
          <w:lang w:eastAsia="zh-CN"/>
        </w:rPr>
      </w:pPr>
      <w:r w:rsidRPr="003C4FF0">
        <w:rPr>
          <w:rFonts w:eastAsia="SimSun"/>
          <w:sz w:val="20"/>
          <w:szCs w:val="20"/>
          <w:lang w:eastAsia="zh-CN"/>
        </w:rPr>
        <w:lastRenderedPageBreak/>
        <w:t>ПРИЛОЖЕНИЕ № 3</w:t>
      </w:r>
    </w:p>
    <w:p w14:paraId="28E6677F" w14:textId="77777777" w:rsidR="00565EE6" w:rsidRPr="003C4FF0" w:rsidRDefault="00565EE6" w:rsidP="00565EE6">
      <w:pPr>
        <w:ind w:left="5220" w:hanging="13"/>
        <w:jc w:val="right"/>
        <w:rPr>
          <w:rFonts w:eastAsia="SimSun"/>
          <w:sz w:val="20"/>
          <w:szCs w:val="20"/>
          <w:lang w:eastAsia="zh-CN"/>
        </w:rPr>
      </w:pPr>
      <w:r w:rsidRPr="003C4FF0">
        <w:rPr>
          <w:rFonts w:eastAsia="SimSun"/>
          <w:sz w:val="20"/>
          <w:szCs w:val="20"/>
          <w:lang w:eastAsia="zh-CN"/>
        </w:rPr>
        <w:t>к распоряжению   администрации</w:t>
      </w:r>
    </w:p>
    <w:p w14:paraId="2A1D3CCB" w14:textId="77777777" w:rsidR="00565EE6" w:rsidRPr="003C4FF0" w:rsidRDefault="00565EE6" w:rsidP="00565EE6">
      <w:pPr>
        <w:ind w:left="5245"/>
        <w:jc w:val="right"/>
        <w:rPr>
          <w:rFonts w:eastAsia="SimSun"/>
          <w:sz w:val="20"/>
          <w:szCs w:val="20"/>
          <w:lang w:eastAsia="zh-CN"/>
        </w:rPr>
      </w:pPr>
      <w:r w:rsidRPr="003C4FF0">
        <w:rPr>
          <w:rFonts w:eastAsia="SimSun"/>
          <w:sz w:val="20"/>
          <w:szCs w:val="20"/>
          <w:lang w:eastAsia="zh-CN"/>
        </w:rPr>
        <w:t>Куйбышевского муниципального  района Новосибирской области</w:t>
      </w:r>
    </w:p>
    <w:p w14:paraId="3EB2006D" w14:textId="77777777" w:rsidR="00565EE6" w:rsidRPr="003C4FF0" w:rsidRDefault="00565EE6" w:rsidP="00565EE6">
      <w:pPr>
        <w:ind w:left="5400"/>
        <w:jc w:val="right"/>
        <w:rPr>
          <w:rFonts w:eastAsia="SimSun"/>
          <w:sz w:val="20"/>
          <w:szCs w:val="20"/>
          <w:lang w:eastAsia="zh-CN"/>
        </w:rPr>
      </w:pPr>
      <w:r w:rsidRPr="003C4FF0">
        <w:rPr>
          <w:rFonts w:eastAsia="SimSun"/>
          <w:sz w:val="20"/>
          <w:szCs w:val="20"/>
          <w:lang w:eastAsia="zh-CN"/>
        </w:rPr>
        <w:tab/>
      </w:r>
      <w:r w:rsidRPr="003C4FF0">
        <w:rPr>
          <w:rFonts w:eastAsia="SimSun"/>
          <w:sz w:val="20"/>
          <w:szCs w:val="20"/>
          <w:lang w:eastAsia="zh-CN"/>
        </w:rPr>
        <w:tab/>
        <w:t xml:space="preserve">     от 10.03.2022  № 185-р</w:t>
      </w:r>
    </w:p>
    <w:p w14:paraId="4DC736C7" w14:textId="77777777" w:rsidR="00565EE6" w:rsidRPr="003C4FF0" w:rsidRDefault="00565EE6" w:rsidP="00565EE6">
      <w:pPr>
        <w:jc w:val="right"/>
        <w:rPr>
          <w:sz w:val="20"/>
          <w:szCs w:val="20"/>
        </w:rPr>
      </w:pPr>
      <w:r w:rsidRPr="003C4FF0">
        <w:rPr>
          <w:sz w:val="20"/>
          <w:szCs w:val="20"/>
        </w:rPr>
        <w:t xml:space="preserve">                                             </w:t>
      </w:r>
    </w:p>
    <w:p w14:paraId="6E8D60AF" w14:textId="77777777" w:rsidR="00565EE6" w:rsidRPr="003C4FF0" w:rsidRDefault="00565EE6" w:rsidP="00565EE6">
      <w:pPr>
        <w:tabs>
          <w:tab w:val="left" w:pos="6639"/>
          <w:tab w:val="right" w:pos="9638"/>
        </w:tabs>
        <w:ind w:left="5400" w:hanging="13"/>
        <w:rPr>
          <w:rFonts w:eastAsia="SimSun"/>
          <w:sz w:val="20"/>
          <w:szCs w:val="20"/>
          <w:lang w:eastAsia="zh-CN"/>
        </w:rPr>
      </w:pPr>
    </w:p>
    <w:p w14:paraId="40C30519" w14:textId="77777777" w:rsidR="00565EE6" w:rsidRPr="003C4FF0" w:rsidRDefault="00565EE6" w:rsidP="00565EE6">
      <w:pPr>
        <w:jc w:val="right"/>
        <w:rPr>
          <w:sz w:val="20"/>
          <w:szCs w:val="20"/>
        </w:rPr>
      </w:pPr>
    </w:p>
    <w:p w14:paraId="14A75CBD" w14:textId="77777777" w:rsidR="00565EE6" w:rsidRPr="003C4FF0" w:rsidRDefault="00565EE6" w:rsidP="00565EE6">
      <w:pPr>
        <w:jc w:val="right"/>
        <w:rPr>
          <w:sz w:val="20"/>
          <w:szCs w:val="20"/>
        </w:rPr>
      </w:pPr>
    </w:p>
    <w:p w14:paraId="739D6B2A" w14:textId="77777777" w:rsidR="00565EE6" w:rsidRPr="003C4FF0" w:rsidRDefault="00565EE6" w:rsidP="00565EE6">
      <w:pPr>
        <w:jc w:val="right"/>
        <w:rPr>
          <w:sz w:val="20"/>
          <w:szCs w:val="20"/>
        </w:rPr>
      </w:pPr>
    </w:p>
    <w:p w14:paraId="79252669" w14:textId="77777777" w:rsidR="00565EE6" w:rsidRPr="003C4FF0" w:rsidRDefault="00565EE6" w:rsidP="00565EE6">
      <w:pPr>
        <w:jc w:val="center"/>
        <w:rPr>
          <w:sz w:val="20"/>
          <w:szCs w:val="20"/>
        </w:rPr>
      </w:pPr>
      <w:r w:rsidRPr="003C4FF0">
        <w:rPr>
          <w:sz w:val="20"/>
          <w:szCs w:val="20"/>
        </w:rPr>
        <w:t>Рейтинг культурно-досуговых учреждений Куйбышевского района</w:t>
      </w:r>
    </w:p>
    <w:p w14:paraId="213F899A" w14:textId="77777777" w:rsidR="00565EE6" w:rsidRPr="003C4FF0" w:rsidRDefault="00565EE6" w:rsidP="00565EE6">
      <w:pPr>
        <w:jc w:val="center"/>
        <w:rPr>
          <w:sz w:val="20"/>
          <w:szCs w:val="20"/>
        </w:rPr>
      </w:pPr>
      <w:r w:rsidRPr="003C4FF0">
        <w:rPr>
          <w:sz w:val="20"/>
          <w:szCs w:val="20"/>
        </w:rPr>
        <w:t>по итогам 2021 года</w:t>
      </w:r>
    </w:p>
    <w:p w14:paraId="1D8E8B60" w14:textId="77777777" w:rsidR="00565EE6" w:rsidRPr="003C4FF0" w:rsidRDefault="00565EE6" w:rsidP="00565EE6">
      <w:pPr>
        <w:jc w:val="center"/>
        <w:rPr>
          <w:sz w:val="20"/>
          <w:szCs w:val="20"/>
        </w:rPr>
      </w:pPr>
    </w:p>
    <w:p w14:paraId="00859EB9" w14:textId="77777777" w:rsidR="00565EE6" w:rsidRPr="003C4FF0" w:rsidRDefault="00565EE6" w:rsidP="00565EE6">
      <w:pPr>
        <w:jc w:val="center"/>
        <w:rPr>
          <w:sz w:val="20"/>
          <w:szCs w:val="20"/>
        </w:rPr>
      </w:pPr>
    </w:p>
    <w:tbl>
      <w:tblPr>
        <w:tblStyle w:val="affa"/>
        <w:tblW w:w="0" w:type="auto"/>
        <w:tblLook w:val="04A0" w:firstRow="1" w:lastRow="0" w:firstColumn="1" w:lastColumn="0" w:noHBand="0" w:noVBand="1"/>
      </w:tblPr>
      <w:tblGrid>
        <w:gridCol w:w="1360"/>
        <w:gridCol w:w="4806"/>
        <w:gridCol w:w="3405"/>
      </w:tblGrid>
      <w:tr w:rsidR="00565EE6" w:rsidRPr="003C4FF0" w14:paraId="52FCD87C" w14:textId="77777777" w:rsidTr="00565EE6">
        <w:tc>
          <w:tcPr>
            <w:tcW w:w="1360" w:type="dxa"/>
          </w:tcPr>
          <w:p w14:paraId="2126BF34" w14:textId="77777777" w:rsidR="00565EE6" w:rsidRPr="003C4FF0" w:rsidRDefault="00565EE6" w:rsidP="00565EE6">
            <w:pPr>
              <w:jc w:val="center"/>
              <w:rPr>
                <w:sz w:val="20"/>
                <w:szCs w:val="20"/>
              </w:rPr>
            </w:pPr>
            <w:r w:rsidRPr="003C4FF0">
              <w:rPr>
                <w:sz w:val="20"/>
                <w:szCs w:val="20"/>
              </w:rPr>
              <w:t>Место</w:t>
            </w:r>
          </w:p>
        </w:tc>
        <w:tc>
          <w:tcPr>
            <w:tcW w:w="4806" w:type="dxa"/>
          </w:tcPr>
          <w:p w14:paraId="6681F6DF" w14:textId="77777777" w:rsidR="00565EE6" w:rsidRPr="003C4FF0" w:rsidRDefault="00565EE6" w:rsidP="00565EE6">
            <w:pPr>
              <w:jc w:val="center"/>
              <w:rPr>
                <w:sz w:val="20"/>
                <w:szCs w:val="20"/>
              </w:rPr>
            </w:pPr>
            <w:r w:rsidRPr="003C4FF0">
              <w:rPr>
                <w:sz w:val="20"/>
                <w:szCs w:val="20"/>
              </w:rPr>
              <w:t>Наименование учреждения</w:t>
            </w:r>
          </w:p>
        </w:tc>
        <w:tc>
          <w:tcPr>
            <w:tcW w:w="3405" w:type="dxa"/>
          </w:tcPr>
          <w:p w14:paraId="22E8AB35" w14:textId="77777777" w:rsidR="00565EE6" w:rsidRPr="003C4FF0" w:rsidRDefault="00565EE6" w:rsidP="00565EE6">
            <w:pPr>
              <w:jc w:val="center"/>
              <w:rPr>
                <w:sz w:val="20"/>
                <w:szCs w:val="20"/>
              </w:rPr>
            </w:pPr>
            <w:r w:rsidRPr="003C4FF0">
              <w:rPr>
                <w:sz w:val="20"/>
                <w:szCs w:val="20"/>
              </w:rPr>
              <w:t>Количество баллов, полученных при оценке деятельности учреждения</w:t>
            </w:r>
          </w:p>
        </w:tc>
      </w:tr>
      <w:tr w:rsidR="00565EE6" w:rsidRPr="003C4FF0" w14:paraId="1C596095" w14:textId="77777777" w:rsidTr="00565EE6">
        <w:tc>
          <w:tcPr>
            <w:tcW w:w="1360" w:type="dxa"/>
          </w:tcPr>
          <w:p w14:paraId="4909EAC8" w14:textId="77777777" w:rsidR="00565EE6" w:rsidRPr="003C4FF0" w:rsidRDefault="00565EE6" w:rsidP="00565EE6">
            <w:pPr>
              <w:jc w:val="center"/>
              <w:rPr>
                <w:sz w:val="20"/>
                <w:szCs w:val="20"/>
              </w:rPr>
            </w:pPr>
            <w:r w:rsidRPr="003C4FF0">
              <w:rPr>
                <w:sz w:val="20"/>
                <w:szCs w:val="20"/>
              </w:rPr>
              <w:t>1</w:t>
            </w:r>
          </w:p>
        </w:tc>
        <w:tc>
          <w:tcPr>
            <w:tcW w:w="4806" w:type="dxa"/>
          </w:tcPr>
          <w:p w14:paraId="1C80DD6A" w14:textId="77777777" w:rsidR="00565EE6" w:rsidRPr="003C4FF0" w:rsidRDefault="00565EE6" w:rsidP="00565EE6">
            <w:pPr>
              <w:jc w:val="both"/>
              <w:rPr>
                <w:sz w:val="20"/>
                <w:szCs w:val="20"/>
              </w:rPr>
            </w:pPr>
            <w:r w:rsidRPr="003C4FF0">
              <w:rPr>
                <w:sz w:val="20"/>
                <w:szCs w:val="20"/>
              </w:rPr>
              <w:t>МКУК Гжатский КДЦ</w:t>
            </w:r>
          </w:p>
        </w:tc>
        <w:tc>
          <w:tcPr>
            <w:tcW w:w="3405" w:type="dxa"/>
          </w:tcPr>
          <w:p w14:paraId="16BAEE6C" w14:textId="77777777" w:rsidR="00565EE6" w:rsidRPr="003C4FF0" w:rsidRDefault="00565EE6" w:rsidP="00565EE6">
            <w:pPr>
              <w:jc w:val="center"/>
              <w:rPr>
                <w:sz w:val="20"/>
                <w:szCs w:val="20"/>
              </w:rPr>
            </w:pPr>
            <w:r w:rsidRPr="003C4FF0">
              <w:rPr>
                <w:sz w:val="20"/>
                <w:szCs w:val="20"/>
              </w:rPr>
              <w:t>179</w:t>
            </w:r>
          </w:p>
        </w:tc>
      </w:tr>
      <w:tr w:rsidR="00565EE6" w:rsidRPr="003C4FF0" w14:paraId="71AF4B07" w14:textId="77777777" w:rsidTr="00565EE6">
        <w:tc>
          <w:tcPr>
            <w:tcW w:w="1360" w:type="dxa"/>
          </w:tcPr>
          <w:p w14:paraId="2BDAE236" w14:textId="77777777" w:rsidR="00565EE6" w:rsidRPr="003C4FF0" w:rsidRDefault="00565EE6" w:rsidP="00565EE6">
            <w:pPr>
              <w:jc w:val="center"/>
              <w:rPr>
                <w:sz w:val="20"/>
                <w:szCs w:val="20"/>
              </w:rPr>
            </w:pPr>
            <w:r w:rsidRPr="003C4FF0">
              <w:rPr>
                <w:sz w:val="20"/>
                <w:szCs w:val="20"/>
              </w:rPr>
              <w:t>2</w:t>
            </w:r>
          </w:p>
        </w:tc>
        <w:tc>
          <w:tcPr>
            <w:tcW w:w="4806" w:type="dxa"/>
          </w:tcPr>
          <w:p w14:paraId="0725004C" w14:textId="77777777" w:rsidR="00565EE6" w:rsidRPr="003C4FF0" w:rsidRDefault="00565EE6" w:rsidP="00565EE6">
            <w:pPr>
              <w:jc w:val="both"/>
              <w:rPr>
                <w:sz w:val="20"/>
                <w:szCs w:val="20"/>
              </w:rPr>
            </w:pPr>
            <w:r w:rsidRPr="003C4FF0">
              <w:rPr>
                <w:sz w:val="20"/>
                <w:szCs w:val="20"/>
              </w:rPr>
              <w:t>МКУК Октябрьский КДЦ</w:t>
            </w:r>
          </w:p>
        </w:tc>
        <w:tc>
          <w:tcPr>
            <w:tcW w:w="3405" w:type="dxa"/>
          </w:tcPr>
          <w:p w14:paraId="31890C72" w14:textId="77777777" w:rsidR="00565EE6" w:rsidRPr="003C4FF0" w:rsidRDefault="00565EE6" w:rsidP="00565EE6">
            <w:pPr>
              <w:jc w:val="center"/>
              <w:rPr>
                <w:sz w:val="20"/>
                <w:szCs w:val="20"/>
              </w:rPr>
            </w:pPr>
            <w:r w:rsidRPr="003C4FF0">
              <w:rPr>
                <w:sz w:val="20"/>
                <w:szCs w:val="20"/>
              </w:rPr>
              <w:t>163,5</w:t>
            </w:r>
          </w:p>
        </w:tc>
      </w:tr>
      <w:tr w:rsidR="00565EE6" w:rsidRPr="003C4FF0" w14:paraId="72BEA96A" w14:textId="77777777" w:rsidTr="00565EE6">
        <w:tc>
          <w:tcPr>
            <w:tcW w:w="1360" w:type="dxa"/>
          </w:tcPr>
          <w:p w14:paraId="6CDE2EAC" w14:textId="77777777" w:rsidR="00565EE6" w:rsidRPr="003C4FF0" w:rsidRDefault="00565EE6" w:rsidP="00565EE6">
            <w:pPr>
              <w:jc w:val="center"/>
              <w:rPr>
                <w:sz w:val="20"/>
                <w:szCs w:val="20"/>
              </w:rPr>
            </w:pPr>
            <w:r w:rsidRPr="003C4FF0">
              <w:rPr>
                <w:sz w:val="20"/>
                <w:szCs w:val="20"/>
              </w:rPr>
              <w:t>3</w:t>
            </w:r>
          </w:p>
        </w:tc>
        <w:tc>
          <w:tcPr>
            <w:tcW w:w="4806" w:type="dxa"/>
          </w:tcPr>
          <w:p w14:paraId="22B16250" w14:textId="77777777" w:rsidR="00565EE6" w:rsidRPr="003C4FF0" w:rsidRDefault="00565EE6" w:rsidP="00565EE6">
            <w:pPr>
              <w:jc w:val="both"/>
              <w:rPr>
                <w:sz w:val="20"/>
                <w:szCs w:val="20"/>
              </w:rPr>
            </w:pPr>
            <w:r w:rsidRPr="003C4FF0">
              <w:rPr>
                <w:sz w:val="20"/>
                <w:szCs w:val="20"/>
              </w:rPr>
              <w:t>МКУК «КДЦ» Отрадненского ДК</w:t>
            </w:r>
          </w:p>
        </w:tc>
        <w:tc>
          <w:tcPr>
            <w:tcW w:w="3405" w:type="dxa"/>
          </w:tcPr>
          <w:p w14:paraId="0A156B36" w14:textId="77777777" w:rsidR="00565EE6" w:rsidRPr="003C4FF0" w:rsidRDefault="00565EE6" w:rsidP="00565EE6">
            <w:pPr>
              <w:jc w:val="center"/>
              <w:rPr>
                <w:sz w:val="20"/>
                <w:szCs w:val="20"/>
              </w:rPr>
            </w:pPr>
            <w:r w:rsidRPr="003C4FF0">
              <w:rPr>
                <w:sz w:val="20"/>
                <w:szCs w:val="20"/>
              </w:rPr>
              <w:t>123,7</w:t>
            </w:r>
          </w:p>
        </w:tc>
      </w:tr>
      <w:tr w:rsidR="00565EE6" w:rsidRPr="003C4FF0" w14:paraId="460BABDC" w14:textId="77777777" w:rsidTr="00565EE6">
        <w:tc>
          <w:tcPr>
            <w:tcW w:w="1360" w:type="dxa"/>
          </w:tcPr>
          <w:p w14:paraId="17764D8F" w14:textId="77777777" w:rsidR="00565EE6" w:rsidRPr="003C4FF0" w:rsidRDefault="00565EE6" w:rsidP="00565EE6">
            <w:pPr>
              <w:jc w:val="center"/>
              <w:rPr>
                <w:sz w:val="20"/>
                <w:szCs w:val="20"/>
              </w:rPr>
            </w:pPr>
            <w:r w:rsidRPr="003C4FF0">
              <w:rPr>
                <w:sz w:val="20"/>
                <w:szCs w:val="20"/>
              </w:rPr>
              <w:t>4</w:t>
            </w:r>
          </w:p>
        </w:tc>
        <w:tc>
          <w:tcPr>
            <w:tcW w:w="4806" w:type="dxa"/>
          </w:tcPr>
          <w:p w14:paraId="308A18C7" w14:textId="77777777" w:rsidR="00565EE6" w:rsidRPr="003C4FF0" w:rsidRDefault="00565EE6" w:rsidP="00565EE6">
            <w:pPr>
              <w:jc w:val="both"/>
              <w:rPr>
                <w:sz w:val="20"/>
                <w:szCs w:val="20"/>
              </w:rPr>
            </w:pPr>
            <w:r w:rsidRPr="003C4FF0">
              <w:rPr>
                <w:sz w:val="20"/>
                <w:szCs w:val="20"/>
              </w:rPr>
              <w:t>МКУК Булатовский КДЦ</w:t>
            </w:r>
          </w:p>
        </w:tc>
        <w:tc>
          <w:tcPr>
            <w:tcW w:w="3405" w:type="dxa"/>
          </w:tcPr>
          <w:p w14:paraId="3CE55C1D" w14:textId="77777777" w:rsidR="00565EE6" w:rsidRPr="003C4FF0" w:rsidRDefault="00565EE6" w:rsidP="00565EE6">
            <w:pPr>
              <w:jc w:val="center"/>
              <w:rPr>
                <w:sz w:val="20"/>
                <w:szCs w:val="20"/>
              </w:rPr>
            </w:pPr>
            <w:r w:rsidRPr="003C4FF0">
              <w:rPr>
                <w:sz w:val="20"/>
                <w:szCs w:val="20"/>
              </w:rPr>
              <w:t>115,2</w:t>
            </w:r>
          </w:p>
        </w:tc>
      </w:tr>
      <w:tr w:rsidR="00565EE6" w:rsidRPr="003C4FF0" w14:paraId="21A0A97F" w14:textId="77777777" w:rsidTr="00565EE6">
        <w:tc>
          <w:tcPr>
            <w:tcW w:w="1360" w:type="dxa"/>
          </w:tcPr>
          <w:p w14:paraId="48CD0345" w14:textId="77777777" w:rsidR="00565EE6" w:rsidRPr="003C4FF0" w:rsidRDefault="00565EE6" w:rsidP="00565EE6">
            <w:pPr>
              <w:jc w:val="center"/>
              <w:rPr>
                <w:sz w:val="20"/>
                <w:szCs w:val="20"/>
              </w:rPr>
            </w:pPr>
            <w:r w:rsidRPr="003C4FF0">
              <w:rPr>
                <w:sz w:val="20"/>
                <w:szCs w:val="20"/>
              </w:rPr>
              <w:t>5</w:t>
            </w:r>
          </w:p>
        </w:tc>
        <w:tc>
          <w:tcPr>
            <w:tcW w:w="4806" w:type="dxa"/>
          </w:tcPr>
          <w:p w14:paraId="7C033A91" w14:textId="77777777" w:rsidR="00565EE6" w:rsidRPr="003C4FF0" w:rsidRDefault="00565EE6" w:rsidP="00565EE6">
            <w:pPr>
              <w:jc w:val="both"/>
              <w:rPr>
                <w:sz w:val="20"/>
                <w:szCs w:val="20"/>
              </w:rPr>
            </w:pPr>
            <w:r w:rsidRPr="003C4FF0">
              <w:rPr>
                <w:sz w:val="20"/>
                <w:szCs w:val="20"/>
              </w:rPr>
              <w:t>МКУК «Кондуслинский КДЦ»</w:t>
            </w:r>
          </w:p>
        </w:tc>
        <w:tc>
          <w:tcPr>
            <w:tcW w:w="3405" w:type="dxa"/>
          </w:tcPr>
          <w:p w14:paraId="22EAB7FA" w14:textId="77777777" w:rsidR="00565EE6" w:rsidRPr="003C4FF0" w:rsidRDefault="00565EE6" w:rsidP="00565EE6">
            <w:pPr>
              <w:jc w:val="center"/>
              <w:rPr>
                <w:sz w:val="20"/>
                <w:szCs w:val="20"/>
              </w:rPr>
            </w:pPr>
            <w:r w:rsidRPr="003C4FF0">
              <w:rPr>
                <w:sz w:val="20"/>
                <w:szCs w:val="20"/>
              </w:rPr>
              <w:t>113,5</w:t>
            </w:r>
          </w:p>
        </w:tc>
      </w:tr>
      <w:tr w:rsidR="00565EE6" w:rsidRPr="003C4FF0" w14:paraId="19ABF269" w14:textId="77777777" w:rsidTr="00565EE6">
        <w:tc>
          <w:tcPr>
            <w:tcW w:w="1360" w:type="dxa"/>
          </w:tcPr>
          <w:p w14:paraId="2B931F0A" w14:textId="77777777" w:rsidR="00565EE6" w:rsidRPr="003C4FF0" w:rsidRDefault="00565EE6" w:rsidP="00565EE6">
            <w:pPr>
              <w:jc w:val="center"/>
              <w:rPr>
                <w:sz w:val="20"/>
                <w:szCs w:val="20"/>
              </w:rPr>
            </w:pPr>
            <w:r w:rsidRPr="003C4FF0">
              <w:rPr>
                <w:sz w:val="20"/>
                <w:szCs w:val="20"/>
              </w:rPr>
              <w:t>6</w:t>
            </w:r>
          </w:p>
        </w:tc>
        <w:tc>
          <w:tcPr>
            <w:tcW w:w="4806" w:type="dxa"/>
          </w:tcPr>
          <w:p w14:paraId="461A9B6C" w14:textId="77777777" w:rsidR="00565EE6" w:rsidRPr="003C4FF0" w:rsidRDefault="00565EE6" w:rsidP="00565EE6">
            <w:pPr>
              <w:jc w:val="both"/>
              <w:rPr>
                <w:sz w:val="20"/>
                <w:szCs w:val="20"/>
              </w:rPr>
            </w:pPr>
            <w:r w:rsidRPr="003C4FF0">
              <w:rPr>
                <w:sz w:val="20"/>
                <w:szCs w:val="20"/>
              </w:rPr>
              <w:t>МКУК Горбуновский КДЦ</w:t>
            </w:r>
          </w:p>
        </w:tc>
        <w:tc>
          <w:tcPr>
            <w:tcW w:w="3405" w:type="dxa"/>
          </w:tcPr>
          <w:p w14:paraId="05C96171" w14:textId="77777777" w:rsidR="00565EE6" w:rsidRPr="003C4FF0" w:rsidRDefault="00565EE6" w:rsidP="00565EE6">
            <w:pPr>
              <w:jc w:val="center"/>
              <w:rPr>
                <w:sz w:val="20"/>
                <w:szCs w:val="20"/>
              </w:rPr>
            </w:pPr>
            <w:r w:rsidRPr="003C4FF0">
              <w:rPr>
                <w:sz w:val="20"/>
                <w:szCs w:val="20"/>
              </w:rPr>
              <w:t>96,1</w:t>
            </w:r>
          </w:p>
        </w:tc>
      </w:tr>
      <w:tr w:rsidR="00565EE6" w:rsidRPr="003C4FF0" w14:paraId="1F4BFDC6" w14:textId="77777777" w:rsidTr="00565EE6">
        <w:tc>
          <w:tcPr>
            <w:tcW w:w="1360" w:type="dxa"/>
          </w:tcPr>
          <w:p w14:paraId="747F6F1F" w14:textId="77777777" w:rsidR="00565EE6" w:rsidRPr="003C4FF0" w:rsidRDefault="00565EE6" w:rsidP="00565EE6">
            <w:pPr>
              <w:jc w:val="center"/>
              <w:rPr>
                <w:sz w:val="20"/>
                <w:szCs w:val="20"/>
              </w:rPr>
            </w:pPr>
            <w:r w:rsidRPr="003C4FF0">
              <w:rPr>
                <w:sz w:val="20"/>
                <w:szCs w:val="20"/>
              </w:rPr>
              <w:t>7</w:t>
            </w:r>
          </w:p>
        </w:tc>
        <w:tc>
          <w:tcPr>
            <w:tcW w:w="4806" w:type="dxa"/>
          </w:tcPr>
          <w:p w14:paraId="57D6F551" w14:textId="77777777" w:rsidR="00565EE6" w:rsidRPr="003C4FF0" w:rsidRDefault="00565EE6" w:rsidP="00565EE6">
            <w:pPr>
              <w:jc w:val="both"/>
              <w:rPr>
                <w:sz w:val="20"/>
                <w:szCs w:val="20"/>
              </w:rPr>
            </w:pPr>
            <w:r w:rsidRPr="003C4FF0">
              <w:rPr>
                <w:sz w:val="20"/>
                <w:szCs w:val="20"/>
              </w:rPr>
              <w:t>МКУК «Чумаковский КДЦ»</w:t>
            </w:r>
          </w:p>
        </w:tc>
        <w:tc>
          <w:tcPr>
            <w:tcW w:w="3405" w:type="dxa"/>
          </w:tcPr>
          <w:p w14:paraId="6C8E0468" w14:textId="77777777" w:rsidR="00565EE6" w:rsidRPr="003C4FF0" w:rsidRDefault="00565EE6" w:rsidP="00565EE6">
            <w:pPr>
              <w:jc w:val="center"/>
              <w:rPr>
                <w:sz w:val="20"/>
                <w:szCs w:val="20"/>
              </w:rPr>
            </w:pPr>
            <w:r w:rsidRPr="003C4FF0">
              <w:rPr>
                <w:sz w:val="20"/>
                <w:szCs w:val="20"/>
              </w:rPr>
              <w:t>88,4</w:t>
            </w:r>
          </w:p>
        </w:tc>
      </w:tr>
      <w:tr w:rsidR="00565EE6" w:rsidRPr="003C4FF0" w14:paraId="6A83B849" w14:textId="77777777" w:rsidTr="00565EE6">
        <w:tc>
          <w:tcPr>
            <w:tcW w:w="1360" w:type="dxa"/>
          </w:tcPr>
          <w:p w14:paraId="41534F4D" w14:textId="77777777" w:rsidR="00565EE6" w:rsidRPr="003C4FF0" w:rsidRDefault="00565EE6" w:rsidP="00565EE6">
            <w:pPr>
              <w:jc w:val="center"/>
              <w:rPr>
                <w:sz w:val="20"/>
                <w:szCs w:val="20"/>
              </w:rPr>
            </w:pPr>
            <w:r w:rsidRPr="003C4FF0">
              <w:rPr>
                <w:sz w:val="20"/>
                <w:szCs w:val="20"/>
              </w:rPr>
              <w:t>8</w:t>
            </w:r>
          </w:p>
        </w:tc>
        <w:tc>
          <w:tcPr>
            <w:tcW w:w="4806" w:type="dxa"/>
          </w:tcPr>
          <w:p w14:paraId="3416038E" w14:textId="77777777" w:rsidR="00565EE6" w:rsidRPr="003C4FF0" w:rsidRDefault="00565EE6" w:rsidP="00565EE6">
            <w:pPr>
              <w:jc w:val="both"/>
              <w:rPr>
                <w:sz w:val="20"/>
                <w:szCs w:val="20"/>
              </w:rPr>
            </w:pPr>
            <w:r w:rsidRPr="003C4FF0">
              <w:rPr>
                <w:sz w:val="20"/>
                <w:szCs w:val="20"/>
              </w:rPr>
              <w:t>МКУК «Михайловский КДЦ»</w:t>
            </w:r>
          </w:p>
        </w:tc>
        <w:tc>
          <w:tcPr>
            <w:tcW w:w="3405" w:type="dxa"/>
          </w:tcPr>
          <w:p w14:paraId="4B933C79" w14:textId="77777777" w:rsidR="00565EE6" w:rsidRPr="003C4FF0" w:rsidRDefault="00565EE6" w:rsidP="00565EE6">
            <w:pPr>
              <w:jc w:val="center"/>
              <w:rPr>
                <w:sz w:val="20"/>
                <w:szCs w:val="20"/>
              </w:rPr>
            </w:pPr>
            <w:r w:rsidRPr="003C4FF0">
              <w:rPr>
                <w:sz w:val="20"/>
                <w:szCs w:val="20"/>
              </w:rPr>
              <w:t>86,4</w:t>
            </w:r>
          </w:p>
        </w:tc>
      </w:tr>
      <w:tr w:rsidR="00565EE6" w:rsidRPr="003C4FF0" w14:paraId="3EBF5ADD" w14:textId="77777777" w:rsidTr="00565EE6">
        <w:tc>
          <w:tcPr>
            <w:tcW w:w="1360" w:type="dxa"/>
          </w:tcPr>
          <w:p w14:paraId="5A41A98D" w14:textId="77777777" w:rsidR="00565EE6" w:rsidRPr="003C4FF0" w:rsidRDefault="00565EE6" w:rsidP="00565EE6">
            <w:pPr>
              <w:jc w:val="center"/>
              <w:rPr>
                <w:sz w:val="20"/>
                <w:szCs w:val="20"/>
              </w:rPr>
            </w:pPr>
            <w:r w:rsidRPr="003C4FF0">
              <w:rPr>
                <w:sz w:val="20"/>
                <w:szCs w:val="20"/>
              </w:rPr>
              <w:t>9</w:t>
            </w:r>
          </w:p>
        </w:tc>
        <w:tc>
          <w:tcPr>
            <w:tcW w:w="4806" w:type="dxa"/>
          </w:tcPr>
          <w:p w14:paraId="241268AE" w14:textId="77777777" w:rsidR="00565EE6" w:rsidRPr="003C4FF0" w:rsidRDefault="00565EE6" w:rsidP="00565EE6">
            <w:pPr>
              <w:jc w:val="both"/>
              <w:rPr>
                <w:sz w:val="20"/>
                <w:szCs w:val="20"/>
              </w:rPr>
            </w:pPr>
            <w:r w:rsidRPr="003C4FF0">
              <w:rPr>
                <w:sz w:val="20"/>
                <w:szCs w:val="20"/>
              </w:rPr>
              <w:t>МКУК «Новоичинский КДЦ»</w:t>
            </w:r>
          </w:p>
        </w:tc>
        <w:tc>
          <w:tcPr>
            <w:tcW w:w="3405" w:type="dxa"/>
          </w:tcPr>
          <w:p w14:paraId="7146A89C" w14:textId="77777777" w:rsidR="00565EE6" w:rsidRPr="003C4FF0" w:rsidRDefault="00565EE6" w:rsidP="00565EE6">
            <w:pPr>
              <w:jc w:val="center"/>
              <w:rPr>
                <w:sz w:val="20"/>
                <w:szCs w:val="20"/>
              </w:rPr>
            </w:pPr>
            <w:r w:rsidRPr="003C4FF0">
              <w:rPr>
                <w:sz w:val="20"/>
                <w:szCs w:val="20"/>
              </w:rPr>
              <w:t>86,2</w:t>
            </w:r>
          </w:p>
        </w:tc>
      </w:tr>
      <w:tr w:rsidR="00565EE6" w:rsidRPr="003C4FF0" w14:paraId="124DBBA6" w14:textId="77777777" w:rsidTr="00565EE6">
        <w:tc>
          <w:tcPr>
            <w:tcW w:w="1360" w:type="dxa"/>
          </w:tcPr>
          <w:p w14:paraId="4E0DA33B" w14:textId="77777777" w:rsidR="00565EE6" w:rsidRPr="003C4FF0" w:rsidRDefault="00565EE6" w:rsidP="00565EE6">
            <w:pPr>
              <w:jc w:val="center"/>
              <w:rPr>
                <w:sz w:val="20"/>
                <w:szCs w:val="20"/>
              </w:rPr>
            </w:pPr>
            <w:r w:rsidRPr="003C4FF0">
              <w:rPr>
                <w:sz w:val="20"/>
                <w:szCs w:val="20"/>
              </w:rPr>
              <w:t>10</w:t>
            </w:r>
          </w:p>
        </w:tc>
        <w:tc>
          <w:tcPr>
            <w:tcW w:w="4806" w:type="dxa"/>
          </w:tcPr>
          <w:p w14:paraId="7C3BEB31" w14:textId="77777777" w:rsidR="00565EE6" w:rsidRPr="003C4FF0" w:rsidRDefault="00565EE6" w:rsidP="00565EE6">
            <w:pPr>
              <w:jc w:val="both"/>
              <w:rPr>
                <w:sz w:val="20"/>
                <w:szCs w:val="20"/>
              </w:rPr>
            </w:pPr>
            <w:r w:rsidRPr="003C4FF0">
              <w:rPr>
                <w:sz w:val="20"/>
                <w:szCs w:val="20"/>
              </w:rPr>
              <w:t>МКУК «Балманский КДЦ»</w:t>
            </w:r>
          </w:p>
        </w:tc>
        <w:tc>
          <w:tcPr>
            <w:tcW w:w="3405" w:type="dxa"/>
          </w:tcPr>
          <w:p w14:paraId="21BAB20F" w14:textId="77777777" w:rsidR="00565EE6" w:rsidRPr="003C4FF0" w:rsidRDefault="00565EE6" w:rsidP="00565EE6">
            <w:pPr>
              <w:jc w:val="center"/>
              <w:rPr>
                <w:sz w:val="20"/>
                <w:szCs w:val="20"/>
              </w:rPr>
            </w:pPr>
            <w:r w:rsidRPr="003C4FF0">
              <w:rPr>
                <w:sz w:val="20"/>
                <w:szCs w:val="20"/>
              </w:rPr>
              <w:t>85,1</w:t>
            </w:r>
          </w:p>
        </w:tc>
      </w:tr>
      <w:tr w:rsidR="00565EE6" w:rsidRPr="003C4FF0" w14:paraId="358DB47A" w14:textId="77777777" w:rsidTr="00565EE6">
        <w:tc>
          <w:tcPr>
            <w:tcW w:w="1360" w:type="dxa"/>
          </w:tcPr>
          <w:p w14:paraId="4B248CBF" w14:textId="77777777" w:rsidR="00565EE6" w:rsidRPr="003C4FF0" w:rsidRDefault="00565EE6" w:rsidP="00565EE6">
            <w:pPr>
              <w:jc w:val="center"/>
              <w:rPr>
                <w:sz w:val="20"/>
                <w:szCs w:val="20"/>
              </w:rPr>
            </w:pPr>
            <w:r w:rsidRPr="003C4FF0">
              <w:rPr>
                <w:sz w:val="20"/>
                <w:szCs w:val="20"/>
              </w:rPr>
              <w:t>11</w:t>
            </w:r>
          </w:p>
        </w:tc>
        <w:tc>
          <w:tcPr>
            <w:tcW w:w="4806" w:type="dxa"/>
          </w:tcPr>
          <w:p w14:paraId="54385320" w14:textId="77777777" w:rsidR="00565EE6" w:rsidRPr="003C4FF0" w:rsidRDefault="00565EE6" w:rsidP="00565EE6">
            <w:pPr>
              <w:jc w:val="both"/>
              <w:rPr>
                <w:sz w:val="20"/>
                <w:szCs w:val="20"/>
              </w:rPr>
            </w:pPr>
            <w:r w:rsidRPr="003C4FF0">
              <w:rPr>
                <w:sz w:val="20"/>
                <w:szCs w:val="20"/>
              </w:rPr>
              <w:t>МКУК Верх-Ичинский КДЦ</w:t>
            </w:r>
          </w:p>
        </w:tc>
        <w:tc>
          <w:tcPr>
            <w:tcW w:w="3405" w:type="dxa"/>
          </w:tcPr>
          <w:p w14:paraId="0FD9E75E" w14:textId="77777777" w:rsidR="00565EE6" w:rsidRPr="003C4FF0" w:rsidRDefault="00565EE6" w:rsidP="00565EE6">
            <w:pPr>
              <w:jc w:val="center"/>
              <w:rPr>
                <w:sz w:val="20"/>
                <w:szCs w:val="20"/>
              </w:rPr>
            </w:pPr>
            <w:r w:rsidRPr="003C4FF0">
              <w:rPr>
                <w:sz w:val="20"/>
                <w:szCs w:val="20"/>
              </w:rPr>
              <w:t>84,1</w:t>
            </w:r>
          </w:p>
        </w:tc>
      </w:tr>
      <w:tr w:rsidR="00565EE6" w:rsidRPr="003C4FF0" w14:paraId="336F7696" w14:textId="77777777" w:rsidTr="00565EE6">
        <w:tc>
          <w:tcPr>
            <w:tcW w:w="1360" w:type="dxa"/>
          </w:tcPr>
          <w:p w14:paraId="1851700F" w14:textId="77777777" w:rsidR="00565EE6" w:rsidRPr="003C4FF0" w:rsidRDefault="00565EE6" w:rsidP="00565EE6">
            <w:pPr>
              <w:jc w:val="center"/>
              <w:rPr>
                <w:sz w:val="20"/>
                <w:szCs w:val="20"/>
              </w:rPr>
            </w:pPr>
            <w:r w:rsidRPr="003C4FF0">
              <w:rPr>
                <w:sz w:val="20"/>
                <w:szCs w:val="20"/>
              </w:rPr>
              <w:t>12</w:t>
            </w:r>
          </w:p>
        </w:tc>
        <w:tc>
          <w:tcPr>
            <w:tcW w:w="4806" w:type="dxa"/>
          </w:tcPr>
          <w:p w14:paraId="0744AAB9" w14:textId="77777777" w:rsidR="00565EE6" w:rsidRPr="003C4FF0" w:rsidRDefault="00565EE6" w:rsidP="00565EE6">
            <w:pPr>
              <w:jc w:val="both"/>
              <w:rPr>
                <w:sz w:val="20"/>
                <w:szCs w:val="20"/>
              </w:rPr>
            </w:pPr>
            <w:r w:rsidRPr="003C4FF0">
              <w:rPr>
                <w:sz w:val="20"/>
                <w:szCs w:val="20"/>
              </w:rPr>
              <w:t>МКУК Камский КДЦ</w:t>
            </w:r>
          </w:p>
        </w:tc>
        <w:tc>
          <w:tcPr>
            <w:tcW w:w="3405" w:type="dxa"/>
          </w:tcPr>
          <w:p w14:paraId="70562251" w14:textId="77777777" w:rsidR="00565EE6" w:rsidRPr="003C4FF0" w:rsidRDefault="00565EE6" w:rsidP="00565EE6">
            <w:pPr>
              <w:jc w:val="center"/>
              <w:rPr>
                <w:sz w:val="20"/>
                <w:szCs w:val="20"/>
              </w:rPr>
            </w:pPr>
            <w:r w:rsidRPr="003C4FF0">
              <w:rPr>
                <w:sz w:val="20"/>
                <w:szCs w:val="20"/>
              </w:rPr>
              <w:t>80,2</w:t>
            </w:r>
          </w:p>
        </w:tc>
      </w:tr>
      <w:tr w:rsidR="00565EE6" w:rsidRPr="003C4FF0" w14:paraId="2AC2E1A8" w14:textId="77777777" w:rsidTr="00565EE6">
        <w:tc>
          <w:tcPr>
            <w:tcW w:w="1360" w:type="dxa"/>
          </w:tcPr>
          <w:p w14:paraId="56252764" w14:textId="77777777" w:rsidR="00565EE6" w:rsidRPr="003C4FF0" w:rsidRDefault="00565EE6" w:rsidP="00565EE6">
            <w:pPr>
              <w:jc w:val="center"/>
              <w:rPr>
                <w:sz w:val="20"/>
                <w:szCs w:val="20"/>
              </w:rPr>
            </w:pPr>
            <w:r w:rsidRPr="003C4FF0">
              <w:rPr>
                <w:sz w:val="20"/>
                <w:szCs w:val="20"/>
              </w:rPr>
              <w:t>13</w:t>
            </w:r>
          </w:p>
        </w:tc>
        <w:tc>
          <w:tcPr>
            <w:tcW w:w="4806" w:type="dxa"/>
          </w:tcPr>
          <w:p w14:paraId="6A650B6E" w14:textId="77777777" w:rsidR="00565EE6" w:rsidRPr="003C4FF0" w:rsidRDefault="00565EE6" w:rsidP="00565EE6">
            <w:pPr>
              <w:jc w:val="both"/>
              <w:rPr>
                <w:sz w:val="20"/>
                <w:szCs w:val="20"/>
              </w:rPr>
            </w:pPr>
            <w:r w:rsidRPr="003C4FF0">
              <w:rPr>
                <w:sz w:val="20"/>
                <w:szCs w:val="20"/>
              </w:rPr>
              <w:t>МКУК «КДЦ» Зоновского ДК</w:t>
            </w:r>
          </w:p>
        </w:tc>
        <w:tc>
          <w:tcPr>
            <w:tcW w:w="3405" w:type="dxa"/>
          </w:tcPr>
          <w:p w14:paraId="41746E93" w14:textId="77777777" w:rsidR="00565EE6" w:rsidRPr="003C4FF0" w:rsidRDefault="00565EE6" w:rsidP="00565EE6">
            <w:pPr>
              <w:jc w:val="center"/>
              <w:rPr>
                <w:sz w:val="20"/>
                <w:szCs w:val="20"/>
              </w:rPr>
            </w:pPr>
            <w:r w:rsidRPr="003C4FF0">
              <w:rPr>
                <w:sz w:val="20"/>
                <w:szCs w:val="20"/>
              </w:rPr>
              <w:t>79</w:t>
            </w:r>
          </w:p>
        </w:tc>
      </w:tr>
      <w:tr w:rsidR="00565EE6" w:rsidRPr="003C4FF0" w14:paraId="5E14EAAE" w14:textId="77777777" w:rsidTr="00565EE6">
        <w:tc>
          <w:tcPr>
            <w:tcW w:w="1360" w:type="dxa"/>
          </w:tcPr>
          <w:p w14:paraId="1157C539" w14:textId="77777777" w:rsidR="00565EE6" w:rsidRPr="003C4FF0" w:rsidRDefault="00565EE6" w:rsidP="00565EE6">
            <w:pPr>
              <w:jc w:val="center"/>
              <w:rPr>
                <w:sz w:val="20"/>
                <w:szCs w:val="20"/>
              </w:rPr>
            </w:pPr>
            <w:r w:rsidRPr="003C4FF0">
              <w:rPr>
                <w:sz w:val="20"/>
                <w:szCs w:val="20"/>
              </w:rPr>
              <w:t>14</w:t>
            </w:r>
          </w:p>
        </w:tc>
        <w:tc>
          <w:tcPr>
            <w:tcW w:w="4806" w:type="dxa"/>
          </w:tcPr>
          <w:p w14:paraId="6F35D15A" w14:textId="77777777" w:rsidR="00565EE6" w:rsidRPr="003C4FF0" w:rsidRDefault="00565EE6" w:rsidP="00565EE6">
            <w:pPr>
              <w:jc w:val="both"/>
              <w:rPr>
                <w:sz w:val="20"/>
                <w:szCs w:val="20"/>
              </w:rPr>
            </w:pPr>
            <w:r w:rsidRPr="003C4FF0">
              <w:rPr>
                <w:sz w:val="20"/>
                <w:szCs w:val="20"/>
              </w:rPr>
              <w:t>МКУК «Комсомольский КДЦ»</w:t>
            </w:r>
          </w:p>
        </w:tc>
        <w:tc>
          <w:tcPr>
            <w:tcW w:w="3405" w:type="dxa"/>
          </w:tcPr>
          <w:p w14:paraId="7EAD6BFE" w14:textId="77777777" w:rsidR="00565EE6" w:rsidRPr="003C4FF0" w:rsidRDefault="00565EE6" w:rsidP="00565EE6">
            <w:pPr>
              <w:jc w:val="center"/>
              <w:rPr>
                <w:sz w:val="20"/>
                <w:szCs w:val="20"/>
              </w:rPr>
            </w:pPr>
            <w:r w:rsidRPr="003C4FF0">
              <w:rPr>
                <w:sz w:val="20"/>
                <w:szCs w:val="20"/>
              </w:rPr>
              <w:t>77,7</w:t>
            </w:r>
          </w:p>
        </w:tc>
      </w:tr>
      <w:tr w:rsidR="00565EE6" w:rsidRPr="003C4FF0" w14:paraId="531C5FE3" w14:textId="77777777" w:rsidTr="00565EE6">
        <w:tc>
          <w:tcPr>
            <w:tcW w:w="1360" w:type="dxa"/>
          </w:tcPr>
          <w:p w14:paraId="637BF558" w14:textId="77777777" w:rsidR="00565EE6" w:rsidRPr="003C4FF0" w:rsidRDefault="00565EE6" w:rsidP="00565EE6">
            <w:pPr>
              <w:jc w:val="center"/>
              <w:rPr>
                <w:sz w:val="20"/>
                <w:szCs w:val="20"/>
              </w:rPr>
            </w:pPr>
            <w:r w:rsidRPr="003C4FF0">
              <w:rPr>
                <w:sz w:val="20"/>
                <w:szCs w:val="20"/>
              </w:rPr>
              <w:t>15</w:t>
            </w:r>
          </w:p>
        </w:tc>
        <w:tc>
          <w:tcPr>
            <w:tcW w:w="4806" w:type="dxa"/>
          </w:tcPr>
          <w:p w14:paraId="25800C88" w14:textId="77777777" w:rsidR="00565EE6" w:rsidRPr="003C4FF0" w:rsidRDefault="00565EE6" w:rsidP="00565EE6">
            <w:pPr>
              <w:jc w:val="both"/>
              <w:rPr>
                <w:sz w:val="20"/>
                <w:szCs w:val="20"/>
              </w:rPr>
            </w:pPr>
            <w:r w:rsidRPr="003C4FF0">
              <w:rPr>
                <w:sz w:val="20"/>
                <w:szCs w:val="20"/>
              </w:rPr>
              <w:t>МКУК Абрамовский КДЦ</w:t>
            </w:r>
          </w:p>
        </w:tc>
        <w:tc>
          <w:tcPr>
            <w:tcW w:w="3405" w:type="dxa"/>
          </w:tcPr>
          <w:p w14:paraId="3C6D95E6" w14:textId="77777777" w:rsidR="00565EE6" w:rsidRPr="003C4FF0" w:rsidRDefault="00565EE6" w:rsidP="00565EE6">
            <w:pPr>
              <w:jc w:val="center"/>
              <w:rPr>
                <w:sz w:val="20"/>
                <w:szCs w:val="20"/>
              </w:rPr>
            </w:pPr>
            <w:r w:rsidRPr="003C4FF0">
              <w:rPr>
                <w:sz w:val="20"/>
                <w:szCs w:val="20"/>
              </w:rPr>
              <w:t>73,9</w:t>
            </w:r>
          </w:p>
        </w:tc>
      </w:tr>
      <w:tr w:rsidR="00565EE6" w:rsidRPr="003C4FF0" w14:paraId="7E84A101" w14:textId="77777777" w:rsidTr="00565EE6">
        <w:tc>
          <w:tcPr>
            <w:tcW w:w="1360" w:type="dxa"/>
          </w:tcPr>
          <w:p w14:paraId="02975E50" w14:textId="77777777" w:rsidR="00565EE6" w:rsidRPr="003C4FF0" w:rsidRDefault="00565EE6" w:rsidP="00565EE6">
            <w:pPr>
              <w:jc w:val="center"/>
              <w:rPr>
                <w:sz w:val="20"/>
                <w:szCs w:val="20"/>
              </w:rPr>
            </w:pPr>
            <w:r w:rsidRPr="003C4FF0">
              <w:rPr>
                <w:sz w:val="20"/>
                <w:szCs w:val="20"/>
              </w:rPr>
              <w:t>16</w:t>
            </w:r>
          </w:p>
        </w:tc>
        <w:tc>
          <w:tcPr>
            <w:tcW w:w="4806" w:type="dxa"/>
          </w:tcPr>
          <w:p w14:paraId="0409C42F" w14:textId="77777777" w:rsidR="00565EE6" w:rsidRPr="003C4FF0" w:rsidRDefault="00565EE6" w:rsidP="00565EE6">
            <w:pPr>
              <w:jc w:val="both"/>
              <w:rPr>
                <w:sz w:val="20"/>
                <w:szCs w:val="20"/>
              </w:rPr>
            </w:pPr>
            <w:r w:rsidRPr="003C4FF0">
              <w:rPr>
                <w:sz w:val="20"/>
                <w:szCs w:val="20"/>
              </w:rPr>
              <w:t>МКУК «Сергинский КДЦ»</w:t>
            </w:r>
          </w:p>
        </w:tc>
        <w:tc>
          <w:tcPr>
            <w:tcW w:w="3405" w:type="dxa"/>
          </w:tcPr>
          <w:p w14:paraId="05B7FD7F" w14:textId="77777777" w:rsidR="00565EE6" w:rsidRPr="003C4FF0" w:rsidRDefault="00565EE6" w:rsidP="00565EE6">
            <w:pPr>
              <w:jc w:val="center"/>
              <w:rPr>
                <w:sz w:val="20"/>
                <w:szCs w:val="20"/>
              </w:rPr>
            </w:pPr>
            <w:r w:rsidRPr="003C4FF0">
              <w:rPr>
                <w:sz w:val="20"/>
                <w:szCs w:val="20"/>
              </w:rPr>
              <w:t>50,6</w:t>
            </w:r>
          </w:p>
        </w:tc>
      </w:tr>
    </w:tbl>
    <w:p w14:paraId="412196EE" w14:textId="77777777" w:rsidR="00565EE6" w:rsidRPr="003C4FF0" w:rsidRDefault="00565EE6" w:rsidP="00565EE6">
      <w:pPr>
        <w:rPr>
          <w:sz w:val="20"/>
          <w:szCs w:val="20"/>
        </w:rPr>
      </w:pPr>
    </w:p>
    <w:p w14:paraId="40A80D3D" w14:textId="77777777" w:rsidR="00565EE6" w:rsidRPr="003C4FF0" w:rsidRDefault="00565EE6" w:rsidP="00565EE6">
      <w:pPr>
        <w:rPr>
          <w:sz w:val="20"/>
          <w:szCs w:val="20"/>
        </w:rPr>
      </w:pPr>
    </w:p>
    <w:p w14:paraId="64899C1F" w14:textId="77777777" w:rsidR="00C1163A" w:rsidRPr="003C4FF0" w:rsidRDefault="00C1163A" w:rsidP="00C1163A">
      <w:pPr>
        <w:rPr>
          <w:sz w:val="20"/>
          <w:szCs w:val="20"/>
        </w:rPr>
      </w:pPr>
    </w:p>
    <w:p w14:paraId="0E374CE6" w14:textId="77777777" w:rsidR="00C1163A" w:rsidRPr="003C4FF0" w:rsidRDefault="00C1163A" w:rsidP="00C1163A">
      <w:pPr>
        <w:rPr>
          <w:sz w:val="20"/>
          <w:szCs w:val="20"/>
        </w:rPr>
      </w:pPr>
    </w:p>
    <w:p w14:paraId="7857ECEF" w14:textId="77777777" w:rsidR="005965F3" w:rsidRPr="003C4FF0" w:rsidRDefault="005965F3" w:rsidP="005965F3">
      <w:pPr>
        <w:pStyle w:val="10"/>
        <w:jc w:val="center"/>
        <w:rPr>
          <w:sz w:val="20"/>
        </w:rPr>
      </w:pPr>
      <w:r w:rsidRPr="003C4FF0">
        <w:rPr>
          <w:sz w:val="20"/>
        </w:rPr>
        <w:t>АДМИНИСТРАЦИЯ</w:t>
      </w:r>
    </w:p>
    <w:p w14:paraId="602990B2" w14:textId="77777777" w:rsidR="005965F3" w:rsidRPr="003C4FF0" w:rsidRDefault="005965F3" w:rsidP="005965F3">
      <w:pPr>
        <w:pStyle w:val="10"/>
        <w:jc w:val="center"/>
        <w:rPr>
          <w:sz w:val="20"/>
        </w:rPr>
      </w:pPr>
      <w:r w:rsidRPr="003C4FF0">
        <w:rPr>
          <w:sz w:val="20"/>
        </w:rPr>
        <w:t>КУЙБЫШЕВСКОГО МУНИЦИПАЛЬНОГО РАЙОНА</w:t>
      </w:r>
    </w:p>
    <w:p w14:paraId="35A0F0E1" w14:textId="77777777" w:rsidR="005965F3" w:rsidRPr="003C4FF0" w:rsidRDefault="005965F3" w:rsidP="005965F3">
      <w:pPr>
        <w:pStyle w:val="10"/>
        <w:jc w:val="center"/>
        <w:rPr>
          <w:sz w:val="20"/>
        </w:rPr>
      </w:pPr>
      <w:r w:rsidRPr="003C4FF0">
        <w:rPr>
          <w:sz w:val="20"/>
        </w:rPr>
        <w:t>НОВОСИБИРСКОЙ ОБЛАСТИ</w:t>
      </w:r>
    </w:p>
    <w:p w14:paraId="7A45B702" w14:textId="77777777" w:rsidR="005965F3" w:rsidRPr="003C4FF0" w:rsidRDefault="005965F3" w:rsidP="005965F3">
      <w:pPr>
        <w:pStyle w:val="20"/>
        <w:rPr>
          <w:sz w:val="20"/>
        </w:rPr>
      </w:pPr>
    </w:p>
    <w:p w14:paraId="5F8ACEAC" w14:textId="77777777" w:rsidR="005965F3" w:rsidRPr="003C4FF0" w:rsidRDefault="005965F3" w:rsidP="005965F3">
      <w:pPr>
        <w:pStyle w:val="20"/>
        <w:ind w:firstLine="0"/>
        <w:jc w:val="center"/>
        <w:rPr>
          <w:sz w:val="20"/>
        </w:rPr>
      </w:pPr>
      <w:r w:rsidRPr="003C4FF0">
        <w:rPr>
          <w:sz w:val="20"/>
        </w:rPr>
        <w:t>ПОСТАНОВЛЕНИЕ</w:t>
      </w:r>
    </w:p>
    <w:p w14:paraId="6B277B91" w14:textId="77777777" w:rsidR="005965F3" w:rsidRPr="003C4FF0" w:rsidRDefault="005965F3" w:rsidP="005965F3">
      <w:pPr>
        <w:jc w:val="center"/>
        <w:rPr>
          <w:sz w:val="20"/>
          <w:szCs w:val="20"/>
        </w:rPr>
      </w:pPr>
    </w:p>
    <w:p w14:paraId="64BC56C5" w14:textId="77777777" w:rsidR="005965F3" w:rsidRPr="003C4FF0" w:rsidRDefault="005965F3" w:rsidP="005965F3">
      <w:pPr>
        <w:jc w:val="center"/>
        <w:rPr>
          <w:sz w:val="20"/>
          <w:szCs w:val="20"/>
        </w:rPr>
      </w:pPr>
      <w:r w:rsidRPr="003C4FF0">
        <w:rPr>
          <w:sz w:val="20"/>
          <w:szCs w:val="20"/>
        </w:rPr>
        <w:t xml:space="preserve">г. Куйбышев </w:t>
      </w:r>
    </w:p>
    <w:p w14:paraId="2859AF64" w14:textId="77777777" w:rsidR="005965F3" w:rsidRPr="003C4FF0" w:rsidRDefault="005965F3" w:rsidP="005965F3">
      <w:pPr>
        <w:jc w:val="center"/>
        <w:rPr>
          <w:sz w:val="20"/>
          <w:szCs w:val="20"/>
        </w:rPr>
      </w:pPr>
      <w:r w:rsidRPr="003C4FF0">
        <w:rPr>
          <w:sz w:val="20"/>
          <w:szCs w:val="20"/>
        </w:rPr>
        <w:t>Новосибирская область</w:t>
      </w:r>
    </w:p>
    <w:p w14:paraId="13AA516B" w14:textId="77777777" w:rsidR="005965F3" w:rsidRPr="003C4FF0" w:rsidRDefault="005965F3" w:rsidP="005965F3">
      <w:pPr>
        <w:rPr>
          <w:sz w:val="20"/>
          <w:szCs w:val="20"/>
        </w:rPr>
      </w:pPr>
    </w:p>
    <w:p w14:paraId="0802314B" w14:textId="73849660" w:rsidR="005965F3" w:rsidRPr="003C4FF0" w:rsidRDefault="005965F3" w:rsidP="005965F3">
      <w:pPr>
        <w:tabs>
          <w:tab w:val="center" w:pos="-1843"/>
          <w:tab w:val="left" w:pos="-1418"/>
          <w:tab w:val="right" w:pos="11907"/>
        </w:tabs>
        <w:autoSpaceDE w:val="0"/>
        <w:autoSpaceDN w:val="0"/>
        <w:ind w:right="-1"/>
        <w:jc w:val="center"/>
        <w:rPr>
          <w:sz w:val="20"/>
          <w:szCs w:val="20"/>
        </w:rPr>
      </w:pPr>
      <w:r w:rsidRPr="003C4FF0">
        <w:rPr>
          <w:sz w:val="20"/>
          <w:szCs w:val="20"/>
        </w:rPr>
        <w:t>11.03.202</w:t>
      </w:r>
      <w:r w:rsidR="00627177">
        <w:rPr>
          <w:sz w:val="20"/>
          <w:szCs w:val="20"/>
        </w:rPr>
        <w:t>2</w:t>
      </w:r>
      <w:bookmarkStart w:id="0" w:name="_GoBack"/>
      <w:bookmarkEnd w:id="0"/>
      <w:r w:rsidRPr="003C4FF0">
        <w:rPr>
          <w:sz w:val="20"/>
          <w:szCs w:val="20"/>
        </w:rPr>
        <w:t xml:space="preserve"> № 183</w:t>
      </w:r>
    </w:p>
    <w:p w14:paraId="5729BF4B" w14:textId="77777777" w:rsidR="005965F3" w:rsidRPr="003C4FF0" w:rsidRDefault="005965F3" w:rsidP="005965F3">
      <w:pPr>
        <w:tabs>
          <w:tab w:val="center" w:pos="-1843"/>
          <w:tab w:val="left" w:pos="-1418"/>
          <w:tab w:val="right" w:pos="11907"/>
        </w:tabs>
        <w:autoSpaceDE w:val="0"/>
        <w:autoSpaceDN w:val="0"/>
        <w:ind w:right="-1"/>
        <w:jc w:val="both"/>
        <w:rPr>
          <w:sz w:val="20"/>
          <w:szCs w:val="20"/>
        </w:rPr>
      </w:pPr>
    </w:p>
    <w:p w14:paraId="779C9129" w14:textId="77777777" w:rsidR="005965F3" w:rsidRPr="003C4FF0" w:rsidRDefault="005965F3" w:rsidP="005965F3">
      <w:pPr>
        <w:autoSpaceDE w:val="0"/>
        <w:autoSpaceDN w:val="0"/>
        <w:adjustRightInd w:val="0"/>
        <w:jc w:val="center"/>
        <w:rPr>
          <w:bCs/>
          <w:sz w:val="20"/>
          <w:szCs w:val="20"/>
        </w:rPr>
      </w:pPr>
      <w:r w:rsidRPr="003C4FF0">
        <w:rPr>
          <w:bCs/>
          <w:sz w:val="20"/>
          <w:szCs w:val="20"/>
        </w:rPr>
        <w:t xml:space="preserve">О внесении изменений в постановление администрации </w:t>
      </w:r>
    </w:p>
    <w:p w14:paraId="4C79C7D5" w14:textId="77777777" w:rsidR="005965F3" w:rsidRPr="003C4FF0" w:rsidRDefault="005965F3" w:rsidP="005965F3">
      <w:pPr>
        <w:autoSpaceDE w:val="0"/>
        <w:autoSpaceDN w:val="0"/>
        <w:adjustRightInd w:val="0"/>
        <w:jc w:val="center"/>
        <w:rPr>
          <w:bCs/>
          <w:sz w:val="20"/>
          <w:szCs w:val="20"/>
        </w:rPr>
      </w:pPr>
      <w:r w:rsidRPr="003C4FF0">
        <w:rPr>
          <w:bCs/>
          <w:sz w:val="20"/>
          <w:szCs w:val="20"/>
        </w:rPr>
        <w:t>Куйбышевского района от 03.07.2017 № 877</w:t>
      </w:r>
    </w:p>
    <w:p w14:paraId="76F40C9E" w14:textId="77777777" w:rsidR="005965F3" w:rsidRPr="003C4FF0" w:rsidRDefault="005965F3" w:rsidP="005965F3">
      <w:pPr>
        <w:autoSpaceDE w:val="0"/>
        <w:autoSpaceDN w:val="0"/>
        <w:adjustRightInd w:val="0"/>
        <w:ind w:firstLine="709"/>
        <w:jc w:val="both"/>
        <w:rPr>
          <w:sz w:val="20"/>
          <w:szCs w:val="20"/>
        </w:rPr>
      </w:pPr>
    </w:p>
    <w:p w14:paraId="7002C63D" w14:textId="77777777" w:rsidR="005965F3" w:rsidRPr="003C4FF0" w:rsidRDefault="005965F3" w:rsidP="005965F3">
      <w:pPr>
        <w:autoSpaceDE w:val="0"/>
        <w:autoSpaceDN w:val="0"/>
        <w:adjustRightInd w:val="0"/>
        <w:ind w:firstLine="709"/>
        <w:jc w:val="both"/>
        <w:rPr>
          <w:sz w:val="20"/>
          <w:szCs w:val="20"/>
        </w:rPr>
      </w:pPr>
      <w:r w:rsidRPr="003C4FF0">
        <w:rPr>
          <w:sz w:val="20"/>
          <w:szCs w:val="20"/>
        </w:rPr>
        <w:t>Администрация Куйбышевского муниципального района Новосибирской области</w:t>
      </w:r>
    </w:p>
    <w:p w14:paraId="357C02B4" w14:textId="77777777" w:rsidR="005965F3" w:rsidRPr="003C4FF0" w:rsidRDefault="005965F3" w:rsidP="005965F3">
      <w:pPr>
        <w:autoSpaceDE w:val="0"/>
        <w:autoSpaceDN w:val="0"/>
        <w:adjustRightInd w:val="0"/>
        <w:ind w:firstLine="709"/>
        <w:jc w:val="both"/>
        <w:rPr>
          <w:sz w:val="20"/>
          <w:szCs w:val="20"/>
        </w:rPr>
      </w:pPr>
      <w:r w:rsidRPr="003C4FF0">
        <w:rPr>
          <w:sz w:val="20"/>
          <w:szCs w:val="20"/>
        </w:rPr>
        <w:t>ПОСТАНОВЛЯЕТ:</w:t>
      </w:r>
    </w:p>
    <w:p w14:paraId="718086A2" w14:textId="4FE0E08E" w:rsidR="005965F3" w:rsidRPr="003C4FF0" w:rsidRDefault="005965F3" w:rsidP="005965F3">
      <w:pPr>
        <w:autoSpaceDE w:val="0"/>
        <w:autoSpaceDN w:val="0"/>
        <w:adjustRightInd w:val="0"/>
        <w:ind w:firstLine="709"/>
        <w:jc w:val="both"/>
        <w:rPr>
          <w:sz w:val="20"/>
          <w:szCs w:val="20"/>
        </w:rPr>
      </w:pPr>
      <w:r w:rsidRPr="003C4FF0">
        <w:rPr>
          <w:sz w:val="20"/>
          <w:szCs w:val="20"/>
        </w:rPr>
        <w:t>1. Внести в постановление администрации Куйбышевского района от 03</w:t>
      </w:r>
      <w:r w:rsidR="00595871">
        <w:rPr>
          <w:sz w:val="20"/>
          <w:szCs w:val="20"/>
        </w:rPr>
        <w:t xml:space="preserve">.07.2017 № 877 «Об определении </w:t>
      </w:r>
      <w:r w:rsidRPr="003C4FF0">
        <w:rPr>
          <w:sz w:val="20"/>
          <w:szCs w:val="20"/>
        </w:rPr>
        <w:t xml:space="preserve">видов обязательных работ и организаций для отбывания наказания в виде обязательных и исправительных работ на территории Куйбышевского района»  </w:t>
      </w:r>
      <w:r w:rsidRPr="003C4FF0">
        <w:rPr>
          <w:bCs/>
          <w:sz w:val="20"/>
          <w:szCs w:val="20"/>
        </w:rPr>
        <w:t xml:space="preserve">следующие изменения: </w:t>
      </w:r>
    </w:p>
    <w:p w14:paraId="6AB9ED7C" w14:textId="77777777" w:rsidR="005965F3" w:rsidRPr="003C4FF0" w:rsidRDefault="005965F3" w:rsidP="005965F3">
      <w:pPr>
        <w:tabs>
          <w:tab w:val="left" w:pos="709"/>
        </w:tabs>
        <w:autoSpaceDE w:val="0"/>
        <w:autoSpaceDN w:val="0"/>
        <w:adjustRightInd w:val="0"/>
        <w:ind w:firstLine="709"/>
        <w:jc w:val="both"/>
        <w:rPr>
          <w:bCs/>
          <w:sz w:val="20"/>
          <w:szCs w:val="20"/>
        </w:rPr>
      </w:pPr>
      <w:r w:rsidRPr="003C4FF0">
        <w:rPr>
          <w:bCs/>
          <w:sz w:val="20"/>
          <w:szCs w:val="20"/>
        </w:rPr>
        <w:t>1) Приложение 1 к постановлению изложить в редакции приложения к настоящему постановлению.</w:t>
      </w:r>
    </w:p>
    <w:p w14:paraId="79D898F7" w14:textId="77777777" w:rsidR="005965F3" w:rsidRPr="003C4FF0" w:rsidRDefault="005965F3" w:rsidP="005965F3">
      <w:pPr>
        <w:autoSpaceDE w:val="0"/>
        <w:autoSpaceDN w:val="0"/>
        <w:adjustRightInd w:val="0"/>
        <w:ind w:firstLine="709"/>
        <w:jc w:val="both"/>
        <w:rPr>
          <w:sz w:val="20"/>
          <w:szCs w:val="20"/>
        </w:rPr>
      </w:pPr>
      <w:r w:rsidRPr="003C4FF0">
        <w:rPr>
          <w:sz w:val="20"/>
          <w:szCs w:val="20"/>
        </w:rPr>
        <w:t>2.  Управлению делами администрации Куйбышевского муниципального района Новосибирской области (Орлова Л.В.)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57143A8" w14:textId="77777777" w:rsidR="005965F3" w:rsidRPr="003C4FF0" w:rsidRDefault="0003169A" w:rsidP="005965F3">
      <w:pPr>
        <w:ind w:firstLine="709"/>
        <w:jc w:val="both"/>
        <w:rPr>
          <w:sz w:val="20"/>
          <w:szCs w:val="20"/>
        </w:rPr>
      </w:pPr>
      <w:hyperlink r:id="rId9" w:history="1">
        <w:r w:rsidR="005965F3" w:rsidRPr="003C4FF0">
          <w:rPr>
            <w:sz w:val="20"/>
            <w:szCs w:val="20"/>
          </w:rPr>
          <w:t>3</w:t>
        </w:r>
      </w:hyperlink>
      <w:r w:rsidR="005965F3" w:rsidRPr="003C4FF0">
        <w:rPr>
          <w:sz w:val="20"/>
          <w:szCs w:val="20"/>
        </w:rPr>
        <w:t>. Контроль за исполнением настоящего постановления оставляю за собой.</w:t>
      </w:r>
    </w:p>
    <w:p w14:paraId="653D2453" w14:textId="77777777" w:rsidR="005965F3" w:rsidRPr="003C4FF0" w:rsidRDefault="005965F3" w:rsidP="005965F3">
      <w:pPr>
        <w:autoSpaceDE w:val="0"/>
        <w:autoSpaceDN w:val="0"/>
        <w:adjustRightInd w:val="0"/>
        <w:rPr>
          <w:sz w:val="20"/>
          <w:szCs w:val="20"/>
        </w:rPr>
      </w:pPr>
    </w:p>
    <w:p w14:paraId="2F92AD4F" w14:textId="77777777" w:rsidR="005965F3" w:rsidRPr="003C4FF0" w:rsidRDefault="005965F3" w:rsidP="005965F3">
      <w:pPr>
        <w:pStyle w:val="10"/>
        <w:jc w:val="both"/>
        <w:rPr>
          <w:sz w:val="20"/>
        </w:rPr>
      </w:pPr>
      <w:r w:rsidRPr="003C4FF0">
        <w:rPr>
          <w:sz w:val="20"/>
        </w:rPr>
        <w:lastRenderedPageBreak/>
        <w:t xml:space="preserve">Глава Куйбышевского муниципального </w:t>
      </w:r>
    </w:p>
    <w:p w14:paraId="290F6F3D" w14:textId="04E2DE13" w:rsidR="005965F3" w:rsidRPr="003C4FF0" w:rsidRDefault="005965F3" w:rsidP="005965F3">
      <w:pPr>
        <w:pStyle w:val="10"/>
        <w:jc w:val="both"/>
        <w:rPr>
          <w:sz w:val="20"/>
        </w:rPr>
      </w:pPr>
      <w:r w:rsidRPr="003C4FF0">
        <w:rPr>
          <w:sz w:val="20"/>
        </w:rPr>
        <w:t>района Новосибирской области</w:t>
      </w:r>
      <w:r w:rsidRPr="003C4FF0">
        <w:rPr>
          <w:sz w:val="20"/>
        </w:rPr>
        <w:tab/>
      </w:r>
      <w:r w:rsidRPr="003C4FF0">
        <w:rPr>
          <w:sz w:val="20"/>
        </w:rPr>
        <w:tab/>
      </w:r>
      <w:r w:rsidRPr="003C4FF0">
        <w:rPr>
          <w:sz w:val="20"/>
        </w:rPr>
        <w:tab/>
      </w:r>
      <w:r w:rsidRPr="003C4FF0">
        <w:rPr>
          <w:sz w:val="20"/>
        </w:rPr>
        <w:tab/>
      </w:r>
      <w:r w:rsidRPr="003C4FF0">
        <w:rPr>
          <w:sz w:val="20"/>
        </w:rPr>
        <w:tab/>
      </w:r>
      <w:r w:rsidRPr="003C4FF0">
        <w:rPr>
          <w:sz w:val="20"/>
        </w:rPr>
        <w:tab/>
        <w:t xml:space="preserve">    </w:t>
      </w:r>
      <w:r w:rsidR="003C4FF0">
        <w:rPr>
          <w:sz w:val="20"/>
        </w:rPr>
        <w:t xml:space="preserve">                                          </w:t>
      </w:r>
      <w:r w:rsidRPr="003C4FF0">
        <w:rPr>
          <w:sz w:val="20"/>
        </w:rPr>
        <w:t>О.В. Караваев</w:t>
      </w:r>
    </w:p>
    <w:p w14:paraId="502B5233" w14:textId="77777777" w:rsidR="005965F3" w:rsidRPr="003C4FF0" w:rsidRDefault="005965F3" w:rsidP="005965F3">
      <w:pPr>
        <w:autoSpaceDE w:val="0"/>
        <w:autoSpaceDN w:val="0"/>
        <w:adjustRightInd w:val="0"/>
        <w:outlineLvl w:val="0"/>
        <w:rPr>
          <w:sz w:val="20"/>
          <w:szCs w:val="20"/>
        </w:rPr>
      </w:pPr>
    </w:p>
    <w:p w14:paraId="28FD3C9B" w14:textId="77777777" w:rsidR="005965F3" w:rsidRPr="003C4FF0" w:rsidRDefault="005965F3" w:rsidP="005965F3">
      <w:pPr>
        <w:autoSpaceDE w:val="0"/>
        <w:autoSpaceDN w:val="0"/>
        <w:adjustRightInd w:val="0"/>
        <w:outlineLvl w:val="0"/>
        <w:rPr>
          <w:sz w:val="20"/>
          <w:szCs w:val="20"/>
        </w:rPr>
      </w:pPr>
    </w:p>
    <w:p w14:paraId="160AC421" w14:textId="77777777" w:rsidR="005965F3" w:rsidRPr="003C4FF0" w:rsidRDefault="005965F3" w:rsidP="005965F3">
      <w:pPr>
        <w:autoSpaceDE w:val="0"/>
        <w:autoSpaceDN w:val="0"/>
        <w:adjustRightInd w:val="0"/>
        <w:outlineLvl w:val="0"/>
        <w:rPr>
          <w:sz w:val="20"/>
          <w:szCs w:val="20"/>
        </w:rPr>
      </w:pPr>
    </w:p>
    <w:p w14:paraId="79562081" w14:textId="77777777" w:rsidR="005965F3" w:rsidRPr="003C4FF0" w:rsidRDefault="005965F3" w:rsidP="005965F3">
      <w:pPr>
        <w:tabs>
          <w:tab w:val="left" w:pos="5529"/>
        </w:tabs>
        <w:ind w:left="5529" w:right="-2"/>
        <w:jc w:val="center"/>
        <w:outlineLvl w:val="0"/>
        <w:rPr>
          <w:sz w:val="20"/>
          <w:szCs w:val="20"/>
        </w:rPr>
      </w:pPr>
      <w:r w:rsidRPr="003C4FF0">
        <w:rPr>
          <w:sz w:val="20"/>
          <w:szCs w:val="20"/>
        </w:rPr>
        <w:t>Приложение 1</w:t>
      </w:r>
    </w:p>
    <w:p w14:paraId="7829F3B7" w14:textId="77777777" w:rsidR="005965F3" w:rsidRPr="003C4FF0" w:rsidRDefault="005965F3" w:rsidP="005965F3">
      <w:pPr>
        <w:tabs>
          <w:tab w:val="left" w:pos="5529"/>
        </w:tabs>
        <w:ind w:left="5529" w:right="-2"/>
        <w:jc w:val="center"/>
        <w:rPr>
          <w:sz w:val="20"/>
          <w:szCs w:val="20"/>
        </w:rPr>
      </w:pPr>
      <w:r w:rsidRPr="003C4FF0">
        <w:rPr>
          <w:sz w:val="20"/>
          <w:szCs w:val="20"/>
        </w:rPr>
        <w:t>к постановлению администрации</w:t>
      </w:r>
    </w:p>
    <w:p w14:paraId="7C77A13F" w14:textId="77777777" w:rsidR="005965F3" w:rsidRPr="003C4FF0" w:rsidRDefault="005965F3" w:rsidP="005965F3">
      <w:pPr>
        <w:tabs>
          <w:tab w:val="left" w:pos="5529"/>
        </w:tabs>
        <w:ind w:left="5529" w:right="-2"/>
        <w:jc w:val="center"/>
        <w:rPr>
          <w:sz w:val="20"/>
          <w:szCs w:val="20"/>
        </w:rPr>
      </w:pPr>
      <w:r w:rsidRPr="003C4FF0">
        <w:rPr>
          <w:sz w:val="20"/>
          <w:szCs w:val="20"/>
        </w:rPr>
        <w:t>Куйбышевского муниципального района Новосибирской области</w:t>
      </w:r>
    </w:p>
    <w:p w14:paraId="1471F223" w14:textId="77777777" w:rsidR="005965F3" w:rsidRPr="003C4FF0" w:rsidRDefault="005965F3" w:rsidP="005965F3">
      <w:pPr>
        <w:pStyle w:val="ConsTitle"/>
        <w:widowControl/>
        <w:tabs>
          <w:tab w:val="left" w:pos="5529"/>
        </w:tabs>
        <w:ind w:left="5529" w:right="0"/>
        <w:jc w:val="center"/>
        <w:rPr>
          <w:rFonts w:ascii="Times New Roman" w:hAnsi="Times New Roman" w:cs="Times New Roman"/>
          <w:b w:val="0"/>
          <w:sz w:val="20"/>
          <w:szCs w:val="20"/>
        </w:rPr>
      </w:pPr>
      <w:r w:rsidRPr="003C4FF0">
        <w:rPr>
          <w:rFonts w:ascii="Times New Roman" w:hAnsi="Times New Roman" w:cs="Times New Roman"/>
          <w:b w:val="0"/>
          <w:sz w:val="20"/>
          <w:szCs w:val="20"/>
        </w:rPr>
        <w:t>от 11.03.2022 № 183</w:t>
      </w:r>
    </w:p>
    <w:p w14:paraId="7262F31E" w14:textId="77777777" w:rsidR="005965F3" w:rsidRPr="003C4FF0" w:rsidRDefault="005965F3" w:rsidP="005965F3">
      <w:pPr>
        <w:pStyle w:val="ConsTitle"/>
        <w:widowControl/>
        <w:ind w:right="0"/>
        <w:rPr>
          <w:rFonts w:ascii="Times New Roman" w:hAnsi="Times New Roman" w:cs="Times New Roman"/>
          <w:b w:val="0"/>
          <w:sz w:val="20"/>
          <w:szCs w:val="20"/>
        </w:rPr>
      </w:pPr>
    </w:p>
    <w:p w14:paraId="07BCAE9C" w14:textId="5CB157B4" w:rsidR="005965F3" w:rsidRPr="003C4FF0" w:rsidRDefault="0003169A" w:rsidP="005965F3">
      <w:pPr>
        <w:pStyle w:val="ConsTitle"/>
        <w:widowControl/>
        <w:tabs>
          <w:tab w:val="left" w:pos="7770"/>
        </w:tabs>
        <w:ind w:right="0"/>
        <w:jc w:val="center"/>
        <w:rPr>
          <w:rFonts w:ascii="Times New Roman" w:hAnsi="Times New Roman" w:cs="Times New Roman"/>
          <w:b w:val="0"/>
          <w:sz w:val="20"/>
          <w:szCs w:val="20"/>
        </w:rPr>
      </w:pPr>
      <w:hyperlink r:id="rId10" w:history="1">
        <w:r w:rsidR="005965F3" w:rsidRPr="003C4FF0">
          <w:rPr>
            <w:rFonts w:ascii="Times New Roman" w:hAnsi="Times New Roman" w:cs="Times New Roman"/>
            <w:b w:val="0"/>
            <w:sz w:val="20"/>
            <w:szCs w:val="20"/>
          </w:rPr>
          <w:t>Перечень</w:t>
        </w:r>
      </w:hyperlink>
      <w:r w:rsidR="005965F3" w:rsidRPr="003C4FF0">
        <w:rPr>
          <w:rFonts w:ascii="Times New Roman" w:hAnsi="Times New Roman" w:cs="Times New Roman"/>
          <w:b w:val="0"/>
          <w:sz w:val="20"/>
          <w:szCs w:val="20"/>
        </w:rPr>
        <w:t xml:space="preserve"> организаций для отбывания наказания в виде обязательных работ и наказания в виде исправительных работ на территории Куйбышевского муниципального района Новосибирской области</w:t>
      </w:r>
    </w:p>
    <w:p w14:paraId="6C83389D" w14:textId="77777777" w:rsidR="005965F3" w:rsidRPr="003C4FF0" w:rsidRDefault="005965F3" w:rsidP="005965F3">
      <w:pPr>
        <w:pStyle w:val="ConsTitle"/>
        <w:widowControl/>
        <w:ind w:right="0"/>
        <w:jc w:val="center"/>
        <w:rPr>
          <w:rFonts w:ascii="Times New Roman" w:hAnsi="Times New Roman" w:cs="Times New Roman"/>
          <w:b w:val="0"/>
          <w:sz w:val="20"/>
          <w:szCs w:val="20"/>
        </w:rPr>
      </w:pPr>
    </w:p>
    <w:tbl>
      <w:tblPr>
        <w:tblpPr w:leftFromText="180" w:rightFromText="180" w:vertAnchor="text" w:horzAnchor="margin" w:tblpXSpec="center" w:tblpY="371"/>
        <w:tblW w:w="102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1984"/>
        <w:gridCol w:w="2552"/>
        <w:gridCol w:w="2126"/>
        <w:gridCol w:w="1843"/>
        <w:gridCol w:w="1192"/>
      </w:tblGrid>
      <w:tr w:rsidR="005965F3" w:rsidRPr="003C4FF0" w14:paraId="05992117" w14:textId="77777777" w:rsidTr="003D37EC">
        <w:trPr>
          <w:trHeight w:val="262"/>
        </w:trPr>
        <w:tc>
          <w:tcPr>
            <w:tcW w:w="534" w:type="dxa"/>
            <w:shd w:val="clear" w:color="auto" w:fill="auto"/>
          </w:tcPr>
          <w:p w14:paraId="011FC3BE" w14:textId="77777777" w:rsidR="005965F3" w:rsidRPr="003C4FF0" w:rsidRDefault="005965F3" w:rsidP="003D37EC">
            <w:pPr>
              <w:jc w:val="center"/>
              <w:rPr>
                <w:sz w:val="20"/>
                <w:szCs w:val="20"/>
              </w:rPr>
            </w:pPr>
            <w:r w:rsidRPr="003C4FF0">
              <w:rPr>
                <w:sz w:val="20"/>
                <w:szCs w:val="20"/>
              </w:rPr>
              <w:t>№</w:t>
            </w:r>
          </w:p>
        </w:tc>
        <w:tc>
          <w:tcPr>
            <w:tcW w:w="1984" w:type="dxa"/>
            <w:shd w:val="clear" w:color="auto" w:fill="auto"/>
          </w:tcPr>
          <w:p w14:paraId="3AA5084C" w14:textId="77777777" w:rsidR="005965F3" w:rsidRPr="003C4FF0" w:rsidRDefault="005965F3" w:rsidP="003D37EC">
            <w:pPr>
              <w:jc w:val="center"/>
              <w:rPr>
                <w:sz w:val="20"/>
                <w:szCs w:val="20"/>
              </w:rPr>
            </w:pPr>
            <w:r w:rsidRPr="003C4FF0">
              <w:rPr>
                <w:sz w:val="20"/>
                <w:szCs w:val="20"/>
              </w:rPr>
              <w:t>Муниципальное образование</w:t>
            </w:r>
          </w:p>
        </w:tc>
        <w:tc>
          <w:tcPr>
            <w:tcW w:w="2552" w:type="dxa"/>
            <w:shd w:val="clear" w:color="auto" w:fill="auto"/>
          </w:tcPr>
          <w:p w14:paraId="683C0EE5" w14:textId="77777777" w:rsidR="005965F3" w:rsidRPr="003C4FF0" w:rsidRDefault="005965F3" w:rsidP="003D37EC">
            <w:pPr>
              <w:jc w:val="center"/>
              <w:rPr>
                <w:sz w:val="20"/>
                <w:szCs w:val="20"/>
              </w:rPr>
            </w:pPr>
            <w:r w:rsidRPr="003C4FF0">
              <w:rPr>
                <w:sz w:val="20"/>
                <w:szCs w:val="20"/>
              </w:rPr>
              <w:t>Наименование организации</w:t>
            </w:r>
          </w:p>
        </w:tc>
        <w:tc>
          <w:tcPr>
            <w:tcW w:w="2126" w:type="dxa"/>
            <w:shd w:val="clear" w:color="auto" w:fill="auto"/>
          </w:tcPr>
          <w:p w14:paraId="631450D7" w14:textId="77777777" w:rsidR="005965F3" w:rsidRPr="003C4FF0" w:rsidRDefault="005965F3" w:rsidP="003D37EC">
            <w:pPr>
              <w:jc w:val="center"/>
              <w:rPr>
                <w:sz w:val="20"/>
                <w:szCs w:val="20"/>
              </w:rPr>
            </w:pPr>
            <w:r w:rsidRPr="003C4FF0">
              <w:rPr>
                <w:sz w:val="20"/>
                <w:szCs w:val="20"/>
              </w:rPr>
              <w:t>Адрес организации</w:t>
            </w:r>
          </w:p>
        </w:tc>
        <w:tc>
          <w:tcPr>
            <w:tcW w:w="1843" w:type="dxa"/>
            <w:shd w:val="clear" w:color="auto" w:fill="auto"/>
          </w:tcPr>
          <w:p w14:paraId="1D6E264B" w14:textId="77777777" w:rsidR="005965F3" w:rsidRPr="003C4FF0" w:rsidRDefault="005965F3" w:rsidP="003D37EC">
            <w:pPr>
              <w:jc w:val="center"/>
              <w:rPr>
                <w:sz w:val="20"/>
                <w:szCs w:val="20"/>
              </w:rPr>
            </w:pPr>
            <w:r w:rsidRPr="003C4FF0">
              <w:rPr>
                <w:sz w:val="20"/>
                <w:szCs w:val="20"/>
              </w:rPr>
              <w:t>ФИО руководителя</w:t>
            </w:r>
          </w:p>
          <w:p w14:paraId="25BFCB16" w14:textId="77777777" w:rsidR="005965F3" w:rsidRPr="003C4FF0" w:rsidRDefault="005965F3" w:rsidP="003D37EC">
            <w:pPr>
              <w:jc w:val="center"/>
              <w:rPr>
                <w:sz w:val="20"/>
                <w:szCs w:val="20"/>
              </w:rPr>
            </w:pPr>
          </w:p>
        </w:tc>
        <w:tc>
          <w:tcPr>
            <w:tcW w:w="1192" w:type="dxa"/>
            <w:shd w:val="clear" w:color="auto" w:fill="auto"/>
          </w:tcPr>
          <w:p w14:paraId="49DEDB8A" w14:textId="77777777" w:rsidR="005965F3" w:rsidRPr="003C4FF0" w:rsidRDefault="005965F3" w:rsidP="003D37EC">
            <w:pPr>
              <w:jc w:val="center"/>
              <w:rPr>
                <w:sz w:val="20"/>
                <w:szCs w:val="20"/>
              </w:rPr>
            </w:pPr>
            <w:r w:rsidRPr="003C4FF0">
              <w:rPr>
                <w:sz w:val="20"/>
                <w:szCs w:val="20"/>
              </w:rPr>
              <w:t>Телефон</w:t>
            </w:r>
          </w:p>
        </w:tc>
      </w:tr>
      <w:tr w:rsidR="005965F3" w:rsidRPr="003C4FF0" w14:paraId="1308579B" w14:textId="77777777" w:rsidTr="003D37EC">
        <w:trPr>
          <w:trHeight w:val="262"/>
        </w:trPr>
        <w:tc>
          <w:tcPr>
            <w:tcW w:w="534" w:type="dxa"/>
            <w:vMerge w:val="restart"/>
            <w:shd w:val="clear" w:color="auto" w:fill="auto"/>
          </w:tcPr>
          <w:p w14:paraId="5E972EAB" w14:textId="77777777" w:rsidR="005965F3" w:rsidRPr="003C4FF0" w:rsidRDefault="005965F3" w:rsidP="003D37EC">
            <w:pPr>
              <w:jc w:val="both"/>
              <w:rPr>
                <w:sz w:val="20"/>
                <w:szCs w:val="20"/>
              </w:rPr>
            </w:pPr>
            <w:r w:rsidRPr="003C4FF0">
              <w:rPr>
                <w:sz w:val="20"/>
                <w:szCs w:val="20"/>
              </w:rPr>
              <w:t>11</w:t>
            </w:r>
          </w:p>
          <w:p w14:paraId="68E6429D" w14:textId="77777777" w:rsidR="005965F3" w:rsidRPr="003C4FF0" w:rsidRDefault="005965F3" w:rsidP="003D37EC">
            <w:pPr>
              <w:jc w:val="both"/>
              <w:rPr>
                <w:sz w:val="20"/>
                <w:szCs w:val="20"/>
              </w:rPr>
            </w:pPr>
          </w:p>
          <w:p w14:paraId="649681D6" w14:textId="77777777" w:rsidR="005965F3" w:rsidRPr="003C4FF0" w:rsidRDefault="005965F3" w:rsidP="003D37EC">
            <w:pPr>
              <w:jc w:val="both"/>
              <w:rPr>
                <w:sz w:val="20"/>
                <w:szCs w:val="20"/>
              </w:rPr>
            </w:pPr>
          </w:p>
        </w:tc>
        <w:tc>
          <w:tcPr>
            <w:tcW w:w="1984" w:type="dxa"/>
            <w:vMerge w:val="restart"/>
            <w:shd w:val="clear" w:color="auto" w:fill="auto"/>
          </w:tcPr>
          <w:p w14:paraId="7CFFD1CB" w14:textId="77777777" w:rsidR="005965F3" w:rsidRPr="003C4FF0" w:rsidRDefault="005965F3" w:rsidP="003D37EC">
            <w:pPr>
              <w:jc w:val="center"/>
              <w:rPr>
                <w:sz w:val="20"/>
                <w:szCs w:val="20"/>
              </w:rPr>
            </w:pPr>
          </w:p>
          <w:p w14:paraId="7D205DE4" w14:textId="77777777" w:rsidR="005965F3" w:rsidRPr="003C4FF0" w:rsidRDefault="005965F3" w:rsidP="003D37EC">
            <w:pPr>
              <w:jc w:val="center"/>
              <w:rPr>
                <w:sz w:val="20"/>
                <w:szCs w:val="20"/>
              </w:rPr>
            </w:pPr>
            <w:r w:rsidRPr="003C4FF0">
              <w:rPr>
                <w:sz w:val="20"/>
                <w:szCs w:val="20"/>
              </w:rPr>
              <w:t>г. Куйбышев</w:t>
            </w:r>
          </w:p>
        </w:tc>
        <w:tc>
          <w:tcPr>
            <w:tcW w:w="2552" w:type="dxa"/>
            <w:shd w:val="clear" w:color="auto" w:fill="auto"/>
          </w:tcPr>
          <w:p w14:paraId="5DBEEB7D" w14:textId="77777777" w:rsidR="005965F3" w:rsidRPr="003C4FF0" w:rsidRDefault="005965F3" w:rsidP="003D37EC">
            <w:pPr>
              <w:jc w:val="center"/>
              <w:rPr>
                <w:sz w:val="20"/>
                <w:szCs w:val="20"/>
              </w:rPr>
            </w:pPr>
            <w:r w:rsidRPr="003C4FF0">
              <w:rPr>
                <w:sz w:val="20"/>
                <w:szCs w:val="20"/>
              </w:rPr>
              <w:t>МКУ «Городская служба дорожного хозяйства»</w:t>
            </w:r>
          </w:p>
        </w:tc>
        <w:tc>
          <w:tcPr>
            <w:tcW w:w="2126" w:type="dxa"/>
            <w:shd w:val="clear" w:color="auto" w:fill="auto"/>
          </w:tcPr>
          <w:p w14:paraId="005CF766" w14:textId="77777777" w:rsidR="005965F3" w:rsidRPr="003C4FF0" w:rsidRDefault="005965F3" w:rsidP="003D37EC">
            <w:pPr>
              <w:jc w:val="center"/>
              <w:rPr>
                <w:sz w:val="20"/>
                <w:szCs w:val="20"/>
              </w:rPr>
            </w:pPr>
            <w:r w:rsidRPr="003C4FF0">
              <w:rPr>
                <w:sz w:val="20"/>
                <w:szCs w:val="20"/>
              </w:rPr>
              <w:t>632383, НСО, г. Куйбышев, ул. Промзона, дом 5</w:t>
            </w:r>
          </w:p>
        </w:tc>
        <w:tc>
          <w:tcPr>
            <w:tcW w:w="1843" w:type="dxa"/>
            <w:shd w:val="clear" w:color="auto" w:fill="auto"/>
          </w:tcPr>
          <w:p w14:paraId="098BC77E" w14:textId="77777777" w:rsidR="005965F3" w:rsidRPr="003C4FF0" w:rsidRDefault="005965F3" w:rsidP="003D37EC">
            <w:pPr>
              <w:jc w:val="center"/>
              <w:rPr>
                <w:sz w:val="20"/>
                <w:szCs w:val="20"/>
              </w:rPr>
            </w:pPr>
            <w:r w:rsidRPr="003C4FF0">
              <w:rPr>
                <w:sz w:val="20"/>
                <w:szCs w:val="20"/>
              </w:rPr>
              <w:t>Самойлов Михаил Анатольевич</w:t>
            </w:r>
          </w:p>
        </w:tc>
        <w:tc>
          <w:tcPr>
            <w:tcW w:w="1192" w:type="dxa"/>
            <w:shd w:val="clear" w:color="auto" w:fill="auto"/>
          </w:tcPr>
          <w:p w14:paraId="5270F288" w14:textId="77777777" w:rsidR="005965F3" w:rsidRPr="003C4FF0" w:rsidRDefault="005965F3" w:rsidP="003D37EC">
            <w:pPr>
              <w:jc w:val="center"/>
              <w:rPr>
                <w:sz w:val="20"/>
                <w:szCs w:val="20"/>
              </w:rPr>
            </w:pPr>
          </w:p>
          <w:p w14:paraId="521537BE" w14:textId="77777777" w:rsidR="005965F3" w:rsidRPr="003C4FF0" w:rsidRDefault="005965F3" w:rsidP="003D37EC">
            <w:pPr>
              <w:jc w:val="center"/>
              <w:rPr>
                <w:sz w:val="20"/>
                <w:szCs w:val="20"/>
              </w:rPr>
            </w:pPr>
            <w:r w:rsidRPr="003C4FF0">
              <w:rPr>
                <w:sz w:val="20"/>
                <w:szCs w:val="20"/>
              </w:rPr>
              <w:t>63-455</w:t>
            </w:r>
          </w:p>
        </w:tc>
      </w:tr>
      <w:tr w:rsidR="005965F3" w:rsidRPr="003C4FF0" w14:paraId="1BF7E622" w14:textId="77777777" w:rsidTr="003D37EC">
        <w:trPr>
          <w:trHeight w:val="262"/>
        </w:trPr>
        <w:tc>
          <w:tcPr>
            <w:tcW w:w="534" w:type="dxa"/>
            <w:vMerge/>
            <w:shd w:val="clear" w:color="auto" w:fill="auto"/>
          </w:tcPr>
          <w:p w14:paraId="42159825" w14:textId="77777777" w:rsidR="005965F3" w:rsidRPr="003C4FF0" w:rsidRDefault="005965F3" w:rsidP="003D37EC">
            <w:pPr>
              <w:jc w:val="both"/>
              <w:rPr>
                <w:sz w:val="20"/>
                <w:szCs w:val="20"/>
              </w:rPr>
            </w:pPr>
          </w:p>
        </w:tc>
        <w:tc>
          <w:tcPr>
            <w:tcW w:w="1984" w:type="dxa"/>
            <w:vMerge/>
            <w:shd w:val="clear" w:color="auto" w:fill="auto"/>
          </w:tcPr>
          <w:p w14:paraId="517A9E2E" w14:textId="77777777" w:rsidR="005965F3" w:rsidRPr="003C4FF0" w:rsidRDefault="005965F3" w:rsidP="003D37EC">
            <w:pPr>
              <w:jc w:val="center"/>
              <w:rPr>
                <w:sz w:val="20"/>
                <w:szCs w:val="20"/>
              </w:rPr>
            </w:pPr>
          </w:p>
        </w:tc>
        <w:tc>
          <w:tcPr>
            <w:tcW w:w="2552" w:type="dxa"/>
            <w:shd w:val="clear" w:color="auto" w:fill="auto"/>
          </w:tcPr>
          <w:p w14:paraId="68132346" w14:textId="77777777" w:rsidR="005965F3" w:rsidRPr="003C4FF0" w:rsidRDefault="005965F3" w:rsidP="003D37EC">
            <w:pPr>
              <w:jc w:val="center"/>
              <w:rPr>
                <w:sz w:val="20"/>
                <w:szCs w:val="20"/>
              </w:rPr>
            </w:pPr>
            <w:r w:rsidRPr="003C4FF0">
              <w:rPr>
                <w:sz w:val="20"/>
                <w:szCs w:val="20"/>
              </w:rPr>
              <w:t>МУП г. Куйбышева «Горводоканал»</w:t>
            </w:r>
          </w:p>
        </w:tc>
        <w:tc>
          <w:tcPr>
            <w:tcW w:w="2126" w:type="dxa"/>
            <w:shd w:val="clear" w:color="auto" w:fill="auto"/>
          </w:tcPr>
          <w:p w14:paraId="413D2918" w14:textId="77777777" w:rsidR="005965F3" w:rsidRPr="003C4FF0" w:rsidRDefault="005965F3" w:rsidP="003D37EC">
            <w:pPr>
              <w:jc w:val="center"/>
              <w:rPr>
                <w:sz w:val="20"/>
                <w:szCs w:val="20"/>
              </w:rPr>
            </w:pPr>
            <w:r w:rsidRPr="003C4FF0">
              <w:rPr>
                <w:sz w:val="20"/>
                <w:szCs w:val="20"/>
              </w:rPr>
              <w:t>632387, НСО, г. Куйбышев, ул. Куйбышева, дом 17а</w:t>
            </w:r>
          </w:p>
        </w:tc>
        <w:tc>
          <w:tcPr>
            <w:tcW w:w="1843" w:type="dxa"/>
            <w:shd w:val="clear" w:color="auto" w:fill="auto"/>
          </w:tcPr>
          <w:p w14:paraId="625E5070" w14:textId="77777777" w:rsidR="005965F3" w:rsidRPr="003C4FF0" w:rsidRDefault="005965F3" w:rsidP="003D37EC">
            <w:pPr>
              <w:jc w:val="center"/>
              <w:rPr>
                <w:sz w:val="20"/>
                <w:szCs w:val="20"/>
              </w:rPr>
            </w:pPr>
            <w:r w:rsidRPr="003C4FF0">
              <w:rPr>
                <w:sz w:val="20"/>
                <w:szCs w:val="20"/>
              </w:rPr>
              <w:t>Зиновьев Вячеслав Николаевич</w:t>
            </w:r>
          </w:p>
        </w:tc>
        <w:tc>
          <w:tcPr>
            <w:tcW w:w="1192" w:type="dxa"/>
            <w:shd w:val="clear" w:color="auto" w:fill="auto"/>
          </w:tcPr>
          <w:p w14:paraId="5740C6E8" w14:textId="77777777" w:rsidR="005965F3" w:rsidRPr="003C4FF0" w:rsidRDefault="005965F3" w:rsidP="003D37EC">
            <w:pPr>
              <w:jc w:val="center"/>
              <w:rPr>
                <w:sz w:val="20"/>
                <w:szCs w:val="20"/>
              </w:rPr>
            </w:pPr>
          </w:p>
          <w:p w14:paraId="6B1B9389" w14:textId="77777777" w:rsidR="005965F3" w:rsidRPr="003C4FF0" w:rsidRDefault="005965F3" w:rsidP="003D37EC">
            <w:pPr>
              <w:jc w:val="center"/>
              <w:rPr>
                <w:sz w:val="20"/>
                <w:szCs w:val="20"/>
              </w:rPr>
            </w:pPr>
            <w:r w:rsidRPr="003C4FF0">
              <w:rPr>
                <w:sz w:val="20"/>
                <w:szCs w:val="20"/>
              </w:rPr>
              <w:t>50-993</w:t>
            </w:r>
          </w:p>
        </w:tc>
      </w:tr>
      <w:tr w:rsidR="005965F3" w:rsidRPr="003C4FF0" w14:paraId="0268E7E1" w14:textId="77777777" w:rsidTr="003D37EC">
        <w:trPr>
          <w:trHeight w:val="262"/>
        </w:trPr>
        <w:tc>
          <w:tcPr>
            <w:tcW w:w="534" w:type="dxa"/>
            <w:vMerge/>
            <w:shd w:val="clear" w:color="auto" w:fill="auto"/>
          </w:tcPr>
          <w:p w14:paraId="10446778" w14:textId="77777777" w:rsidR="005965F3" w:rsidRPr="003C4FF0" w:rsidRDefault="005965F3" w:rsidP="003D37EC">
            <w:pPr>
              <w:jc w:val="both"/>
              <w:rPr>
                <w:sz w:val="20"/>
                <w:szCs w:val="20"/>
              </w:rPr>
            </w:pPr>
          </w:p>
        </w:tc>
        <w:tc>
          <w:tcPr>
            <w:tcW w:w="1984" w:type="dxa"/>
            <w:vMerge/>
            <w:shd w:val="clear" w:color="auto" w:fill="auto"/>
          </w:tcPr>
          <w:p w14:paraId="2B421427" w14:textId="77777777" w:rsidR="005965F3" w:rsidRPr="003C4FF0" w:rsidRDefault="005965F3" w:rsidP="003D37EC">
            <w:pPr>
              <w:jc w:val="center"/>
              <w:rPr>
                <w:sz w:val="20"/>
                <w:szCs w:val="20"/>
              </w:rPr>
            </w:pPr>
          </w:p>
        </w:tc>
        <w:tc>
          <w:tcPr>
            <w:tcW w:w="2552" w:type="dxa"/>
            <w:shd w:val="clear" w:color="auto" w:fill="auto"/>
          </w:tcPr>
          <w:p w14:paraId="210BE06E" w14:textId="77777777" w:rsidR="005965F3" w:rsidRPr="003C4FF0" w:rsidRDefault="005965F3" w:rsidP="003D37EC">
            <w:pPr>
              <w:jc w:val="center"/>
              <w:rPr>
                <w:sz w:val="20"/>
                <w:szCs w:val="20"/>
              </w:rPr>
            </w:pPr>
            <w:r w:rsidRPr="003C4FF0">
              <w:rPr>
                <w:sz w:val="20"/>
                <w:szCs w:val="20"/>
              </w:rPr>
              <w:t>ЗАО «АсфаВодСервис»</w:t>
            </w:r>
          </w:p>
        </w:tc>
        <w:tc>
          <w:tcPr>
            <w:tcW w:w="2126" w:type="dxa"/>
            <w:shd w:val="clear" w:color="auto" w:fill="auto"/>
          </w:tcPr>
          <w:p w14:paraId="5FADA1A5" w14:textId="77777777" w:rsidR="005965F3" w:rsidRPr="003C4FF0" w:rsidRDefault="005965F3" w:rsidP="003D37EC">
            <w:pPr>
              <w:jc w:val="center"/>
              <w:rPr>
                <w:sz w:val="20"/>
                <w:szCs w:val="20"/>
              </w:rPr>
            </w:pPr>
            <w:r w:rsidRPr="003C4FF0">
              <w:rPr>
                <w:sz w:val="20"/>
                <w:szCs w:val="20"/>
              </w:rPr>
              <w:t>632382, НСО, г. Куйбышев, ул. Партизанская, 111</w:t>
            </w:r>
          </w:p>
        </w:tc>
        <w:tc>
          <w:tcPr>
            <w:tcW w:w="1843" w:type="dxa"/>
            <w:shd w:val="clear" w:color="auto" w:fill="auto"/>
          </w:tcPr>
          <w:p w14:paraId="231F0DEF" w14:textId="77777777" w:rsidR="005965F3" w:rsidRPr="003C4FF0" w:rsidRDefault="005965F3" w:rsidP="003D37EC">
            <w:pPr>
              <w:jc w:val="center"/>
              <w:rPr>
                <w:sz w:val="20"/>
                <w:szCs w:val="20"/>
              </w:rPr>
            </w:pPr>
            <w:r w:rsidRPr="003C4FF0">
              <w:rPr>
                <w:sz w:val="20"/>
                <w:szCs w:val="20"/>
              </w:rPr>
              <w:t>Стафиевский Сергей Геннадьевич</w:t>
            </w:r>
          </w:p>
        </w:tc>
        <w:tc>
          <w:tcPr>
            <w:tcW w:w="1192" w:type="dxa"/>
            <w:shd w:val="clear" w:color="auto" w:fill="auto"/>
          </w:tcPr>
          <w:p w14:paraId="79665F3D" w14:textId="77777777" w:rsidR="005965F3" w:rsidRPr="003C4FF0" w:rsidRDefault="005965F3" w:rsidP="003D37EC">
            <w:pPr>
              <w:jc w:val="center"/>
              <w:rPr>
                <w:sz w:val="20"/>
                <w:szCs w:val="20"/>
              </w:rPr>
            </w:pPr>
            <w:r w:rsidRPr="003C4FF0">
              <w:rPr>
                <w:sz w:val="20"/>
                <w:szCs w:val="20"/>
              </w:rPr>
              <w:t>24-154;</w:t>
            </w:r>
          </w:p>
          <w:p w14:paraId="6760AA0F" w14:textId="77777777" w:rsidR="005965F3" w:rsidRPr="003C4FF0" w:rsidRDefault="005965F3" w:rsidP="003D37EC">
            <w:pPr>
              <w:jc w:val="center"/>
              <w:rPr>
                <w:sz w:val="20"/>
                <w:szCs w:val="20"/>
              </w:rPr>
            </w:pPr>
            <w:r w:rsidRPr="003C4FF0">
              <w:rPr>
                <w:sz w:val="20"/>
                <w:szCs w:val="20"/>
              </w:rPr>
              <w:t>53-273</w:t>
            </w:r>
          </w:p>
        </w:tc>
      </w:tr>
      <w:tr w:rsidR="005965F3" w:rsidRPr="003C4FF0" w14:paraId="6D562846" w14:textId="77777777" w:rsidTr="003D37EC">
        <w:trPr>
          <w:trHeight w:val="262"/>
        </w:trPr>
        <w:tc>
          <w:tcPr>
            <w:tcW w:w="534" w:type="dxa"/>
            <w:vMerge/>
            <w:shd w:val="clear" w:color="auto" w:fill="auto"/>
          </w:tcPr>
          <w:p w14:paraId="0D9461D5" w14:textId="77777777" w:rsidR="005965F3" w:rsidRPr="003C4FF0" w:rsidRDefault="005965F3" w:rsidP="003D37EC">
            <w:pPr>
              <w:jc w:val="both"/>
              <w:rPr>
                <w:sz w:val="20"/>
                <w:szCs w:val="20"/>
              </w:rPr>
            </w:pPr>
          </w:p>
        </w:tc>
        <w:tc>
          <w:tcPr>
            <w:tcW w:w="1984" w:type="dxa"/>
            <w:vMerge/>
            <w:shd w:val="clear" w:color="auto" w:fill="auto"/>
          </w:tcPr>
          <w:p w14:paraId="1079D99D" w14:textId="77777777" w:rsidR="005965F3" w:rsidRPr="003C4FF0" w:rsidRDefault="005965F3" w:rsidP="003D37EC">
            <w:pPr>
              <w:jc w:val="center"/>
              <w:rPr>
                <w:sz w:val="20"/>
                <w:szCs w:val="20"/>
              </w:rPr>
            </w:pPr>
          </w:p>
        </w:tc>
        <w:tc>
          <w:tcPr>
            <w:tcW w:w="2552" w:type="dxa"/>
            <w:shd w:val="clear" w:color="auto" w:fill="auto"/>
          </w:tcPr>
          <w:p w14:paraId="2D9E0D1D" w14:textId="77777777" w:rsidR="005965F3" w:rsidRPr="003C4FF0" w:rsidRDefault="005965F3" w:rsidP="003D37EC">
            <w:pPr>
              <w:jc w:val="center"/>
              <w:rPr>
                <w:sz w:val="20"/>
                <w:szCs w:val="20"/>
              </w:rPr>
            </w:pPr>
            <w:r w:rsidRPr="003C4FF0">
              <w:rPr>
                <w:sz w:val="20"/>
                <w:szCs w:val="20"/>
              </w:rPr>
              <w:t>ООО «ПК Ермак»</w:t>
            </w:r>
          </w:p>
        </w:tc>
        <w:tc>
          <w:tcPr>
            <w:tcW w:w="2126" w:type="dxa"/>
            <w:shd w:val="clear" w:color="auto" w:fill="auto"/>
          </w:tcPr>
          <w:p w14:paraId="2369EA67" w14:textId="77777777" w:rsidR="005965F3" w:rsidRPr="003C4FF0" w:rsidRDefault="005965F3" w:rsidP="003D37EC">
            <w:pPr>
              <w:jc w:val="center"/>
              <w:rPr>
                <w:sz w:val="20"/>
                <w:szCs w:val="20"/>
              </w:rPr>
            </w:pPr>
            <w:r w:rsidRPr="003C4FF0">
              <w:rPr>
                <w:sz w:val="20"/>
                <w:szCs w:val="20"/>
              </w:rPr>
              <w:t>632382, НСО, г. Куйбышев, ул. Закраевского, 95</w:t>
            </w:r>
          </w:p>
        </w:tc>
        <w:tc>
          <w:tcPr>
            <w:tcW w:w="1843" w:type="dxa"/>
            <w:shd w:val="clear" w:color="auto" w:fill="auto"/>
          </w:tcPr>
          <w:p w14:paraId="3152353B" w14:textId="77777777" w:rsidR="005965F3" w:rsidRPr="003C4FF0" w:rsidRDefault="0003169A" w:rsidP="003D37EC">
            <w:pPr>
              <w:jc w:val="center"/>
              <w:rPr>
                <w:color w:val="000000"/>
                <w:sz w:val="20"/>
                <w:szCs w:val="20"/>
              </w:rPr>
            </w:pPr>
            <w:hyperlink r:id="rId11" w:history="1">
              <w:r w:rsidR="005965F3" w:rsidRPr="003C4FF0">
                <w:rPr>
                  <w:rStyle w:val="afa"/>
                  <w:color w:val="000000"/>
                  <w:sz w:val="20"/>
                  <w:szCs w:val="20"/>
                  <w:shd w:val="clear" w:color="auto" w:fill="FFFFFF"/>
                </w:rPr>
                <w:t>Тимошенко Александр Николаевич</w:t>
              </w:r>
            </w:hyperlink>
          </w:p>
        </w:tc>
        <w:tc>
          <w:tcPr>
            <w:tcW w:w="1192" w:type="dxa"/>
            <w:shd w:val="clear" w:color="auto" w:fill="auto"/>
          </w:tcPr>
          <w:p w14:paraId="39D0DAAC" w14:textId="77777777" w:rsidR="005965F3" w:rsidRPr="003C4FF0" w:rsidRDefault="005965F3" w:rsidP="003D37EC">
            <w:pPr>
              <w:jc w:val="center"/>
              <w:rPr>
                <w:sz w:val="20"/>
                <w:szCs w:val="20"/>
              </w:rPr>
            </w:pPr>
            <w:r w:rsidRPr="003C4FF0">
              <w:rPr>
                <w:sz w:val="20"/>
                <w:szCs w:val="20"/>
              </w:rPr>
              <w:t>8-913-671-11-48;</w:t>
            </w:r>
          </w:p>
          <w:p w14:paraId="1C61C1D7" w14:textId="77777777" w:rsidR="005965F3" w:rsidRPr="003C4FF0" w:rsidRDefault="005965F3" w:rsidP="003D37EC">
            <w:pPr>
              <w:jc w:val="center"/>
              <w:rPr>
                <w:sz w:val="20"/>
                <w:szCs w:val="20"/>
              </w:rPr>
            </w:pPr>
            <w:r w:rsidRPr="003C4FF0">
              <w:rPr>
                <w:sz w:val="20"/>
                <w:szCs w:val="20"/>
              </w:rPr>
              <w:t>70-012</w:t>
            </w:r>
          </w:p>
        </w:tc>
      </w:tr>
      <w:tr w:rsidR="005965F3" w:rsidRPr="003C4FF0" w14:paraId="0BC556C5" w14:textId="77777777" w:rsidTr="003D37EC">
        <w:trPr>
          <w:trHeight w:val="731"/>
        </w:trPr>
        <w:tc>
          <w:tcPr>
            <w:tcW w:w="534" w:type="dxa"/>
            <w:vMerge/>
            <w:shd w:val="clear" w:color="auto" w:fill="auto"/>
          </w:tcPr>
          <w:p w14:paraId="1D53F719" w14:textId="77777777" w:rsidR="005965F3" w:rsidRPr="003C4FF0" w:rsidRDefault="005965F3" w:rsidP="003D37EC">
            <w:pPr>
              <w:jc w:val="both"/>
              <w:rPr>
                <w:sz w:val="20"/>
                <w:szCs w:val="20"/>
              </w:rPr>
            </w:pPr>
          </w:p>
        </w:tc>
        <w:tc>
          <w:tcPr>
            <w:tcW w:w="1984" w:type="dxa"/>
            <w:vMerge/>
            <w:shd w:val="clear" w:color="auto" w:fill="auto"/>
          </w:tcPr>
          <w:p w14:paraId="393B42B0" w14:textId="77777777" w:rsidR="005965F3" w:rsidRPr="003C4FF0" w:rsidRDefault="005965F3" w:rsidP="003D37EC">
            <w:pPr>
              <w:jc w:val="center"/>
              <w:rPr>
                <w:sz w:val="20"/>
                <w:szCs w:val="20"/>
              </w:rPr>
            </w:pPr>
          </w:p>
        </w:tc>
        <w:tc>
          <w:tcPr>
            <w:tcW w:w="2552" w:type="dxa"/>
            <w:shd w:val="clear" w:color="auto" w:fill="auto"/>
          </w:tcPr>
          <w:p w14:paraId="317A3427" w14:textId="77777777" w:rsidR="005965F3" w:rsidRPr="003C4FF0" w:rsidRDefault="005965F3" w:rsidP="003D37EC">
            <w:pPr>
              <w:jc w:val="center"/>
              <w:rPr>
                <w:sz w:val="20"/>
                <w:szCs w:val="20"/>
              </w:rPr>
            </w:pPr>
            <w:r w:rsidRPr="003C4FF0">
              <w:rPr>
                <w:sz w:val="20"/>
                <w:szCs w:val="20"/>
              </w:rPr>
              <w:t>ООО «Созвездие»</w:t>
            </w:r>
          </w:p>
        </w:tc>
        <w:tc>
          <w:tcPr>
            <w:tcW w:w="2126" w:type="dxa"/>
            <w:shd w:val="clear" w:color="auto" w:fill="auto"/>
          </w:tcPr>
          <w:p w14:paraId="382F8A52" w14:textId="77777777" w:rsidR="005965F3" w:rsidRPr="003C4FF0" w:rsidRDefault="005965F3" w:rsidP="003D37EC">
            <w:pPr>
              <w:jc w:val="center"/>
              <w:rPr>
                <w:sz w:val="20"/>
                <w:szCs w:val="20"/>
              </w:rPr>
            </w:pPr>
            <w:r w:rsidRPr="003C4FF0">
              <w:rPr>
                <w:sz w:val="20"/>
                <w:szCs w:val="20"/>
              </w:rPr>
              <w:t>632382, НСО, г. Куйбышев, ул. Партизанская, 111/1</w:t>
            </w:r>
          </w:p>
        </w:tc>
        <w:tc>
          <w:tcPr>
            <w:tcW w:w="1843" w:type="dxa"/>
            <w:shd w:val="clear" w:color="auto" w:fill="auto"/>
          </w:tcPr>
          <w:p w14:paraId="12DA3094" w14:textId="77777777" w:rsidR="005965F3" w:rsidRPr="003C4FF0" w:rsidRDefault="005965F3" w:rsidP="003D37EC">
            <w:pPr>
              <w:jc w:val="center"/>
              <w:rPr>
                <w:sz w:val="20"/>
                <w:szCs w:val="20"/>
              </w:rPr>
            </w:pPr>
            <w:r w:rsidRPr="003C4FF0">
              <w:rPr>
                <w:sz w:val="20"/>
                <w:szCs w:val="20"/>
              </w:rPr>
              <w:t>Федорова Лилия Викторовна</w:t>
            </w:r>
          </w:p>
        </w:tc>
        <w:tc>
          <w:tcPr>
            <w:tcW w:w="1192" w:type="dxa"/>
            <w:shd w:val="clear" w:color="auto" w:fill="auto"/>
          </w:tcPr>
          <w:p w14:paraId="57864780" w14:textId="77777777" w:rsidR="005965F3" w:rsidRPr="003C4FF0" w:rsidRDefault="005965F3" w:rsidP="003D37EC">
            <w:pPr>
              <w:jc w:val="center"/>
              <w:rPr>
                <w:sz w:val="20"/>
                <w:szCs w:val="20"/>
              </w:rPr>
            </w:pPr>
          </w:p>
          <w:p w14:paraId="5571DA02" w14:textId="77777777" w:rsidR="005965F3" w:rsidRPr="003C4FF0" w:rsidRDefault="005965F3" w:rsidP="003D37EC">
            <w:pPr>
              <w:jc w:val="center"/>
              <w:rPr>
                <w:sz w:val="20"/>
                <w:szCs w:val="20"/>
              </w:rPr>
            </w:pPr>
            <w:r w:rsidRPr="003C4FF0">
              <w:rPr>
                <w:sz w:val="20"/>
                <w:szCs w:val="20"/>
              </w:rPr>
              <w:t>62-083</w:t>
            </w:r>
          </w:p>
        </w:tc>
      </w:tr>
      <w:tr w:rsidR="005965F3" w:rsidRPr="003C4FF0" w14:paraId="45221840" w14:textId="77777777" w:rsidTr="003D37EC">
        <w:trPr>
          <w:trHeight w:val="276"/>
        </w:trPr>
        <w:tc>
          <w:tcPr>
            <w:tcW w:w="534" w:type="dxa"/>
            <w:vMerge/>
            <w:shd w:val="clear" w:color="auto" w:fill="auto"/>
          </w:tcPr>
          <w:p w14:paraId="2C9E8774" w14:textId="77777777" w:rsidR="005965F3" w:rsidRPr="003C4FF0" w:rsidRDefault="005965F3" w:rsidP="003D37EC">
            <w:pPr>
              <w:jc w:val="both"/>
              <w:rPr>
                <w:sz w:val="20"/>
                <w:szCs w:val="20"/>
              </w:rPr>
            </w:pPr>
          </w:p>
        </w:tc>
        <w:tc>
          <w:tcPr>
            <w:tcW w:w="1984" w:type="dxa"/>
            <w:vMerge/>
            <w:shd w:val="clear" w:color="auto" w:fill="auto"/>
          </w:tcPr>
          <w:p w14:paraId="58BF3658" w14:textId="77777777" w:rsidR="005965F3" w:rsidRPr="003C4FF0" w:rsidRDefault="005965F3" w:rsidP="003D37EC">
            <w:pPr>
              <w:jc w:val="center"/>
              <w:rPr>
                <w:sz w:val="20"/>
                <w:szCs w:val="20"/>
              </w:rPr>
            </w:pPr>
          </w:p>
        </w:tc>
        <w:tc>
          <w:tcPr>
            <w:tcW w:w="2552" w:type="dxa"/>
            <w:shd w:val="clear" w:color="auto" w:fill="auto"/>
          </w:tcPr>
          <w:p w14:paraId="3A94B991" w14:textId="77777777" w:rsidR="005965F3" w:rsidRPr="003C4FF0" w:rsidRDefault="005965F3" w:rsidP="003D37EC">
            <w:pPr>
              <w:jc w:val="center"/>
              <w:rPr>
                <w:sz w:val="20"/>
                <w:szCs w:val="20"/>
              </w:rPr>
            </w:pPr>
            <w:r w:rsidRPr="003C4FF0">
              <w:rPr>
                <w:sz w:val="20"/>
                <w:szCs w:val="20"/>
              </w:rPr>
              <w:t>ООО «Фиш Мен»</w:t>
            </w:r>
          </w:p>
        </w:tc>
        <w:tc>
          <w:tcPr>
            <w:tcW w:w="2126" w:type="dxa"/>
            <w:shd w:val="clear" w:color="auto" w:fill="auto"/>
          </w:tcPr>
          <w:p w14:paraId="769FC338" w14:textId="77777777" w:rsidR="005965F3" w:rsidRPr="003C4FF0" w:rsidRDefault="005965F3" w:rsidP="003D37EC">
            <w:pPr>
              <w:jc w:val="center"/>
              <w:rPr>
                <w:sz w:val="20"/>
                <w:szCs w:val="20"/>
              </w:rPr>
            </w:pPr>
            <w:r w:rsidRPr="003C4FF0">
              <w:rPr>
                <w:sz w:val="20"/>
                <w:szCs w:val="20"/>
              </w:rPr>
              <w:t>632387, НСО, г. Куйбышев, ул. Олимпийская, 1е</w:t>
            </w:r>
          </w:p>
        </w:tc>
        <w:tc>
          <w:tcPr>
            <w:tcW w:w="1843" w:type="dxa"/>
            <w:shd w:val="clear" w:color="auto" w:fill="auto"/>
          </w:tcPr>
          <w:p w14:paraId="6A11297C" w14:textId="77777777" w:rsidR="005965F3" w:rsidRPr="003C4FF0" w:rsidRDefault="005965F3" w:rsidP="003D37EC">
            <w:pPr>
              <w:jc w:val="center"/>
              <w:rPr>
                <w:sz w:val="20"/>
                <w:szCs w:val="20"/>
              </w:rPr>
            </w:pPr>
            <w:r w:rsidRPr="003C4FF0">
              <w:rPr>
                <w:sz w:val="20"/>
                <w:szCs w:val="20"/>
              </w:rPr>
              <w:t>Кудрявцев Василий Владимирович</w:t>
            </w:r>
          </w:p>
        </w:tc>
        <w:tc>
          <w:tcPr>
            <w:tcW w:w="1192" w:type="dxa"/>
            <w:shd w:val="clear" w:color="auto" w:fill="auto"/>
          </w:tcPr>
          <w:p w14:paraId="2F717ADA" w14:textId="77777777" w:rsidR="005965F3" w:rsidRPr="003C4FF0" w:rsidRDefault="005965F3" w:rsidP="003D37EC">
            <w:pPr>
              <w:jc w:val="center"/>
              <w:rPr>
                <w:sz w:val="20"/>
                <w:szCs w:val="20"/>
              </w:rPr>
            </w:pPr>
          </w:p>
          <w:p w14:paraId="2F82B9E3" w14:textId="77777777" w:rsidR="005965F3" w:rsidRPr="003C4FF0" w:rsidRDefault="005965F3" w:rsidP="003D37EC">
            <w:pPr>
              <w:jc w:val="center"/>
              <w:rPr>
                <w:sz w:val="20"/>
                <w:szCs w:val="20"/>
              </w:rPr>
            </w:pPr>
            <w:r w:rsidRPr="003C4FF0">
              <w:rPr>
                <w:sz w:val="20"/>
                <w:szCs w:val="20"/>
              </w:rPr>
              <w:t>22-266</w:t>
            </w:r>
          </w:p>
        </w:tc>
      </w:tr>
      <w:tr w:rsidR="005965F3" w:rsidRPr="003C4FF0" w14:paraId="18D6D702" w14:textId="77777777" w:rsidTr="003D37EC">
        <w:trPr>
          <w:trHeight w:val="276"/>
        </w:trPr>
        <w:tc>
          <w:tcPr>
            <w:tcW w:w="534" w:type="dxa"/>
            <w:vMerge/>
            <w:shd w:val="clear" w:color="auto" w:fill="auto"/>
          </w:tcPr>
          <w:p w14:paraId="48092079" w14:textId="77777777" w:rsidR="005965F3" w:rsidRPr="003C4FF0" w:rsidRDefault="005965F3" w:rsidP="003D37EC">
            <w:pPr>
              <w:jc w:val="both"/>
              <w:rPr>
                <w:sz w:val="20"/>
                <w:szCs w:val="20"/>
              </w:rPr>
            </w:pPr>
          </w:p>
        </w:tc>
        <w:tc>
          <w:tcPr>
            <w:tcW w:w="1984" w:type="dxa"/>
            <w:vMerge/>
            <w:shd w:val="clear" w:color="auto" w:fill="auto"/>
          </w:tcPr>
          <w:p w14:paraId="212F97E7" w14:textId="77777777" w:rsidR="005965F3" w:rsidRPr="003C4FF0" w:rsidRDefault="005965F3" w:rsidP="003D37EC">
            <w:pPr>
              <w:jc w:val="center"/>
              <w:rPr>
                <w:sz w:val="20"/>
                <w:szCs w:val="20"/>
              </w:rPr>
            </w:pPr>
          </w:p>
        </w:tc>
        <w:tc>
          <w:tcPr>
            <w:tcW w:w="2552" w:type="dxa"/>
            <w:shd w:val="clear" w:color="auto" w:fill="auto"/>
          </w:tcPr>
          <w:p w14:paraId="39E33982" w14:textId="77777777" w:rsidR="005965F3" w:rsidRPr="003C4FF0" w:rsidRDefault="005965F3" w:rsidP="003D37EC">
            <w:pPr>
              <w:jc w:val="center"/>
              <w:rPr>
                <w:sz w:val="20"/>
                <w:szCs w:val="20"/>
              </w:rPr>
            </w:pPr>
            <w:r w:rsidRPr="003C4FF0">
              <w:rPr>
                <w:sz w:val="20"/>
                <w:szCs w:val="20"/>
              </w:rPr>
              <w:t>ООО «УК г. Куйбышева»</w:t>
            </w:r>
          </w:p>
        </w:tc>
        <w:tc>
          <w:tcPr>
            <w:tcW w:w="2126" w:type="dxa"/>
            <w:shd w:val="clear" w:color="auto" w:fill="auto"/>
          </w:tcPr>
          <w:p w14:paraId="5D21F9BB" w14:textId="77777777" w:rsidR="005965F3" w:rsidRPr="003C4FF0" w:rsidRDefault="005965F3" w:rsidP="003D37EC">
            <w:pPr>
              <w:jc w:val="center"/>
              <w:rPr>
                <w:sz w:val="20"/>
                <w:szCs w:val="20"/>
              </w:rPr>
            </w:pPr>
            <w:r w:rsidRPr="003C4FF0">
              <w:rPr>
                <w:sz w:val="20"/>
                <w:szCs w:val="20"/>
              </w:rPr>
              <w:t>632382, НСО, г. Куйбышев, ул. Энгельса, 58</w:t>
            </w:r>
          </w:p>
        </w:tc>
        <w:tc>
          <w:tcPr>
            <w:tcW w:w="1843" w:type="dxa"/>
            <w:shd w:val="clear" w:color="auto" w:fill="auto"/>
          </w:tcPr>
          <w:p w14:paraId="7B765C0A" w14:textId="77777777" w:rsidR="005965F3" w:rsidRPr="003C4FF0" w:rsidRDefault="005965F3" w:rsidP="003D37EC">
            <w:pPr>
              <w:jc w:val="center"/>
              <w:rPr>
                <w:sz w:val="20"/>
                <w:szCs w:val="20"/>
              </w:rPr>
            </w:pPr>
            <w:r w:rsidRPr="003C4FF0">
              <w:rPr>
                <w:sz w:val="20"/>
                <w:szCs w:val="20"/>
              </w:rPr>
              <w:t>Мошкова Светлана Викторовна</w:t>
            </w:r>
          </w:p>
        </w:tc>
        <w:tc>
          <w:tcPr>
            <w:tcW w:w="1192" w:type="dxa"/>
            <w:shd w:val="clear" w:color="auto" w:fill="auto"/>
          </w:tcPr>
          <w:p w14:paraId="06B5D510" w14:textId="77777777" w:rsidR="005965F3" w:rsidRPr="003C4FF0" w:rsidRDefault="005965F3" w:rsidP="003D37EC">
            <w:pPr>
              <w:jc w:val="center"/>
              <w:rPr>
                <w:sz w:val="20"/>
                <w:szCs w:val="20"/>
              </w:rPr>
            </w:pPr>
            <w:r w:rsidRPr="003C4FF0">
              <w:rPr>
                <w:sz w:val="20"/>
                <w:szCs w:val="20"/>
              </w:rPr>
              <w:t>66-981;</w:t>
            </w:r>
          </w:p>
          <w:p w14:paraId="08BB69CF" w14:textId="77777777" w:rsidR="005965F3" w:rsidRPr="003C4FF0" w:rsidRDefault="005965F3" w:rsidP="003D37EC">
            <w:pPr>
              <w:jc w:val="center"/>
              <w:rPr>
                <w:sz w:val="20"/>
                <w:szCs w:val="20"/>
              </w:rPr>
            </w:pPr>
            <w:r w:rsidRPr="003C4FF0">
              <w:rPr>
                <w:sz w:val="20"/>
                <w:szCs w:val="20"/>
              </w:rPr>
              <w:t>21-989</w:t>
            </w:r>
          </w:p>
        </w:tc>
      </w:tr>
      <w:tr w:rsidR="005965F3" w:rsidRPr="003C4FF0" w14:paraId="2505A171" w14:textId="77777777" w:rsidTr="003D37EC">
        <w:trPr>
          <w:trHeight w:val="276"/>
        </w:trPr>
        <w:tc>
          <w:tcPr>
            <w:tcW w:w="534" w:type="dxa"/>
            <w:vMerge/>
            <w:shd w:val="clear" w:color="auto" w:fill="auto"/>
          </w:tcPr>
          <w:p w14:paraId="05033309" w14:textId="77777777" w:rsidR="005965F3" w:rsidRPr="003C4FF0" w:rsidRDefault="005965F3" w:rsidP="003D37EC">
            <w:pPr>
              <w:jc w:val="both"/>
              <w:rPr>
                <w:sz w:val="20"/>
                <w:szCs w:val="20"/>
              </w:rPr>
            </w:pPr>
          </w:p>
        </w:tc>
        <w:tc>
          <w:tcPr>
            <w:tcW w:w="1984" w:type="dxa"/>
            <w:vMerge/>
            <w:shd w:val="clear" w:color="auto" w:fill="auto"/>
          </w:tcPr>
          <w:p w14:paraId="66C9826F" w14:textId="77777777" w:rsidR="005965F3" w:rsidRPr="003C4FF0" w:rsidRDefault="005965F3" w:rsidP="003D37EC">
            <w:pPr>
              <w:jc w:val="center"/>
              <w:rPr>
                <w:sz w:val="20"/>
                <w:szCs w:val="20"/>
              </w:rPr>
            </w:pPr>
          </w:p>
        </w:tc>
        <w:tc>
          <w:tcPr>
            <w:tcW w:w="2552" w:type="dxa"/>
            <w:shd w:val="clear" w:color="auto" w:fill="auto"/>
          </w:tcPr>
          <w:p w14:paraId="5B9DD5EE" w14:textId="77777777" w:rsidR="005965F3" w:rsidRPr="003C4FF0" w:rsidRDefault="005965F3" w:rsidP="003D37EC">
            <w:pPr>
              <w:jc w:val="center"/>
              <w:rPr>
                <w:sz w:val="20"/>
                <w:szCs w:val="20"/>
              </w:rPr>
            </w:pPr>
            <w:r w:rsidRPr="003C4FF0">
              <w:rPr>
                <w:sz w:val="20"/>
                <w:szCs w:val="20"/>
              </w:rPr>
              <w:t>ООО «УК Выбор»</w:t>
            </w:r>
          </w:p>
        </w:tc>
        <w:tc>
          <w:tcPr>
            <w:tcW w:w="2126" w:type="dxa"/>
            <w:shd w:val="clear" w:color="auto" w:fill="auto"/>
          </w:tcPr>
          <w:p w14:paraId="51250418" w14:textId="77777777" w:rsidR="005965F3" w:rsidRPr="003C4FF0" w:rsidRDefault="005965F3" w:rsidP="003D37EC">
            <w:pPr>
              <w:jc w:val="center"/>
              <w:rPr>
                <w:sz w:val="20"/>
                <w:szCs w:val="20"/>
              </w:rPr>
            </w:pPr>
            <w:r w:rsidRPr="003C4FF0">
              <w:rPr>
                <w:sz w:val="20"/>
                <w:szCs w:val="20"/>
              </w:rPr>
              <w:t>632373, НСО, Куйбышевский район, поселок Мирный, ул. Зеленая, 21/1</w:t>
            </w:r>
          </w:p>
        </w:tc>
        <w:tc>
          <w:tcPr>
            <w:tcW w:w="1843" w:type="dxa"/>
            <w:shd w:val="clear" w:color="auto" w:fill="auto"/>
          </w:tcPr>
          <w:p w14:paraId="141AF77F" w14:textId="77777777" w:rsidR="005965F3" w:rsidRPr="003C4FF0" w:rsidRDefault="005965F3" w:rsidP="003D37EC">
            <w:pPr>
              <w:jc w:val="center"/>
              <w:rPr>
                <w:sz w:val="20"/>
                <w:szCs w:val="20"/>
              </w:rPr>
            </w:pPr>
            <w:r w:rsidRPr="003C4FF0">
              <w:rPr>
                <w:sz w:val="20"/>
                <w:szCs w:val="20"/>
              </w:rPr>
              <w:t>Неупокоев Сергей Иванович</w:t>
            </w:r>
          </w:p>
        </w:tc>
        <w:tc>
          <w:tcPr>
            <w:tcW w:w="1192" w:type="dxa"/>
            <w:shd w:val="clear" w:color="auto" w:fill="auto"/>
          </w:tcPr>
          <w:p w14:paraId="69957064" w14:textId="77777777" w:rsidR="005965F3" w:rsidRPr="003C4FF0" w:rsidRDefault="005965F3" w:rsidP="003D37EC">
            <w:pPr>
              <w:jc w:val="center"/>
              <w:rPr>
                <w:sz w:val="20"/>
                <w:szCs w:val="20"/>
              </w:rPr>
            </w:pPr>
            <w:r w:rsidRPr="003C4FF0">
              <w:rPr>
                <w:sz w:val="20"/>
                <w:szCs w:val="20"/>
              </w:rPr>
              <w:t>8-913-752-90-08</w:t>
            </w:r>
          </w:p>
        </w:tc>
      </w:tr>
      <w:tr w:rsidR="005965F3" w:rsidRPr="003C4FF0" w14:paraId="5DC22BE0" w14:textId="77777777" w:rsidTr="003D37EC">
        <w:trPr>
          <w:trHeight w:val="276"/>
        </w:trPr>
        <w:tc>
          <w:tcPr>
            <w:tcW w:w="534" w:type="dxa"/>
            <w:vMerge/>
            <w:shd w:val="clear" w:color="auto" w:fill="auto"/>
          </w:tcPr>
          <w:p w14:paraId="640F4237" w14:textId="77777777" w:rsidR="005965F3" w:rsidRPr="003C4FF0" w:rsidRDefault="005965F3" w:rsidP="003D37EC">
            <w:pPr>
              <w:jc w:val="both"/>
              <w:rPr>
                <w:sz w:val="20"/>
                <w:szCs w:val="20"/>
              </w:rPr>
            </w:pPr>
          </w:p>
        </w:tc>
        <w:tc>
          <w:tcPr>
            <w:tcW w:w="1984" w:type="dxa"/>
            <w:vMerge/>
            <w:shd w:val="clear" w:color="auto" w:fill="auto"/>
          </w:tcPr>
          <w:p w14:paraId="386C33D6" w14:textId="77777777" w:rsidR="005965F3" w:rsidRPr="003C4FF0" w:rsidRDefault="005965F3" w:rsidP="003D37EC">
            <w:pPr>
              <w:jc w:val="center"/>
              <w:rPr>
                <w:sz w:val="20"/>
                <w:szCs w:val="20"/>
              </w:rPr>
            </w:pPr>
          </w:p>
        </w:tc>
        <w:tc>
          <w:tcPr>
            <w:tcW w:w="2552" w:type="dxa"/>
            <w:shd w:val="clear" w:color="auto" w:fill="auto"/>
          </w:tcPr>
          <w:p w14:paraId="2A0D7C40" w14:textId="77777777" w:rsidR="005965F3" w:rsidRPr="003C4FF0" w:rsidRDefault="005965F3" w:rsidP="003D37EC">
            <w:pPr>
              <w:jc w:val="center"/>
              <w:rPr>
                <w:sz w:val="20"/>
                <w:szCs w:val="20"/>
              </w:rPr>
            </w:pPr>
            <w:r w:rsidRPr="003C4FF0">
              <w:rPr>
                <w:sz w:val="20"/>
                <w:szCs w:val="20"/>
              </w:rPr>
              <w:t>МУП «Центр комплексного обслуживания населения»</w:t>
            </w:r>
          </w:p>
        </w:tc>
        <w:tc>
          <w:tcPr>
            <w:tcW w:w="2126" w:type="dxa"/>
            <w:shd w:val="clear" w:color="auto" w:fill="auto"/>
          </w:tcPr>
          <w:p w14:paraId="62645F1E" w14:textId="77777777" w:rsidR="005965F3" w:rsidRPr="003C4FF0" w:rsidRDefault="005965F3" w:rsidP="003D37EC">
            <w:pPr>
              <w:jc w:val="center"/>
              <w:rPr>
                <w:sz w:val="20"/>
                <w:szCs w:val="20"/>
              </w:rPr>
            </w:pPr>
            <w:r w:rsidRPr="003C4FF0">
              <w:rPr>
                <w:sz w:val="20"/>
                <w:szCs w:val="20"/>
              </w:rPr>
              <w:t>632387, НСО, г. Куйбышев, ул. Куйбышева, 17а</w:t>
            </w:r>
          </w:p>
        </w:tc>
        <w:tc>
          <w:tcPr>
            <w:tcW w:w="1843" w:type="dxa"/>
            <w:shd w:val="clear" w:color="auto" w:fill="auto"/>
          </w:tcPr>
          <w:p w14:paraId="3FA1E0C2" w14:textId="77777777" w:rsidR="005965F3" w:rsidRPr="003C4FF0" w:rsidRDefault="005965F3" w:rsidP="003D37EC">
            <w:pPr>
              <w:jc w:val="center"/>
              <w:rPr>
                <w:sz w:val="20"/>
                <w:szCs w:val="20"/>
              </w:rPr>
            </w:pPr>
            <w:r w:rsidRPr="003C4FF0">
              <w:rPr>
                <w:sz w:val="20"/>
                <w:szCs w:val="20"/>
              </w:rPr>
              <w:t>Гребенщкова Галина Сергеевна</w:t>
            </w:r>
          </w:p>
        </w:tc>
        <w:tc>
          <w:tcPr>
            <w:tcW w:w="1192" w:type="dxa"/>
            <w:shd w:val="clear" w:color="auto" w:fill="auto"/>
          </w:tcPr>
          <w:p w14:paraId="40384AAB" w14:textId="77777777" w:rsidR="005965F3" w:rsidRPr="003C4FF0" w:rsidRDefault="005965F3" w:rsidP="003D37EC">
            <w:pPr>
              <w:jc w:val="center"/>
              <w:rPr>
                <w:sz w:val="20"/>
                <w:szCs w:val="20"/>
              </w:rPr>
            </w:pPr>
            <w:r w:rsidRPr="003C4FF0">
              <w:rPr>
                <w:sz w:val="20"/>
                <w:szCs w:val="20"/>
              </w:rPr>
              <w:t>51-404,</w:t>
            </w:r>
          </w:p>
          <w:p w14:paraId="4A9553F1" w14:textId="77777777" w:rsidR="005965F3" w:rsidRPr="003C4FF0" w:rsidRDefault="005965F3" w:rsidP="003D37EC">
            <w:pPr>
              <w:jc w:val="center"/>
              <w:rPr>
                <w:sz w:val="20"/>
                <w:szCs w:val="20"/>
              </w:rPr>
            </w:pPr>
            <w:r w:rsidRPr="003C4FF0">
              <w:rPr>
                <w:sz w:val="20"/>
                <w:szCs w:val="20"/>
              </w:rPr>
              <w:t>8-913-757-07-31</w:t>
            </w:r>
          </w:p>
        </w:tc>
      </w:tr>
      <w:tr w:rsidR="005965F3" w:rsidRPr="003C4FF0" w14:paraId="0F456B25" w14:textId="77777777" w:rsidTr="003D37EC">
        <w:trPr>
          <w:trHeight w:val="276"/>
        </w:trPr>
        <w:tc>
          <w:tcPr>
            <w:tcW w:w="534" w:type="dxa"/>
            <w:vMerge/>
            <w:shd w:val="clear" w:color="auto" w:fill="auto"/>
          </w:tcPr>
          <w:p w14:paraId="7D1A1CB8" w14:textId="77777777" w:rsidR="005965F3" w:rsidRPr="003C4FF0" w:rsidRDefault="005965F3" w:rsidP="003D37EC">
            <w:pPr>
              <w:jc w:val="both"/>
              <w:rPr>
                <w:sz w:val="20"/>
                <w:szCs w:val="20"/>
              </w:rPr>
            </w:pPr>
          </w:p>
        </w:tc>
        <w:tc>
          <w:tcPr>
            <w:tcW w:w="1984" w:type="dxa"/>
            <w:vMerge/>
            <w:shd w:val="clear" w:color="auto" w:fill="auto"/>
          </w:tcPr>
          <w:p w14:paraId="6DCCB1B5" w14:textId="77777777" w:rsidR="005965F3" w:rsidRPr="003C4FF0" w:rsidRDefault="005965F3" w:rsidP="003D37EC">
            <w:pPr>
              <w:jc w:val="center"/>
              <w:rPr>
                <w:sz w:val="20"/>
                <w:szCs w:val="20"/>
              </w:rPr>
            </w:pPr>
          </w:p>
        </w:tc>
        <w:tc>
          <w:tcPr>
            <w:tcW w:w="2552" w:type="dxa"/>
            <w:shd w:val="clear" w:color="auto" w:fill="auto"/>
          </w:tcPr>
          <w:p w14:paraId="60CA5820" w14:textId="77777777" w:rsidR="005965F3" w:rsidRPr="003C4FF0" w:rsidRDefault="005965F3" w:rsidP="003D37EC">
            <w:pPr>
              <w:jc w:val="center"/>
              <w:rPr>
                <w:sz w:val="20"/>
                <w:szCs w:val="20"/>
              </w:rPr>
            </w:pPr>
            <w:r w:rsidRPr="003C4FF0">
              <w:rPr>
                <w:sz w:val="20"/>
                <w:szCs w:val="20"/>
              </w:rPr>
              <w:t>ООО «УК Фаворит»</w:t>
            </w:r>
          </w:p>
        </w:tc>
        <w:tc>
          <w:tcPr>
            <w:tcW w:w="2126" w:type="dxa"/>
            <w:shd w:val="clear" w:color="auto" w:fill="auto"/>
          </w:tcPr>
          <w:p w14:paraId="4DA3A8B4" w14:textId="77777777" w:rsidR="005965F3" w:rsidRPr="003C4FF0" w:rsidRDefault="005965F3" w:rsidP="003D37EC">
            <w:pPr>
              <w:jc w:val="center"/>
              <w:rPr>
                <w:sz w:val="20"/>
                <w:szCs w:val="20"/>
              </w:rPr>
            </w:pPr>
            <w:r w:rsidRPr="003C4FF0">
              <w:rPr>
                <w:sz w:val="20"/>
                <w:szCs w:val="20"/>
              </w:rPr>
              <w:t>632387, НСО, г. Куйбышев, ул. Куйбышева, 25, этаж 2, офис 26</w:t>
            </w:r>
          </w:p>
        </w:tc>
        <w:tc>
          <w:tcPr>
            <w:tcW w:w="1843" w:type="dxa"/>
            <w:shd w:val="clear" w:color="auto" w:fill="auto"/>
          </w:tcPr>
          <w:p w14:paraId="1A8BDC82" w14:textId="77777777" w:rsidR="005965F3" w:rsidRPr="003C4FF0" w:rsidRDefault="005965F3" w:rsidP="003D37EC">
            <w:pPr>
              <w:jc w:val="center"/>
              <w:rPr>
                <w:sz w:val="20"/>
                <w:szCs w:val="20"/>
              </w:rPr>
            </w:pPr>
            <w:r w:rsidRPr="003C4FF0">
              <w:rPr>
                <w:sz w:val="20"/>
                <w:szCs w:val="20"/>
              </w:rPr>
              <w:t>Рослов Сергей Андреевич</w:t>
            </w:r>
          </w:p>
        </w:tc>
        <w:tc>
          <w:tcPr>
            <w:tcW w:w="1192" w:type="dxa"/>
            <w:shd w:val="clear" w:color="auto" w:fill="auto"/>
          </w:tcPr>
          <w:p w14:paraId="029715E9" w14:textId="77777777" w:rsidR="005965F3" w:rsidRPr="003C4FF0" w:rsidRDefault="005965F3" w:rsidP="003D37EC">
            <w:pPr>
              <w:jc w:val="center"/>
              <w:rPr>
                <w:sz w:val="20"/>
                <w:szCs w:val="20"/>
              </w:rPr>
            </w:pPr>
          </w:p>
          <w:p w14:paraId="79304556" w14:textId="77777777" w:rsidR="005965F3" w:rsidRPr="003C4FF0" w:rsidRDefault="005965F3" w:rsidP="003D37EC">
            <w:pPr>
              <w:jc w:val="center"/>
              <w:rPr>
                <w:sz w:val="20"/>
                <w:szCs w:val="20"/>
              </w:rPr>
            </w:pPr>
            <w:r w:rsidRPr="003C4FF0">
              <w:rPr>
                <w:sz w:val="20"/>
                <w:szCs w:val="20"/>
              </w:rPr>
              <w:t>50-993,</w:t>
            </w:r>
          </w:p>
          <w:p w14:paraId="4BE0EF34" w14:textId="77777777" w:rsidR="005965F3" w:rsidRPr="003C4FF0" w:rsidRDefault="005965F3" w:rsidP="003D37EC">
            <w:pPr>
              <w:jc w:val="center"/>
              <w:rPr>
                <w:sz w:val="20"/>
                <w:szCs w:val="20"/>
              </w:rPr>
            </w:pPr>
            <w:r w:rsidRPr="003C4FF0">
              <w:rPr>
                <w:sz w:val="20"/>
                <w:szCs w:val="20"/>
              </w:rPr>
              <w:t>25-170</w:t>
            </w:r>
          </w:p>
        </w:tc>
      </w:tr>
      <w:tr w:rsidR="005965F3" w:rsidRPr="003C4FF0" w14:paraId="6DE7DADF" w14:textId="77777777" w:rsidTr="003D37EC">
        <w:trPr>
          <w:trHeight w:val="276"/>
        </w:trPr>
        <w:tc>
          <w:tcPr>
            <w:tcW w:w="534" w:type="dxa"/>
            <w:vMerge/>
            <w:shd w:val="clear" w:color="auto" w:fill="auto"/>
          </w:tcPr>
          <w:p w14:paraId="752C2854" w14:textId="77777777" w:rsidR="005965F3" w:rsidRPr="003C4FF0" w:rsidRDefault="005965F3" w:rsidP="003D37EC">
            <w:pPr>
              <w:jc w:val="both"/>
              <w:rPr>
                <w:sz w:val="20"/>
                <w:szCs w:val="20"/>
              </w:rPr>
            </w:pPr>
          </w:p>
        </w:tc>
        <w:tc>
          <w:tcPr>
            <w:tcW w:w="1984" w:type="dxa"/>
            <w:vMerge/>
            <w:shd w:val="clear" w:color="auto" w:fill="auto"/>
          </w:tcPr>
          <w:p w14:paraId="3A142011" w14:textId="77777777" w:rsidR="005965F3" w:rsidRPr="003C4FF0" w:rsidRDefault="005965F3" w:rsidP="003D37EC">
            <w:pPr>
              <w:jc w:val="center"/>
              <w:rPr>
                <w:sz w:val="20"/>
                <w:szCs w:val="20"/>
              </w:rPr>
            </w:pPr>
          </w:p>
        </w:tc>
        <w:tc>
          <w:tcPr>
            <w:tcW w:w="2552" w:type="dxa"/>
            <w:shd w:val="clear" w:color="auto" w:fill="auto"/>
          </w:tcPr>
          <w:p w14:paraId="311F0844" w14:textId="77777777" w:rsidR="005965F3" w:rsidRPr="003C4FF0" w:rsidRDefault="005965F3" w:rsidP="003D37EC">
            <w:pPr>
              <w:jc w:val="center"/>
              <w:rPr>
                <w:sz w:val="20"/>
                <w:szCs w:val="20"/>
              </w:rPr>
            </w:pPr>
          </w:p>
          <w:p w14:paraId="0E8CD540" w14:textId="77777777" w:rsidR="005965F3" w:rsidRPr="003C4FF0" w:rsidRDefault="005965F3" w:rsidP="003D37EC">
            <w:pPr>
              <w:jc w:val="center"/>
              <w:rPr>
                <w:sz w:val="20"/>
                <w:szCs w:val="20"/>
              </w:rPr>
            </w:pPr>
            <w:r w:rsidRPr="003C4FF0">
              <w:rPr>
                <w:sz w:val="20"/>
                <w:szCs w:val="20"/>
              </w:rPr>
              <w:t>МУП «Энергия»</w:t>
            </w:r>
          </w:p>
        </w:tc>
        <w:tc>
          <w:tcPr>
            <w:tcW w:w="2126" w:type="dxa"/>
            <w:shd w:val="clear" w:color="auto" w:fill="auto"/>
          </w:tcPr>
          <w:p w14:paraId="4BDDA2BC" w14:textId="77777777" w:rsidR="005965F3" w:rsidRPr="003C4FF0" w:rsidRDefault="005965F3" w:rsidP="003D37EC">
            <w:pPr>
              <w:jc w:val="center"/>
              <w:rPr>
                <w:sz w:val="20"/>
                <w:szCs w:val="20"/>
              </w:rPr>
            </w:pPr>
            <w:r w:rsidRPr="003C4FF0">
              <w:rPr>
                <w:sz w:val="20"/>
                <w:szCs w:val="20"/>
              </w:rPr>
              <w:t>632387, НСО, г. Куйбышев, ул. Карла Либкнехта. 1</w:t>
            </w:r>
          </w:p>
        </w:tc>
        <w:tc>
          <w:tcPr>
            <w:tcW w:w="1843" w:type="dxa"/>
            <w:shd w:val="clear" w:color="auto" w:fill="auto"/>
          </w:tcPr>
          <w:p w14:paraId="10B8DFC4" w14:textId="77777777" w:rsidR="005965F3" w:rsidRPr="003C4FF0" w:rsidRDefault="005965F3" w:rsidP="003D37EC">
            <w:pPr>
              <w:jc w:val="center"/>
              <w:rPr>
                <w:sz w:val="20"/>
                <w:szCs w:val="20"/>
              </w:rPr>
            </w:pPr>
          </w:p>
          <w:p w14:paraId="1F6D1109" w14:textId="77777777" w:rsidR="005965F3" w:rsidRPr="003C4FF0" w:rsidRDefault="005965F3" w:rsidP="003D37EC">
            <w:pPr>
              <w:jc w:val="center"/>
              <w:rPr>
                <w:sz w:val="20"/>
                <w:szCs w:val="20"/>
              </w:rPr>
            </w:pPr>
            <w:r w:rsidRPr="003C4FF0">
              <w:rPr>
                <w:sz w:val="20"/>
                <w:szCs w:val="20"/>
              </w:rPr>
              <w:t>Шитов Олег Владимирович</w:t>
            </w:r>
          </w:p>
        </w:tc>
        <w:tc>
          <w:tcPr>
            <w:tcW w:w="1192" w:type="dxa"/>
            <w:shd w:val="clear" w:color="auto" w:fill="auto"/>
          </w:tcPr>
          <w:p w14:paraId="36334DE7" w14:textId="77777777" w:rsidR="005965F3" w:rsidRPr="003C4FF0" w:rsidRDefault="005965F3" w:rsidP="003D37EC">
            <w:pPr>
              <w:jc w:val="center"/>
              <w:rPr>
                <w:sz w:val="20"/>
                <w:szCs w:val="20"/>
              </w:rPr>
            </w:pPr>
          </w:p>
          <w:p w14:paraId="69406345" w14:textId="77777777" w:rsidR="005965F3" w:rsidRPr="003C4FF0" w:rsidRDefault="005965F3" w:rsidP="003D37EC">
            <w:pPr>
              <w:jc w:val="center"/>
              <w:rPr>
                <w:sz w:val="20"/>
                <w:szCs w:val="20"/>
              </w:rPr>
            </w:pPr>
            <w:r w:rsidRPr="003C4FF0">
              <w:rPr>
                <w:sz w:val="20"/>
                <w:szCs w:val="20"/>
              </w:rPr>
              <w:t>62-048,</w:t>
            </w:r>
          </w:p>
          <w:p w14:paraId="662D2B6D" w14:textId="77777777" w:rsidR="005965F3" w:rsidRPr="003C4FF0" w:rsidRDefault="005965F3" w:rsidP="003D37EC">
            <w:pPr>
              <w:jc w:val="center"/>
              <w:rPr>
                <w:sz w:val="20"/>
                <w:szCs w:val="20"/>
              </w:rPr>
            </w:pPr>
            <w:r w:rsidRPr="003C4FF0">
              <w:rPr>
                <w:sz w:val="20"/>
                <w:szCs w:val="20"/>
              </w:rPr>
              <w:t>62-112</w:t>
            </w:r>
          </w:p>
        </w:tc>
      </w:tr>
      <w:tr w:rsidR="005965F3" w:rsidRPr="003C4FF0" w14:paraId="16915407" w14:textId="77777777" w:rsidTr="003D37EC">
        <w:trPr>
          <w:trHeight w:val="276"/>
        </w:trPr>
        <w:tc>
          <w:tcPr>
            <w:tcW w:w="534" w:type="dxa"/>
            <w:vMerge/>
            <w:shd w:val="clear" w:color="auto" w:fill="auto"/>
          </w:tcPr>
          <w:p w14:paraId="72C49AE3" w14:textId="77777777" w:rsidR="005965F3" w:rsidRPr="003C4FF0" w:rsidRDefault="005965F3" w:rsidP="003D37EC">
            <w:pPr>
              <w:jc w:val="both"/>
              <w:rPr>
                <w:sz w:val="20"/>
                <w:szCs w:val="20"/>
              </w:rPr>
            </w:pPr>
          </w:p>
        </w:tc>
        <w:tc>
          <w:tcPr>
            <w:tcW w:w="1984" w:type="dxa"/>
            <w:vMerge/>
            <w:shd w:val="clear" w:color="auto" w:fill="auto"/>
          </w:tcPr>
          <w:p w14:paraId="7B76FCA8" w14:textId="77777777" w:rsidR="005965F3" w:rsidRPr="003C4FF0" w:rsidRDefault="005965F3" w:rsidP="003D37EC">
            <w:pPr>
              <w:jc w:val="center"/>
              <w:rPr>
                <w:sz w:val="20"/>
                <w:szCs w:val="20"/>
              </w:rPr>
            </w:pPr>
          </w:p>
        </w:tc>
        <w:tc>
          <w:tcPr>
            <w:tcW w:w="2552" w:type="dxa"/>
            <w:shd w:val="clear" w:color="auto" w:fill="auto"/>
          </w:tcPr>
          <w:p w14:paraId="1EC7C586" w14:textId="77777777" w:rsidR="005965F3" w:rsidRPr="003C4FF0" w:rsidRDefault="005965F3" w:rsidP="003D37EC">
            <w:pPr>
              <w:jc w:val="center"/>
              <w:rPr>
                <w:sz w:val="20"/>
                <w:szCs w:val="20"/>
              </w:rPr>
            </w:pPr>
            <w:r w:rsidRPr="003C4FF0">
              <w:rPr>
                <w:sz w:val="20"/>
                <w:szCs w:val="20"/>
              </w:rPr>
              <w:t>ООО</w:t>
            </w:r>
          </w:p>
          <w:p w14:paraId="70F16F55" w14:textId="77777777" w:rsidR="005965F3" w:rsidRPr="003C4FF0" w:rsidRDefault="005965F3" w:rsidP="003D37EC">
            <w:pPr>
              <w:jc w:val="center"/>
              <w:rPr>
                <w:sz w:val="20"/>
                <w:szCs w:val="20"/>
              </w:rPr>
            </w:pPr>
            <w:r w:rsidRPr="003C4FF0">
              <w:rPr>
                <w:sz w:val="20"/>
                <w:szCs w:val="20"/>
              </w:rPr>
              <w:t>«УК Надежда»</w:t>
            </w:r>
          </w:p>
        </w:tc>
        <w:tc>
          <w:tcPr>
            <w:tcW w:w="2126" w:type="dxa"/>
            <w:shd w:val="clear" w:color="auto" w:fill="auto"/>
          </w:tcPr>
          <w:p w14:paraId="7948FEEB" w14:textId="77777777" w:rsidR="005965F3" w:rsidRPr="003C4FF0" w:rsidRDefault="005965F3" w:rsidP="003D37EC">
            <w:pPr>
              <w:jc w:val="center"/>
              <w:rPr>
                <w:sz w:val="20"/>
                <w:szCs w:val="20"/>
              </w:rPr>
            </w:pPr>
            <w:r w:rsidRPr="003C4FF0">
              <w:rPr>
                <w:sz w:val="20"/>
                <w:szCs w:val="20"/>
              </w:rPr>
              <w:t>632352, НСО, Куйбышевский район, с. Абрамово, ул. Зеленая, 6</w:t>
            </w:r>
          </w:p>
        </w:tc>
        <w:tc>
          <w:tcPr>
            <w:tcW w:w="1843" w:type="dxa"/>
            <w:shd w:val="clear" w:color="auto" w:fill="auto"/>
          </w:tcPr>
          <w:p w14:paraId="00688512" w14:textId="77777777" w:rsidR="005965F3" w:rsidRPr="003C4FF0" w:rsidRDefault="005965F3" w:rsidP="003D37EC">
            <w:pPr>
              <w:jc w:val="center"/>
              <w:rPr>
                <w:sz w:val="20"/>
                <w:szCs w:val="20"/>
              </w:rPr>
            </w:pPr>
            <w:r w:rsidRPr="003C4FF0">
              <w:rPr>
                <w:sz w:val="20"/>
                <w:szCs w:val="20"/>
              </w:rPr>
              <w:t>Ануфриев Дмитрий Анатольевич</w:t>
            </w:r>
          </w:p>
        </w:tc>
        <w:tc>
          <w:tcPr>
            <w:tcW w:w="1192" w:type="dxa"/>
            <w:shd w:val="clear" w:color="auto" w:fill="auto"/>
          </w:tcPr>
          <w:p w14:paraId="44C5B537" w14:textId="77777777" w:rsidR="005965F3" w:rsidRPr="003C4FF0" w:rsidRDefault="005965F3" w:rsidP="003D37EC">
            <w:pPr>
              <w:jc w:val="center"/>
              <w:rPr>
                <w:sz w:val="20"/>
                <w:szCs w:val="20"/>
              </w:rPr>
            </w:pPr>
          </w:p>
          <w:p w14:paraId="6FC5E93A" w14:textId="77777777" w:rsidR="005965F3" w:rsidRPr="003C4FF0" w:rsidRDefault="005965F3" w:rsidP="003D37EC">
            <w:pPr>
              <w:jc w:val="center"/>
              <w:rPr>
                <w:sz w:val="20"/>
                <w:szCs w:val="20"/>
              </w:rPr>
            </w:pPr>
            <w:r w:rsidRPr="003C4FF0">
              <w:rPr>
                <w:sz w:val="20"/>
                <w:szCs w:val="20"/>
              </w:rPr>
              <w:t>8-913-936-48-44</w:t>
            </w:r>
          </w:p>
        </w:tc>
      </w:tr>
      <w:tr w:rsidR="005965F3" w:rsidRPr="003C4FF0" w14:paraId="626ED443" w14:textId="77777777" w:rsidTr="003D37EC">
        <w:trPr>
          <w:trHeight w:val="276"/>
        </w:trPr>
        <w:tc>
          <w:tcPr>
            <w:tcW w:w="534" w:type="dxa"/>
            <w:vMerge/>
            <w:shd w:val="clear" w:color="auto" w:fill="auto"/>
          </w:tcPr>
          <w:p w14:paraId="6051510E" w14:textId="77777777" w:rsidR="005965F3" w:rsidRPr="003C4FF0" w:rsidRDefault="005965F3" w:rsidP="003D37EC">
            <w:pPr>
              <w:jc w:val="both"/>
              <w:rPr>
                <w:sz w:val="20"/>
                <w:szCs w:val="20"/>
              </w:rPr>
            </w:pPr>
          </w:p>
        </w:tc>
        <w:tc>
          <w:tcPr>
            <w:tcW w:w="1984" w:type="dxa"/>
            <w:vMerge/>
            <w:shd w:val="clear" w:color="auto" w:fill="auto"/>
          </w:tcPr>
          <w:p w14:paraId="2A9F6EFD" w14:textId="77777777" w:rsidR="005965F3" w:rsidRPr="003C4FF0" w:rsidRDefault="005965F3" w:rsidP="003D37EC">
            <w:pPr>
              <w:jc w:val="center"/>
              <w:rPr>
                <w:sz w:val="20"/>
                <w:szCs w:val="20"/>
              </w:rPr>
            </w:pPr>
          </w:p>
        </w:tc>
        <w:tc>
          <w:tcPr>
            <w:tcW w:w="2552" w:type="dxa"/>
            <w:shd w:val="clear" w:color="auto" w:fill="auto"/>
          </w:tcPr>
          <w:p w14:paraId="41719EC6" w14:textId="77777777" w:rsidR="005965F3" w:rsidRPr="003C4FF0" w:rsidRDefault="005965F3" w:rsidP="003D37EC">
            <w:pPr>
              <w:jc w:val="center"/>
              <w:rPr>
                <w:sz w:val="20"/>
                <w:szCs w:val="20"/>
              </w:rPr>
            </w:pPr>
            <w:r w:rsidRPr="003C4FF0">
              <w:rPr>
                <w:sz w:val="20"/>
                <w:szCs w:val="20"/>
              </w:rPr>
              <w:t>ООО «Новосибирскнефтебытторгсервис»</w:t>
            </w:r>
          </w:p>
        </w:tc>
        <w:tc>
          <w:tcPr>
            <w:tcW w:w="2126" w:type="dxa"/>
            <w:shd w:val="clear" w:color="auto" w:fill="auto"/>
          </w:tcPr>
          <w:p w14:paraId="3EE4FAFB" w14:textId="77777777" w:rsidR="005965F3" w:rsidRPr="003C4FF0" w:rsidRDefault="005965F3" w:rsidP="003D37EC">
            <w:pPr>
              <w:jc w:val="center"/>
              <w:rPr>
                <w:sz w:val="20"/>
                <w:szCs w:val="20"/>
              </w:rPr>
            </w:pPr>
            <w:r w:rsidRPr="003C4FF0">
              <w:rPr>
                <w:sz w:val="20"/>
                <w:szCs w:val="20"/>
              </w:rPr>
              <w:t>632382, НСО, г. Куйбышев, ул. Партизанская, 111</w:t>
            </w:r>
          </w:p>
        </w:tc>
        <w:tc>
          <w:tcPr>
            <w:tcW w:w="1843" w:type="dxa"/>
            <w:shd w:val="clear" w:color="auto" w:fill="auto"/>
          </w:tcPr>
          <w:p w14:paraId="717D3BFB" w14:textId="77777777" w:rsidR="005965F3" w:rsidRPr="003C4FF0" w:rsidRDefault="005965F3" w:rsidP="003D37EC">
            <w:pPr>
              <w:jc w:val="center"/>
              <w:rPr>
                <w:sz w:val="20"/>
                <w:szCs w:val="20"/>
              </w:rPr>
            </w:pPr>
            <w:r w:rsidRPr="003C4FF0">
              <w:rPr>
                <w:sz w:val="20"/>
                <w:szCs w:val="20"/>
              </w:rPr>
              <w:t>Арабинский Михаил Юрьевич</w:t>
            </w:r>
          </w:p>
        </w:tc>
        <w:tc>
          <w:tcPr>
            <w:tcW w:w="1192" w:type="dxa"/>
            <w:shd w:val="clear" w:color="auto" w:fill="auto"/>
          </w:tcPr>
          <w:p w14:paraId="6C73135A" w14:textId="77777777" w:rsidR="005965F3" w:rsidRPr="003C4FF0" w:rsidRDefault="005965F3" w:rsidP="003D37EC">
            <w:pPr>
              <w:jc w:val="center"/>
              <w:rPr>
                <w:sz w:val="20"/>
                <w:szCs w:val="20"/>
              </w:rPr>
            </w:pPr>
            <w:r w:rsidRPr="003C4FF0">
              <w:rPr>
                <w:sz w:val="20"/>
                <w:szCs w:val="20"/>
              </w:rPr>
              <w:t>67-020,</w:t>
            </w:r>
          </w:p>
          <w:p w14:paraId="15BA579D" w14:textId="77777777" w:rsidR="005965F3" w:rsidRPr="003C4FF0" w:rsidRDefault="005965F3" w:rsidP="003D37EC">
            <w:pPr>
              <w:jc w:val="center"/>
              <w:rPr>
                <w:sz w:val="20"/>
                <w:szCs w:val="20"/>
              </w:rPr>
            </w:pPr>
            <w:r w:rsidRPr="003C4FF0">
              <w:rPr>
                <w:sz w:val="20"/>
                <w:szCs w:val="20"/>
              </w:rPr>
              <w:t>63-250,</w:t>
            </w:r>
          </w:p>
          <w:p w14:paraId="28BFD583" w14:textId="77777777" w:rsidR="005965F3" w:rsidRPr="003C4FF0" w:rsidRDefault="005965F3" w:rsidP="003D37EC">
            <w:pPr>
              <w:jc w:val="center"/>
              <w:rPr>
                <w:sz w:val="20"/>
                <w:szCs w:val="20"/>
              </w:rPr>
            </w:pPr>
            <w:r w:rsidRPr="003C4FF0">
              <w:rPr>
                <w:sz w:val="20"/>
                <w:szCs w:val="20"/>
              </w:rPr>
              <w:t>63-250</w:t>
            </w:r>
          </w:p>
        </w:tc>
      </w:tr>
      <w:tr w:rsidR="005965F3" w:rsidRPr="003C4FF0" w14:paraId="026193D1" w14:textId="77777777" w:rsidTr="003D37EC">
        <w:trPr>
          <w:trHeight w:val="276"/>
        </w:trPr>
        <w:tc>
          <w:tcPr>
            <w:tcW w:w="534" w:type="dxa"/>
            <w:vMerge/>
            <w:shd w:val="clear" w:color="auto" w:fill="auto"/>
          </w:tcPr>
          <w:p w14:paraId="50D1E7BB" w14:textId="77777777" w:rsidR="005965F3" w:rsidRPr="003C4FF0" w:rsidRDefault="005965F3" w:rsidP="003D37EC">
            <w:pPr>
              <w:jc w:val="both"/>
              <w:rPr>
                <w:sz w:val="20"/>
                <w:szCs w:val="20"/>
              </w:rPr>
            </w:pPr>
          </w:p>
        </w:tc>
        <w:tc>
          <w:tcPr>
            <w:tcW w:w="1984" w:type="dxa"/>
            <w:vMerge/>
            <w:shd w:val="clear" w:color="auto" w:fill="auto"/>
          </w:tcPr>
          <w:p w14:paraId="1FB3BF29" w14:textId="77777777" w:rsidR="005965F3" w:rsidRPr="003C4FF0" w:rsidRDefault="005965F3" w:rsidP="003D37EC">
            <w:pPr>
              <w:jc w:val="center"/>
              <w:rPr>
                <w:sz w:val="20"/>
                <w:szCs w:val="20"/>
              </w:rPr>
            </w:pPr>
          </w:p>
        </w:tc>
        <w:tc>
          <w:tcPr>
            <w:tcW w:w="2552" w:type="dxa"/>
            <w:shd w:val="clear" w:color="auto" w:fill="auto"/>
          </w:tcPr>
          <w:p w14:paraId="4DB953A6" w14:textId="77777777" w:rsidR="005965F3" w:rsidRPr="003C4FF0" w:rsidRDefault="005965F3" w:rsidP="003D37EC">
            <w:pPr>
              <w:jc w:val="center"/>
              <w:rPr>
                <w:sz w:val="20"/>
                <w:szCs w:val="20"/>
              </w:rPr>
            </w:pPr>
            <w:r w:rsidRPr="003C4FF0">
              <w:rPr>
                <w:sz w:val="20"/>
                <w:szCs w:val="20"/>
              </w:rPr>
              <w:t>ООО «АгроНива»</w:t>
            </w:r>
          </w:p>
        </w:tc>
        <w:tc>
          <w:tcPr>
            <w:tcW w:w="2126" w:type="dxa"/>
            <w:shd w:val="clear" w:color="auto" w:fill="auto"/>
          </w:tcPr>
          <w:p w14:paraId="59CAD348" w14:textId="77777777" w:rsidR="005965F3" w:rsidRPr="003C4FF0" w:rsidRDefault="005965F3" w:rsidP="003D37EC">
            <w:pPr>
              <w:jc w:val="center"/>
              <w:rPr>
                <w:sz w:val="20"/>
                <w:szCs w:val="20"/>
              </w:rPr>
            </w:pPr>
            <w:r w:rsidRPr="003C4FF0">
              <w:rPr>
                <w:sz w:val="20"/>
                <w:szCs w:val="20"/>
              </w:rPr>
              <w:t xml:space="preserve">632387,НСО. г. Новосибирск, ул. </w:t>
            </w:r>
            <w:r w:rsidRPr="003C4FF0">
              <w:rPr>
                <w:sz w:val="20"/>
                <w:szCs w:val="20"/>
              </w:rPr>
              <w:lastRenderedPageBreak/>
              <w:t>Куйбышева,28</w:t>
            </w:r>
          </w:p>
        </w:tc>
        <w:tc>
          <w:tcPr>
            <w:tcW w:w="1843" w:type="dxa"/>
            <w:shd w:val="clear" w:color="auto" w:fill="auto"/>
          </w:tcPr>
          <w:p w14:paraId="5518520A" w14:textId="77777777" w:rsidR="005965F3" w:rsidRPr="003C4FF0" w:rsidRDefault="005965F3" w:rsidP="003D37EC">
            <w:pPr>
              <w:jc w:val="center"/>
              <w:rPr>
                <w:sz w:val="20"/>
                <w:szCs w:val="20"/>
              </w:rPr>
            </w:pPr>
            <w:r w:rsidRPr="003C4FF0">
              <w:rPr>
                <w:sz w:val="20"/>
                <w:szCs w:val="20"/>
              </w:rPr>
              <w:lastRenderedPageBreak/>
              <w:t xml:space="preserve">Щербаков Алексей </w:t>
            </w:r>
            <w:r w:rsidRPr="003C4FF0">
              <w:rPr>
                <w:sz w:val="20"/>
                <w:szCs w:val="20"/>
              </w:rPr>
              <w:lastRenderedPageBreak/>
              <w:t>Геннадьевич</w:t>
            </w:r>
          </w:p>
        </w:tc>
        <w:tc>
          <w:tcPr>
            <w:tcW w:w="1192" w:type="dxa"/>
            <w:shd w:val="clear" w:color="auto" w:fill="auto"/>
          </w:tcPr>
          <w:p w14:paraId="21101E27" w14:textId="77777777" w:rsidR="005965F3" w:rsidRPr="003C4FF0" w:rsidRDefault="005965F3" w:rsidP="003D37EC">
            <w:pPr>
              <w:jc w:val="center"/>
              <w:rPr>
                <w:sz w:val="20"/>
                <w:szCs w:val="20"/>
              </w:rPr>
            </w:pPr>
            <w:r w:rsidRPr="003C4FF0">
              <w:rPr>
                <w:sz w:val="20"/>
                <w:szCs w:val="20"/>
              </w:rPr>
              <w:lastRenderedPageBreak/>
              <w:t>8-913-955-55-03</w:t>
            </w:r>
          </w:p>
        </w:tc>
      </w:tr>
      <w:tr w:rsidR="005965F3" w:rsidRPr="003C4FF0" w14:paraId="5AAF0548" w14:textId="77777777" w:rsidTr="003D37EC">
        <w:trPr>
          <w:trHeight w:val="276"/>
        </w:trPr>
        <w:tc>
          <w:tcPr>
            <w:tcW w:w="534" w:type="dxa"/>
            <w:vMerge/>
            <w:shd w:val="clear" w:color="auto" w:fill="auto"/>
          </w:tcPr>
          <w:p w14:paraId="74705DA3" w14:textId="77777777" w:rsidR="005965F3" w:rsidRPr="003C4FF0" w:rsidRDefault="005965F3" w:rsidP="003D37EC">
            <w:pPr>
              <w:jc w:val="both"/>
              <w:rPr>
                <w:sz w:val="20"/>
                <w:szCs w:val="20"/>
              </w:rPr>
            </w:pPr>
          </w:p>
        </w:tc>
        <w:tc>
          <w:tcPr>
            <w:tcW w:w="1984" w:type="dxa"/>
            <w:vMerge/>
            <w:shd w:val="clear" w:color="auto" w:fill="auto"/>
          </w:tcPr>
          <w:p w14:paraId="15C53692" w14:textId="77777777" w:rsidR="005965F3" w:rsidRPr="003C4FF0" w:rsidRDefault="005965F3" w:rsidP="003D37EC">
            <w:pPr>
              <w:jc w:val="center"/>
              <w:rPr>
                <w:sz w:val="20"/>
                <w:szCs w:val="20"/>
              </w:rPr>
            </w:pPr>
          </w:p>
        </w:tc>
        <w:tc>
          <w:tcPr>
            <w:tcW w:w="2552" w:type="dxa"/>
            <w:shd w:val="clear" w:color="auto" w:fill="auto"/>
          </w:tcPr>
          <w:p w14:paraId="49CB4F49" w14:textId="77777777" w:rsidR="005965F3" w:rsidRPr="003C4FF0" w:rsidRDefault="005965F3" w:rsidP="003D37EC">
            <w:pPr>
              <w:jc w:val="center"/>
              <w:rPr>
                <w:sz w:val="20"/>
                <w:szCs w:val="20"/>
              </w:rPr>
            </w:pPr>
            <w:r w:rsidRPr="003C4FF0">
              <w:rPr>
                <w:sz w:val="20"/>
                <w:szCs w:val="20"/>
              </w:rPr>
              <w:t>ООО «Сибводмелиорация»</w:t>
            </w:r>
          </w:p>
        </w:tc>
        <w:tc>
          <w:tcPr>
            <w:tcW w:w="2126" w:type="dxa"/>
            <w:shd w:val="clear" w:color="auto" w:fill="auto"/>
          </w:tcPr>
          <w:p w14:paraId="17AD91F7" w14:textId="77777777" w:rsidR="005965F3" w:rsidRPr="003C4FF0" w:rsidRDefault="005965F3" w:rsidP="003D37EC">
            <w:pPr>
              <w:jc w:val="center"/>
              <w:rPr>
                <w:sz w:val="20"/>
                <w:szCs w:val="20"/>
              </w:rPr>
            </w:pPr>
            <w:r w:rsidRPr="003C4FF0">
              <w:rPr>
                <w:sz w:val="20"/>
                <w:szCs w:val="20"/>
              </w:rPr>
              <w:t>632385, НСО, г. Куйбышев, ул. Путевая, 4</w:t>
            </w:r>
          </w:p>
        </w:tc>
        <w:tc>
          <w:tcPr>
            <w:tcW w:w="1843" w:type="dxa"/>
            <w:shd w:val="clear" w:color="auto" w:fill="auto"/>
          </w:tcPr>
          <w:p w14:paraId="78C58087" w14:textId="77777777" w:rsidR="005965F3" w:rsidRPr="003C4FF0" w:rsidRDefault="005965F3" w:rsidP="003D37EC">
            <w:pPr>
              <w:jc w:val="center"/>
              <w:rPr>
                <w:sz w:val="20"/>
                <w:szCs w:val="20"/>
              </w:rPr>
            </w:pPr>
            <w:r w:rsidRPr="003C4FF0">
              <w:rPr>
                <w:sz w:val="20"/>
                <w:szCs w:val="20"/>
              </w:rPr>
              <w:t>Штырлов Александр Анатольевич</w:t>
            </w:r>
          </w:p>
        </w:tc>
        <w:tc>
          <w:tcPr>
            <w:tcW w:w="1192" w:type="dxa"/>
            <w:shd w:val="clear" w:color="auto" w:fill="auto"/>
          </w:tcPr>
          <w:p w14:paraId="4BE0A60A" w14:textId="77777777" w:rsidR="005965F3" w:rsidRPr="003C4FF0" w:rsidRDefault="005965F3" w:rsidP="003D37EC">
            <w:pPr>
              <w:jc w:val="center"/>
              <w:rPr>
                <w:sz w:val="20"/>
                <w:szCs w:val="20"/>
              </w:rPr>
            </w:pPr>
          </w:p>
          <w:p w14:paraId="044EB629" w14:textId="77777777" w:rsidR="005965F3" w:rsidRPr="003C4FF0" w:rsidRDefault="005965F3" w:rsidP="003D37EC">
            <w:pPr>
              <w:jc w:val="center"/>
              <w:rPr>
                <w:sz w:val="20"/>
                <w:szCs w:val="20"/>
              </w:rPr>
            </w:pPr>
            <w:r w:rsidRPr="003C4FF0">
              <w:rPr>
                <w:sz w:val="20"/>
                <w:szCs w:val="20"/>
              </w:rPr>
              <w:t>50-491</w:t>
            </w:r>
          </w:p>
        </w:tc>
      </w:tr>
      <w:tr w:rsidR="005965F3" w:rsidRPr="003C4FF0" w14:paraId="4C94B506" w14:textId="77777777" w:rsidTr="003D37EC">
        <w:trPr>
          <w:trHeight w:val="276"/>
        </w:trPr>
        <w:tc>
          <w:tcPr>
            <w:tcW w:w="534" w:type="dxa"/>
            <w:vMerge/>
            <w:shd w:val="clear" w:color="auto" w:fill="auto"/>
          </w:tcPr>
          <w:p w14:paraId="076A7274" w14:textId="77777777" w:rsidR="005965F3" w:rsidRPr="003C4FF0" w:rsidRDefault="005965F3" w:rsidP="003D37EC">
            <w:pPr>
              <w:jc w:val="both"/>
              <w:rPr>
                <w:sz w:val="20"/>
                <w:szCs w:val="20"/>
              </w:rPr>
            </w:pPr>
          </w:p>
        </w:tc>
        <w:tc>
          <w:tcPr>
            <w:tcW w:w="1984" w:type="dxa"/>
            <w:vMerge/>
            <w:shd w:val="clear" w:color="auto" w:fill="auto"/>
          </w:tcPr>
          <w:p w14:paraId="19B570B5" w14:textId="77777777" w:rsidR="005965F3" w:rsidRPr="003C4FF0" w:rsidRDefault="005965F3" w:rsidP="003D37EC">
            <w:pPr>
              <w:jc w:val="center"/>
              <w:rPr>
                <w:sz w:val="20"/>
                <w:szCs w:val="20"/>
              </w:rPr>
            </w:pPr>
          </w:p>
        </w:tc>
        <w:tc>
          <w:tcPr>
            <w:tcW w:w="2552" w:type="dxa"/>
            <w:shd w:val="clear" w:color="auto" w:fill="auto"/>
          </w:tcPr>
          <w:p w14:paraId="60B19BCE" w14:textId="77777777" w:rsidR="005965F3" w:rsidRPr="003C4FF0" w:rsidRDefault="005965F3" w:rsidP="003D37EC">
            <w:pPr>
              <w:jc w:val="both"/>
              <w:rPr>
                <w:sz w:val="20"/>
                <w:szCs w:val="20"/>
              </w:rPr>
            </w:pPr>
            <w:r w:rsidRPr="003C4FF0">
              <w:rPr>
                <w:sz w:val="20"/>
                <w:szCs w:val="20"/>
              </w:rPr>
              <w:t>ООО «Агро-Сервис»</w:t>
            </w:r>
          </w:p>
        </w:tc>
        <w:tc>
          <w:tcPr>
            <w:tcW w:w="2126" w:type="dxa"/>
            <w:shd w:val="clear" w:color="auto" w:fill="auto"/>
          </w:tcPr>
          <w:p w14:paraId="18B315B0" w14:textId="77777777" w:rsidR="005965F3" w:rsidRPr="003C4FF0" w:rsidRDefault="005965F3" w:rsidP="003D37EC">
            <w:pPr>
              <w:jc w:val="center"/>
              <w:rPr>
                <w:sz w:val="20"/>
                <w:szCs w:val="20"/>
              </w:rPr>
            </w:pPr>
            <w:r w:rsidRPr="003C4FF0">
              <w:rPr>
                <w:sz w:val="20"/>
                <w:szCs w:val="20"/>
              </w:rPr>
              <w:t>632387, НСО, г. Куйбышев, ул. Куйбышева, 28</w:t>
            </w:r>
          </w:p>
        </w:tc>
        <w:tc>
          <w:tcPr>
            <w:tcW w:w="1843" w:type="dxa"/>
            <w:shd w:val="clear" w:color="auto" w:fill="auto"/>
          </w:tcPr>
          <w:p w14:paraId="2953D156" w14:textId="77777777" w:rsidR="005965F3" w:rsidRPr="003C4FF0" w:rsidRDefault="005965F3" w:rsidP="003D37EC">
            <w:pPr>
              <w:jc w:val="center"/>
              <w:rPr>
                <w:sz w:val="20"/>
                <w:szCs w:val="20"/>
              </w:rPr>
            </w:pPr>
            <w:r w:rsidRPr="003C4FF0">
              <w:rPr>
                <w:sz w:val="20"/>
                <w:szCs w:val="20"/>
              </w:rPr>
              <w:t>Ряписов Максим Владимирович</w:t>
            </w:r>
          </w:p>
        </w:tc>
        <w:tc>
          <w:tcPr>
            <w:tcW w:w="1192" w:type="dxa"/>
            <w:shd w:val="clear" w:color="auto" w:fill="auto"/>
          </w:tcPr>
          <w:p w14:paraId="0F92A643" w14:textId="77777777" w:rsidR="005965F3" w:rsidRPr="003C4FF0" w:rsidRDefault="005965F3" w:rsidP="003D37EC">
            <w:pPr>
              <w:jc w:val="center"/>
              <w:rPr>
                <w:sz w:val="20"/>
                <w:szCs w:val="20"/>
              </w:rPr>
            </w:pPr>
            <w:r w:rsidRPr="003C4FF0">
              <w:rPr>
                <w:sz w:val="20"/>
                <w:szCs w:val="20"/>
              </w:rPr>
              <w:t>22-809,</w:t>
            </w:r>
          </w:p>
          <w:p w14:paraId="08011FE6" w14:textId="77777777" w:rsidR="005965F3" w:rsidRPr="003C4FF0" w:rsidRDefault="005965F3" w:rsidP="003D37EC">
            <w:pPr>
              <w:jc w:val="center"/>
              <w:rPr>
                <w:sz w:val="20"/>
                <w:szCs w:val="20"/>
              </w:rPr>
            </w:pPr>
            <w:r w:rsidRPr="003C4FF0">
              <w:rPr>
                <w:sz w:val="20"/>
                <w:szCs w:val="20"/>
              </w:rPr>
              <w:t>22-488,</w:t>
            </w:r>
          </w:p>
          <w:p w14:paraId="2E317FF1" w14:textId="77777777" w:rsidR="005965F3" w:rsidRPr="003C4FF0" w:rsidRDefault="005965F3" w:rsidP="003D37EC">
            <w:pPr>
              <w:jc w:val="center"/>
              <w:rPr>
                <w:sz w:val="20"/>
                <w:szCs w:val="20"/>
              </w:rPr>
            </w:pPr>
            <w:r w:rsidRPr="003C4FF0">
              <w:rPr>
                <w:sz w:val="20"/>
                <w:szCs w:val="20"/>
              </w:rPr>
              <w:t>22-448,</w:t>
            </w:r>
          </w:p>
          <w:p w14:paraId="3C05FBAB" w14:textId="77777777" w:rsidR="005965F3" w:rsidRPr="003C4FF0" w:rsidRDefault="005965F3" w:rsidP="003D37EC">
            <w:pPr>
              <w:jc w:val="center"/>
              <w:rPr>
                <w:sz w:val="20"/>
                <w:szCs w:val="20"/>
              </w:rPr>
            </w:pPr>
            <w:r w:rsidRPr="003C4FF0">
              <w:rPr>
                <w:sz w:val="20"/>
                <w:szCs w:val="20"/>
              </w:rPr>
              <w:t>21-752</w:t>
            </w:r>
          </w:p>
        </w:tc>
      </w:tr>
      <w:tr w:rsidR="005965F3" w:rsidRPr="003C4FF0" w14:paraId="468D2DE0" w14:textId="77777777" w:rsidTr="003D37EC">
        <w:trPr>
          <w:trHeight w:val="276"/>
        </w:trPr>
        <w:tc>
          <w:tcPr>
            <w:tcW w:w="534" w:type="dxa"/>
            <w:vMerge/>
            <w:shd w:val="clear" w:color="auto" w:fill="auto"/>
          </w:tcPr>
          <w:p w14:paraId="7FF18237" w14:textId="77777777" w:rsidR="005965F3" w:rsidRPr="003C4FF0" w:rsidRDefault="005965F3" w:rsidP="003D37EC">
            <w:pPr>
              <w:jc w:val="both"/>
              <w:rPr>
                <w:sz w:val="20"/>
                <w:szCs w:val="20"/>
              </w:rPr>
            </w:pPr>
          </w:p>
        </w:tc>
        <w:tc>
          <w:tcPr>
            <w:tcW w:w="1984" w:type="dxa"/>
            <w:vMerge/>
            <w:shd w:val="clear" w:color="auto" w:fill="auto"/>
          </w:tcPr>
          <w:p w14:paraId="6F1D6C6B" w14:textId="77777777" w:rsidR="005965F3" w:rsidRPr="003C4FF0" w:rsidRDefault="005965F3" w:rsidP="003D37EC">
            <w:pPr>
              <w:jc w:val="center"/>
              <w:rPr>
                <w:sz w:val="20"/>
                <w:szCs w:val="20"/>
              </w:rPr>
            </w:pPr>
          </w:p>
        </w:tc>
        <w:tc>
          <w:tcPr>
            <w:tcW w:w="2552" w:type="dxa"/>
            <w:shd w:val="clear" w:color="auto" w:fill="auto"/>
          </w:tcPr>
          <w:p w14:paraId="56D52933" w14:textId="77777777" w:rsidR="005965F3" w:rsidRPr="003C4FF0" w:rsidRDefault="005965F3" w:rsidP="003D37EC">
            <w:pPr>
              <w:jc w:val="center"/>
              <w:rPr>
                <w:sz w:val="20"/>
                <w:szCs w:val="20"/>
              </w:rPr>
            </w:pPr>
            <w:r w:rsidRPr="003C4FF0">
              <w:rPr>
                <w:sz w:val="20"/>
                <w:szCs w:val="20"/>
              </w:rPr>
              <w:t>ООО «Электростроймонтаж»</w:t>
            </w:r>
          </w:p>
        </w:tc>
        <w:tc>
          <w:tcPr>
            <w:tcW w:w="2126" w:type="dxa"/>
            <w:shd w:val="clear" w:color="auto" w:fill="auto"/>
          </w:tcPr>
          <w:p w14:paraId="4A9A6BC2" w14:textId="77777777" w:rsidR="005965F3" w:rsidRPr="003C4FF0" w:rsidRDefault="005965F3" w:rsidP="003D37EC">
            <w:pPr>
              <w:jc w:val="center"/>
              <w:rPr>
                <w:sz w:val="20"/>
                <w:szCs w:val="20"/>
              </w:rPr>
            </w:pPr>
          </w:p>
          <w:p w14:paraId="2124D057" w14:textId="77777777" w:rsidR="005965F3" w:rsidRPr="003C4FF0" w:rsidRDefault="005965F3" w:rsidP="003D37EC">
            <w:pPr>
              <w:jc w:val="center"/>
              <w:rPr>
                <w:sz w:val="20"/>
                <w:szCs w:val="20"/>
              </w:rPr>
            </w:pPr>
            <w:r w:rsidRPr="003C4FF0">
              <w:rPr>
                <w:sz w:val="20"/>
                <w:szCs w:val="20"/>
              </w:rPr>
              <w:t>632387,НСО, ул. Краскома, дом 35</w:t>
            </w:r>
          </w:p>
        </w:tc>
        <w:tc>
          <w:tcPr>
            <w:tcW w:w="1843" w:type="dxa"/>
            <w:shd w:val="clear" w:color="auto" w:fill="auto"/>
          </w:tcPr>
          <w:p w14:paraId="1C594B6F" w14:textId="77777777" w:rsidR="005965F3" w:rsidRPr="003C4FF0" w:rsidRDefault="005965F3" w:rsidP="003D37EC">
            <w:pPr>
              <w:jc w:val="center"/>
              <w:rPr>
                <w:sz w:val="20"/>
                <w:szCs w:val="20"/>
              </w:rPr>
            </w:pPr>
          </w:p>
          <w:p w14:paraId="28AFB326" w14:textId="77777777" w:rsidR="005965F3" w:rsidRPr="003C4FF0" w:rsidRDefault="005965F3" w:rsidP="003D37EC">
            <w:pPr>
              <w:jc w:val="center"/>
              <w:rPr>
                <w:sz w:val="20"/>
                <w:szCs w:val="20"/>
              </w:rPr>
            </w:pPr>
            <w:r w:rsidRPr="003C4FF0">
              <w:rPr>
                <w:sz w:val="20"/>
                <w:szCs w:val="20"/>
              </w:rPr>
              <w:t>Синихинский Владимир Владимирович</w:t>
            </w:r>
          </w:p>
        </w:tc>
        <w:tc>
          <w:tcPr>
            <w:tcW w:w="1192" w:type="dxa"/>
            <w:shd w:val="clear" w:color="auto" w:fill="auto"/>
          </w:tcPr>
          <w:p w14:paraId="777879C4" w14:textId="77777777" w:rsidR="005965F3" w:rsidRPr="003C4FF0" w:rsidRDefault="005965F3" w:rsidP="003D37EC">
            <w:pPr>
              <w:jc w:val="center"/>
              <w:rPr>
                <w:sz w:val="20"/>
                <w:szCs w:val="20"/>
              </w:rPr>
            </w:pPr>
          </w:p>
          <w:p w14:paraId="63E4408C" w14:textId="77777777" w:rsidR="005965F3" w:rsidRPr="003C4FF0" w:rsidRDefault="005965F3" w:rsidP="003D37EC">
            <w:pPr>
              <w:jc w:val="center"/>
              <w:rPr>
                <w:sz w:val="20"/>
                <w:szCs w:val="20"/>
              </w:rPr>
            </w:pPr>
            <w:r w:rsidRPr="003C4FF0">
              <w:rPr>
                <w:sz w:val="20"/>
                <w:szCs w:val="20"/>
              </w:rPr>
              <w:t>8-958-092-01-91</w:t>
            </w:r>
          </w:p>
        </w:tc>
      </w:tr>
      <w:tr w:rsidR="005965F3" w:rsidRPr="003C4FF0" w14:paraId="2F646D12" w14:textId="77777777" w:rsidTr="003D37EC">
        <w:trPr>
          <w:trHeight w:val="276"/>
        </w:trPr>
        <w:tc>
          <w:tcPr>
            <w:tcW w:w="534" w:type="dxa"/>
            <w:vMerge/>
            <w:shd w:val="clear" w:color="auto" w:fill="auto"/>
          </w:tcPr>
          <w:p w14:paraId="3125BD3F" w14:textId="77777777" w:rsidR="005965F3" w:rsidRPr="003C4FF0" w:rsidRDefault="005965F3" w:rsidP="003D37EC">
            <w:pPr>
              <w:jc w:val="both"/>
              <w:rPr>
                <w:sz w:val="20"/>
                <w:szCs w:val="20"/>
              </w:rPr>
            </w:pPr>
          </w:p>
        </w:tc>
        <w:tc>
          <w:tcPr>
            <w:tcW w:w="1984" w:type="dxa"/>
            <w:vMerge/>
            <w:shd w:val="clear" w:color="auto" w:fill="auto"/>
          </w:tcPr>
          <w:p w14:paraId="0FD9EFAF" w14:textId="77777777" w:rsidR="005965F3" w:rsidRPr="003C4FF0" w:rsidRDefault="005965F3" w:rsidP="003D37EC">
            <w:pPr>
              <w:jc w:val="center"/>
              <w:rPr>
                <w:sz w:val="20"/>
                <w:szCs w:val="20"/>
              </w:rPr>
            </w:pPr>
          </w:p>
        </w:tc>
        <w:tc>
          <w:tcPr>
            <w:tcW w:w="2552" w:type="dxa"/>
            <w:shd w:val="clear" w:color="auto" w:fill="auto"/>
          </w:tcPr>
          <w:p w14:paraId="36CCBF3A" w14:textId="77777777" w:rsidR="005965F3" w:rsidRPr="003C4FF0" w:rsidRDefault="005965F3" w:rsidP="003D37EC">
            <w:pPr>
              <w:jc w:val="center"/>
              <w:rPr>
                <w:sz w:val="20"/>
                <w:szCs w:val="20"/>
              </w:rPr>
            </w:pPr>
            <w:r w:rsidRPr="003C4FF0">
              <w:rPr>
                <w:sz w:val="20"/>
                <w:szCs w:val="20"/>
              </w:rPr>
              <w:t>МУП «Ритуал»</w:t>
            </w:r>
          </w:p>
        </w:tc>
        <w:tc>
          <w:tcPr>
            <w:tcW w:w="2126" w:type="dxa"/>
            <w:shd w:val="clear" w:color="auto" w:fill="auto"/>
          </w:tcPr>
          <w:p w14:paraId="67D0E5D1" w14:textId="77777777" w:rsidR="005965F3" w:rsidRPr="003C4FF0" w:rsidRDefault="005965F3" w:rsidP="003D37EC">
            <w:pPr>
              <w:jc w:val="center"/>
              <w:rPr>
                <w:sz w:val="20"/>
                <w:szCs w:val="20"/>
              </w:rPr>
            </w:pPr>
            <w:r w:rsidRPr="003C4FF0">
              <w:rPr>
                <w:sz w:val="20"/>
                <w:szCs w:val="20"/>
              </w:rPr>
              <w:t>632386, НСО, г. Куйбышев, ул. Ново-успенская, 1</w:t>
            </w:r>
          </w:p>
        </w:tc>
        <w:tc>
          <w:tcPr>
            <w:tcW w:w="1843" w:type="dxa"/>
            <w:shd w:val="clear" w:color="auto" w:fill="auto"/>
          </w:tcPr>
          <w:p w14:paraId="540D6348" w14:textId="77777777" w:rsidR="005965F3" w:rsidRPr="003C4FF0" w:rsidRDefault="005965F3" w:rsidP="003D37EC">
            <w:pPr>
              <w:jc w:val="center"/>
              <w:rPr>
                <w:sz w:val="20"/>
                <w:szCs w:val="20"/>
              </w:rPr>
            </w:pPr>
            <w:r w:rsidRPr="003C4FF0">
              <w:rPr>
                <w:sz w:val="20"/>
                <w:szCs w:val="20"/>
              </w:rPr>
              <w:t>Коваленко Михаил Николаевич</w:t>
            </w:r>
          </w:p>
        </w:tc>
        <w:tc>
          <w:tcPr>
            <w:tcW w:w="1192" w:type="dxa"/>
            <w:shd w:val="clear" w:color="auto" w:fill="auto"/>
          </w:tcPr>
          <w:p w14:paraId="20A6B1A0" w14:textId="77777777" w:rsidR="005965F3" w:rsidRPr="003C4FF0" w:rsidRDefault="005965F3" w:rsidP="003D37EC">
            <w:pPr>
              <w:jc w:val="center"/>
              <w:rPr>
                <w:sz w:val="20"/>
                <w:szCs w:val="20"/>
              </w:rPr>
            </w:pPr>
            <w:r w:rsidRPr="003C4FF0">
              <w:rPr>
                <w:sz w:val="20"/>
                <w:szCs w:val="20"/>
              </w:rPr>
              <w:t>51-409,</w:t>
            </w:r>
          </w:p>
          <w:p w14:paraId="35F91341" w14:textId="77777777" w:rsidR="005965F3" w:rsidRPr="003C4FF0" w:rsidRDefault="005965F3" w:rsidP="003D37EC">
            <w:pPr>
              <w:jc w:val="center"/>
              <w:rPr>
                <w:sz w:val="20"/>
                <w:szCs w:val="20"/>
              </w:rPr>
            </w:pPr>
            <w:r w:rsidRPr="003C4FF0">
              <w:rPr>
                <w:sz w:val="20"/>
                <w:szCs w:val="20"/>
              </w:rPr>
              <w:t>50-930</w:t>
            </w:r>
          </w:p>
        </w:tc>
      </w:tr>
      <w:tr w:rsidR="005965F3" w:rsidRPr="003C4FF0" w14:paraId="1EB07C64" w14:textId="77777777" w:rsidTr="003D37EC">
        <w:trPr>
          <w:trHeight w:val="276"/>
        </w:trPr>
        <w:tc>
          <w:tcPr>
            <w:tcW w:w="534" w:type="dxa"/>
            <w:vMerge/>
            <w:shd w:val="clear" w:color="auto" w:fill="auto"/>
          </w:tcPr>
          <w:p w14:paraId="3AB917D1" w14:textId="77777777" w:rsidR="005965F3" w:rsidRPr="003C4FF0" w:rsidRDefault="005965F3" w:rsidP="003D37EC">
            <w:pPr>
              <w:jc w:val="both"/>
              <w:rPr>
                <w:sz w:val="20"/>
                <w:szCs w:val="20"/>
              </w:rPr>
            </w:pPr>
          </w:p>
        </w:tc>
        <w:tc>
          <w:tcPr>
            <w:tcW w:w="1984" w:type="dxa"/>
            <w:vMerge/>
            <w:shd w:val="clear" w:color="auto" w:fill="auto"/>
          </w:tcPr>
          <w:p w14:paraId="69D38351" w14:textId="77777777" w:rsidR="005965F3" w:rsidRPr="003C4FF0" w:rsidRDefault="005965F3" w:rsidP="003D37EC">
            <w:pPr>
              <w:jc w:val="center"/>
              <w:rPr>
                <w:sz w:val="20"/>
                <w:szCs w:val="20"/>
              </w:rPr>
            </w:pPr>
          </w:p>
        </w:tc>
        <w:tc>
          <w:tcPr>
            <w:tcW w:w="2552" w:type="dxa"/>
            <w:shd w:val="clear" w:color="auto" w:fill="auto"/>
          </w:tcPr>
          <w:p w14:paraId="7261A4D2" w14:textId="77777777" w:rsidR="005965F3" w:rsidRPr="003C4FF0" w:rsidRDefault="005965F3" w:rsidP="003D37EC">
            <w:pPr>
              <w:jc w:val="center"/>
              <w:rPr>
                <w:sz w:val="20"/>
                <w:szCs w:val="20"/>
              </w:rPr>
            </w:pPr>
            <w:r w:rsidRPr="003C4FF0">
              <w:rPr>
                <w:sz w:val="20"/>
                <w:szCs w:val="20"/>
              </w:rPr>
              <w:t>ТСЖ «Надежда»</w:t>
            </w:r>
          </w:p>
        </w:tc>
        <w:tc>
          <w:tcPr>
            <w:tcW w:w="2126" w:type="dxa"/>
            <w:shd w:val="clear" w:color="auto" w:fill="auto"/>
          </w:tcPr>
          <w:p w14:paraId="26FD09CC" w14:textId="77777777" w:rsidR="005965F3" w:rsidRPr="003C4FF0" w:rsidRDefault="005965F3" w:rsidP="003D37EC">
            <w:pPr>
              <w:jc w:val="center"/>
              <w:rPr>
                <w:sz w:val="20"/>
                <w:szCs w:val="20"/>
              </w:rPr>
            </w:pPr>
            <w:r w:rsidRPr="003C4FF0">
              <w:rPr>
                <w:sz w:val="20"/>
                <w:szCs w:val="20"/>
              </w:rPr>
              <w:t>632387,НСО, г. Куйбышев, 14-3</w:t>
            </w:r>
          </w:p>
        </w:tc>
        <w:tc>
          <w:tcPr>
            <w:tcW w:w="1843" w:type="dxa"/>
            <w:shd w:val="clear" w:color="auto" w:fill="auto"/>
          </w:tcPr>
          <w:p w14:paraId="546D942D" w14:textId="77777777" w:rsidR="005965F3" w:rsidRPr="003C4FF0" w:rsidRDefault="005965F3" w:rsidP="003D37EC">
            <w:pPr>
              <w:jc w:val="center"/>
              <w:rPr>
                <w:sz w:val="20"/>
                <w:szCs w:val="20"/>
              </w:rPr>
            </w:pPr>
            <w:r w:rsidRPr="003C4FF0">
              <w:rPr>
                <w:sz w:val="20"/>
                <w:szCs w:val="20"/>
              </w:rPr>
              <w:t>Кунгурцева Марина Юрьевна</w:t>
            </w:r>
          </w:p>
        </w:tc>
        <w:tc>
          <w:tcPr>
            <w:tcW w:w="1192" w:type="dxa"/>
            <w:shd w:val="clear" w:color="auto" w:fill="auto"/>
          </w:tcPr>
          <w:p w14:paraId="0ADA5D9D" w14:textId="77777777" w:rsidR="005965F3" w:rsidRPr="003C4FF0" w:rsidRDefault="005965F3" w:rsidP="003D37EC">
            <w:pPr>
              <w:jc w:val="center"/>
              <w:rPr>
                <w:sz w:val="20"/>
                <w:szCs w:val="20"/>
              </w:rPr>
            </w:pPr>
            <w:r w:rsidRPr="003C4FF0">
              <w:rPr>
                <w:sz w:val="20"/>
                <w:szCs w:val="20"/>
              </w:rPr>
              <w:t>8-913-458-09-50,</w:t>
            </w:r>
          </w:p>
          <w:p w14:paraId="76460CA6" w14:textId="77777777" w:rsidR="005965F3" w:rsidRPr="003C4FF0" w:rsidRDefault="005965F3" w:rsidP="003D37EC">
            <w:pPr>
              <w:jc w:val="center"/>
              <w:rPr>
                <w:sz w:val="20"/>
                <w:szCs w:val="20"/>
              </w:rPr>
            </w:pPr>
            <w:r w:rsidRPr="003C4FF0">
              <w:rPr>
                <w:sz w:val="20"/>
                <w:szCs w:val="20"/>
              </w:rPr>
              <w:t>8-913-750-03-72,</w:t>
            </w:r>
          </w:p>
          <w:p w14:paraId="78603A7B" w14:textId="77777777" w:rsidR="005965F3" w:rsidRPr="003C4FF0" w:rsidRDefault="005965F3" w:rsidP="003D37EC">
            <w:pPr>
              <w:jc w:val="center"/>
              <w:rPr>
                <w:sz w:val="20"/>
                <w:szCs w:val="20"/>
              </w:rPr>
            </w:pPr>
            <w:r w:rsidRPr="003C4FF0">
              <w:rPr>
                <w:sz w:val="20"/>
                <w:szCs w:val="20"/>
              </w:rPr>
              <w:t>8-913-941-65-75</w:t>
            </w:r>
          </w:p>
        </w:tc>
      </w:tr>
      <w:tr w:rsidR="005965F3" w:rsidRPr="003C4FF0" w14:paraId="16ACC47B" w14:textId="77777777" w:rsidTr="003D37EC">
        <w:trPr>
          <w:trHeight w:val="276"/>
        </w:trPr>
        <w:tc>
          <w:tcPr>
            <w:tcW w:w="534" w:type="dxa"/>
            <w:vMerge/>
            <w:shd w:val="clear" w:color="auto" w:fill="auto"/>
          </w:tcPr>
          <w:p w14:paraId="73A0DDF8" w14:textId="77777777" w:rsidR="005965F3" w:rsidRPr="003C4FF0" w:rsidRDefault="005965F3" w:rsidP="003D37EC">
            <w:pPr>
              <w:jc w:val="both"/>
              <w:rPr>
                <w:sz w:val="20"/>
                <w:szCs w:val="20"/>
                <w:lang w:val="en-US"/>
              </w:rPr>
            </w:pPr>
          </w:p>
        </w:tc>
        <w:tc>
          <w:tcPr>
            <w:tcW w:w="1984" w:type="dxa"/>
            <w:vMerge/>
            <w:shd w:val="clear" w:color="auto" w:fill="auto"/>
          </w:tcPr>
          <w:p w14:paraId="7D706488" w14:textId="77777777" w:rsidR="005965F3" w:rsidRPr="003C4FF0" w:rsidRDefault="005965F3" w:rsidP="003D37EC">
            <w:pPr>
              <w:jc w:val="center"/>
              <w:rPr>
                <w:sz w:val="20"/>
                <w:szCs w:val="20"/>
              </w:rPr>
            </w:pPr>
          </w:p>
        </w:tc>
        <w:tc>
          <w:tcPr>
            <w:tcW w:w="2552" w:type="dxa"/>
            <w:shd w:val="clear" w:color="auto" w:fill="auto"/>
          </w:tcPr>
          <w:p w14:paraId="5BCDB5E8" w14:textId="77777777" w:rsidR="005965F3" w:rsidRPr="003C4FF0" w:rsidRDefault="005965F3" w:rsidP="003D37EC">
            <w:pPr>
              <w:jc w:val="center"/>
              <w:rPr>
                <w:sz w:val="20"/>
                <w:szCs w:val="20"/>
              </w:rPr>
            </w:pPr>
            <w:r w:rsidRPr="003C4FF0">
              <w:rPr>
                <w:sz w:val="20"/>
                <w:szCs w:val="20"/>
              </w:rPr>
              <w:t>ООО «Реал»</w:t>
            </w:r>
          </w:p>
        </w:tc>
        <w:tc>
          <w:tcPr>
            <w:tcW w:w="2126" w:type="dxa"/>
            <w:shd w:val="clear" w:color="auto" w:fill="auto"/>
          </w:tcPr>
          <w:p w14:paraId="7DC872E6" w14:textId="77777777" w:rsidR="005965F3" w:rsidRPr="003C4FF0" w:rsidRDefault="005965F3" w:rsidP="003D37EC">
            <w:pPr>
              <w:jc w:val="center"/>
              <w:rPr>
                <w:sz w:val="20"/>
                <w:szCs w:val="20"/>
              </w:rPr>
            </w:pPr>
            <w:r w:rsidRPr="003C4FF0">
              <w:rPr>
                <w:sz w:val="20"/>
                <w:szCs w:val="20"/>
              </w:rPr>
              <w:t>632383, НСО, г. Куйбышев, ул. Володарского, 11</w:t>
            </w:r>
          </w:p>
        </w:tc>
        <w:tc>
          <w:tcPr>
            <w:tcW w:w="1843" w:type="dxa"/>
            <w:shd w:val="clear" w:color="auto" w:fill="auto"/>
          </w:tcPr>
          <w:p w14:paraId="0DECD7CC" w14:textId="77777777" w:rsidR="005965F3" w:rsidRPr="003C4FF0" w:rsidRDefault="005965F3" w:rsidP="003D37EC">
            <w:pPr>
              <w:jc w:val="center"/>
              <w:rPr>
                <w:sz w:val="20"/>
                <w:szCs w:val="20"/>
              </w:rPr>
            </w:pPr>
            <w:r w:rsidRPr="003C4FF0">
              <w:rPr>
                <w:sz w:val="20"/>
                <w:szCs w:val="20"/>
              </w:rPr>
              <w:t>Бондаренко Андрей Викторович</w:t>
            </w:r>
          </w:p>
        </w:tc>
        <w:tc>
          <w:tcPr>
            <w:tcW w:w="1192" w:type="dxa"/>
            <w:shd w:val="clear" w:color="auto" w:fill="auto"/>
          </w:tcPr>
          <w:p w14:paraId="521F527F" w14:textId="77777777" w:rsidR="005965F3" w:rsidRPr="003C4FF0" w:rsidRDefault="005965F3" w:rsidP="003D37EC">
            <w:pPr>
              <w:jc w:val="center"/>
              <w:rPr>
                <w:sz w:val="20"/>
                <w:szCs w:val="20"/>
              </w:rPr>
            </w:pPr>
            <w:r w:rsidRPr="003C4FF0">
              <w:rPr>
                <w:sz w:val="20"/>
                <w:szCs w:val="20"/>
              </w:rPr>
              <w:t>8-913-480-34-47</w:t>
            </w:r>
          </w:p>
        </w:tc>
      </w:tr>
      <w:tr w:rsidR="005965F3" w:rsidRPr="003C4FF0" w14:paraId="67325F24" w14:textId="77777777" w:rsidTr="003D37EC">
        <w:trPr>
          <w:trHeight w:val="276"/>
        </w:trPr>
        <w:tc>
          <w:tcPr>
            <w:tcW w:w="534" w:type="dxa"/>
            <w:vMerge/>
            <w:shd w:val="clear" w:color="auto" w:fill="auto"/>
          </w:tcPr>
          <w:p w14:paraId="7CFA5D33" w14:textId="77777777" w:rsidR="005965F3" w:rsidRPr="003C4FF0" w:rsidRDefault="005965F3" w:rsidP="003D37EC">
            <w:pPr>
              <w:jc w:val="both"/>
              <w:rPr>
                <w:sz w:val="20"/>
                <w:szCs w:val="20"/>
                <w:lang w:val="en-US"/>
              </w:rPr>
            </w:pPr>
          </w:p>
        </w:tc>
        <w:tc>
          <w:tcPr>
            <w:tcW w:w="1984" w:type="dxa"/>
            <w:vMerge/>
            <w:shd w:val="clear" w:color="auto" w:fill="auto"/>
          </w:tcPr>
          <w:p w14:paraId="2BD66869" w14:textId="77777777" w:rsidR="005965F3" w:rsidRPr="003C4FF0" w:rsidRDefault="005965F3" w:rsidP="003D37EC">
            <w:pPr>
              <w:jc w:val="center"/>
              <w:rPr>
                <w:sz w:val="20"/>
                <w:szCs w:val="20"/>
              </w:rPr>
            </w:pPr>
          </w:p>
        </w:tc>
        <w:tc>
          <w:tcPr>
            <w:tcW w:w="2552" w:type="dxa"/>
            <w:shd w:val="clear" w:color="auto" w:fill="auto"/>
          </w:tcPr>
          <w:p w14:paraId="5B7059C9" w14:textId="77777777" w:rsidR="005965F3" w:rsidRPr="003C4FF0" w:rsidRDefault="005965F3" w:rsidP="003D37EC">
            <w:pPr>
              <w:jc w:val="center"/>
              <w:rPr>
                <w:sz w:val="20"/>
                <w:szCs w:val="20"/>
              </w:rPr>
            </w:pPr>
            <w:r w:rsidRPr="003C4FF0">
              <w:rPr>
                <w:sz w:val="20"/>
                <w:szCs w:val="20"/>
              </w:rPr>
              <w:t>ООО «Меркурий»</w:t>
            </w:r>
          </w:p>
        </w:tc>
        <w:tc>
          <w:tcPr>
            <w:tcW w:w="2126" w:type="dxa"/>
            <w:shd w:val="clear" w:color="auto" w:fill="auto"/>
          </w:tcPr>
          <w:p w14:paraId="00316577" w14:textId="77777777" w:rsidR="005965F3" w:rsidRPr="003C4FF0" w:rsidRDefault="005965F3" w:rsidP="003D37EC">
            <w:pPr>
              <w:jc w:val="center"/>
              <w:rPr>
                <w:sz w:val="20"/>
                <w:szCs w:val="20"/>
              </w:rPr>
            </w:pPr>
            <w:r w:rsidRPr="003C4FF0">
              <w:rPr>
                <w:sz w:val="20"/>
                <w:szCs w:val="20"/>
              </w:rPr>
              <w:t>632386, НСО, г. Куйбышев, ул. Каинская,168</w:t>
            </w:r>
          </w:p>
        </w:tc>
        <w:tc>
          <w:tcPr>
            <w:tcW w:w="1843" w:type="dxa"/>
            <w:shd w:val="clear" w:color="auto" w:fill="auto"/>
          </w:tcPr>
          <w:p w14:paraId="020E39DC" w14:textId="77777777" w:rsidR="005965F3" w:rsidRPr="003C4FF0" w:rsidRDefault="005965F3" w:rsidP="003D37EC">
            <w:pPr>
              <w:jc w:val="center"/>
              <w:rPr>
                <w:sz w:val="20"/>
                <w:szCs w:val="20"/>
              </w:rPr>
            </w:pPr>
            <w:r w:rsidRPr="003C4FF0">
              <w:rPr>
                <w:sz w:val="20"/>
                <w:szCs w:val="20"/>
              </w:rPr>
              <w:t>Мезенцев Валентин Владимирович</w:t>
            </w:r>
          </w:p>
        </w:tc>
        <w:tc>
          <w:tcPr>
            <w:tcW w:w="1192" w:type="dxa"/>
            <w:shd w:val="clear" w:color="auto" w:fill="auto"/>
          </w:tcPr>
          <w:p w14:paraId="76CE662A" w14:textId="77777777" w:rsidR="005965F3" w:rsidRPr="003C4FF0" w:rsidRDefault="005965F3" w:rsidP="003D37EC">
            <w:pPr>
              <w:jc w:val="center"/>
              <w:rPr>
                <w:sz w:val="20"/>
                <w:szCs w:val="20"/>
              </w:rPr>
            </w:pPr>
            <w:r w:rsidRPr="003C4FF0">
              <w:rPr>
                <w:sz w:val="20"/>
                <w:szCs w:val="20"/>
              </w:rPr>
              <w:t>8-913-934-86-07</w:t>
            </w:r>
          </w:p>
        </w:tc>
      </w:tr>
      <w:tr w:rsidR="005965F3" w:rsidRPr="003C4FF0" w14:paraId="72EC4D26" w14:textId="77777777" w:rsidTr="003D37EC">
        <w:trPr>
          <w:trHeight w:val="276"/>
        </w:trPr>
        <w:tc>
          <w:tcPr>
            <w:tcW w:w="534" w:type="dxa"/>
            <w:vMerge/>
            <w:shd w:val="clear" w:color="auto" w:fill="auto"/>
          </w:tcPr>
          <w:p w14:paraId="1278D8D9" w14:textId="77777777" w:rsidR="005965F3" w:rsidRPr="003C4FF0" w:rsidRDefault="005965F3" w:rsidP="003D37EC">
            <w:pPr>
              <w:jc w:val="both"/>
              <w:rPr>
                <w:sz w:val="20"/>
                <w:szCs w:val="20"/>
              </w:rPr>
            </w:pPr>
          </w:p>
        </w:tc>
        <w:tc>
          <w:tcPr>
            <w:tcW w:w="1984" w:type="dxa"/>
            <w:vMerge/>
            <w:shd w:val="clear" w:color="auto" w:fill="auto"/>
          </w:tcPr>
          <w:p w14:paraId="4123BE78" w14:textId="77777777" w:rsidR="005965F3" w:rsidRPr="003C4FF0" w:rsidRDefault="005965F3" w:rsidP="003D37EC">
            <w:pPr>
              <w:jc w:val="center"/>
              <w:rPr>
                <w:sz w:val="20"/>
                <w:szCs w:val="20"/>
              </w:rPr>
            </w:pPr>
          </w:p>
        </w:tc>
        <w:tc>
          <w:tcPr>
            <w:tcW w:w="2552" w:type="dxa"/>
            <w:shd w:val="clear" w:color="auto" w:fill="auto"/>
          </w:tcPr>
          <w:p w14:paraId="134EDFEE" w14:textId="77777777" w:rsidR="005965F3" w:rsidRPr="003C4FF0" w:rsidRDefault="005965F3" w:rsidP="003D37EC">
            <w:pPr>
              <w:jc w:val="center"/>
              <w:rPr>
                <w:sz w:val="20"/>
                <w:szCs w:val="20"/>
              </w:rPr>
            </w:pPr>
            <w:r w:rsidRPr="003C4FF0">
              <w:rPr>
                <w:sz w:val="20"/>
                <w:szCs w:val="20"/>
              </w:rPr>
              <w:t>ООО «Баланс»</w:t>
            </w:r>
          </w:p>
        </w:tc>
        <w:tc>
          <w:tcPr>
            <w:tcW w:w="2126" w:type="dxa"/>
            <w:shd w:val="clear" w:color="auto" w:fill="auto"/>
          </w:tcPr>
          <w:p w14:paraId="53F17B3C" w14:textId="77777777" w:rsidR="005965F3" w:rsidRPr="003C4FF0" w:rsidRDefault="005965F3" w:rsidP="003D37EC">
            <w:pPr>
              <w:jc w:val="center"/>
              <w:rPr>
                <w:sz w:val="20"/>
                <w:szCs w:val="20"/>
              </w:rPr>
            </w:pPr>
            <w:r w:rsidRPr="003C4FF0">
              <w:rPr>
                <w:sz w:val="20"/>
                <w:szCs w:val="20"/>
              </w:rPr>
              <w:t>НСО, г.Куйбышев, ул.Володарского,</w:t>
            </w:r>
          </w:p>
          <w:p w14:paraId="72119B77" w14:textId="77777777" w:rsidR="005965F3" w:rsidRPr="003C4FF0" w:rsidRDefault="005965F3" w:rsidP="003D37EC">
            <w:pPr>
              <w:jc w:val="center"/>
              <w:rPr>
                <w:sz w:val="20"/>
                <w:szCs w:val="20"/>
              </w:rPr>
            </w:pPr>
            <w:r w:rsidRPr="003C4FF0">
              <w:rPr>
                <w:sz w:val="20"/>
                <w:szCs w:val="20"/>
              </w:rPr>
              <w:t>11</w:t>
            </w:r>
          </w:p>
        </w:tc>
        <w:tc>
          <w:tcPr>
            <w:tcW w:w="1843" w:type="dxa"/>
            <w:shd w:val="clear" w:color="auto" w:fill="auto"/>
          </w:tcPr>
          <w:p w14:paraId="288608F0" w14:textId="77777777" w:rsidR="005965F3" w:rsidRPr="003C4FF0" w:rsidRDefault="005965F3" w:rsidP="003D37EC">
            <w:pPr>
              <w:jc w:val="center"/>
              <w:rPr>
                <w:sz w:val="20"/>
                <w:szCs w:val="20"/>
              </w:rPr>
            </w:pPr>
            <w:r w:rsidRPr="003C4FF0">
              <w:rPr>
                <w:sz w:val="20"/>
                <w:szCs w:val="20"/>
              </w:rPr>
              <w:t>Ширманова Юлия Викторовна</w:t>
            </w:r>
          </w:p>
        </w:tc>
        <w:tc>
          <w:tcPr>
            <w:tcW w:w="1192" w:type="dxa"/>
            <w:shd w:val="clear" w:color="auto" w:fill="auto"/>
          </w:tcPr>
          <w:p w14:paraId="39119776" w14:textId="77777777" w:rsidR="005965F3" w:rsidRPr="003C4FF0" w:rsidRDefault="005965F3" w:rsidP="003D37EC">
            <w:pPr>
              <w:jc w:val="center"/>
              <w:rPr>
                <w:sz w:val="20"/>
                <w:szCs w:val="20"/>
              </w:rPr>
            </w:pPr>
            <w:r w:rsidRPr="003C4FF0">
              <w:rPr>
                <w:sz w:val="20"/>
                <w:szCs w:val="20"/>
              </w:rPr>
              <w:t>23-953</w:t>
            </w:r>
          </w:p>
        </w:tc>
      </w:tr>
      <w:tr w:rsidR="005965F3" w:rsidRPr="003C4FF0" w14:paraId="1F34DE8C" w14:textId="77777777" w:rsidTr="003D37EC">
        <w:trPr>
          <w:trHeight w:val="276"/>
        </w:trPr>
        <w:tc>
          <w:tcPr>
            <w:tcW w:w="534" w:type="dxa"/>
            <w:vMerge/>
            <w:shd w:val="clear" w:color="auto" w:fill="auto"/>
          </w:tcPr>
          <w:p w14:paraId="6E58AF5A" w14:textId="77777777" w:rsidR="005965F3" w:rsidRPr="003C4FF0" w:rsidRDefault="005965F3" w:rsidP="003D37EC">
            <w:pPr>
              <w:jc w:val="both"/>
              <w:rPr>
                <w:sz w:val="20"/>
                <w:szCs w:val="20"/>
              </w:rPr>
            </w:pPr>
          </w:p>
        </w:tc>
        <w:tc>
          <w:tcPr>
            <w:tcW w:w="1984" w:type="dxa"/>
            <w:vMerge/>
            <w:shd w:val="clear" w:color="auto" w:fill="auto"/>
          </w:tcPr>
          <w:p w14:paraId="5B4BF5F9" w14:textId="77777777" w:rsidR="005965F3" w:rsidRPr="003C4FF0" w:rsidRDefault="005965F3" w:rsidP="003D37EC">
            <w:pPr>
              <w:jc w:val="center"/>
              <w:rPr>
                <w:sz w:val="20"/>
                <w:szCs w:val="20"/>
              </w:rPr>
            </w:pPr>
          </w:p>
        </w:tc>
        <w:tc>
          <w:tcPr>
            <w:tcW w:w="2552" w:type="dxa"/>
            <w:shd w:val="clear" w:color="auto" w:fill="auto"/>
          </w:tcPr>
          <w:p w14:paraId="0C28290D" w14:textId="77777777" w:rsidR="005965F3" w:rsidRPr="003C4FF0" w:rsidRDefault="005965F3" w:rsidP="003D37EC">
            <w:pPr>
              <w:jc w:val="center"/>
              <w:rPr>
                <w:sz w:val="20"/>
                <w:szCs w:val="20"/>
              </w:rPr>
            </w:pPr>
            <w:r w:rsidRPr="003C4FF0">
              <w:rPr>
                <w:sz w:val="20"/>
                <w:szCs w:val="20"/>
              </w:rPr>
              <w:t>МБУ спорта города Куйбышева Куйбышевского района Новосибирской области «Спортивно-оздоровительный центр города Куйбышева»</w:t>
            </w:r>
          </w:p>
        </w:tc>
        <w:tc>
          <w:tcPr>
            <w:tcW w:w="2126" w:type="dxa"/>
            <w:shd w:val="clear" w:color="auto" w:fill="auto"/>
          </w:tcPr>
          <w:p w14:paraId="7BBB9828" w14:textId="77777777" w:rsidR="005965F3" w:rsidRPr="003C4FF0" w:rsidRDefault="005965F3" w:rsidP="003D37EC">
            <w:pPr>
              <w:jc w:val="center"/>
              <w:rPr>
                <w:sz w:val="20"/>
                <w:szCs w:val="20"/>
              </w:rPr>
            </w:pPr>
            <w:r w:rsidRPr="003C4FF0">
              <w:rPr>
                <w:sz w:val="20"/>
                <w:szCs w:val="20"/>
              </w:rPr>
              <w:t>НСО, г.Куйбышев, ул.Партизанская, 2.</w:t>
            </w:r>
          </w:p>
        </w:tc>
        <w:tc>
          <w:tcPr>
            <w:tcW w:w="1843" w:type="dxa"/>
            <w:shd w:val="clear" w:color="auto" w:fill="auto"/>
          </w:tcPr>
          <w:p w14:paraId="66C93ED3" w14:textId="77777777" w:rsidR="005965F3" w:rsidRPr="003C4FF0" w:rsidRDefault="005965F3" w:rsidP="003D37EC">
            <w:pPr>
              <w:jc w:val="center"/>
              <w:rPr>
                <w:sz w:val="20"/>
                <w:szCs w:val="20"/>
              </w:rPr>
            </w:pPr>
            <w:r w:rsidRPr="003C4FF0">
              <w:rPr>
                <w:sz w:val="20"/>
                <w:szCs w:val="20"/>
              </w:rPr>
              <w:t>Сидарук Владимир Владимирович</w:t>
            </w:r>
          </w:p>
        </w:tc>
        <w:tc>
          <w:tcPr>
            <w:tcW w:w="1192" w:type="dxa"/>
            <w:shd w:val="clear" w:color="auto" w:fill="auto"/>
          </w:tcPr>
          <w:p w14:paraId="517C0E13" w14:textId="77777777" w:rsidR="005965F3" w:rsidRPr="003C4FF0" w:rsidRDefault="005965F3" w:rsidP="003D37EC">
            <w:pPr>
              <w:jc w:val="center"/>
              <w:rPr>
                <w:sz w:val="20"/>
                <w:szCs w:val="20"/>
              </w:rPr>
            </w:pPr>
            <w:r w:rsidRPr="003C4FF0">
              <w:rPr>
                <w:sz w:val="20"/>
                <w:szCs w:val="20"/>
              </w:rPr>
              <w:t>51-691</w:t>
            </w:r>
          </w:p>
        </w:tc>
      </w:tr>
      <w:tr w:rsidR="005965F3" w:rsidRPr="003C4FF0" w14:paraId="5308D79E" w14:textId="77777777" w:rsidTr="003D37EC">
        <w:trPr>
          <w:trHeight w:val="276"/>
        </w:trPr>
        <w:tc>
          <w:tcPr>
            <w:tcW w:w="534" w:type="dxa"/>
            <w:vMerge/>
            <w:shd w:val="clear" w:color="auto" w:fill="auto"/>
          </w:tcPr>
          <w:p w14:paraId="4A4A6D10" w14:textId="77777777" w:rsidR="005965F3" w:rsidRPr="003C4FF0" w:rsidRDefault="005965F3" w:rsidP="003D37EC">
            <w:pPr>
              <w:jc w:val="both"/>
              <w:rPr>
                <w:sz w:val="20"/>
                <w:szCs w:val="20"/>
              </w:rPr>
            </w:pPr>
          </w:p>
        </w:tc>
        <w:tc>
          <w:tcPr>
            <w:tcW w:w="1984" w:type="dxa"/>
            <w:vMerge/>
            <w:shd w:val="clear" w:color="auto" w:fill="auto"/>
          </w:tcPr>
          <w:p w14:paraId="2446CE3D" w14:textId="77777777" w:rsidR="005965F3" w:rsidRPr="003C4FF0" w:rsidRDefault="005965F3" w:rsidP="003D37EC">
            <w:pPr>
              <w:jc w:val="center"/>
              <w:rPr>
                <w:sz w:val="20"/>
                <w:szCs w:val="20"/>
              </w:rPr>
            </w:pPr>
          </w:p>
        </w:tc>
        <w:tc>
          <w:tcPr>
            <w:tcW w:w="2552" w:type="dxa"/>
            <w:shd w:val="clear" w:color="auto" w:fill="auto"/>
          </w:tcPr>
          <w:p w14:paraId="4B62C251" w14:textId="77777777" w:rsidR="005965F3" w:rsidRPr="003C4FF0" w:rsidRDefault="005965F3" w:rsidP="003D37EC">
            <w:pPr>
              <w:jc w:val="center"/>
              <w:rPr>
                <w:sz w:val="20"/>
                <w:szCs w:val="20"/>
              </w:rPr>
            </w:pPr>
            <w:r w:rsidRPr="003C4FF0">
              <w:rPr>
                <w:sz w:val="20"/>
                <w:szCs w:val="20"/>
              </w:rPr>
              <w:t>ООО «Поиск»</w:t>
            </w:r>
          </w:p>
        </w:tc>
        <w:tc>
          <w:tcPr>
            <w:tcW w:w="2126" w:type="dxa"/>
            <w:shd w:val="clear" w:color="auto" w:fill="auto"/>
          </w:tcPr>
          <w:p w14:paraId="26C57432" w14:textId="77777777" w:rsidR="005965F3" w:rsidRPr="003C4FF0" w:rsidRDefault="005965F3" w:rsidP="003D37EC">
            <w:pPr>
              <w:jc w:val="center"/>
              <w:rPr>
                <w:sz w:val="20"/>
                <w:szCs w:val="20"/>
              </w:rPr>
            </w:pPr>
            <w:r w:rsidRPr="003C4FF0">
              <w:rPr>
                <w:sz w:val="20"/>
                <w:szCs w:val="20"/>
              </w:rPr>
              <w:t>НСО,г.Куйбышев, ул.Краскома,5а.</w:t>
            </w:r>
          </w:p>
        </w:tc>
        <w:tc>
          <w:tcPr>
            <w:tcW w:w="1843" w:type="dxa"/>
            <w:shd w:val="clear" w:color="auto" w:fill="auto"/>
          </w:tcPr>
          <w:p w14:paraId="000762AE" w14:textId="77777777" w:rsidR="005965F3" w:rsidRPr="003C4FF0" w:rsidRDefault="005965F3" w:rsidP="003D37EC">
            <w:pPr>
              <w:jc w:val="center"/>
              <w:rPr>
                <w:sz w:val="20"/>
                <w:szCs w:val="20"/>
              </w:rPr>
            </w:pPr>
            <w:r w:rsidRPr="003C4FF0">
              <w:rPr>
                <w:sz w:val="20"/>
                <w:szCs w:val="20"/>
              </w:rPr>
              <w:t>Зайцев Сергей Иванович</w:t>
            </w:r>
          </w:p>
        </w:tc>
        <w:tc>
          <w:tcPr>
            <w:tcW w:w="1192" w:type="dxa"/>
            <w:shd w:val="clear" w:color="auto" w:fill="auto"/>
          </w:tcPr>
          <w:p w14:paraId="36616FC0" w14:textId="77777777" w:rsidR="005965F3" w:rsidRPr="003C4FF0" w:rsidRDefault="005965F3" w:rsidP="003D37EC">
            <w:pPr>
              <w:jc w:val="center"/>
              <w:rPr>
                <w:sz w:val="20"/>
                <w:szCs w:val="20"/>
              </w:rPr>
            </w:pPr>
            <w:r w:rsidRPr="003C4FF0">
              <w:rPr>
                <w:sz w:val="20"/>
                <w:szCs w:val="20"/>
              </w:rPr>
              <w:t>8-913-761-33-63, 50-476</w:t>
            </w:r>
          </w:p>
        </w:tc>
      </w:tr>
      <w:tr w:rsidR="005965F3" w:rsidRPr="003C4FF0" w14:paraId="59BE1CA9" w14:textId="77777777" w:rsidTr="003D37EC">
        <w:trPr>
          <w:trHeight w:val="276"/>
        </w:trPr>
        <w:tc>
          <w:tcPr>
            <w:tcW w:w="534" w:type="dxa"/>
            <w:vMerge w:val="restart"/>
            <w:shd w:val="clear" w:color="auto" w:fill="auto"/>
          </w:tcPr>
          <w:p w14:paraId="154498B9" w14:textId="77777777" w:rsidR="005965F3" w:rsidRPr="003C4FF0" w:rsidRDefault="005965F3" w:rsidP="003D37EC">
            <w:pPr>
              <w:jc w:val="both"/>
              <w:rPr>
                <w:sz w:val="20"/>
                <w:szCs w:val="20"/>
              </w:rPr>
            </w:pPr>
          </w:p>
        </w:tc>
        <w:tc>
          <w:tcPr>
            <w:tcW w:w="1984" w:type="dxa"/>
            <w:vMerge w:val="restart"/>
            <w:shd w:val="clear" w:color="auto" w:fill="auto"/>
          </w:tcPr>
          <w:p w14:paraId="03A3C043" w14:textId="77777777" w:rsidR="005965F3" w:rsidRPr="003C4FF0" w:rsidRDefault="005965F3" w:rsidP="003D37EC">
            <w:pPr>
              <w:jc w:val="center"/>
              <w:rPr>
                <w:sz w:val="20"/>
                <w:szCs w:val="20"/>
              </w:rPr>
            </w:pPr>
          </w:p>
        </w:tc>
        <w:tc>
          <w:tcPr>
            <w:tcW w:w="2552" w:type="dxa"/>
            <w:shd w:val="clear" w:color="auto" w:fill="auto"/>
          </w:tcPr>
          <w:p w14:paraId="3C136FA8" w14:textId="77777777" w:rsidR="005965F3" w:rsidRPr="003C4FF0" w:rsidRDefault="005965F3" w:rsidP="003D37EC">
            <w:pPr>
              <w:jc w:val="center"/>
              <w:rPr>
                <w:sz w:val="20"/>
                <w:szCs w:val="20"/>
              </w:rPr>
            </w:pPr>
            <w:r w:rsidRPr="003C4FF0">
              <w:rPr>
                <w:sz w:val="20"/>
                <w:szCs w:val="20"/>
              </w:rPr>
              <w:t>ООО «УК Стандарт»</w:t>
            </w:r>
          </w:p>
        </w:tc>
        <w:tc>
          <w:tcPr>
            <w:tcW w:w="2126" w:type="dxa"/>
            <w:shd w:val="clear" w:color="auto" w:fill="auto"/>
          </w:tcPr>
          <w:p w14:paraId="50AF450A" w14:textId="77777777" w:rsidR="005965F3" w:rsidRPr="003C4FF0" w:rsidRDefault="005965F3" w:rsidP="003D37EC">
            <w:pPr>
              <w:jc w:val="center"/>
              <w:rPr>
                <w:sz w:val="20"/>
                <w:szCs w:val="20"/>
              </w:rPr>
            </w:pPr>
            <w:r w:rsidRPr="003C4FF0">
              <w:rPr>
                <w:sz w:val="20"/>
                <w:szCs w:val="20"/>
              </w:rPr>
              <w:t>632387, НСО, г.Куйбышев, ул.К.Либкнехта, 1</w:t>
            </w:r>
          </w:p>
        </w:tc>
        <w:tc>
          <w:tcPr>
            <w:tcW w:w="1843" w:type="dxa"/>
            <w:shd w:val="clear" w:color="auto" w:fill="auto"/>
          </w:tcPr>
          <w:p w14:paraId="6EF875A2" w14:textId="77777777" w:rsidR="005965F3" w:rsidRPr="003C4FF0" w:rsidRDefault="005965F3" w:rsidP="003D37EC">
            <w:pPr>
              <w:jc w:val="center"/>
              <w:rPr>
                <w:sz w:val="20"/>
                <w:szCs w:val="20"/>
              </w:rPr>
            </w:pPr>
            <w:r w:rsidRPr="003C4FF0">
              <w:rPr>
                <w:sz w:val="20"/>
                <w:szCs w:val="20"/>
              </w:rPr>
              <w:t>Бойко Сергей Александрович</w:t>
            </w:r>
          </w:p>
        </w:tc>
        <w:tc>
          <w:tcPr>
            <w:tcW w:w="1192" w:type="dxa"/>
            <w:shd w:val="clear" w:color="auto" w:fill="auto"/>
          </w:tcPr>
          <w:p w14:paraId="4CC5C25C" w14:textId="77777777" w:rsidR="005965F3" w:rsidRPr="003C4FF0" w:rsidRDefault="005965F3" w:rsidP="003D37EC">
            <w:pPr>
              <w:jc w:val="center"/>
              <w:rPr>
                <w:sz w:val="20"/>
                <w:szCs w:val="20"/>
              </w:rPr>
            </w:pPr>
            <w:r w:rsidRPr="003C4FF0">
              <w:rPr>
                <w:sz w:val="20"/>
                <w:szCs w:val="20"/>
              </w:rPr>
              <w:t>8-913-790-59-77</w:t>
            </w:r>
          </w:p>
        </w:tc>
      </w:tr>
      <w:tr w:rsidR="005965F3" w:rsidRPr="003C4FF0" w14:paraId="6C33B0E2" w14:textId="77777777" w:rsidTr="003D37EC">
        <w:trPr>
          <w:trHeight w:val="276"/>
        </w:trPr>
        <w:tc>
          <w:tcPr>
            <w:tcW w:w="534" w:type="dxa"/>
            <w:vMerge/>
            <w:shd w:val="clear" w:color="auto" w:fill="auto"/>
          </w:tcPr>
          <w:p w14:paraId="6D5E660B" w14:textId="77777777" w:rsidR="005965F3" w:rsidRPr="003C4FF0" w:rsidRDefault="005965F3" w:rsidP="003D37EC">
            <w:pPr>
              <w:jc w:val="both"/>
              <w:rPr>
                <w:sz w:val="20"/>
                <w:szCs w:val="20"/>
              </w:rPr>
            </w:pPr>
          </w:p>
        </w:tc>
        <w:tc>
          <w:tcPr>
            <w:tcW w:w="1984" w:type="dxa"/>
            <w:vMerge/>
            <w:shd w:val="clear" w:color="auto" w:fill="auto"/>
          </w:tcPr>
          <w:p w14:paraId="597DAE5A" w14:textId="77777777" w:rsidR="005965F3" w:rsidRPr="003C4FF0" w:rsidRDefault="005965F3" w:rsidP="003D37EC">
            <w:pPr>
              <w:jc w:val="center"/>
              <w:rPr>
                <w:sz w:val="20"/>
                <w:szCs w:val="20"/>
              </w:rPr>
            </w:pPr>
          </w:p>
        </w:tc>
        <w:tc>
          <w:tcPr>
            <w:tcW w:w="2552" w:type="dxa"/>
            <w:shd w:val="clear" w:color="auto" w:fill="auto"/>
          </w:tcPr>
          <w:p w14:paraId="4596A45D" w14:textId="77777777" w:rsidR="005965F3" w:rsidRPr="003C4FF0" w:rsidRDefault="005965F3" w:rsidP="003D37EC">
            <w:pPr>
              <w:jc w:val="center"/>
              <w:rPr>
                <w:sz w:val="20"/>
                <w:szCs w:val="20"/>
              </w:rPr>
            </w:pPr>
            <w:r w:rsidRPr="003C4FF0">
              <w:rPr>
                <w:sz w:val="20"/>
                <w:szCs w:val="20"/>
              </w:rPr>
              <w:t>ООО «Управляющая компания «Вертикаль»</w:t>
            </w:r>
          </w:p>
        </w:tc>
        <w:tc>
          <w:tcPr>
            <w:tcW w:w="2126" w:type="dxa"/>
            <w:shd w:val="clear" w:color="auto" w:fill="auto"/>
          </w:tcPr>
          <w:p w14:paraId="3F2C4C51" w14:textId="77777777" w:rsidR="005965F3" w:rsidRPr="003C4FF0" w:rsidRDefault="005965F3" w:rsidP="003D37EC">
            <w:pPr>
              <w:jc w:val="center"/>
              <w:rPr>
                <w:sz w:val="20"/>
                <w:szCs w:val="20"/>
              </w:rPr>
            </w:pPr>
            <w:r w:rsidRPr="003C4FF0">
              <w:rPr>
                <w:sz w:val="20"/>
                <w:szCs w:val="20"/>
              </w:rPr>
              <w:t>632387, НСО, г.Куйбышев, ул.Закраевского, 58, оф.2</w:t>
            </w:r>
          </w:p>
        </w:tc>
        <w:tc>
          <w:tcPr>
            <w:tcW w:w="1843" w:type="dxa"/>
            <w:shd w:val="clear" w:color="auto" w:fill="auto"/>
          </w:tcPr>
          <w:p w14:paraId="217892AC" w14:textId="77777777" w:rsidR="005965F3" w:rsidRPr="003C4FF0" w:rsidRDefault="005965F3" w:rsidP="003D37EC">
            <w:pPr>
              <w:jc w:val="center"/>
              <w:rPr>
                <w:sz w:val="20"/>
                <w:szCs w:val="20"/>
              </w:rPr>
            </w:pPr>
            <w:r w:rsidRPr="003C4FF0">
              <w:rPr>
                <w:sz w:val="20"/>
                <w:szCs w:val="20"/>
              </w:rPr>
              <w:t>Малашенко Наталья Алексеевна</w:t>
            </w:r>
          </w:p>
        </w:tc>
        <w:tc>
          <w:tcPr>
            <w:tcW w:w="1192" w:type="dxa"/>
            <w:shd w:val="clear" w:color="auto" w:fill="auto"/>
          </w:tcPr>
          <w:p w14:paraId="299FA2C2" w14:textId="77777777" w:rsidR="005965F3" w:rsidRPr="003C4FF0" w:rsidRDefault="005965F3" w:rsidP="003D37EC">
            <w:pPr>
              <w:jc w:val="center"/>
              <w:rPr>
                <w:sz w:val="20"/>
                <w:szCs w:val="20"/>
              </w:rPr>
            </w:pPr>
            <w:r w:rsidRPr="003C4FF0">
              <w:rPr>
                <w:sz w:val="20"/>
                <w:szCs w:val="20"/>
              </w:rPr>
              <w:t>52-669,8-913-067-87-55</w:t>
            </w:r>
          </w:p>
        </w:tc>
      </w:tr>
      <w:tr w:rsidR="005965F3" w:rsidRPr="003C4FF0" w14:paraId="68A88ACD" w14:textId="77777777" w:rsidTr="003D37EC">
        <w:trPr>
          <w:trHeight w:val="276"/>
        </w:trPr>
        <w:tc>
          <w:tcPr>
            <w:tcW w:w="534" w:type="dxa"/>
            <w:vMerge/>
            <w:shd w:val="clear" w:color="auto" w:fill="auto"/>
          </w:tcPr>
          <w:p w14:paraId="1615C816" w14:textId="77777777" w:rsidR="005965F3" w:rsidRPr="003C4FF0" w:rsidRDefault="005965F3" w:rsidP="003D37EC">
            <w:pPr>
              <w:jc w:val="both"/>
              <w:rPr>
                <w:sz w:val="20"/>
                <w:szCs w:val="20"/>
              </w:rPr>
            </w:pPr>
          </w:p>
        </w:tc>
        <w:tc>
          <w:tcPr>
            <w:tcW w:w="1984" w:type="dxa"/>
            <w:vMerge/>
            <w:shd w:val="clear" w:color="auto" w:fill="auto"/>
          </w:tcPr>
          <w:p w14:paraId="5CA9C2BE" w14:textId="77777777" w:rsidR="005965F3" w:rsidRPr="003C4FF0" w:rsidRDefault="005965F3" w:rsidP="003D37EC">
            <w:pPr>
              <w:jc w:val="center"/>
              <w:rPr>
                <w:sz w:val="20"/>
                <w:szCs w:val="20"/>
              </w:rPr>
            </w:pPr>
          </w:p>
        </w:tc>
        <w:tc>
          <w:tcPr>
            <w:tcW w:w="2552" w:type="dxa"/>
            <w:shd w:val="clear" w:color="auto" w:fill="auto"/>
          </w:tcPr>
          <w:p w14:paraId="77A0C930" w14:textId="77777777" w:rsidR="005965F3" w:rsidRPr="003C4FF0" w:rsidRDefault="005965F3" w:rsidP="003D37EC">
            <w:pPr>
              <w:jc w:val="center"/>
              <w:rPr>
                <w:sz w:val="20"/>
                <w:szCs w:val="20"/>
              </w:rPr>
            </w:pPr>
            <w:r w:rsidRPr="003C4FF0">
              <w:rPr>
                <w:sz w:val="20"/>
                <w:szCs w:val="20"/>
              </w:rPr>
              <w:t>ООО Трансстрой»</w:t>
            </w:r>
          </w:p>
        </w:tc>
        <w:tc>
          <w:tcPr>
            <w:tcW w:w="2126" w:type="dxa"/>
            <w:shd w:val="clear" w:color="auto" w:fill="auto"/>
          </w:tcPr>
          <w:p w14:paraId="6E53324B" w14:textId="77777777" w:rsidR="005965F3" w:rsidRPr="003C4FF0" w:rsidRDefault="005965F3" w:rsidP="003D37EC">
            <w:pPr>
              <w:jc w:val="center"/>
              <w:rPr>
                <w:sz w:val="20"/>
                <w:szCs w:val="20"/>
              </w:rPr>
            </w:pPr>
            <w:r w:rsidRPr="003C4FF0">
              <w:rPr>
                <w:sz w:val="20"/>
                <w:szCs w:val="20"/>
              </w:rPr>
              <w:t>632383, НСО, г. Куйбышев, ул. Объездная, д.6</w:t>
            </w:r>
          </w:p>
        </w:tc>
        <w:tc>
          <w:tcPr>
            <w:tcW w:w="1843" w:type="dxa"/>
            <w:shd w:val="clear" w:color="auto" w:fill="auto"/>
          </w:tcPr>
          <w:p w14:paraId="08BD4AD4" w14:textId="77777777" w:rsidR="005965F3" w:rsidRPr="003C4FF0" w:rsidRDefault="005965F3" w:rsidP="003D37EC">
            <w:pPr>
              <w:jc w:val="center"/>
              <w:rPr>
                <w:sz w:val="20"/>
                <w:szCs w:val="20"/>
              </w:rPr>
            </w:pPr>
            <w:r w:rsidRPr="003C4FF0">
              <w:rPr>
                <w:sz w:val="20"/>
                <w:szCs w:val="20"/>
              </w:rPr>
              <w:t>Емельянов Дмитрий Андреевич</w:t>
            </w:r>
          </w:p>
        </w:tc>
        <w:tc>
          <w:tcPr>
            <w:tcW w:w="1192" w:type="dxa"/>
            <w:shd w:val="clear" w:color="auto" w:fill="auto"/>
          </w:tcPr>
          <w:p w14:paraId="60EC69ED" w14:textId="77777777" w:rsidR="005965F3" w:rsidRPr="003C4FF0" w:rsidRDefault="005965F3" w:rsidP="003D37EC">
            <w:pPr>
              <w:jc w:val="center"/>
              <w:rPr>
                <w:sz w:val="20"/>
                <w:szCs w:val="20"/>
              </w:rPr>
            </w:pPr>
            <w:r w:rsidRPr="003C4FF0">
              <w:rPr>
                <w:sz w:val="20"/>
                <w:szCs w:val="20"/>
              </w:rPr>
              <w:t>8-913-374-34-67</w:t>
            </w:r>
          </w:p>
        </w:tc>
      </w:tr>
      <w:tr w:rsidR="005965F3" w:rsidRPr="003C4FF0" w14:paraId="219BC7E4" w14:textId="77777777" w:rsidTr="003D37EC">
        <w:trPr>
          <w:trHeight w:val="276"/>
        </w:trPr>
        <w:tc>
          <w:tcPr>
            <w:tcW w:w="534" w:type="dxa"/>
            <w:vMerge/>
            <w:shd w:val="clear" w:color="auto" w:fill="auto"/>
          </w:tcPr>
          <w:p w14:paraId="24E1D548" w14:textId="77777777" w:rsidR="005965F3" w:rsidRPr="003C4FF0" w:rsidRDefault="005965F3" w:rsidP="003D37EC">
            <w:pPr>
              <w:jc w:val="both"/>
              <w:rPr>
                <w:sz w:val="20"/>
                <w:szCs w:val="20"/>
              </w:rPr>
            </w:pPr>
          </w:p>
        </w:tc>
        <w:tc>
          <w:tcPr>
            <w:tcW w:w="1984" w:type="dxa"/>
            <w:vMerge/>
            <w:shd w:val="clear" w:color="auto" w:fill="auto"/>
          </w:tcPr>
          <w:p w14:paraId="06BFF9D6" w14:textId="77777777" w:rsidR="005965F3" w:rsidRPr="003C4FF0" w:rsidRDefault="005965F3" w:rsidP="003D37EC">
            <w:pPr>
              <w:jc w:val="center"/>
              <w:rPr>
                <w:sz w:val="20"/>
                <w:szCs w:val="20"/>
              </w:rPr>
            </w:pPr>
          </w:p>
        </w:tc>
        <w:tc>
          <w:tcPr>
            <w:tcW w:w="2552" w:type="dxa"/>
            <w:shd w:val="clear" w:color="auto" w:fill="auto"/>
          </w:tcPr>
          <w:p w14:paraId="0DE02F95" w14:textId="77777777" w:rsidR="005965F3" w:rsidRPr="003C4FF0" w:rsidRDefault="005965F3" w:rsidP="003D37EC">
            <w:pPr>
              <w:jc w:val="center"/>
              <w:rPr>
                <w:sz w:val="20"/>
                <w:szCs w:val="20"/>
              </w:rPr>
            </w:pPr>
            <w:r w:rsidRPr="003C4FF0">
              <w:rPr>
                <w:sz w:val="20"/>
                <w:szCs w:val="20"/>
              </w:rPr>
              <w:t>МАУ «Цех полуфабрикатов»</w:t>
            </w:r>
          </w:p>
        </w:tc>
        <w:tc>
          <w:tcPr>
            <w:tcW w:w="2126" w:type="dxa"/>
            <w:shd w:val="clear" w:color="auto" w:fill="auto"/>
          </w:tcPr>
          <w:p w14:paraId="6C8E1A61" w14:textId="77777777" w:rsidR="005965F3" w:rsidRPr="003C4FF0" w:rsidRDefault="005965F3" w:rsidP="003D37EC">
            <w:pPr>
              <w:jc w:val="center"/>
              <w:rPr>
                <w:sz w:val="20"/>
                <w:szCs w:val="20"/>
              </w:rPr>
            </w:pPr>
            <w:r w:rsidRPr="003C4FF0">
              <w:rPr>
                <w:sz w:val="20"/>
                <w:szCs w:val="20"/>
              </w:rPr>
              <w:t>632386, НСО, г.Куйбышев, ул.Каинская, 78</w:t>
            </w:r>
          </w:p>
        </w:tc>
        <w:tc>
          <w:tcPr>
            <w:tcW w:w="1843" w:type="dxa"/>
            <w:shd w:val="clear" w:color="auto" w:fill="auto"/>
          </w:tcPr>
          <w:p w14:paraId="2296DE5F" w14:textId="77777777" w:rsidR="005965F3" w:rsidRPr="003C4FF0" w:rsidRDefault="005965F3" w:rsidP="003D37EC">
            <w:pPr>
              <w:jc w:val="center"/>
              <w:rPr>
                <w:sz w:val="20"/>
                <w:szCs w:val="20"/>
              </w:rPr>
            </w:pPr>
            <w:r w:rsidRPr="003C4FF0">
              <w:rPr>
                <w:sz w:val="20"/>
                <w:szCs w:val="20"/>
              </w:rPr>
              <w:t>Чищев Владимир Анатольевич</w:t>
            </w:r>
          </w:p>
        </w:tc>
        <w:tc>
          <w:tcPr>
            <w:tcW w:w="1192" w:type="dxa"/>
            <w:shd w:val="clear" w:color="auto" w:fill="auto"/>
          </w:tcPr>
          <w:p w14:paraId="10DDA1FB" w14:textId="77777777" w:rsidR="005965F3" w:rsidRPr="003C4FF0" w:rsidRDefault="005965F3" w:rsidP="003D37EC">
            <w:pPr>
              <w:jc w:val="center"/>
              <w:rPr>
                <w:sz w:val="20"/>
                <w:szCs w:val="20"/>
              </w:rPr>
            </w:pPr>
            <w:r w:rsidRPr="003C4FF0">
              <w:rPr>
                <w:sz w:val="20"/>
                <w:szCs w:val="20"/>
              </w:rPr>
              <w:t>53-137</w:t>
            </w:r>
          </w:p>
        </w:tc>
      </w:tr>
      <w:tr w:rsidR="005965F3" w:rsidRPr="003C4FF0" w14:paraId="2AA861AF" w14:textId="77777777" w:rsidTr="003D37EC">
        <w:trPr>
          <w:trHeight w:val="262"/>
        </w:trPr>
        <w:tc>
          <w:tcPr>
            <w:tcW w:w="534" w:type="dxa"/>
            <w:vMerge w:val="restart"/>
            <w:shd w:val="clear" w:color="auto" w:fill="auto"/>
          </w:tcPr>
          <w:p w14:paraId="70504806" w14:textId="77777777" w:rsidR="005965F3" w:rsidRPr="003C4FF0" w:rsidRDefault="005965F3" w:rsidP="003D37EC">
            <w:pPr>
              <w:jc w:val="both"/>
              <w:rPr>
                <w:sz w:val="20"/>
                <w:szCs w:val="20"/>
              </w:rPr>
            </w:pPr>
          </w:p>
          <w:p w14:paraId="52E7F1FC" w14:textId="77777777" w:rsidR="005965F3" w:rsidRPr="003C4FF0" w:rsidRDefault="005965F3" w:rsidP="003D37EC">
            <w:pPr>
              <w:jc w:val="both"/>
              <w:rPr>
                <w:sz w:val="20"/>
                <w:szCs w:val="20"/>
              </w:rPr>
            </w:pPr>
            <w:r w:rsidRPr="003C4FF0">
              <w:rPr>
                <w:sz w:val="20"/>
                <w:szCs w:val="20"/>
              </w:rPr>
              <w:t>2</w:t>
            </w:r>
          </w:p>
        </w:tc>
        <w:tc>
          <w:tcPr>
            <w:tcW w:w="1984" w:type="dxa"/>
            <w:vMerge w:val="restart"/>
            <w:shd w:val="clear" w:color="auto" w:fill="auto"/>
          </w:tcPr>
          <w:p w14:paraId="273B284A" w14:textId="77777777" w:rsidR="005965F3" w:rsidRPr="003C4FF0" w:rsidRDefault="005965F3" w:rsidP="003D37EC">
            <w:pPr>
              <w:jc w:val="center"/>
              <w:rPr>
                <w:sz w:val="20"/>
                <w:szCs w:val="20"/>
              </w:rPr>
            </w:pPr>
            <w:r w:rsidRPr="003C4FF0">
              <w:rPr>
                <w:sz w:val="20"/>
                <w:szCs w:val="20"/>
              </w:rPr>
              <w:t>Абрамовский сельсовет Куйбышевского района Новосибирской области</w:t>
            </w:r>
          </w:p>
        </w:tc>
        <w:tc>
          <w:tcPr>
            <w:tcW w:w="2552" w:type="dxa"/>
            <w:shd w:val="clear" w:color="auto" w:fill="auto"/>
          </w:tcPr>
          <w:p w14:paraId="23856D43" w14:textId="77777777" w:rsidR="005965F3" w:rsidRPr="003C4FF0" w:rsidRDefault="005965F3" w:rsidP="003D37EC">
            <w:pPr>
              <w:jc w:val="center"/>
              <w:rPr>
                <w:sz w:val="20"/>
                <w:szCs w:val="20"/>
              </w:rPr>
            </w:pPr>
            <w:r w:rsidRPr="003C4FF0">
              <w:rPr>
                <w:sz w:val="20"/>
                <w:szCs w:val="20"/>
              </w:rPr>
              <w:t>Администрация Абрамовского сельсовета Куйбышевского района Новосибирской области</w:t>
            </w:r>
          </w:p>
        </w:tc>
        <w:tc>
          <w:tcPr>
            <w:tcW w:w="2126" w:type="dxa"/>
            <w:shd w:val="clear" w:color="auto" w:fill="auto"/>
          </w:tcPr>
          <w:p w14:paraId="50BD56AA" w14:textId="77777777" w:rsidR="005965F3" w:rsidRPr="003C4FF0" w:rsidRDefault="005965F3" w:rsidP="003D37EC">
            <w:pPr>
              <w:jc w:val="center"/>
              <w:rPr>
                <w:sz w:val="20"/>
                <w:szCs w:val="20"/>
              </w:rPr>
            </w:pPr>
            <w:r w:rsidRPr="003C4FF0">
              <w:rPr>
                <w:sz w:val="20"/>
                <w:szCs w:val="20"/>
              </w:rPr>
              <w:t>НСО, Куйбышевский район с.Абрамово  ул.Зеленая, 26</w:t>
            </w:r>
          </w:p>
        </w:tc>
        <w:tc>
          <w:tcPr>
            <w:tcW w:w="1843" w:type="dxa"/>
            <w:shd w:val="clear" w:color="auto" w:fill="auto"/>
          </w:tcPr>
          <w:p w14:paraId="0AB2A1DC" w14:textId="77777777" w:rsidR="005965F3" w:rsidRPr="003C4FF0" w:rsidRDefault="005965F3" w:rsidP="003D37EC">
            <w:pPr>
              <w:jc w:val="center"/>
              <w:rPr>
                <w:sz w:val="20"/>
                <w:szCs w:val="20"/>
              </w:rPr>
            </w:pPr>
            <w:r w:rsidRPr="003C4FF0">
              <w:rPr>
                <w:sz w:val="20"/>
                <w:szCs w:val="20"/>
              </w:rPr>
              <w:t>Чернакова  Светлана Геннадьевна</w:t>
            </w:r>
          </w:p>
        </w:tc>
        <w:tc>
          <w:tcPr>
            <w:tcW w:w="1192" w:type="dxa"/>
            <w:shd w:val="clear" w:color="auto" w:fill="auto"/>
          </w:tcPr>
          <w:p w14:paraId="01F83032" w14:textId="77777777" w:rsidR="005965F3" w:rsidRPr="003C4FF0" w:rsidRDefault="005965F3" w:rsidP="003D37EC">
            <w:pPr>
              <w:jc w:val="center"/>
              <w:rPr>
                <w:sz w:val="20"/>
                <w:szCs w:val="20"/>
                <w:lang w:val="en-US"/>
              </w:rPr>
            </w:pPr>
          </w:p>
          <w:p w14:paraId="295D9547" w14:textId="77777777" w:rsidR="005965F3" w:rsidRPr="003C4FF0" w:rsidRDefault="005965F3" w:rsidP="003D37EC">
            <w:pPr>
              <w:jc w:val="center"/>
              <w:rPr>
                <w:sz w:val="20"/>
                <w:szCs w:val="20"/>
              </w:rPr>
            </w:pPr>
            <w:r w:rsidRPr="003C4FF0">
              <w:rPr>
                <w:sz w:val="20"/>
                <w:szCs w:val="20"/>
              </w:rPr>
              <w:t>39-121;</w:t>
            </w:r>
          </w:p>
          <w:p w14:paraId="06349798" w14:textId="77777777" w:rsidR="005965F3" w:rsidRPr="003C4FF0" w:rsidRDefault="005965F3" w:rsidP="003D37EC">
            <w:pPr>
              <w:jc w:val="center"/>
              <w:rPr>
                <w:sz w:val="20"/>
                <w:szCs w:val="20"/>
              </w:rPr>
            </w:pPr>
            <w:r w:rsidRPr="003C4FF0">
              <w:rPr>
                <w:sz w:val="20"/>
                <w:szCs w:val="20"/>
              </w:rPr>
              <w:t>39-419.</w:t>
            </w:r>
          </w:p>
        </w:tc>
      </w:tr>
      <w:tr w:rsidR="005965F3" w:rsidRPr="003C4FF0" w14:paraId="5D287905" w14:textId="77777777" w:rsidTr="003D37EC">
        <w:trPr>
          <w:trHeight w:val="262"/>
        </w:trPr>
        <w:tc>
          <w:tcPr>
            <w:tcW w:w="534" w:type="dxa"/>
            <w:vMerge/>
            <w:shd w:val="clear" w:color="auto" w:fill="auto"/>
          </w:tcPr>
          <w:p w14:paraId="18B84AA6" w14:textId="77777777" w:rsidR="005965F3" w:rsidRPr="003C4FF0" w:rsidRDefault="005965F3" w:rsidP="003D37EC">
            <w:pPr>
              <w:jc w:val="both"/>
              <w:rPr>
                <w:sz w:val="20"/>
                <w:szCs w:val="20"/>
              </w:rPr>
            </w:pPr>
          </w:p>
        </w:tc>
        <w:tc>
          <w:tcPr>
            <w:tcW w:w="1984" w:type="dxa"/>
            <w:vMerge/>
            <w:shd w:val="clear" w:color="auto" w:fill="auto"/>
          </w:tcPr>
          <w:p w14:paraId="71146E23" w14:textId="77777777" w:rsidR="005965F3" w:rsidRPr="003C4FF0" w:rsidRDefault="005965F3" w:rsidP="003D37EC">
            <w:pPr>
              <w:jc w:val="center"/>
              <w:rPr>
                <w:sz w:val="20"/>
                <w:szCs w:val="20"/>
              </w:rPr>
            </w:pPr>
          </w:p>
        </w:tc>
        <w:tc>
          <w:tcPr>
            <w:tcW w:w="2552" w:type="dxa"/>
            <w:shd w:val="clear" w:color="auto" w:fill="auto"/>
          </w:tcPr>
          <w:p w14:paraId="37D21885" w14:textId="77777777" w:rsidR="005965F3" w:rsidRPr="003C4FF0" w:rsidRDefault="005965F3" w:rsidP="003D37EC">
            <w:pPr>
              <w:jc w:val="center"/>
              <w:rPr>
                <w:sz w:val="20"/>
                <w:szCs w:val="20"/>
              </w:rPr>
            </w:pPr>
            <w:r w:rsidRPr="003C4FF0">
              <w:rPr>
                <w:sz w:val="20"/>
                <w:szCs w:val="20"/>
              </w:rPr>
              <w:t>ООО «Русь»</w:t>
            </w:r>
          </w:p>
        </w:tc>
        <w:tc>
          <w:tcPr>
            <w:tcW w:w="2126" w:type="dxa"/>
            <w:shd w:val="clear" w:color="auto" w:fill="auto"/>
          </w:tcPr>
          <w:p w14:paraId="12037E10" w14:textId="77777777" w:rsidR="005965F3" w:rsidRPr="003C4FF0" w:rsidRDefault="005965F3" w:rsidP="003D37EC">
            <w:pPr>
              <w:jc w:val="center"/>
              <w:rPr>
                <w:sz w:val="20"/>
                <w:szCs w:val="20"/>
              </w:rPr>
            </w:pPr>
            <w:r w:rsidRPr="003C4FF0">
              <w:rPr>
                <w:sz w:val="20"/>
                <w:szCs w:val="20"/>
              </w:rPr>
              <w:t>НСО, Куйбышевский район,  д.Старогребенщиково, ул.Центральная 32/1</w:t>
            </w:r>
          </w:p>
        </w:tc>
        <w:tc>
          <w:tcPr>
            <w:tcW w:w="1843" w:type="dxa"/>
            <w:shd w:val="clear" w:color="auto" w:fill="auto"/>
          </w:tcPr>
          <w:p w14:paraId="2B07D3D3" w14:textId="77777777" w:rsidR="005965F3" w:rsidRPr="003C4FF0" w:rsidRDefault="005965F3" w:rsidP="003D37EC">
            <w:pPr>
              <w:jc w:val="center"/>
              <w:rPr>
                <w:sz w:val="20"/>
                <w:szCs w:val="20"/>
              </w:rPr>
            </w:pPr>
            <w:r w:rsidRPr="003C4FF0">
              <w:rPr>
                <w:sz w:val="20"/>
                <w:szCs w:val="20"/>
              </w:rPr>
              <w:t>Попов</w:t>
            </w:r>
            <w:r w:rsidRPr="003C4FF0">
              <w:rPr>
                <w:sz w:val="20"/>
                <w:szCs w:val="20"/>
                <w:lang w:val="en-US"/>
              </w:rPr>
              <w:t xml:space="preserve"> </w:t>
            </w:r>
            <w:r w:rsidRPr="003C4FF0">
              <w:rPr>
                <w:sz w:val="20"/>
                <w:szCs w:val="20"/>
              </w:rPr>
              <w:t>Олег Юрьевич</w:t>
            </w:r>
          </w:p>
        </w:tc>
        <w:tc>
          <w:tcPr>
            <w:tcW w:w="1192" w:type="dxa"/>
            <w:shd w:val="clear" w:color="auto" w:fill="auto"/>
          </w:tcPr>
          <w:p w14:paraId="66561F57" w14:textId="77777777" w:rsidR="005965F3" w:rsidRPr="003C4FF0" w:rsidRDefault="005965F3" w:rsidP="003D37EC">
            <w:pPr>
              <w:jc w:val="center"/>
              <w:rPr>
                <w:sz w:val="20"/>
                <w:szCs w:val="20"/>
                <w:lang w:val="en-US"/>
              </w:rPr>
            </w:pPr>
          </w:p>
          <w:p w14:paraId="10FD36B5" w14:textId="77777777" w:rsidR="005965F3" w:rsidRPr="003C4FF0" w:rsidRDefault="005965F3" w:rsidP="003D37EC">
            <w:pPr>
              <w:jc w:val="center"/>
              <w:rPr>
                <w:sz w:val="20"/>
                <w:szCs w:val="20"/>
              </w:rPr>
            </w:pPr>
            <w:r w:rsidRPr="003C4FF0">
              <w:rPr>
                <w:sz w:val="20"/>
                <w:szCs w:val="20"/>
              </w:rPr>
              <w:t>39-136</w:t>
            </w:r>
          </w:p>
        </w:tc>
      </w:tr>
      <w:tr w:rsidR="005965F3" w:rsidRPr="003C4FF0" w14:paraId="42F0CA73" w14:textId="77777777" w:rsidTr="003D37EC">
        <w:trPr>
          <w:trHeight w:val="262"/>
        </w:trPr>
        <w:tc>
          <w:tcPr>
            <w:tcW w:w="534" w:type="dxa"/>
            <w:vMerge/>
            <w:shd w:val="clear" w:color="auto" w:fill="auto"/>
          </w:tcPr>
          <w:p w14:paraId="74B7A8A7" w14:textId="77777777" w:rsidR="005965F3" w:rsidRPr="003C4FF0" w:rsidRDefault="005965F3" w:rsidP="003D37EC">
            <w:pPr>
              <w:jc w:val="both"/>
              <w:rPr>
                <w:sz w:val="20"/>
                <w:szCs w:val="20"/>
              </w:rPr>
            </w:pPr>
          </w:p>
        </w:tc>
        <w:tc>
          <w:tcPr>
            <w:tcW w:w="1984" w:type="dxa"/>
            <w:vMerge/>
            <w:shd w:val="clear" w:color="auto" w:fill="auto"/>
          </w:tcPr>
          <w:p w14:paraId="44CE07D4" w14:textId="77777777" w:rsidR="005965F3" w:rsidRPr="003C4FF0" w:rsidRDefault="005965F3" w:rsidP="003D37EC">
            <w:pPr>
              <w:jc w:val="center"/>
              <w:rPr>
                <w:sz w:val="20"/>
                <w:szCs w:val="20"/>
              </w:rPr>
            </w:pPr>
          </w:p>
        </w:tc>
        <w:tc>
          <w:tcPr>
            <w:tcW w:w="2552" w:type="dxa"/>
            <w:shd w:val="clear" w:color="auto" w:fill="auto"/>
          </w:tcPr>
          <w:p w14:paraId="2F0F1EEB" w14:textId="77777777" w:rsidR="005965F3" w:rsidRPr="003C4FF0" w:rsidRDefault="005965F3" w:rsidP="003D37EC">
            <w:pPr>
              <w:jc w:val="center"/>
              <w:rPr>
                <w:sz w:val="20"/>
                <w:szCs w:val="20"/>
              </w:rPr>
            </w:pPr>
            <w:r w:rsidRPr="003C4FF0">
              <w:rPr>
                <w:sz w:val="20"/>
                <w:szCs w:val="20"/>
              </w:rPr>
              <w:t>МКУК «Абрамовский КДЦ»</w:t>
            </w:r>
          </w:p>
        </w:tc>
        <w:tc>
          <w:tcPr>
            <w:tcW w:w="2126" w:type="dxa"/>
            <w:shd w:val="clear" w:color="auto" w:fill="auto"/>
          </w:tcPr>
          <w:p w14:paraId="7221DB1C" w14:textId="77777777" w:rsidR="005965F3" w:rsidRPr="003C4FF0" w:rsidRDefault="005965F3" w:rsidP="003D37EC">
            <w:pPr>
              <w:jc w:val="center"/>
              <w:rPr>
                <w:sz w:val="20"/>
                <w:szCs w:val="20"/>
              </w:rPr>
            </w:pPr>
            <w:r w:rsidRPr="003C4FF0">
              <w:rPr>
                <w:sz w:val="20"/>
                <w:szCs w:val="20"/>
              </w:rPr>
              <w:t>НСО, Куйбышевский район с.Абрамово  ул.Зеленая, 26</w:t>
            </w:r>
          </w:p>
        </w:tc>
        <w:tc>
          <w:tcPr>
            <w:tcW w:w="1843" w:type="dxa"/>
            <w:shd w:val="clear" w:color="auto" w:fill="auto"/>
          </w:tcPr>
          <w:p w14:paraId="17DFB4CA" w14:textId="77777777" w:rsidR="005965F3" w:rsidRPr="003C4FF0" w:rsidRDefault="005965F3" w:rsidP="003D37EC">
            <w:pPr>
              <w:jc w:val="center"/>
              <w:rPr>
                <w:sz w:val="20"/>
                <w:szCs w:val="20"/>
              </w:rPr>
            </w:pPr>
            <w:r w:rsidRPr="003C4FF0">
              <w:rPr>
                <w:sz w:val="20"/>
                <w:szCs w:val="20"/>
              </w:rPr>
              <w:t>Соболева Наталья Климентьевна</w:t>
            </w:r>
          </w:p>
        </w:tc>
        <w:tc>
          <w:tcPr>
            <w:tcW w:w="1192" w:type="dxa"/>
            <w:shd w:val="clear" w:color="auto" w:fill="auto"/>
          </w:tcPr>
          <w:p w14:paraId="7C276758" w14:textId="77777777" w:rsidR="005965F3" w:rsidRPr="003C4FF0" w:rsidRDefault="005965F3" w:rsidP="003D37EC">
            <w:pPr>
              <w:jc w:val="center"/>
              <w:rPr>
                <w:sz w:val="20"/>
                <w:szCs w:val="20"/>
                <w:lang w:val="en-US"/>
              </w:rPr>
            </w:pPr>
          </w:p>
          <w:p w14:paraId="0EB4A37E" w14:textId="77777777" w:rsidR="005965F3" w:rsidRPr="003C4FF0" w:rsidRDefault="005965F3" w:rsidP="003D37EC">
            <w:pPr>
              <w:jc w:val="center"/>
              <w:rPr>
                <w:sz w:val="20"/>
                <w:szCs w:val="20"/>
              </w:rPr>
            </w:pPr>
            <w:r w:rsidRPr="003C4FF0">
              <w:rPr>
                <w:sz w:val="20"/>
                <w:szCs w:val="20"/>
              </w:rPr>
              <w:t>39-404</w:t>
            </w:r>
          </w:p>
        </w:tc>
      </w:tr>
      <w:tr w:rsidR="005965F3" w:rsidRPr="003C4FF0" w14:paraId="2D5E8D79" w14:textId="77777777" w:rsidTr="003D37EC">
        <w:trPr>
          <w:trHeight w:val="262"/>
        </w:trPr>
        <w:tc>
          <w:tcPr>
            <w:tcW w:w="534" w:type="dxa"/>
            <w:vMerge/>
            <w:shd w:val="clear" w:color="auto" w:fill="auto"/>
          </w:tcPr>
          <w:p w14:paraId="2A938807" w14:textId="77777777" w:rsidR="005965F3" w:rsidRPr="003C4FF0" w:rsidRDefault="005965F3" w:rsidP="003D37EC">
            <w:pPr>
              <w:jc w:val="both"/>
              <w:rPr>
                <w:sz w:val="20"/>
                <w:szCs w:val="20"/>
              </w:rPr>
            </w:pPr>
          </w:p>
        </w:tc>
        <w:tc>
          <w:tcPr>
            <w:tcW w:w="1984" w:type="dxa"/>
            <w:vMerge/>
            <w:shd w:val="clear" w:color="auto" w:fill="auto"/>
          </w:tcPr>
          <w:p w14:paraId="78D63DBF" w14:textId="77777777" w:rsidR="005965F3" w:rsidRPr="003C4FF0" w:rsidRDefault="005965F3" w:rsidP="003D37EC">
            <w:pPr>
              <w:jc w:val="center"/>
              <w:rPr>
                <w:sz w:val="20"/>
                <w:szCs w:val="20"/>
              </w:rPr>
            </w:pPr>
          </w:p>
        </w:tc>
        <w:tc>
          <w:tcPr>
            <w:tcW w:w="2552" w:type="dxa"/>
            <w:shd w:val="clear" w:color="auto" w:fill="auto"/>
          </w:tcPr>
          <w:p w14:paraId="4E0BB3FC" w14:textId="77777777" w:rsidR="005965F3" w:rsidRPr="003C4FF0" w:rsidRDefault="005965F3" w:rsidP="003D37EC">
            <w:pPr>
              <w:jc w:val="center"/>
              <w:rPr>
                <w:sz w:val="20"/>
                <w:szCs w:val="20"/>
              </w:rPr>
            </w:pPr>
            <w:r w:rsidRPr="003C4FF0">
              <w:rPr>
                <w:sz w:val="20"/>
                <w:szCs w:val="20"/>
              </w:rPr>
              <w:t>МБУ КЦСОН Отделение милосердия для престарелых и инвалидов</w:t>
            </w:r>
          </w:p>
        </w:tc>
        <w:tc>
          <w:tcPr>
            <w:tcW w:w="2126" w:type="dxa"/>
            <w:shd w:val="clear" w:color="auto" w:fill="auto"/>
          </w:tcPr>
          <w:p w14:paraId="32049E18" w14:textId="77777777" w:rsidR="005965F3" w:rsidRPr="003C4FF0" w:rsidRDefault="005965F3" w:rsidP="003D37EC">
            <w:pPr>
              <w:jc w:val="center"/>
              <w:rPr>
                <w:sz w:val="20"/>
                <w:szCs w:val="20"/>
              </w:rPr>
            </w:pPr>
            <w:r w:rsidRPr="003C4FF0">
              <w:rPr>
                <w:sz w:val="20"/>
                <w:szCs w:val="20"/>
              </w:rPr>
              <w:t>НСО, Куйбышевский район с.Абрамово  ул.Совхозная , 15а</w:t>
            </w:r>
          </w:p>
        </w:tc>
        <w:tc>
          <w:tcPr>
            <w:tcW w:w="1843" w:type="dxa"/>
            <w:shd w:val="clear" w:color="auto" w:fill="auto"/>
          </w:tcPr>
          <w:p w14:paraId="7631C67F" w14:textId="77777777" w:rsidR="005965F3" w:rsidRPr="003C4FF0" w:rsidRDefault="005965F3" w:rsidP="003D37EC">
            <w:pPr>
              <w:jc w:val="center"/>
              <w:rPr>
                <w:sz w:val="20"/>
                <w:szCs w:val="20"/>
              </w:rPr>
            </w:pPr>
            <w:r w:rsidRPr="003C4FF0">
              <w:rPr>
                <w:sz w:val="20"/>
                <w:szCs w:val="20"/>
              </w:rPr>
              <w:t>Павлова Наталья Владимировна</w:t>
            </w:r>
          </w:p>
        </w:tc>
        <w:tc>
          <w:tcPr>
            <w:tcW w:w="1192" w:type="dxa"/>
            <w:shd w:val="clear" w:color="auto" w:fill="auto"/>
          </w:tcPr>
          <w:p w14:paraId="6E98F6C9" w14:textId="77777777" w:rsidR="005965F3" w:rsidRPr="003C4FF0" w:rsidRDefault="005965F3" w:rsidP="003D37EC">
            <w:pPr>
              <w:jc w:val="center"/>
              <w:rPr>
                <w:sz w:val="20"/>
                <w:szCs w:val="20"/>
                <w:lang w:val="en-US"/>
              </w:rPr>
            </w:pPr>
          </w:p>
          <w:p w14:paraId="7D407893" w14:textId="77777777" w:rsidR="005965F3" w:rsidRPr="003C4FF0" w:rsidRDefault="005965F3" w:rsidP="003D37EC">
            <w:pPr>
              <w:jc w:val="center"/>
              <w:rPr>
                <w:sz w:val="20"/>
                <w:szCs w:val="20"/>
              </w:rPr>
            </w:pPr>
            <w:r w:rsidRPr="003C4FF0">
              <w:rPr>
                <w:sz w:val="20"/>
                <w:szCs w:val="20"/>
              </w:rPr>
              <w:t>62-809</w:t>
            </w:r>
          </w:p>
        </w:tc>
      </w:tr>
      <w:tr w:rsidR="005965F3" w:rsidRPr="003C4FF0" w14:paraId="4994E642" w14:textId="77777777" w:rsidTr="003D37EC">
        <w:trPr>
          <w:trHeight w:val="262"/>
        </w:trPr>
        <w:tc>
          <w:tcPr>
            <w:tcW w:w="534" w:type="dxa"/>
            <w:vMerge w:val="restart"/>
            <w:shd w:val="clear" w:color="auto" w:fill="auto"/>
          </w:tcPr>
          <w:p w14:paraId="1F662E5B" w14:textId="77777777" w:rsidR="005965F3" w:rsidRPr="003C4FF0" w:rsidRDefault="005965F3" w:rsidP="003D37EC">
            <w:pPr>
              <w:jc w:val="both"/>
              <w:rPr>
                <w:sz w:val="20"/>
                <w:szCs w:val="20"/>
                <w:lang w:val="en-US"/>
              </w:rPr>
            </w:pPr>
          </w:p>
          <w:p w14:paraId="2E0D12E8" w14:textId="77777777" w:rsidR="005965F3" w:rsidRPr="003C4FF0" w:rsidRDefault="005965F3" w:rsidP="003D37EC">
            <w:pPr>
              <w:jc w:val="both"/>
              <w:rPr>
                <w:sz w:val="20"/>
                <w:szCs w:val="20"/>
              </w:rPr>
            </w:pPr>
            <w:r w:rsidRPr="003C4FF0">
              <w:rPr>
                <w:sz w:val="20"/>
                <w:szCs w:val="20"/>
                <w:lang w:val="en-US"/>
              </w:rPr>
              <w:t>3</w:t>
            </w:r>
          </w:p>
        </w:tc>
        <w:tc>
          <w:tcPr>
            <w:tcW w:w="1984" w:type="dxa"/>
            <w:vMerge w:val="restart"/>
            <w:shd w:val="clear" w:color="auto" w:fill="auto"/>
          </w:tcPr>
          <w:p w14:paraId="469B0A73" w14:textId="77777777" w:rsidR="005965F3" w:rsidRPr="003C4FF0" w:rsidRDefault="005965F3" w:rsidP="003D37EC">
            <w:pPr>
              <w:jc w:val="center"/>
              <w:rPr>
                <w:sz w:val="20"/>
                <w:szCs w:val="20"/>
              </w:rPr>
            </w:pPr>
            <w:r w:rsidRPr="003C4FF0">
              <w:rPr>
                <w:sz w:val="20"/>
                <w:szCs w:val="20"/>
              </w:rPr>
              <w:t>Булатовский сельсовет Куйбышевского района Новосибирской области</w:t>
            </w:r>
          </w:p>
        </w:tc>
        <w:tc>
          <w:tcPr>
            <w:tcW w:w="2552" w:type="dxa"/>
            <w:shd w:val="clear" w:color="auto" w:fill="auto"/>
          </w:tcPr>
          <w:p w14:paraId="44ECB226" w14:textId="77777777" w:rsidR="005965F3" w:rsidRPr="003C4FF0" w:rsidRDefault="005965F3" w:rsidP="003D37EC">
            <w:pPr>
              <w:jc w:val="center"/>
              <w:rPr>
                <w:sz w:val="20"/>
                <w:szCs w:val="20"/>
              </w:rPr>
            </w:pPr>
            <w:r w:rsidRPr="003C4FF0">
              <w:rPr>
                <w:sz w:val="20"/>
                <w:szCs w:val="20"/>
              </w:rPr>
              <w:t>Администрация Булатовского сельсовета Куйбышевского района Новосибирской области</w:t>
            </w:r>
          </w:p>
        </w:tc>
        <w:tc>
          <w:tcPr>
            <w:tcW w:w="2126" w:type="dxa"/>
            <w:shd w:val="clear" w:color="auto" w:fill="auto"/>
          </w:tcPr>
          <w:p w14:paraId="477B2383" w14:textId="77777777" w:rsidR="005965F3" w:rsidRPr="003C4FF0" w:rsidRDefault="005965F3" w:rsidP="003D37EC">
            <w:pPr>
              <w:jc w:val="center"/>
              <w:rPr>
                <w:sz w:val="20"/>
                <w:szCs w:val="20"/>
              </w:rPr>
            </w:pPr>
            <w:r w:rsidRPr="003C4FF0">
              <w:rPr>
                <w:sz w:val="20"/>
                <w:szCs w:val="20"/>
              </w:rPr>
              <w:t>НСО, Куйбышевский район, с.Булатово ул.Центральная  д.12</w:t>
            </w:r>
          </w:p>
        </w:tc>
        <w:tc>
          <w:tcPr>
            <w:tcW w:w="1843" w:type="dxa"/>
            <w:shd w:val="clear" w:color="auto" w:fill="auto"/>
          </w:tcPr>
          <w:p w14:paraId="5A0E2BE9" w14:textId="77777777" w:rsidR="005965F3" w:rsidRPr="003C4FF0" w:rsidRDefault="005965F3" w:rsidP="003D37EC">
            <w:pPr>
              <w:jc w:val="center"/>
              <w:rPr>
                <w:sz w:val="20"/>
                <w:szCs w:val="20"/>
              </w:rPr>
            </w:pPr>
            <w:r w:rsidRPr="003C4FF0">
              <w:rPr>
                <w:sz w:val="20"/>
                <w:szCs w:val="20"/>
              </w:rPr>
              <w:t>Чегодаева Наталья Ивановна</w:t>
            </w:r>
          </w:p>
        </w:tc>
        <w:tc>
          <w:tcPr>
            <w:tcW w:w="1192" w:type="dxa"/>
            <w:shd w:val="clear" w:color="auto" w:fill="auto"/>
          </w:tcPr>
          <w:p w14:paraId="6CB762E2" w14:textId="77777777" w:rsidR="005965F3" w:rsidRPr="003C4FF0" w:rsidRDefault="005965F3" w:rsidP="003D37EC">
            <w:pPr>
              <w:jc w:val="center"/>
              <w:rPr>
                <w:sz w:val="20"/>
                <w:szCs w:val="20"/>
                <w:lang w:val="en-US"/>
              </w:rPr>
            </w:pPr>
          </w:p>
          <w:p w14:paraId="52595EC1" w14:textId="77777777" w:rsidR="005965F3" w:rsidRPr="003C4FF0" w:rsidRDefault="005965F3" w:rsidP="003D37EC">
            <w:pPr>
              <w:jc w:val="center"/>
              <w:rPr>
                <w:sz w:val="20"/>
                <w:szCs w:val="20"/>
              </w:rPr>
            </w:pPr>
            <w:r w:rsidRPr="003C4FF0">
              <w:rPr>
                <w:sz w:val="20"/>
                <w:szCs w:val="20"/>
              </w:rPr>
              <w:t>32-243</w:t>
            </w:r>
          </w:p>
        </w:tc>
      </w:tr>
      <w:tr w:rsidR="005965F3" w:rsidRPr="003C4FF0" w14:paraId="0ABBAC56" w14:textId="77777777" w:rsidTr="003D37EC">
        <w:trPr>
          <w:trHeight w:val="262"/>
        </w:trPr>
        <w:tc>
          <w:tcPr>
            <w:tcW w:w="534" w:type="dxa"/>
            <w:vMerge/>
            <w:shd w:val="clear" w:color="auto" w:fill="auto"/>
          </w:tcPr>
          <w:p w14:paraId="70524B23" w14:textId="77777777" w:rsidR="005965F3" w:rsidRPr="003C4FF0" w:rsidRDefault="005965F3" w:rsidP="003D37EC">
            <w:pPr>
              <w:jc w:val="both"/>
              <w:rPr>
                <w:sz w:val="20"/>
                <w:szCs w:val="20"/>
              </w:rPr>
            </w:pPr>
          </w:p>
        </w:tc>
        <w:tc>
          <w:tcPr>
            <w:tcW w:w="1984" w:type="dxa"/>
            <w:vMerge/>
            <w:shd w:val="clear" w:color="auto" w:fill="auto"/>
          </w:tcPr>
          <w:p w14:paraId="201983C4" w14:textId="77777777" w:rsidR="005965F3" w:rsidRPr="003C4FF0" w:rsidRDefault="005965F3" w:rsidP="003D37EC">
            <w:pPr>
              <w:jc w:val="center"/>
              <w:rPr>
                <w:sz w:val="20"/>
                <w:szCs w:val="20"/>
              </w:rPr>
            </w:pPr>
          </w:p>
        </w:tc>
        <w:tc>
          <w:tcPr>
            <w:tcW w:w="2552" w:type="dxa"/>
            <w:shd w:val="clear" w:color="auto" w:fill="auto"/>
          </w:tcPr>
          <w:p w14:paraId="0DE0A809" w14:textId="77777777" w:rsidR="005965F3" w:rsidRPr="003C4FF0" w:rsidRDefault="005965F3" w:rsidP="003D37EC">
            <w:pPr>
              <w:jc w:val="center"/>
              <w:rPr>
                <w:sz w:val="20"/>
                <w:szCs w:val="20"/>
                <w:lang w:val="en-US"/>
              </w:rPr>
            </w:pPr>
          </w:p>
          <w:p w14:paraId="7E9B0CB9" w14:textId="77777777" w:rsidR="005965F3" w:rsidRPr="003C4FF0" w:rsidRDefault="005965F3" w:rsidP="003D37EC">
            <w:pPr>
              <w:jc w:val="center"/>
              <w:rPr>
                <w:sz w:val="20"/>
                <w:szCs w:val="20"/>
              </w:rPr>
            </w:pPr>
            <w:r w:rsidRPr="003C4FF0">
              <w:rPr>
                <w:sz w:val="20"/>
                <w:szCs w:val="20"/>
              </w:rPr>
              <w:t>МКУК «Булатовский КДЦ»</w:t>
            </w:r>
          </w:p>
        </w:tc>
        <w:tc>
          <w:tcPr>
            <w:tcW w:w="2126" w:type="dxa"/>
            <w:shd w:val="clear" w:color="auto" w:fill="auto"/>
          </w:tcPr>
          <w:p w14:paraId="1D4422E6" w14:textId="77777777" w:rsidR="005965F3" w:rsidRPr="003C4FF0" w:rsidRDefault="005965F3" w:rsidP="003D37EC">
            <w:pPr>
              <w:jc w:val="center"/>
              <w:rPr>
                <w:sz w:val="20"/>
                <w:szCs w:val="20"/>
              </w:rPr>
            </w:pPr>
          </w:p>
          <w:p w14:paraId="59FB979D" w14:textId="77777777" w:rsidR="005965F3" w:rsidRPr="003C4FF0" w:rsidRDefault="005965F3" w:rsidP="003D37EC">
            <w:pPr>
              <w:jc w:val="center"/>
              <w:rPr>
                <w:sz w:val="20"/>
                <w:szCs w:val="20"/>
              </w:rPr>
            </w:pPr>
            <w:r w:rsidRPr="003C4FF0">
              <w:rPr>
                <w:sz w:val="20"/>
                <w:szCs w:val="20"/>
              </w:rPr>
              <w:t>НСО, Куйбышевский район, с.Булатово ул.Центральная  д.12</w:t>
            </w:r>
          </w:p>
        </w:tc>
        <w:tc>
          <w:tcPr>
            <w:tcW w:w="1843" w:type="dxa"/>
            <w:shd w:val="clear" w:color="auto" w:fill="auto"/>
          </w:tcPr>
          <w:p w14:paraId="23F43582" w14:textId="77777777" w:rsidR="005965F3" w:rsidRPr="003C4FF0" w:rsidRDefault="005965F3" w:rsidP="003D37EC">
            <w:pPr>
              <w:jc w:val="center"/>
              <w:rPr>
                <w:sz w:val="20"/>
                <w:szCs w:val="20"/>
              </w:rPr>
            </w:pPr>
          </w:p>
          <w:p w14:paraId="6AB57D0A" w14:textId="77777777" w:rsidR="005965F3" w:rsidRPr="003C4FF0" w:rsidRDefault="005965F3" w:rsidP="003D37EC">
            <w:pPr>
              <w:jc w:val="center"/>
              <w:rPr>
                <w:sz w:val="20"/>
                <w:szCs w:val="20"/>
              </w:rPr>
            </w:pPr>
            <w:r w:rsidRPr="003C4FF0">
              <w:rPr>
                <w:sz w:val="20"/>
                <w:szCs w:val="20"/>
              </w:rPr>
              <w:t>Кучукова  Рузана Хусниддиновна</w:t>
            </w:r>
          </w:p>
        </w:tc>
        <w:tc>
          <w:tcPr>
            <w:tcW w:w="1192" w:type="dxa"/>
            <w:shd w:val="clear" w:color="auto" w:fill="auto"/>
          </w:tcPr>
          <w:p w14:paraId="4F8AC70B" w14:textId="77777777" w:rsidR="005965F3" w:rsidRPr="003C4FF0" w:rsidRDefault="005965F3" w:rsidP="003D37EC">
            <w:pPr>
              <w:jc w:val="center"/>
              <w:rPr>
                <w:sz w:val="20"/>
                <w:szCs w:val="20"/>
                <w:lang w:val="en-US"/>
              </w:rPr>
            </w:pPr>
          </w:p>
          <w:p w14:paraId="1A02C5BE" w14:textId="77777777" w:rsidR="005965F3" w:rsidRPr="003C4FF0" w:rsidRDefault="005965F3" w:rsidP="003D37EC">
            <w:pPr>
              <w:jc w:val="center"/>
              <w:rPr>
                <w:sz w:val="20"/>
                <w:szCs w:val="20"/>
                <w:lang w:val="en-US"/>
              </w:rPr>
            </w:pPr>
          </w:p>
          <w:p w14:paraId="7768CE35" w14:textId="77777777" w:rsidR="005965F3" w:rsidRPr="003C4FF0" w:rsidRDefault="005965F3" w:rsidP="003D37EC">
            <w:pPr>
              <w:jc w:val="center"/>
              <w:rPr>
                <w:sz w:val="20"/>
                <w:szCs w:val="20"/>
              </w:rPr>
            </w:pPr>
            <w:r w:rsidRPr="003C4FF0">
              <w:rPr>
                <w:sz w:val="20"/>
                <w:szCs w:val="20"/>
              </w:rPr>
              <w:t>32-188</w:t>
            </w:r>
          </w:p>
        </w:tc>
      </w:tr>
      <w:tr w:rsidR="005965F3" w:rsidRPr="003C4FF0" w14:paraId="78CDA71D" w14:textId="77777777" w:rsidTr="003D37EC">
        <w:trPr>
          <w:trHeight w:val="262"/>
        </w:trPr>
        <w:tc>
          <w:tcPr>
            <w:tcW w:w="534" w:type="dxa"/>
            <w:vMerge/>
            <w:shd w:val="clear" w:color="auto" w:fill="auto"/>
          </w:tcPr>
          <w:p w14:paraId="5CCF1411" w14:textId="77777777" w:rsidR="005965F3" w:rsidRPr="003C4FF0" w:rsidRDefault="005965F3" w:rsidP="003D37EC">
            <w:pPr>
              <w:jc w:val="both"/>
              <w:rPr>
                <w:sz w:val="20"/>
                <w:szCs w:val="20"/>
              </w:rPr>
            </w:pPr>
          </w:p>
        </w:tc>
        <w:tc>
          <w:tcPr>
            <w:tcW w:w="1984" w:type="dxa"/>
            <w:vMerge/>
            <w:shd w:val="clear" w:color="auto" w:fill="auto"/>
          </w:tcPr>
          <w:p w14:paraId="0F41AC31" w14:textId="77777777" w:rsidR="005965F3" w:rsidRPr="003C4FF0" w:rsidRDefault="005965F3" w:rsidP="003D37EC">
            <w:pPr>
              <w:jc w:val="center"/>
              <w:rPr>
                <w:sz w:val="20"/>
                <w:szCs w:val="20"/>
              </w:rPr>
            </w:pPr>
          </w:p>
        </w:tc>
        <w:tc>
          <w:tcPr>
            <w:tcW w:w="2552" w:type="dxa"/>
            <w:shd w:val="clear" w:color="auto" w:fill="auto"/>
          </w:tcPr>
          <w:p w14:paraId="6577895F" w14:textId="77777777" w:rsidR="005965F3" w:rsidRPr="003C4FF0" w:rsidRDefault="005965F3" w:rsidP="003D37EC">
            <w:pPr>
              <w:jc w:val="center"/>
              <w:rPr>
                <w:sz w:val="20"/>
                <w:szCs w:val="20"/>
              </w:rPr>
            </w:pPr>
            <w:r w:rsidRPr="003C4FF0">
              <w:rPr>
                <w:sz w:val="20"/>
                <w:szCs w:val="20"/>
              </w:rPr>
              <w:t>ООО «Булатовское»</w:t>
            </w:r>
          </w:p>
        </w:tc>
        <w:tc>
          <w:tcPr>
            <w:tcW w:w="2126" w:type="dxa"/>
            <w:shd w:val="clear" w:color="auto" w:fill="auto"/>
          </w:tcPr>
          <w:p w14:paraId="35DDFCD8" w14:textId="77777777" w:rsidR="005965F3" w:rsidRPr="003C4FF0" w:rsidRDefault="005965F3" w:rsidP="003D37EC">
            <w:pPr>
              <w:jc w:val="center"/>
              <w:rPr>
                <w:sz w:val="20"/>
                <w:szCs w:val="20"/>
              </w:rPr>
            </w:pPr>
            <w:r w:rsidRPr="003C4FF0">
              <w:rPr>
                <w:sz w:val="20"/>
                <w:szCs w:val="20"/>
              </w:rPr>
              <w:t>НСО, Куйбышевский район, с.Булатово ул.Центральная  д.20</w:t>
            </w:r>
          </w:p>
        </w:tc>
        <w:tc>
          <w:tcPr>
            <w:tcW w:w="1843" w:type="dxa"/>
            <w:shd w:val="clear" w:color="auto" w:fill="auto"/>
          </w:tcPr>
          <w:p w14:paraId="2039C390" w14:textId="77777777" w:rsidR="005965F3" w:rsidRPr="003C4FF0" w:rsidRDefault="005965F3" w:rsidP="003D37EC">
            <w:pPr>
              <w:jc w:val="center"/>
              <w:rPr>
                <w:sz w:val="20"/>
                <w:szCs w:val="20"/>
              </w:rPr>
            </w:pPr>
            <w:r w:rsidRPr="003C4FF0">
              <w:rPr>
                <w:sz w:val="20"/>
                <w:szCs w:val="20"/>
              </w:rPr>
              <w:t>Искеевич Алексей Михайлович</w:t>
            </w:r>
          </w:p>
        </w:tc>
        <w:tc>
          <w:tcPr>
            <w:tcW w:w="1192" w:type="dxa"/>
            <w:shd w:val="clear" w:color="auto" w:fill="auto"/>
          </w:tcPr>
          <w:p w14:paraId="63101DAA" w14:textId="77777777" w:rsidR="005965F3" w:rsidRPr="003C4FF0" w:rsidRDefault="005965F3" w:rsidP="003D37EC">
            <w:pPr>
              <w:jc w:val="center"/>
              <w:rPr>
                <w:sz w:val="20"/>
                <w:szCs w:val="20"/>
                <w:lang w:val="en-US"/>
              </w:rPr>
            </w:pPr>
          </w:p>
          <w:p w14:paraId="7C4EDEFE" w14:textId="77777777" w:rsidR="005965F3" w:rsidRPr="003C4FF0" w:rsidRDefault="005965F3" w:rsidP="003D37EC">
            <w:pPr>
              <w:jc w:val="center"/>
              <w:rPr>
                <w:sz w:val="20"/>
                <w:szCs w:val="20"/>
              </w:rPr>
            </w:pPr>
            <w:r w:rsidRPr="003C4FF0">
              <w:rPr>
                <w:sz w:val="20"/>
                <w:szCs w:val="20"/>
              </w:rPr>
              <w:t>32-145</w:t>
            </w:r>
          </w:p>
        </w:tc>
      </w:tr>
      <w:tr w:rsidR="005965F3" w:rsidRPr="003C4FF0" w14:paraId="379F295E" w14:textId="77777777" w:rsidTr="003D37EC">
        <w:trPr>
          <w:trHeight w:val="262"/>
        </w:trPr>
        <w:tc>
          <w:tcPr>
            <w:tcW w:w="534" w:type="dxa"/>
            <w:vMerge w:val="restart"/>
            <w:shd w:val="clear" w:color="auto" w:fill="auto"/>
          </w:tcPr>
          <w:p w14:paraId="0490F2A8" w14:textId="77777777" w:rsidR="005965F3" w:rsidRPr="003C4FF0" w:rsidRDefault="005965F3" w:rsidP="003D37EC">
            <w:pPr>
              <w:jc w:val="both"/>
              <w:rPr>
                <w:sz w:val="20"/>
                <w:szCs w:val="20"/>
              </w:rPr>
            </w:pPr>
          </w:p>
          <w:p w14:paraId="47B9D8E5" w14:textId="77777777" w:rsidR="005965F3" w:rsidRPr="003C4FF0" w:rsidRDefault="005965F3" w:rsidP="003D37EC">
            <w:pPr>
              <w:jc w:val="both"/>
              <w:rPr>
                <w:sz w:val="20"/>
                <w:szCs w:val="20"/>
              </w:rPr>
            </w:pPr>
            <w:r w:rsidRPr="003C4FF0">
              <w:rPr>
                <w:sz w:val="20"/>
                <w:szCs w:val="20"/>
              </w:rPr>
              <w:t>3</w:t>
            </w:r>
            <w:r w:rsidRPr="003C4FF0">
              <w:rPr>
                <w:sz w:val="20"/>
                <w:szCs w:val="20"/>
                <w:lang w:val="en-US"/>
              </w:rPr>
              <w:t>4</w:t>
            </w:r>
          </w:p>
        </w:tc>
        <w:tc>
          <w:tcPr>
            <w:tcW w:w="1984" w:type="dxa"/>
            <w:vMerge w:val="restart"/>
            <w:shd w:val="clear" w:color="auto" w:fill="auto"/>
          </w:tcPr>
          <w:p w14:paraId="3FC29611" w14:textId="77777777" w:rsidR="005965F3" w:rsidRPr="003C4FF0" w:rsidRDefault="005965F3" w:rsidP="003D37EC">
            <w:pPr>
              <w:jc w:val="center"/>
              <w:rPr>
                <w:sz w:val="20"/>
                <w:szCs w:val="20"/>
              </w:rPr>
            </w:pPr>
            <w:r w:rsidRPr="003C4FF0">
              <w:rPr>
                <w:sz w:val="20"/>
                <w:szCs w:val="20"/>
              </w:rPr>
              <w:t>Балманский сельсовет Куйбышевского района Новосибирской области</w:t>
            </w:r>
          </w:p>
        </w:tc>
        <w:tc>
          <w:tcPr>
            <w:tcW w:w="2552" w:type="dxa"/>
            <w:shd w:val="clear" w:color="auto" w:fill="auto"/>
          </w:tcPr>
          <w:p w14:paraId="2703F1F4" w14:textId="77777777" w:rsidR="005965F3" w:rsidRPr="003C4FF0" w:rsidRDefault="005965F3" w:rsidP="003D37EC">
            <w:pPr>
              <w:jc w:val="center"/>
              <w:rPr>
                <w:sz w:val="20"/>
                <w:szCs w:val="20"/>
              </w:rPr>
            </w:pPr>
            <w:r w:rsidRPr="003C4FF0">
              <w:rPr>
                <w:sz w:val="20"/>
                <w:szCs w:val="20"/>
              </w:rPr>
              <w:t>Администрация Балманского  сельсовета Куйбышевского района Новосибирской области</w:t>
            </w:r>
          </w:p>
        </w:tc>
        <w:tc>
          <w:tcPr>
            <w:tcW w:w="2126" w:type="dxa"/>
            <w:shd w:val="clear" w:color="auto" w:fill="auto"/>
          </w:tcPr>
          <w:p w14:paraId="5D65E712" w14:textId="77777777" w:rsidR="005965F3" w:rsidRPr="003C4FF0" w:rsidRDefault="005965F3" w:rsidP="003D37EC">
            <w:pPr>
              <w:jc w:val="center"/>
              <w:rPr>
                <w:sz w:val="20"/>
                <w:szCs w:val="20"/>
              </w:rPr>
            </w:pPr>
            <w:r w:rsidRPr="003C4FF0">
              <w:rPr>
                <w:sz w:val="20"/>
                <w:szCs w:val="20"/>
              </w:rPr>
              <w:t>НСО, Куйбышевский район, с.Балман ул.Центральная  д.22</w:t>
            </w:r>
          </w:p>
        </w:tc>
        <w:tc>
          <w:tcPr>
            <w:tcW w:w="1843" w:type="dxa"/>
            <w:shd w:val="clear" w:color="auto" w:fill="auto"/>
          </w:tcPr>
          <w:p w14:paraId="295E77AE" w14:textId="77777777" w:rsidR="005965F3" w:rsidRPr="003C4FF0" w:rsidRDefault="005965F3" w:rsidP="003D37EC">
            <w:pPr>
              <w:jc w:val="center"/>
              <w:rPr>
                <w:sz w:val="20"/>
                <w:szCs w:val="20"/>
              </w:rPr>
            </w:pPr>
            <w:r w:rsidRPr="003C4FF0">
              <w:rPr>
                <w:sz w:val="20"/>
                <w:szCs w:val="20"/>
              </w:rPr>
              <w:t>Бойков Виталий Владимирович</w:t>
            </w:r>
          </w:p>
        </w:tc>
        <w:tc>
          <w:tcPr>
            <w:tcW w:w="1192" w:type="dxa"/>
            <w:shd w:val="clear" w:color="auto" w:fill="auto"/>
          </w:tcPr>
          <w:p w14:paraId="28221565" w14:textId="77777777" w:rsidR="005965F3" w:rsidRPr="003C4FF0" w:rsidRDefault="005965F3" w:rsidP="003D37EC">
            <w:pPr>
              <w:jc w:val="center"/>
              <w:rPr>
                <w:sz w:val="20"/>
                <w:szCs w:val="20"/>
                <w:lang w:val="en-US"/>
              </w:rPr>
            </w:pPr>
          </w:p>
          <w:p w14:paraId="3E9B8C99" w14:textId="77777777" w:rsidR="005965F3" w:rsidRPr="003C4FF0" w:rsidRDefault="005965F3" w:rsidP="003D37EC">
            <w:pPr>
              <w:jc w:val="center"/>
              <w:rPr>
                <w:sz w:val="20"/>
                <w:szCs w:val="20"/>
              </w:rPr>
            </w:pPr>
            <w:r w:rsidRPr="003C4FF0">
              <w:rPr>
                <w:sz w:val="20"/>
                <w:szCs w:val="20"/>
              </w:rPr>
              <w:t>31-721</w:t>
            </w:r>
          </w:p>
          <w:p w14:paraId="706D994E" w14:textId="77777777" w:rsidR="005965F3" w:rsidRPr="003C4FF0" w:rsidRDefault="005965F3" w:rsidP="003D37EC">
            <w:pPr>
              <w:jc w:val="center"/>
              <w:rPr>
                <w:sz w:val="20"/>
                <w:szCs w:val="20"/>
              </w:rPr>
            </w:pPr>
          </w:p>
        </w:tc>
      </w:tr>
      <w:tr w:rsidR="005965F3" w:rsidRPr="003C4FF0" w14:paraId="42469EF7" w14:textId="77777777" w:rsidTr="003D37EC">
        <w:trPr>
          <w:trHeight w:val="262"/>
        </w:trPr>
        <w:tc>
          <w:tcPr>
            <w:tcW w:w="534" w:type="dxa"/>
            <w:vMerge/>
            <w:shd w:val="clear" w:color="auto" w:fill="auto"/>
          </w:tcPr>
          <w:p w14:paraId="7002C181" w14:textId="77777777" w:rsidR="005965F3" w:rsidRPr="003C4FF0" w:rsidRDefault="005965F3" w:rsidP="003D37EC">
            <w:pPr>
              <w:jc w:val="both"/>
              <w:rPr>
                <w:sz w:val="20"/>
                <w:szCs w:val="20"/>
              </w:rPr>
            </w:pPr>
          </w:p>
        </w:tc>
        <w:tc>
          <w:tcPr>
            <w:tcW w:w="1984" w:type="dxa"/>
            <w:vMerge/>
            <w:shd w:val="clear" w:color="auto" w:fill="auto"/>
          </w:tcPr>
          <w:p w14:paraId="34C66135" w14:textId="77777777" w:rsidR="005965F3" w:rsidRPr="003C4FF0" w:rsidRDefault="005965F3" w:rsidP="003D37EC">
            <w:pPr>
              <w:jc w:val="center"/>
              <w:rPr>
                <w:sz w:val="20"/>
                <w:szCs w:val="20"/>
              </w:rPr>
            </w:pPr>
          </w:p>
        </w:tc>
        <w:tc>
          <w:tcPr>
            <w:tcW w:w="2552" w:type="dxa"/>
            <w:shd w:val="clear" w:color="auto" w:fill="auto"/>
          </w:tcPr>
          <w:p w14:paraId="398C0519" w14:textId="77777777" w:rsidR="005965F3" w:rsidRPr="003C4FF0" w:rsidRDefault="005965F3" w:rsidP="003D37EC">
            <w:pPr>
              <w:jc w:val="center"/>
              <w:rPr>
                <w:sz w:val="20"/>
                <w:szCs w:val="20"/>
              </w:rPr>
            </w:pPr>
            <w:r w:rsidRPr="003C4FF0">
              <w:rPr>
                <w:sz w:val="20"/>
                <w:szCs w:val="20"/>
              </w:rPr>
              <w:t>ИП «Глава КФХ Волосников»</w:t>
            </w:r>
          </w:p>
        </w:tc>
        <w:tc>
          <w:tcPr>
            <w:tcW w:w="2126" w:type="dxa"/>
            <w:shd w:val="clear" w:color="auto" w:fill="auto"/>
          </w:tcPr>
          <w:p w14:paraId="4BAC5790" w14:textId="77777777" w:rsidR="005965F3" w:rsidRPr="003C4FF0" w:rsidRDefault="005965F3" w:rsidP="003D37EC">
            <w:pPr>
              <w:jc w:val="center"/>
              <w:rPr>
                <w:sz w:val="20"/>
                <w:szCs w:val="20"/>
              </w:rPr>
            </w:pPr>
            <w:r w:rsidRPr="003C4FF0">
              <w:rPr>
                <w:sz w:val="20"/>
                <w:szCs w:val="20"/>
              </w:rPr>
              <w:t>НСО, Куйбышевский район, с.Балман ул.Центральная  д.96</w:t>
            </w:r>
          </w:p>
        </w:tc>
        <w:tc>
          <w:tcPr>
            <w:tcW w:w="1843" w:type="dxa"/>
            <w:shd w:val="clear" w:color="auto" w:fill="auto"/>
          </w:tcPr>
          <w:p w14:paraId="2DA81418" w14:textId="77777777" w:rsidR="005965F3" w:rsidRPr="003C4FF0" w:rsidRDefault="005965F3" w:rsidP="003D37EC">
            <w:pPr>
              <w:jc w:val="center"/>
              <w:rPr>
                <w:sz w:val="20"/>
                <w:szCs w:val="20"/>
              </w:rPr>
            </w:pPr>
            <w:r w:rsidRPr="003C4FF0">
              <w:rPr>
                <w:sz w:val="20"/>
                <w:szCs w:val="20"/>
              </w:rPr>
              <w:t>Волосников Александр Александрович</w:t>
            </w:r>
          </w:p>
        </w:tc>
        <w:tc>
          <w:tcPr>
            <w:tcW w:w="1192" w:type="dxa"/>
            <w:shd w:val="clear" w:color="auto" w:fill="auto"/>
          </w:tcPr>
          <w:p w14:paraId="24179BF6" w14:textId="77777777" w:rsidR="005965F3" w:rsidRPr="003C4FF0" w:rsidRDefault="005965F3" w:rsidP="003D37EC">
            <w:pPr>
              <w:jc w:val="center"/>
              <w:rPr>
                <w:sz w:val="20"/>
                <w:szCs w:val="20"/>
                <w:lang w:val="en-US"/>
              </w:rPr>
            </w:pPr>
          </w:p>
          <w:p w14:paraId="38C6EB88" w14:textId="77777777" w:rsidR="005965F3" w:rsidRPr="003C4FF0" w:rsidRDefault="005965F3" w:rsidP="003D37EC">
            <w:pPr>
              <w:jc w:val="center"/>
              <w:rPr>
                <w:sz w:val="20"/>
                <w:szCs w:val="20"/>
              </w:rPr>
            </w:pPr>
            <w:r w:rsidRPr="003C4FF0">
              <w:rPr>
                <w:sz w:val="20"/>
                <w:szCs w:val="20"/>
              </w:rPr>
              <w:t>31-756</w:t>
            </w:r>
          </w:p>
        </w:tc>
      </w:tr>
      <w:tr w:rsidR="005965F3" w:rsidRPr="003C4FF0" w14:paraId="74FB52AD" w14:textId="77777777" w:rsidTr="003D37EC">
        <w:trPr>
          <w:trHeight w:val="262"/>
        </w:trPr>
        <w:tc>
          <w:tcPr>
            <w:tcW w:w="534" w:type="dxa"/>
            <w:vMerge/>
            <w:shd w:val="clear" w:color="auto" w:fill="auto"/>
          </w:tcPr>
          <w:p w14:paraId="2A4D4C6A" w14:textId="77777777" w:rsidR="005965F3" w:rsidRPr="003C4FF0" w:rsidRDefault="005965F3" w:rsidP="003D37EC">
            <w:pPr>
              <w:jc w:val="both"/>
              <w:rPr>
                <w:sz w:val="20"/>
                <w:szCs w:val="20"/>
              </w:rPr>
            </w:pPr>
          </w:p>
        </w:tc>
        <w:tc>
          <w:tcPr>
            <w:tcW w:w="1984" w:type="dxa"/>
            <w:vMerge/>
            <w:shd w:val="clear" w:color="auto" w:fill="auto"/>
          </w:tcPr>
          <w:p w14:paraId="72793A73" w14:textId="77777777" w:rsidR="005965F3" w:rsidRPr="003C4FF0" w:rsidRDefault="005965F3" w:rsidP="003D37EC">
            <w:pPr>
              <w:jc w:val="center"/>
              <w:rPr>
                <w:sz w:val="20"/>
                <w:szCs w:val="20"/>
              </w:rPr>
            </w:pPr>
          </w:p>
        </w:tc>
        <w:tc>
          <w:tcPr>
            <w:tcW w:w="2552" w:type="dxa"/>
            <w:shd w:val="clear" w:color="auto" w:fill="auto"/>
          </w:tcPr>
          <w:p w14:paraId="2FC4339B" w14:textId="77777777" w:rsidR="005965F3" w:rsidRPr="003C4FF0" w:rsidRDefault="005965F3" w:rsidP="003D37EC">
            <w:pPr>
              <w:jc w:val="center"/>
              <w:rPr>
                <w:sz w:val="20"/>
                <w:szCs w:val="20"/>
              </w:rPr>
            </w:pPr>
            <w:r w:rsidRPr="003C4FF0">
              <w:rPr>
                <w:sz w:val="20"/>
                <w:szCs w:val="20"/>
              </w:rPr>
              <w:t>МКУК «Балманский КДЦ»</w:t>
            </w:r>
          </w:p>
        </w:tc>
        <w:tc>
          <w:tcPr>
            <w:tcW w:w="2126" w:type="dxa"/>
            <w:shd w:val="clear" w:color="auto" w:fill="auto"/>
          </w:tcPr>
          <w:p w14:paraId="14FC9575" w14:textId="77777777" w:rsidR="005965F3" w:rsidRPr="003C4FF0" w:rsidRDefault="005965F3" w:rsidP="003D37EC">
            <w:pPr>
              <w:jc w:val="center"/>
              <w:rPr>
                <w:sz w:val="20"/>
                <w:szCs w:val="20"/>
              </w:rPr>
            </w:pPr>
            <w:r w:rsidRPr="003C4FF0">
              <w:rPr>
                <w:sz w:val="20"/>
                <w:szCs w:val="20"/>
              </w:rPr>
              <w:t>НСО, Куйбышевский район, с.Балман ул.Центральная  д.47</w:t>
            </w:r>
          </w:p>
        </w:tc>
        <w:tc>
          <w:tcPr>
            <w:tcW w:w="1843" w:type="dxa"/>
            <w:shd w:val="clear" w:color="auto" w:fill="auto"/>
          </w:tcPr>
          <w:p w14:paraId="38FE5C4E" w14:textId="77777777" w:rsidR="005965F3" w:rsidRPr="003C4FF0" w:rsidRDefault="005965F3" w:rsidP="003D37EC">
            <w:pPr>
              <w:jc w:val="center"/>
              <w:rPr>
                <w:sz w:val="20"/>
                <w:szCs w:val="20"/>
              </w:rPr>
            </w:pPr>
            <w:r w:rsidRPr="003C4FF0">
              <w:rPr>
                <w:sz w:val="20"/>
                <w:szCs w:val="20"/>
              </w:rPr>
              <w:t>Ноздренко Василий Александрович</w:t>
            </w:r>
          </w:p>
        </w:tc>
        <w:tc>
          <w:tcPr>
            <w:tcW w:w="1192" w:type="dxa"/>
            <w:shd w:val="clear" w:color="auto" w:fill="auto"/>
          </w:tcPr>
          <w:p w14:paraId="1127FC06" w14:textId="77777777" w:rsidR="005965F3" w:rsidRPr="003C4FF0" w:rsidRDefault="005965F3" w:rsidP="003D37EC">
            <w:pPr>
              <w:jc w:val="center"/>
              <w:rPr>
                <w:sz w:val="20"/>
                <w:szCs w:val="20"/>
                <w:lang w:val="en-US"/>
              </w:rPr>
            </w:pPr>
          </w:p>
          <w:p w14:paraId="45FC23EF" w14:textId="77777777" w:rsidR="005965F3" w:rsidRPr="003C4FF0" w:rsidRDefault="005965F3" w:rsidP="003D37EC">
            <w:pPr>
              <w:jc w:val="center"/>
              <w:rPr>
                <w:sz w:val="20"/>
                <w:szCs w:val="20"/>
              </w:rPr>
            </w:pPr>
            <w:r w:rsidRPr="003C4FF0">
              <w:rPr>
                <w:sz w:val="20"/>
                <w:szCs w:val="20"/>
              </w:rPr>
              <w:t>31-741</w:t>
            </w:r>
          </w:p>
        </w:tc>
      </w:tr>
      <w:tr w:rsidR="005965F3" w:rsidRPr="003C4FF0" w14:paraId="123A993C" w14:textId="77777777" w:rsidTr="003D37EC">
        <w:trPr>
          <w:trHeight w:val="262"/>
        </w:trPr>
        <w:tc>
          <w:tcPr>
            <w:tcW w:w="534" w:type="dxa"/>
            <w:vMerge/>
            <w:shd w:val="clear" w:color="auto" w:fill="auto"/>
          </w:tcPr>
          <w:p w14:paraId="689FA24B" w14:textId="77777777" w:rsidR="005965F3" w:rsidRPr="003C4FF0" w:rsidRDefault="005965F3" w:rsidP="003D37EC">
            <w:pPr>
              <w:jc w:val="both"/>
              <w:rPr>
                <w:sz w:val="20"/>
                <w:szCs w:val="20"/>
              </w:rPr>
            </w:pPr>
          </w:p>
        </w:tc>
        <w:tc>
          <w:tcPr>
            <w:tcW w:w="1984" w:type="dxa"/>
            <w:vMerge/>
            <w:shd w:val="clear" w:color="auto" w:fill="auto"/>
          </w:tcPr>
          <w:p w14:paraId="4F22035E" w14:textId="77777777" w:rsidR="005965F3" w:rsidRPr="003C4FF0" w:rsidRDefault="005965F3" w:rsidP="003D37EC">
            <w:pPr>
              <w:jc w:val="center"/>
              <w:rPr>
                <w:sz w:val="20"/>
                <w:szCs w:val="20"/>
              </w:rPr>
            </w:pPr>
          </w:p>
        </w:tc>
        <w:tc>
          <w:tcPr>
            <w:tcW w:w="2552" w:type="dxa"/>
            <w:shd w:val="clear" w:color="auto" w:fill="auto"/>
          </w:tcPr>
          <w:p w14:paraId="66E80B1B" w14:textId="77777777" w:rsidR="005965F3" w:rsidRPr="003C4FF0" w:rsidRDefault="005965F3" w:rsidP="003D37EC">
            <w:pPr>
              <w:jc w:val="center"/>
              <w:rPr>
                <w:sz w:val="20"/>
                <w:szCs w:val="20"/>
              </w:rPr>
            </w:pPr>
            <w:r w:rsidRPr="003C4FF0">
              <w:rPr>
                <w:sz w:val="20"/>
                <w:szCs w:val="20"/>
              </w:rPr>
              <w:t>Балманская библиотека</w:t>
            </w:r>
          </w:p>
        </w:tc>
        <w:tc>
          <w:tcPr>
            <w:tcW w:w="2126" w:type="dxa"/>
            <w:shd w:val="clear" w:color="auto" w:fill="auto"/>
          </w:tcPr>
          <w:p w14:paraId="6EFF0277" w14:textId="77777777" w:rsidR="005965F3" w:rsidRPr="003C4FF0" w:rsidRDefault="005965F3" w:rsidP="003D37EC">
            <w:pPr>
              <w:jc w:val="center"/>
              <w:rPr>
                <w:sz w:val="20"/>
                <w:szCs w:val="20"/>
              </w:rPr>
            </w:pPr>
            <w:r w:rsidRPr="003C4FF0">
              <w:rPr>
                <w:sz w:val="20"/>
                <w:szCs w:val="20"/>
              </w:rPr>
              <w:t>НСО, Куйбышевский район, с.Балман ул.Центральная  д.47</w:t>
            </w:r>
          </w:p>
        </w:tc>
        <w:tc>
          <w:tcPr>
            <w:tcW w:w="1843" w:type="dxa"/>
            <w:shd w:val="clear" w:color="auto" w:fill="auto"/>
          </w:tcPr>
          <w:p w14:paraId="480E9281" w14:textId="77777777" w:rsidR="005965F3" w:rsidRPr="003C4FF0" w:rsidRDefault="005965F3" w:rsidP="003D37EC">
            <w:pPr>
              <w:jc w:val="center"/>
              <w:rPr>
                <w:sz w:val="20"/>
                <w:szCs w:val="20"/>
              </w:rPr>
            </w:pPr>
            <w:r w:rsidRPr="003C4FF0">
              <w:rPr>
                <w:sz w:val="20"/>
                <w:szCs w:val="20"/>
              </w:rPr>
              <w:t>Ноздренко Татьяна Васильевна</w:t>
            </w:r>
          </w:p>
        </w:tc>
        <w:tc>
          <w:tcPr>
            <w:tcW w:w="1192" w:type="dxa"/>
            <w:shd w:val="clear" w:color="auto" w:fill="auto"/>
          </w:tcPr>
          <w:p w14:paraId="721741B1" w14:textId="77777777" w:rsidR="005965F3" w:rsidRPr="003C4FF0" w:rsidRDefault="005965F3" w:rsidP="003D37EC">
            <w:pPr>
              <w:jc w:val="center"/>
              <w:rPr>
                <w:sz w:val="20"/>
                <w:szCs w:val="20"/>
                <w:lang w:val="en-US"/>
              </w:rPr>
            </w:pPr>
          </w:p>
          <w:p w14:paraId="0140138C" w14:textId="77777777" w:rsidR="005965F3" w:rsidRPr="003C4FF0" w:rsidRDefault="005965F3" w:rsidP="003D37EC">
            <w:pPr>
              <w:jc w:val="center"/>
              <w:rPr>
                <w:sz w:val="20"/>
                <w:szCs w:val="20"/>
              </w:rPr>
            </w:pPr>
            <w:r w:rsidRPr="003C4FF0">
              <w:rPr>
                <w:sz w:val="20"/>
                <w:szCs w:val="20"/>
              </w:rPr>
              <w:t>31-741</w:t>
            </w:r>
          </w:p>
        </w:tc>
      </w:tr>
      <w:tr w:rsidR="005965F3" w:rsidRPr="003C4FF0" w14:paraId="350D7885" w14:textId="77777777" w:rsidTr="003D37EC">
        <w:trPr>
          <w:trHeight w:val="262"/>
        </w:trPr>
        <w:tc>
          <w:tcPr>
            <w:tcW w:w="534" w:type="dxa"/>
            <w:vMerge w:val="restart"/>
            <w:shd w:val="clear" w:color="auto" w:fill="auto"/>
          </w:tcPr>
          <w:p w14:paraId="6D154F30" w14:textId="77777777" w:rsidR="005965F3" w:rsidRPr="003C4FF0" w:rsidRDefault="005965F3" w:rsidP="003D37EC">
            <w:pPr>
              <w:jc w:val="both"/>
              <w:rPr>
                <w:sz w:val="20"/>
                <w:szCs w:val="20"/>
              </w:rPr>
            </w:pPr>
          </w:p>
          <w:p w14:paraId="658BD936" w14:textId="77777777" w:rsidR="005965F3" w:rsidRPr="003C4FF0" w:rsidRDefault="005965F3" w:rsidP="003D37EC">
            <w:pPr>
              <w:jc w:val="both"/>
              <w:rPr>
                <w:sz w:val="20"/>
                <w:szCs w:val="20"/>
              </w:rPr>
            </w:pPr>
            <w:r w:rsidRPr="003C4FF0">
              <w:rPr>
                <w:sz w:val="20"/>
                <w:szCs w:val="20"/>
              </w:rPr>
              <w:t>4</w:t>
            </w:r>
            <w:r w:rsidRPr="003C4FF0">
              <w:rPr>
                <w:sz w:val="20"/>
                <w:szCs w:val="20"/>
                <w:lang w:val="en-US"/>
              </w:rPr>
              <w:t>5</w:t>
            </w:r>
          </w:p>
        </w:tc>
        <w:tc>
          <w:tcPr>
            <w:tcW w:w="1984" w:type="dxa"/>
            <w:vMerge w:val="restart"/>
            <w:shd w:val="clear" w:color="auto" w:fill="auto"/>
          </w:tcPr>
          <w:p w14:paraId="4118DD16" w14:textId="77777777" w:rsidR="005965F3" w:rsidRPr="003C4FF0" w:rsidRDefault="005965F3" w:rsidP="003D37EC">
            <w:pPr>
              <w:jc w:val="center"/>
              <w:rPr>
                <w:sz w:val="20"/>
                <w:szCs w:val="20"/>
              </w:rPr>
            </w:pPr>
            <w:r w:rsidRPr="003C4FF0">
              <w:rPr>
                <w:sz w:val="20"/>
                <w:szCs w:val="20"/>
              </w:rPr>
              <w:t>Веснянский сельсовет Куйбышевского района Новосибирской области</w:t>
            </w:r>
          </w:p>
        </w:tc>
        <w:tc>
          <w:tcPr>
            <w:tcW w:w="2552" w:type="dxa"/>
            <w:shd w:val="clear" w:color="auto" w:fill="auto"/>
          </w:tcPr>
          <w:p w14:paraId="71E6611E" w14:textId="77777777" w:rsidR="005965F3" w:rsidRPr="003C4FF0" w:rsidRDefault="005965F3" w:rsidP="003D37EC">
            <w:pPr>
              <w:jc w:val="center"/>
              <w:rPr>
                <w:sz w:val="20"/>
                <w:szCs w:val="20"/>
              </w:rPr>
            </w:pPr>
            <w:r w:rsidRPr="003C4FF0">
              <w:rPr>
                <w:sz w:val="20"/>
                <w:szCs w:val="20"/>
              </w:rPr>
              <w:t>Администрация Веснянского   сельсовета Куйбышевского района Новосибирской области</w:t>
            </w:r>
          </w:p>
        </w:tc>
        <w:tc>
          <w:tcPr>
            <w:tcW w:w="2126" w:type="dxa"/>
            <w:shd w:val="clear" w:color="auto" w:fill="auto"/>
          </w:tcPr>
          <w:p w14:paraId="2E28AAB8" w14:textId="77777777" w:rsidR="005965F3" w:rsidRPr="003C4FF0" w:rsidRDefault="005965F3" w:rsidP="003D37EC">
            <w:pPr>
              <w:jc w:val="center"/>
              <w:rPr>
                <w:sz w:val="20"/>
                <w:szCs w:val="20"/>
              </w:rPr>
            </w:pPr>
            <w:r w:rsidRPr="003C4FF0">
              <w:rPr>
                <w:sz w:val="20"/>
                <w:szCs w:val="20"/>
              </w:rPr>
              <w:t>НСО, Куйбышевский район, п.Веснянка ул.Центральная  д.4</w:t>
            </w:r>
          </w:p>
        </w:tc>
        <w:tc>
          <w:tcPr>
            <w:tcW w:w="1843" w:type="dxa"/>
            <w:shd w:val="clear" w:color="auto" w:fill="auto"/>
          </w:tcPr>
          <w:p w14:paraId="692A2132" w14:textId="77777777" w:rsidR="005965F3" w:rsidRPr="003C4FF0" w:rsidRDefault="005965F3" w:rsidP="003D37EC">
            <w:pPr>
              <w:jc w:val="center"/>
              <w:rPr>
                <w:sz w:val="20"/>
                <w:szCs w:val="20"/>
              </w:rPr>
            </w:pPr>
            <w:r w:rsidRPr="003C4FF0">
              <w:rPr>
                <w:sz w:val="20"/>
                <w:szCs w:val="20"/>
              </w:rPr>
              <w:t>Тегерлина Екатерина Семеновна</w:t>
            </w:r>
          </w:p>
        </w:tc>
        <w:tc>
          <w:tcPr>
            <w:tcW w:w="1192" w:type="dxa"/>
            <w:shd w:val="clear" w:color="auto" w:fill="auto"/>
          </w:tcPr>
          <w:p w14:paraId="10485887" w14:textId="77777777" w:rsidR="005965F3" w:rsidRPr="003C4FF0" w:rsidRDefault="005965F3" w:rsidP="003D37EC">
            <w:pPr>
              <w:jc w:val="center"/>
              <w:rPr>
                <w:sz w:val="20"/>
                <w:szCs w:val="20"/>
                <w:lang w:val="en-US"/>
              </w:rPr>
            </w:pPr>
          </w:p>
          <w:p w14:paraId="4278F2F5" w14:textId="77777777" w:rsidR="005965F3" w:rsidRPr="003C4FF0" w:rsidRDefault="005965F3" w:rsidP="003D37EC">
            <w:pPr>
              <w:jc w:val="center"/>
              <w:rPr>
                <w:sz w:val="20"/>
                <w:szCs w:val="20"/>
              </w:rPr>
            </w:pPr>
            <w:r w:rsidRPr="003C4FF0">
              <w:rPr>
                <w:sz w:val="20"/>
                <w:szCs w:val="20"/>
              </w:rPr>
              <w:t>34-110</w:t>
            </w:r>
          </w:p>
        </w:tc>
      </w:tr>
      <w:tr w:rsidR="005965F3" w:rsidRPr="003C4FF0" w14:paraId="1BA729C7" w14:textId="77777777" w:rsidTr="003D37EC">
        <w:trPr>
          <w:trHeight w:val="262"/>
        </w:trPr>
        <w:tc>
          <w:tcPr>
            <w:tcW w:w="534" w:type="dxa"/>
            <w:vMerge/>
            <w:shd w:val="clear" w:color="auto" w:fill="auto"/>
          </w:tcPr>
          <w:p w14:paraId="60D56626" w14:textId="77777777" w:rsidR="005965F3" w:rsidRPr="003C4FF0" w:rsidRDefault="005965F3" w:rsidP="003D37EC">
            <w:pPr>
              <w:jc w:val="both"/>
              <w:rPr>
                <w:sz w:val="20"/>
                <w:szCs w:val="20"/>
              </w:rPr>
            </w:pPr>
          </w:p>
        </w:tc>
        <w:tc>
          <w:tcPr>
            <w:tcW w:w="1984" w:type="dxa"/>
            <w:vMerge/>
            <w:shd w:val="clear" w:color="auto" w:fill="auto"/>
          </w:tcPr>
          <w:p w14:paraId="75BCA5DB" w14:textId="77777777" w:rsidR="005965F3" w:rsidRPr="003C4FF0" w:rsidRDefault="005965F3" w:rsidP="003D37EC">
            <w:pPr>
              <w:jc w:val="center"/>
              <w:rPr>
                <w:sz w:val="20"/>
                <w:szCs w:val="20"/>
              </w:rPr>
            </w:pPr>
          </w:p>
        </w:tc>
        <w:tc>
          <w:tcPr>
            <w:tcW w:w="2552" w:type="dxa"/>
            <w:shd w:val="clear" w:color="auto" w:fill="auto"/>
          </w:tcPr>
          <w:p w14:paraId="6133AB88" w14:textId="77777777" w:rsidR="005965F3" w:rsidRPr="003C4FF0" w:rsidRDefault="005965F3" w:rsidP="003D37EC">
            <w:pPr>
              <w:jc w:val="center"/>
              <w:rPr>
                <w:sz w:val="20"/>
                <w:szCs w:val="20"/>
              </w:rPr>
            </w:pPr>
            <w:r w:rsidRPr="003C4FF0">
              <w:rPr>
                <w:sz w:val="20"/>
                <w:szCs w:val="20"/>
              </w:rPr>
              <w:t>ФАП п.Мирный</w:t>
            </w:r>
          </w:p>
        </w:tc>
        <w:tc>
          <w:tcPr>
            <w:tcW w:w="2126" w:type="dxa"/>
            <w:shd w:val="clear" w:color="auto" w:fill="auto"/>
          </w:tcPr>
          <w:p w14:paraId="16486CAE" w14:textId="77777777" w:rsidR="005965F3" w:rsidRPr="003C4FF0" w:rsidRDefault="005965F3" w:rsidP="003D37EC">
            <w:pPr>
              <w:jc w:val="center"/>
              <w:rPr>
                <w:sz w:val="20"/>
                <w:szCs w:val="20"/>
              </w:rPr>
            </w:pPr>
            <w:r w:rsidRPr="003C4FF0">
              <w:rPr>
                <w:sz w:val="20"/>
                <w:szCs w:val="20"/>
              </w:rPr>
              <w:t>НСО, Куйбышевский район, п.Мирный ул.Зеленая, 19/1</w:t>
            </w:r>
          </w:p>
        </w:tc>
        <w:tc>
          <w:tcPr>
            <w:tcW w:w="1843" w:type="dxa"/>
            <w:shd w:val="clear" w:color="auto" w:fill="auto"/>
          </w:tcPr>
          <w:p w14:paraId="737E14BE" w14:textId="77777777" w:rsidR="005965F3" w:rsidRPr="003C4FF0" w:rsidRDefault="005965F3" w:rsidP="003D37EC">
            <w:pPr>
              <w:jc w:val="center"/>
              <w:rPr>
                <w:sz w:val="20"/>
                <w:szCs w:val="20"/>
              </w:rPr>
            </w:pPr>
            <w:r w:rsidRPr="003C4FF0">
              <w:rPr>
                <w:sz w:val="20"/>
                <w:szCs w:val="20"/>
              </w:rPr>
              <w:t>Рудова Елена Анатольевна</w:t>
            </w:r>
          </w:p>
        </w:tc>
        <w:tc>
          <w:tcPr>
            <w:tcW w:w="1192" w:type="dxa"/>
            <w:shd w:val="clear" w:color="auto" w:fill="auto"/>
          </w:tcPr>
          <w:p w14:paraId="46EEAC71" w14:textId="77777777" w:rsidR="005965F3" w:rsidRPr="003C4FF0" w:rsidRDefault="005965F3" w:rsidP="003D37EC">
            <w:pPr>
              <w:jc w:val="center"/>
              <w:rPr>
                <w:sz w:val="20"/>
                <w:szCs w:val="20"/>
                <w:lang w:val="en-US"/>
              </w:rPr>
            </w:pPr>
          </w:p>
          <w:p w14:paraId="4D5A48C9" w14:textId="77777777" w:rsidR="005965F3" w:rsidRPr="003C4FF0" w:rsidRDefault="005965F3" w:rsidP="003D37EC">
            <w:pPr>
              <w:jc w:val="center"/>
              <w:rPr>
                <w:sz w:val="20"/>
                <w:szCs w:val="20"/>
              </w:rPr>
            </w:pPr>
            <w:r w:rsidRPr="003C4FF0">
              <w:rPr>
                <w:sz w:val="20"/>
                <w:szCs w:val="20"/>
              </w:rPr>
              <w:t>38-215</w:t>
            </w:r>
          </w:p>
        </w:tc>
      </w:tr>
      <w:tr w:rsidR="005965F3" w:rsidRPr="003C4FF0" w14:paraId="2E0F0EFA" w14:textId="77777777" w:rsidTr="003D37EC">
        <w:trPr>
          <w:trHeight w:val="262"/>
        </w:trPr>
        <w:tc>
          <w:tcPr>
            <w:tcW w:w="534" w:type="dxa"/>
            <w:vMerge/>
            <w:shd w:val="clear" w:color="auto" w:fill="auto"/>
          </w:tcPr>
          <w:p w14:paraId="76FA7A33" w14:textId="77777777" w:rsidR="005965F3" w:rsidRPr="003C4FF0" w:rsidRDefault="005965F3" w:rsidP="003D37EC">
            <w:pPr>
              <w:jc w:val="both"/>
              <w:rPr>
                <w:sz w:val="20"/>
                <w:szCs w:val="20"/>
              </w:rPr>
            </w:pPr>
          </w:p>
        </w:tc>
        <w:tc>
          <w:tcPr>
            <w:tcW w:w="1984" w:type="dxa"/>
            <w:vMerge/>
            <w:shd w:val="clear" w:color="auto" w:fill="auto"/>
          </w:tcPr>
          <w:p w14:paraId="022EFE9A" w14:textId="77777777" w:rsidR="005965F3" w:rsidRPr="003C4FF0" w:rsidRDefault="005965F3" w:rsidP="003D37EC">
            <w:pPr>
              <w:jc w:val="center"/>
              <w:rPr>
                <w:sz w:val="20"/>
                <w:szCs w:val="20"/>
              </w:rPr>
            </w:pPr>
          </w:p>
        </w:tc>
        <w:tc>
          <w:tcPr>
            <w:tcW w:w="2552" w:type="dxa"/>
            <w:shd w:val="clear" w:color="auto" w:fill="auto"/>
          </w:tcPr>
          <w:p w14:paraId="5FEA0806" w14:textId="77777777" w:rsidR="005965F3" w:rsidRPr="003C4FF0" w:rsidRDefault="005965F3" w:rsidP="003D37EC">
            <w:pPr>
              <w:jc w:val="center"/>
              <w:rPr>
                <w:sz w:val="20"/>
                <w:szCs w:val="20"/>
              </w:rPr>
            </w:pPr>
            <w:r w:rsidRPr="003C4FF0">
              <w:rPr>
                <w:sz w:val="20"/>
                <w:szCs w:val="20"/>
              </w:rPr>
              <w:t>КДЦ п.Веснянка</w:t>
            </w:r>
          </w:p>
        </w:tc>
        <w:tc>
          <w:tcPr>
            <w:tcW w:w="2126" w:type="dxa"/>
            <w:shd w:val="clear" w:color="auto" w:fill="auto"/>
          </w:tcPr>
          <w:p w14:paraId="3042C339" w14:textId="77777777" w:rsidR="005965F3" w:rsidRPr="003C4FF0" w:rsidRDefault="005965F3" w:rsidP="003D37EC">
            <w:pPr>
              <w:jc w:val="center"/>
              <w:rPr>
                <w:sz w:val="20"/>
                <w:szCs w:val="20"/>
              </w:rPr>
            </w:pPr>
            <w:r w:rsidRPr="003C4FF0">
              <w:rPr>
                <w:sz w:val="20"/>
                <w:szCs w:val="20"/>
              </w:rPr>
              <w:t>НСО, Куйбышевский район, п.Веснянка ул.Центральная  д.1</w:t>
            </w:r>
          </w:p>
        </w:tc>
        <w:tc>
          <w:tcPr>
            <w:tcW w:w="1843" w:type="dxa"/>
            <w:shd w:val="clear" w:color="auto" w:fill="auto"/>
          </w:tcPr>
          <w:p w14:paraId="0C48218D" w14:textId="77777777" w:rsidR="005965F3" w:rsidRPr="003C4FF0" w:rsidRDefault="005965F3" w:rsidP="003D37EC">
            <w:pPr>
              <w:jc w:val="center"/>
              <w:rPr>
                <w:sz w:val="20"/>
                <w:szCs w:val="20"/>
              </w:rPr>
            </w:pPr>
            <w:r w:rsidRPr="003C4FF0">
              <w:rPr>
                <w:sz w:val="20"/>
                <w:szCs w:val="20"/>
              </w:rPr>
              <w:t>Сажина Жанна Юрьевна</w:t>
            </w:r>
          </w:p>
        </w:tc>
        <w:tc>
          <w:tcPr>
            <w:tcW w:w="1192" w:type="dxa"/>
            <w:shd w:val="clear" w:color="auto" w:fill="auto"/>
          </w:tcPr>
          <w:p w14:paraId="463BC868" w14:textId="77777777" w:rsidR="005965F3" w:rsidRPr="003C4FF0" w:rsidRDefault="005965F3" w:rsidP="003D37EC">
            <w:pPr>
              <w:jc w:val="center"/>
              <w:rPr>
                <w:sz w:val="20"/>
                <w:szCs w:val="20"/>
                <w:lang w:val="en-US"/>
              </w:rPr>
            </w:pPr>
          </w:p>
          <w:p w14:paraId="7E8421BB" w14:textId="77777777" w:rsidR="005965F3" w:rsidRPr="003C4FF0" w:rsidRDefault="005965F3" w:rsidP="003D37EC">
            <w:pPr>
              <w:jc w:val="center"/>
              <w:rPr>
                <w:sz w:val="20"/>
                <w:szCs w:val="20"/>
              </w:rPr>
            </w:pPr>
            <w:r w:rsidRPr="003C4FF0">
              <w:rPr>
                <w:sz w:val="20"/>
                <w:szCs w:val="20"/>
              </w:rPr>
              <w:t>34-189</w:t>
            </w:r>
          </w:p>
        </w:tc>
      </w:tr>
      <w:tr w:rsidR="005965F3" w:rsidRPr="003C4FF0" w14:paraId="5B0C7691" w14:textId="77777777" w:rsidTr="003D37EC">
        <w:trPr>
          <w:trHeight w:val="262"/>
        </w:trPr>
        <w:tc>
          <w:tcPr>
            <w:tcW w:w="534" w:type="dxa"/>
            <w:shd w:val="clear" w:color="auto" w:fill="auto"/>
          </w:tcPr>
          <w:p w14:paraId="12BE5308" w14:textId="77777777" w:rsidR="005965F3" w:rsidRPr="003C4FF0" w:rsidRDefault="005965F3" w:rsidP="003D37EC">
            <w:pPr>
              <w:jc w:val="both"/>
              <w:rPr>
                <w:sz w:val="20"/>
                <w:szCs w:val="20"/>
              </w:rPr>
            </w:pPr>
          </w:p>
          <w:p w14:paraId="2A8414F4" w14:textId="77777777" w:rsidR="005965F3" w:rsidRPr="003C4FF0" w:rsidRDefault="005965F3" w:rsidP="003D37EC">
            <w:pPr>
              <w:jc w:val="both"/>
              <w:rPr>
                <w:sz w:val="20"/>
                <w:szCs w:val="20"/>
              </w:rPr>
            </w:pPr>
            <w:r w:rsidRPr="003C4FF0">
              <w:rPr>
                <w:sz w:val="20"/>
                <w:szCs w:val="20"/>
              </w:rPr>
              <w:t>5</w:t>
            </w:r>
            <w:r w:rsidRPr="003C4FF0">
              <w:rPr>
                <w:sz w:val="20"/>
                <w:szCs w:val="20"/>
                <w:lang w:val="en-US"/>
              </w:rPr>
              <w:t>6</w:t>
            </w:r>
          </w:p>
        </w:tc>
        <w:tc>
          <w:tcPr>
            <w:tcW w:w="1984" w:type="dxa"/>
            <w:shd w:val="clear" w:color="auto" w:fill="auto"/>
          </w:tcPr>
          <w:p w14:paraId="28248D37" w14:textId="77777777" w:rsidR="005965F3" w:rsidRPr="003C4FF0" w:rsidRDefault="005965F3" w:rsidP="003D37EC">
            <w:pPr>
              <w:jc w:val="center"/>
              <w:rPr>
                <w:sz w:val="20"/>
                <w:szCs w:val="20"/>
              </w:rPr>
            </w:pPr>
          </w:p>
          <w:p w14:paraId="1D4A2FC7" w14:textId="77777777" w:rsidR="005965F3" w:rsidRPr="003C4FF0" w:rsidRDefault="005965F3" w:rsidP="003D37EC">
            <w:pPr>
              <w:jc w:val="center"/>
              <w:rPr>
                <w:sz w:val="20"/>
                <w:szCs w:val="20"/>
              </w:rPr>
            </w:pPr>
            <w:r w:rsidRPr="003C4FF0">
              <w:rPr>
                <w:sz w:val="20"/>
                <w:szCs w:val="20"/>
              </w:rPr>
              <w:t>Верх-Ичинский сельсовет Куйбышевского района Новосибирской области</w:t>
            </w:r>
          </w:p>
        </w:tc>
        <w:tc>
          <w:tcPr>
            <w:tcW w:w="2552" w:type="dxa"/>
            <w:shd w:val="clear" w:color="auto" w:fill="auto"/>
          </w:tcPr>
          <w:p w14:paraId="4217B2FE" w14:textId="77777777" w:rsidR="005965F3" w:rsidRPr="003C4FF0" w:rsidRDefault="005965F3" w:rsidP="003D37EC">
            <w:pPr>
              <w:jc w:val="center"/>
              <w:rPr>
                <w:sz w:val="20"/>
                <w:szCs w:val="20"/>
              </w:rPr>
            </w:pPr>
          </w:p>
          <w:p w14:paraId="223AA1FA" w14:textId="77777777" w:rsidR="005965F3" w:rsidRPr="003C4FF0" w:rsidRDefault="005965F3" w:rsidP="003D37EC">
            <w:pPr>
              <w:jc w:val="center"/>
              <w:rPr>
                <w:sz w:val="20"/>
                <w:szCs w:val="20"/>
              </w:rPr>
            </w:pPr>
            <w:r w:rsidRPr="003C4FF0">
              <w:rPr>
                <w:sz w:val="20"/>
                <w:szCs w:val="20"/>
              </w:rPr>
              <w:t>Администрация Верх-Ичинского   сельсовета Куйбышевского района Новосибирской области</w:t>
            </w:r>
          </w:p>
        </w:tc>
        <w:tc>
          <w:tcPr>
            <w:tcW w:w="2126" w:type="dxa"/>
            <w:shd w:val="clear" w:color="auto" w:fill="auto"/>
          </w:tcPr>
          <w:p w14:paraId="3E64B648" w14:textId="77777777" w:rsidR="005965F3" w:rsidRPr="003C4FF0" w:rsidRDefault="005965F3" w:rsidP="003D37EC">
            <w:pPr>
              <w:jc w:val="center"/>
              <w:rPr>
                <w:sz w:val="20"/>
                <w:szCs w:val="20"/>
              </w:rPr>
            </w:pPr>
          </w:p>
          <w:p w14:paraId="38B1C66B" w14:textId="77777777" w:rsidR="005965F3" w:rsidRPr="003C4FF0" w:rsidRDefault="005965F3" w:rsidP="003D37EC">
            <w:pPr>
              <w:jc w:val="center"/>
              <w:rPr>
                <w:sz w:val="20"/>
                <w:szCs w:val="20"/>
              </w:rPr>
            </w:pPr>
            <w:r w:rsidRPr="003C4FF0">
              <w:rPr>
                <w:sz w:val="20"/>
                <w:szCs w:val="20"/>
              </w:rPr>
              <w:t>НСО, Куйбышевский район, с.Верх-Ича ул.Молодежная  д.2а</w:t>
            </w:r>
          </w:p>
        </w:tc>
        <w:tc>
          <w:tcPr>
            <w:tcW w:w="1843" w:type="dxa"/>
            <w:shd w:val="clear" w:color="auto" w:fill="auto"/>
          </w:tcPr>
          <w:p w14:paraId="1715BDAE" w14:textId="77777777" w:rsidR="005965F3" w:rsidRPr="003C4FF0" w:rsidRDefault="005965F3" w:rsidP="003D37EC">
            <w:pPr>
              <w:jc w:val="center"/>
              <w:rPr>
                <w:sz w:val="20"/>
                <w:szCs w:val="20"/>
              </w:rPr>
            </w:pPr>
          </w:p>
          <w:p w14:paraId="381A88A3" w14:textId="77777777" w:rsidR="005965F3" w:rsidRPr="003C4FF0" w:rsidRDefault="005965F3" w:rsidP="003D37EC">
            <w:pPr>
              <w:jc w:val="center"/>
              <w:rPr>
                <w:sz w:val="20"/>
                <w:szCs w:val="20"/>
              </w:rPr>
            </w:pPr>
            <w:r w:rsidRPr="003C4FF0">
              <w:rPr>
                <w:sz w:val="20"/>
                <w:szCs w:val="20"/>
              </w:rPr>
              <w:t>Апарин Александр Дмитриевич</w:t>
            </w:r>
          </w:p>
        </w:tc>
        <w:tc>
          <w:tcPr>
            <w:tcW w:w="1192" w:type="dxa"/>
            <w:shd w:val="clear" w:color="auto" w:fill="auto"/>
          </w:tcPr>
          <w:p w14:paraId="6CF8B98B" w14:textId="77777777" w:rsidR="005965F3" w:rsidRPr="003C4FF0" w:rsidRDefault="005965F3" w:rsidP="003D37EC">
            <w:pPr>
              <w:jc w:val="center"/>
              <w:rPr>
                <w:sz w:val="20"/>
                <w:szCs w:val="20"/>
              </w:rPr>
            </w:pPr>
          </w:p>
          <w:p w14:paraId="1CF2EBA8" w14:textId="77777777" w:rsidR="005965F3" w:rsidRPr="003C4FF0" w:rsidRDefault="005965F3" w:rsidP="003D37EC">
            <w:pPr>
              <w:jc w:val="center"/>
              <w:rPr>
                <w:sz w:val="20"/>
                <w:szCs w:val="20"/>
              </w:rPr>
            </w:pPr>
          </w:p>
          <w:p w14:paraId="2E473DB6" w14:textId="77777777" w:rsidR="005965F3" w:rsidRPr="003C4FF0" w:rsidRDefault="005965F3" w:rsidP="003D37EC">
            <w:pPr>
              <w:jc w:val="center"/>
              <w:rPr>
                <w:sz w:val="20"/>
                <w:szCs w:val="20"/>
              </w:rPr>
            </w:pPr>
            <w:r w:rsidRPr="003C4FF0">
              <w:rPr>
                <w:sz w:val="20"/>
                <w:szCs w:val="20"/>
              </w:rPr>
              <w:t>38-186,</w:t>
            </w:r>
          </w:p>
          <w:p w14:paraId="7E173300" w14:textId="77777777" w:rsidR="005965F3" w:rsidRPr="003C4FF0" w:rsidRDefault="005965F3" w:rsidP="003D37EC">
            <w:pPr>
              <w:jc w:val="center"/>
              <w:rPr>
                <w:sz w:val="20"/>
                <w:szCs w:val="20"/>
              </w:rPr>
            </w:pPr>
            <w:r w:rsidRPr="003C4FF0">
              <w:rPr>
                <w:sz w:val="20"/>
                <w:szCs w:val="20"/>
              </w:rPr>
              <w:t>38-137</w:t>
            </w:r>
          </w:p>
        </w:tc>
      </w:tr>
      <w:tr w:rsidR="005965F3" w:rsidRPr="003C4FF0" w14:paraId="1F982DA2" w14:textId="77777777" w:rsidTr="003D37EC">
        <w:trPr>
          <w:trHeight w:val="262"/>
        </w:trPr>
        <w:tc>
          <w:tcPr>
            <w:tcW w:w="534" w:type="dxa"/>
            <w:vMerge w:val="restart"/>
            <w:shd w:val="clear" w:color="auto" w:fill="auto"/>
          </w:tcPr>
          <w:p w14:paraId="082D845A" w14:textId="77777777" w:rsidR="005965F3" w:rsidRPr="003C4FF0" w:rsidRDefault="005965F3" w:rsidP="003D37EC">
            <w:pPr>
              <w:jc w:val="both"/>
              <w:rPr>
                <w:sz w:val="20"/>
                <w:szCs w:val="20"/>
              </w:rPr>
            </w:pPr>
          </w:p>
          <w:p w14:paraId="553B24D8" w14:textId="77777777" w:rsidR="005965F3" w:rsidRPr="003C4FF0" w:rsidRDefault="005965F3" w:rsidP="003D37EC">
            <w:pPr>
              <w:jc w:val="both"/>
              <w:rPr>
                <w:sz w:val="20"/>
                <w:szCs w:val="20"/>
                <w:lang w:val="en-US"/>
              </w:rPr>
            </w:pPr>
          </w:p>
          <w:p w14:paraId="59015C7E" w14:textId="77777777" w:rsidR="005965F3" w:rsidRPr="003C4FF0" w:rsidRDefault="005965F3" w:rsidP="003D37EC">
            <w:pPr>
              <w:jc w:val="both"/>
              <w:rPr>
                <w:sz w:val="20"/>
                <w:szCs w:val="20"/>
              </w:rPr>
            </w:pPr>
            <w:r w:rsidRPr="003C4FF0">
              <w:rPr>
                <w:sz w:val="20"/>
                <w:szCs w:val="20"/>
                <w:lang w:val="en-US"/>
              </w:rPr>
              <w:t>6</w:t>
            </w:r>
            <w:r w:rsidRPr="003C4FF0">
              <w:rPr>
                <w:sz w:val="20"/>
                <w:szCs w:val="20"/>
              </w:rPr>
              <w:t>7</w:t>
            </w:r>
          </w:p>
        </w:tc>
        <w:tc>
          <w:tcPr>
            <w:tcW w:w="1984" w:type="dxa"/>
            <w:vMerge w:val="restart"/>
            <w:shd w:val="clear" w:color="auto" w:fill="auto"/>
          </w:tcPr>
          <w:p w14:paraId="24462870" w14:textId="77777777" w:rsidR="005965F3" w:rsidRPr="003C4FF0" w:rsidRDefault="005965F3" w:rsidP="003D37EC">
            <w:pPr>
              <w:jc w:val="center"/>
              <w:rPr>
                <w:sz w:val="20"/>
                <w:szCs w:val="20"/>
              </w:rPr>
            </w:pPr>
            <w:r w:rsidRPr="003C4FF0">
              <w:rPr>
                <w:sz w:val="20"/>
                <w:szCs w:val="20"/>
              </w:rPr>
              <w:t>Гжатский                                                                                                                                                                                                                                                                          сельсовет Куйбышевского района Новосибирской области</w:t>
            </w:r>
          </w:p>
        </w:tc>
        <w:tc>
          <w:tcPr>
            <w:tcW w:w="2552" w:type="dxa"/>
            <w:shd w:val="clear" w:color="auto" w:fill="auto"/>
          </w:tcPr>
          <w:p w14:paraId="328A2249" w14:textId="77777777" w:rsidR="005965F3" w:rsidRPr="003C4FF0" w:rsidRDefault="005965F3" w:rsidP="003D37EC">
            <w:pPr>
              <w:jc w:val="center"/>
              <w:rPr>
                <w:sz w:val="20"/>
                <w:szCs w:val="20"/>
              </w:rPr>
            </w:pPr>
            <w:r w:rsidRPr="003C4FF0">
              <w:rPr>
                <w:sz w:val="20"/>
                <w:szCs w:val="20"/>
              </w:rPr>
              <w:t>Администрация Гжатского сельсовета Куйбышевского района Новосибирской области</w:t>
            </w:r>
          </w:p>
        </w:tc>
        <w:tc>
          <w:tcPr>
            <w:tcW w:w="2126" w:type="dxa"/>
            <w:shd w:val="clear" w:color="auto" w:fill="auto"/>
          </w:tcPr>
          <w:p w14:paraId="78521CF0" w14:textId="77777777" w:rsidR="005965F3" w:rsidRPr="003C4FF0" w:rsidRDefault="005965F3" w:rsidP="003D37EC">
            <w:pPr>
              <w:jc w:val="center"/>
              <w:rPr>
                <w:sz w:val="20"/>
                <w:szCs w:val="20"/>
              </w:rPr>
            </w:pPr>
            <w:r w:rsidRPr="003C4FF0">
              <w:rPr>
                <w:sz w:val="20"/>
                <w:szCs w:val="20"/>
              </w:rPr>
              <w:t>НСО, Куйбышевский район, с.Гжатск ул.Центральная  д.110</w:t>
            </w:r>
          </w:p>
        </w:tc>
        <w:tc>
          <w:tcPr>
            <w:tcW w:w="1843" w:type="dxa"/>
            <w:shd w:val="clear" w:color="auto" w:fill="auto"/>
          </w:tcPr>
          <w:p w14:paraId="012D1BE7" w14:textId="77777777" w:rsidR="005965F3" w:rsidRPr="003C4FF0" w:rsidRDefault="005965F3" w:rsidP="003D37EC">
            <w:pPr>
              <w:jc w:val="center"/>
              <w:rPr>
                <w:sz w:val="20"/>
                <w:szCs w:val="20"/>
              </w:rPr>
            </w:pPr>
            <w:r w:rsidRPr="003C4FF0">
              <w:rPr>
                <w:sz w:val="20"/>
                <w:szCs w:val="20"/>
              </w:rPr>
              <w:t>Зебин Константин Анатольевич</w:t>
            </w:r>
          </w:p>
        </w:tc>
        <w:tc>
          <w:tcPr>
            <w:tcW w:w="1192" w:type="dxa"/>
            <w:shd w:val="clear" w:color="auto" w:fill="auto"/>
          </w:tcPr>
          <w:p w14:paraId="3A941202" w14:textId="77777777" w:rsidR="005965F3" w:rsidRPr="003C4FF0" w:rsidRDefault="005965F3" w:rsidP="003D37EC">
            <w:pPr>
              <w:jc w:val="center"/>
              <w:rPr>
                <w:sz w:val="20"/>
                <w:szCs w:val="20"/>
              </w:rPr>
            </w:pPr>
          </w:p>
          <w:p w14:paraId="5D83AD32" w14:textId="77777777" w:rsidR="005965F3" w:rsidRPr="003C4FF0" w:rsidRDefault="005965F3" w:rsidP="003D37EC">
            <w:pPr>
              <w:jc w:val="center"/>
              <w:rPr>
                <w:sz w:val="20"/>
                <w:szCs w:val="20"/>
              </w:rPr>
            </w:pPr>
            <w:r w:rsidRPr="003C4FF0">
              <w:rPr>
                <w:sz w:val="20"/>
                <w:szCs w:val="20"/>
              </w:rPr>
              <w:t>35-152</w:t>
            </w:r>
          </w:p>
        </w:tc>
      </w:tr>
      <w:tr w:rsidR="005965F3" w:rsidRPr="003C4FF0" w14:paraId="3FAEE8C5" w14:textId="77777777" w:rsidTr="003D37EC">
        <w:trPr>
          <w:trHeight w:val="262"/>
        </w:trPr>
        <w:tc>
          <w:tcPr>
            <w:tcW w:w="534" w:type="dxa"/>
            <w:vMerge/>
            <w:shd w:val="clear" w:color="auto" w:fill="auto"/>
          </w:tcPr>
          <w:p w14:paraId="2C1B6ADB" w14:textId="77777777" w:rsidR="005965F3" w:rsidRPr="003C4FF0" w:rsidRDefault="005965F3" w:rsidP="003D37EC">
            <w:pPr>
              <w:jc w:val="both"/>
              <w:rPr>
                <w:sz w:val="20"/>
                <w:szCs w:val="20"/>
              </w:rPr>
            </w:pPr>
          </w:p>
        </w:tc>
        <w:tc>
          <w:tcPr>
            <w:tcW w:w="1984" w:type="dxa"/>
            <w:vMerge/>
            <w:shd w:val="clear" w:color="auto" w:fill="auto"/>
          </w:tcPr>
          <w:p w14:paraId="32DF2695" w14:textId="77777777" w:rsidR="005965F3" w:rsidRPr="003C4FF0" w:rsidRDefault="005965F3" w:rsidP="003D37EC">
            <w:pPr>
              <w:jc w:val="center"/>
              <w:rPr>
                <w:sz w:val="20"/>
                <w:szCs w:val="20"/>
              </w:rPr>
            </w:pPr>
          </w:p>
        </w:tc>
        <w:tc>
          <w:tcPr>
            <w:tcW w:w="2552" w:type="dxa"/>
            <w:shd w:val="clear" w:color="auto" w:fill="auto"/>
          </w:tcPr>
          <w:p w14:paraId="35D7DF7F" w14:textId="77777777" w:rsidR="005965F3" w:rsidRPr="003C4FF0" w:rsidRDefault="005965F3" w:rsidP="003D37EC">
            <w:pPr>
              <w:jc w:val="center"/>
              <w:rPr>
                <w:sz w:val="20"/>
                <w:szCs w:val="20"/>
              </w:rPr>
            </w:pPr>
            <w:r w:rsidRPr="003C4FF0">
              <w:rPr>
                <w:sz w:val="20"/>
                <w:szCs w:val="20"/>
              </w:rPr>
              <w:t>ООО «Восход»</w:t>
            </w:r>
          </w:p>
        </w:tc>
        <w:tc>
          <w:tcPr>
            <w:tcW w:w="2126" w:type="dxa"/>
            <w:shd w:val="clear" w:color="auto" w:fill="auto"/>
          </w:tcPr>
          <w:p w14:paraId="35A5DBE9" w14:textId="77777777" w:rsidR="005965F3" w:rsidRPr="003C4FF0" w:rsidRDefault="005965F3" w:rsidP="003D37EC">
            <w:pPr>
              <w:jc w:val="center"/>
              <w:rPr>
                <w:sz w:val="20"/>
                <w:szCs w:val="20"/>
              </w:rPr>
            </w:pPr>
            <w:r w:rsidRPr="003C4FF0">
              <w:rPr>
                <w:sz w:val="20"/>
                <w:szCs w:val="20"/>
              </w:rPr>
              <w:t>НСО, Куйбышевский район, с.Аул Бергуль ул.Тукая д.28</w:t>
            </w:r>
          </w:p>
        </w:tc>
        <w:tc>
          <w:tcPr>
            <w:tcW w:w="1843" w:type="dxa"/>
            <w:shd w:val="clear" w:color="auto" w:fill="auto"/>
          </w:tcPr>
          <w:p w14:paraId="36F24C24" w14:textId="77777777" w:rsidR="005965F3" w:rsidRPr="003C4FF0" w:rsidRDefault="005965F3" w:rsidP="003D37EC">
            <w:pPr>
              <w:jc w:val="center"/>
              <w:rPr>
                <w:sz w:val="20"/>
                <w:szCs w:val="20"/>
              </w:rPr>
            </w:pPr>
            <w:r w:rsidRPr="003C4FF0">
              <w:rPr>
                <w:sz w:val="20"/>
                <w:szCs w:val="20"/>
              </w:rPr>
              <w:t>Меркулов Игорь Борисович</w:t>
            </w:r>
          </w:p>
        </w:tc>
        <w:tc>
          <w:tcPr>
            <w:tcW w:w="1192" w:type="dxa"/>
            <w:shd w:val="clear" w:color="auto" w:fill="auto"/>
          </w:tcPr>
          <w:p w14:paraId="085FDA65" w14:textId="77777777" w:rsidR="005965F3" w:rsidRPr="003C4FF0" w:rsidRDefault="005965F3" w:rsidP="003D37EC">
            <w:pPr>
              <w:jc w:val="center"/>
              <w:rPr>
                <w:sz w:val="20"/>
                <w:szCs w:val="20"/>
              </w:rPr>
            </w:pPr>
          </w:p>
          <w:p w14:paraId="604A1BF2" w14:textId="77777777" w:rsidR="005965F3" w:rsidRPr="003C4FF0" w:rsidRDefault="005965F3" w:rsidP="003D37EC">
            <w:pPr>
              <w:jc w:val="center"/>
              <w:rPr>
                <w:sz w:val="20"/>
                <w:szCs w:val="20"/>
              </w:rPr>
            </w:pPr>
          </w:p>
          <w:p w14:paraId="161F0927" w14:textId="77777777" w:rsidR="005965F3" w:rsidRPr="003C4FF0" w:rsidRDefault="005965F3" w:rsidP="003D37EC">
            <w:pPr>
              <w:jc w:val="center"/>
              <w:rPr>
                <w:sz w:val="20"/>
                <w:szCs w:val="20"/>
              </w:rPr>
            </w:pPr>
            <w:r w:rsidRPr="003C4FF0">
              <w:rPr>
                <w:sz w:val="20"/>
                <w:szCs w:val="20"/>
              </w:rPr>
              <w:t>32-841</w:t>
            </w:r>
          </w:p>
        </w:tc>
      </w:tr>
      <w:tr w:rsidR="005965F3" w:rsidRPr="003C4FF0" w14:paraId="4D2579F8" w14:textId="77777777" w:rsidTr="003D37EC">
        <w:trPr>
          <w:trHeight w:val="262"/>
        </w:trPr>
        <w:tc>
          <w:tcPr>
            <w:tcW w:w="534" w:type="dxa"/>
            <w:vMerge/>
            <w:shd w:val="clear" w:color="auto" w:fill="auto"/>
          </w:tcPr>
          <w:p w14:paraId="3424B1F9" w14:textId="77777777" w:rsidR="005965F3" w:rsidRPr="003C4FF0" w:rsidRDefault="005965F3" w:rsidP="003D37EC">
            <w:pPr>
              <w:jc w:val="both"/>
              <w:rPr>
                <w:sz w:val="20"/>
                <w:szCs w:val="20"/>
              </w:rPr>
            </w:pPr>
          </w:p>
        </w:tc>
        <w:tc>
          <w:tcPr>
            <w:tcW w:w="1984" w:type="dxa"/>
            <w:vMerge/>
            <w:shd w:val="clear" w:color="auto" w:fill="auto"/>
          </w:tcPr>
          <w:p w14:paraId="7ECC6037" w14:textId="77777777" w:rsidR="005965F3" w:rsidRPr="003C4FF0" w:rsidRDefault="005965F3" w:rsidP="003D37EC">
            <w:pPr>
              <w:jc w:val="center"/>
              <w:rPr>
                <w:sz w:val="20"/>
                <w:szCs w:val="20"/>
              </w:rPr>
            </w:pPr>
          </w:p>
        </w:tc>
        <w:tc>
          <w:tcPr>
            <w:tcW w:w="2552" w:type="dxa"/>
            <w:shd w:val="clear" w:color="auto" w:fill="auto"/>
          </w:tcPr>
          <w:p w14:paraId="0194181E" w14:textId="77777777" w:rsidR="005965F3" w:rsidRPr="003C4FF0" w:rsidRDefault="005965F3" w:rsidP="003D37EC">
            <w:pPr>
              <w:jc w:val="center"/>
              <w:rPr>
                <w:sz w:val="20"/>
                <w:szCs w:val="20"/>
              </w:rPr>
            </w:pPr>
            <w:r w:rsidRPr="003C4FF0">
              <w:rPr>
                <w:sz w:val="20"/>
                <w:szCs w:val="20"/>
              </w:rPr>
              <w:t>МКУК «Гжатский КДЦ»</w:t>
            </w:r>
          </w:p>
        </w:tc>
        <w:tc>
          <w:tcPr>
            <w:tcW w:w="2126" w:type="dxa"/>
            <w:shd w:val="clear" w:color="auto" w:fill="auto"/>
          </w:tcPr>
          <w:p w14:paraId="296DED5F" w14:textId="77777777" w:rsidR="005965F3" w:rsidRPr="003C4FF0" w:rsidRDefault="005965F3" w:rsidP="003D37EC">
            <w:pPr>
              <w:jc w:val="center"/>
              <w:rPr>
                <w:sz w:val="20"/>
                <w:szCs w:val="20"/>
              </w:rPr>
            </w:pPr>
            <w:r w:rsidRPr="003C4FF0">
              <w:rPr>
                <w:sz w:val="20"/>
                <w:szCs w:val="20"/>
              </w:rPr>
              <w:t>НСО, Куйбышевский район, с.Гжатск ул.Центральная  д.147</w:t>
            </w:r>
          </w:p>
        </w:tc>
        <w:tc>
          <w:tcPr>
            <w:tcW w:w="1843" w:type="dxa"/>
            <w:shd w:val="clear" w:color="auto" w:fill="auto"/>
          </w:tcPr>
          <w:p w14:paraId="7938315F" w14:textId="77777777" w:rsidR="005965F3" w:rsidRPr="003C4FF0" w:rsidRDefault="005965F3" w:rsidP="003D37EC">
            <w:pPr>
              <w:jc w:val="center"/>
              <w:rPr>
                <w:sz w:val="20"/>
                <w:szCs w:val="20"/>
              </w:rPr>
            </w:pPr>
            <w:r w:rsidRPr="003C4FF0">
              <w:rPr>
                <w:sz w:val="20"/>
                <w:szCs w:val="20"/>
              </w:rPr>
              <w:t>Нестеренко Елена Юрьевна</w:t>
            </w:r>
          </w:p>
        </w:tc>
        <w:tc>
          <w:tcPr>
            <w:tcW w:w="1192" w:type="dxa"/>
            <w:shd w:val="clear" w:color="auto" w:fill="auto"/>
          </w:tcPr>
          <w:p w14:paraId="7BCB0960" w14:textId="77777777" w:rsidR="005965F3" w:rsidRPr="003C4FF0" w:rsidRDefault="005965F3" w:rsidP="003D37EC">
            <w:pPr>
              <w:jc w:val="center"/>
              <w:rPr>
                <w:sz w:val="20"/>
                <w:szCs w:val="20"/>
              </w:rPr>
            </w:pPr>
          </w:p>
          <w:p w14:paraId="373393D9" w14:textId="77777777" w:rsidR="005965F3" w:rsidRPr="003C4FF0" w:rsidRDefault="005965F3" w:rsidP="003D37EC">
            <w:pPr>
              <w:jc w:val="center"/>
              <w:rPr>
                <w:sz w:val="20"/>
                <w:szCs w:val="20"/>
              </w:rPr>
            </w:pPr>
          </w:p>
          <w:p w14:paraId="50BBBBEE" w14:textId="77777777" w:rsidR="005965F3" w:rsidRPr="003C4FF0" w:rsidRDefault="005965F3" w:rsidP="003D37EC">
            <w:pPr>
              <w:jc w:val="center"/>
              <w:rPr>
                <w:sz w:val="20"/>
                <w:szCs w:val="20"/>
              </w:rPr>
            </w:pPr>
            <w:r w:rsidRPr="003C4FF0">
              <w:rPr>
                <w:sz w:val="20"/>
                <w:szCs w:val="20"/>
              </w:rPr>
              <w:t>35-155</w:t>
            </w:r>
          </w:p>
        </w:tc>
      </w:tr>
      <w:tr w:rsidR="005965F3" w:rsidRPr="003C4FF0" w14:paraId="7392FB39" w14:textId="77777777" w:rsidTr="003D37EC">
        <w:trPr>
          <w:trHeight w:val="262"/>
        </w:trPr>
        <w:tc>
          <w:tcPr>
            <w:tcW w:w="534" w:type="dxa"/>
            <w:vMerge/>
            <w:shd w:val="clear" w:color="auto" w:fill="auto"/>
          </w:tcPr>
          <w:p w14:paraId="31C4F723" w14:textId="77777777" w:rsidR="005965F3" w:rsidRPr="003C4FF0" w:rsidRDefault="005965F3" w:rsidP="003D37EC">
            <w:pPr>
              <w:jc w:val="both"/>
              <w:rPr>
                <w:sz w:val="20"/>
                <w:szCs w:val="20"/>
              </w:rPr>
            </w:pPr>
          </w:p>
        </w:tc>
        <w:tc>
          <w:tcPr>
            <w:tcW w:w="1984" w:type="dxa"/>
            <w:vMerge/>
            <w:shd w:val="clear" w:color="auto" w:fill="auto"/>
          </w:tcPr>
          <w:p w14:paraId="6C49BD99" w14:textId="77777777" w:rsidR="005965F3" w:rsidRPr="003C4FF0" w:rsidRDefault="005965F3" w:rsidP="003D37EC">
            <w:pPr>
              <w:jc w:val="center"/>
              <w:rPr>
                <w:sz w:val="20"/>
                <w:szCs w:val="20"/>
              </w:rPr>
            </w:pPr>
          </w:p>
        </w:tc>
        <w:tc>
          <w:tcPr>
            <w:tcW w:w="2552" w:type="dxa"/>
            <w:shd w:val="clear" w:color="auto" w:fill="auto"/>
          </w:tcPr>
          <w:p w14:paraId="63FB8626" w14:textId="77777777" w:rsidR="005965F3" w:rsidRPr="003C4FF0" w:rsidRDefault="005965F3" w:rsidP="003D37EC">
            <w:pPr>
              <w:jc w:val="center"/>
              <w:rPr>
                <w:sz w:val="20"/>
                <w:szCs w:val="20"/>
              </w:rPr>
            </w:pPr>
            <w:r w:rsidRPr="003C4FF0">
              <w:rPr>
                <w:sz w:val="20"/>
                <w:szCs w:val="20"/>
              </w:rPr>
              <w:t>ГБУЗ  Куйбышевская  ЦРБ «Степановский ФАП»</w:t>
            </w:r>
          </w:p>
        </w:tc>
        <w:tc>
          <w:tcPr>
            <w:tcW w:w="2126" w:type="dxa"/>
            <w:shd w:val="clear" w:color="auto" w:fill="auto"/>
          </w:tcPr>
          <w:p w14:paraId="43564B7A" w14:textId="77777777" w:rsidR="005965F3" w:rsidRPr="003C4FF0" w:rsidRDefault="005965F3" w:rsidP="003D37EC">
            <w:pPr>
              <w:jc w:val="center"/>
              <w:rPr>
                <w:sz w:val="20"/>
                <w:szCs w:val="20"/>
              </w:rPr>
            </w:pPr>
            <w:r w:rsidRPr="003C4FF0">
              <w:rPr>
                <w:sz w:val="20"/>
                <w:szCs w:val="20"/>
              </w:rPr>
              <w:t>НСО, Куйбышевский район, д.Степановка, ул.Степная 7-2</w:t>
            </w:r>
          </w:p>
        </w:tc>
        <w:tc>
          <w:tcPr>
            <w:tcW w:w="1843" w:type="dxa"/>
            <w:shd w:val="clear" w:color="auto" w:fill="auto"/>
          </w:tcPr>
          <w:p w14:paraId="609A61D5" w14:textId="77777777" w:rsidR="005965F3" w:rsidRPr="003C4FF0" w:rsidRDefault="005965F3" w:rsidP="003D37EC">
            <w:pPr>
              <w:jc w:val="center"/>
              <w:rPr>
                <w:sz w:val="20"/>
                <w:szCs w:val="20"/>
              </w:rPr>
            </w:pPr>
            <w:r w:rsidRPr="003C4FF0">
              <w:rPr>
                <w:sz w:val="20"/>
                <w:szCs w:val="20"/>
              </w:rPr>
              <w:t>Кондакова Наталья Александровна</w:t>
            </w:r>
          </w:p>
        </w:tc>
        <w:tc>
          <w:tcPr>
            <w:tcW w:w="1192" w:type="dxa"/>
            <w:shd w:val="clear" w:color="auto" w:fill="auto"/>
          </w:tcPr>
          <w:p w14:paraId="1DA81268" w14:textId="77777777" w:rsidR="005965F3" w:rsidRPr="003C4FF0" w:rsidRDefault="005965F3" w:rsidP="003D37EC">
            <w:pPr>
              <w:jc w:val="center"/>
              <w:rPr>
                <w:sz w:val="20"/>
                <w:szCs w:val="20"/>
              </w:rPr>
            </w:pPr>
          </w:p>
          <w:p w14:paraId="53D6D415" w14:textId="77777777" w:rsidR="005965F3" w:rsidRPr="003C4FF0" w:rsidRDefault="005965F3" w:rsidP="003D37EC">
            <w:pPr>
              <w:jc w:val="center"/>
              <w:rPr>
                <w:sz w:val="20"/>
                <w:szCs w:val="20"/>
              </w:rPr>
            </w:pPr>
            <w:r w:rsidRPr="003C4FF0">
              <w:rPr>
                <w:sz w:val="20"/>
                <w:szCs w:val="20"/>
              </w:rPr>
              <w:t>35-133</w:t>
            </w:r>
          </w:p>
        </w:tc>
      </w:tr>
      <w:tr w:rsidR="005965F3" w:rsidRPr="003C4FF0" w14:paraId="6D3A7548" w14:textId="77777777" w:rsidTr="003D37EC">
        <w:trPr>
          <w:trHeight w:val="262"/>
        </w:trPr>
        <w:tc>
          <w:tcPr>
            <w:tcW w:w="534" w:type="dxa"/>
            <w:vMerge/>
            <w:shd w:val="clear" w:color="auto" w:fill="auto"/>
          </w:tcPr>
          <w:p w14:paraId="68BCB27D" w14:textId="77777777" w:rsidR="005965F3" w:rsidRPr="003C4FF0" w:rsidRDefault="005965F3" w:rsidP="003D37EC">
            <w:pPr>
              <w:jc w:val="both"/>
              <w:rPr>
                <w:sz w:val="20"/>
                <w:szCs w:val="20"/>
              </w:rPr>
            </w:pPr>
          </w:p>
        </w:tc>
        <w:tc>
          <w:tcPr>
            <w:tcW w:w="1984" w:type="dxa"/>
            <w:shd w:val="clear" w:color="auto" w:fill="auto"/>
          </w:tcPr>
          <w:p w14:paraId="2A185E1F" w14:textId="77777777" w:rsidR="005965F3" w:rsidRPr="003C4FF0" w:rsidRDefault="005965F3" w:rsidP="003D37EC">
            <w:pPr>
              <w:jc w:val="center"/>
              <w:rPr>
                <w:sz w:val="20"/>
                <w:szCs w:val="20"/>
              </w:rPr>
            </w:pPr>
          </w:p>
        </w:tc>
        <w:tc>
          <w:tcPr>
            <w:tcW w:w="2552" w:type="dxa"/>
            <w:shd w:val="clear" w:color="auto" w:fill="auto"/>
          </w:tcPr>
          <w:p w14:paraId="03DF96A5" w14:textId="77777777" w:rsidR="005965F3" w:rsidRPr="003C4FF0" w:rsidRDefault="005965F3" w:rsidP="003D37EC">
            <w:pPr>
              <w:jc w:val="center"/>
              <w:rPr>
                <w:sz w:val="20"/>
                <w:szCs w:val="20"/>
              </w:rPr>
            </w:pPr>
            <w:r w:rsidRPr="003C4FF0">
              <w:rPr>
                <w:sz w:val="20"/>
                <w:szCs w:val="20"/>
              </w:rPr>
              <w:t>ГБУЗ  Куйбышевская  ЦРБ «Аул Бергульский ФАП</w:t>
            </w:r>
          </w:p>
        </w:tc>
        <w:tc>
          <w:tcPr>
            <w:tcW w:w="2126" w:type="dxa"/>
            <w:shd w:val="clear" w:color="auto" w:fill="auto"/>
          </w:tcPr>
          <w:p w14:paraId="33A2E114" w14:textId="77777777" w:rsidR="005965F3" w:rsidRPr="003C4FF0" w:rsidRDefault="005965F3" w:rsidP="003D37EC">
            <w:pPr>
              <w:jc w:val="center"/>
              <w:rPr>
                <w:sz w:val="20"/>
                <w:szCs w:val="20"/>
              </w:rPr>
            </w:pPr>
            <w:r w:rsidRPr="003C4FF0">
              <w:rPr>
                <w:sz w:val="20"/>
                <w:szCs w:val="20"/>
              </w:rPr>
              <w:t>НСО, Куйбышевский район, с.Аул Бергуль ул.Тукая д.28</w:t>
            </w:r>
          </w:p>
        </w:tc>
        <w:tc>
          <w:tcPr>
            <w:tcW w:w="1843" w:type="dxa"/>
            <w:shd w:val="clear" w:color="auto" w:fill="auto"/>
          </w:tcPr>
          <w:p w14:paraId="0AA18B65" w14:textId="77777777" w:rsidR="005965F3" w:rsidRPr="003C4FF0" w:rsidRDefault="005965F3" w:rsidP="003D37EC">
            <w:pPr>
              <w:jc w:val="center"/>
              <w:rPr>
                <w:sz w:val="20"/>
                <w:szCs w:val="20"/>
              </w:rPr>
            </w:pPr>
            <w:r w:rsidRPr="003C4FF0">
              <w:rPr>
                <w:sz w:val="20"/>
                <w:szCs w:val="20"/>
              </w:rPr>
              <w:t>Карукова Асьма Митхановна</w:t>
            </w:r>
          </w:p>
        </w:tc>
        <w:tc>
          <w:tcPr>
            <w:tcW w:w="1192" w:type="dxa"/>
            <w:shd w:val="clear" w:color="auto" w:fill="auto"/>
          </w:tcPr>
          <w:p w14:paraId="726D4DF9" w14:textId="77777777" w:rsidR="005965F3" w:rsidRPr="003C4FF0" w:rsidRDefault="005965F3" w:rsidP="003D37EC">
            <w:pPr>
              <w:jc w:val="center"/>
              <w:rPr>
                <w:sz w:val="20"/>
                <w:szCs w:val="20"/>
              </w:rPr>
            </w:pPr>
          </w:p>
          <w:p w14:paraId="665530B5" w14:textId="77777777" w:rsidR="005965F3" w:rsidRPr="003C4FF0" w:rsidRDefault="005965F3" w:rsidP="003D37EC">
            <w:pPr>
              <w:jc w:val="center"/>
              <w:rPr>
                <w:sz w:val="20"/>
                <w:szCs w:val="20"/>
              </w:rPr>
            </w:pPr>
            <w:r w:rsidRPr="003C4FF0">
              <w:rPr>
                <w:sz w:val="20"/>
                <w:szCs w:val="20"/>
              </w:rPr>
              <w:t>32-898</w:t>
            </w:r>
          </w:p>
        </w:tc>
      </w:tr>
      <w:tr w:rsidR="005965F3" w:rsidRPr="003C4FF0" w14:paraId="344F2843" w14:textId="77777777" w:rsidTr="003D37EC">
        <w:trPr>
          <w:trHeight w:val="262"/>
        </w:trPr>
        <w:tc>
          <w:tcPr>
            <w:tcW w:w="534" w:type="dxa"/>
            <w:vMerge/>
            <w:shd w:val="clear" w:color="auto" w:fill="auto"/>
          </w:tcPr>
          <w:p w14:paraId="76B229B6" w14:textId="77777777" w:rsidR="005965F3" w:rsidRPr="003C4FF0" w:rsidRDefault="005965F3" w:rsidP="003D37EC">
            <w:pPr>
              <w:jc w:val="both"/>
              <w:rPr>
                <w:sz w:val="20"/>
                <w:szCs w:val="20"/>
              </w:rPr>
            </w:pPr>
          </w:p>
        </w:tc>
        <w:tc>
          <w:tcPr>
            <w:tcW w:w="1984" w:type="dxa"/>
            <w:shd w:val="clear" w:color="auto" w:fill="auto"/>
          </w:tcPr>
          <w:p w14:paraId="2BF73450" w14:textId="77777777" w:rsidR="005965F3" w:rsidRPr="003C4FF0" w:rsidRDefault="005965F3" w:rsidP="003D37EC">
            <w:pPr>
              <w:jc w:val="center"/>
              <w:rPr>
                <w:sz w:val="20"/>
                <w:szCs w:val="20"/>
              </w:rPr>
            </w:pPr>
          </w:p>
        </w:tc>
        <w:tc>
          <w:tcPr>
            <w:tcW w:w="2552" w:type="dxa"/>
            <w:shd w:val="clear" w:color="auto" w:fill="auto"/>
          </w:tcPr>
          <w:p w14:paraId="459EAB04" w14:textId="77777777" w:rsidR="005965F3" w:rsidRPr="003C4FF0" w:rsidRDefault="005965F3" w:rsidP="003D37EC">
            <w:pPr>
              <w:jc w:val="center"/>
              <w:rPr>
                <w:sz w:val="20"/>
                <w:szCs w:val="20"/>
              </w:rPr>
            </w:pPr>
            <w:r w:rsidRPr="003C4FF0">
              <w:rPr>
                <w:sz w:val="20"/>
                <w:szCs w:val="20"/>
              </w:rPr>
              <w:t>МУП «Гжатское»</w:t>
            </w:r>
          </w:p>
        </w:tc>
        <w:tc>
          <w:tcPr>
            <w:tcW w:w="2126" w:type="dxa"/>
            <w:shd w:val="clear" w:color="auto" w:fill="auto"/>
          </w:tcPr>
          <w:p w14:paraId="73139D01" w14:textId="77777777" w:rsidR="005965F3" w:rsidRPr="003C4FF0" w:rsidRDefault="005965F3" w:rsidP="003D37EC">
            <w:pPr>
              <w:jc w:val="center"/>
              <w:rPr>
                <w:sz w:val="20"/>
                <w:szCs w:val="20"/>
              </w:rPr>
            </w:pPr>
            <w:r w:rsidRPr="003C4FF0">
              <w:rPr>
                <w:sz w:val="20"/>
                <w:szCs w:val="20"/>
              </w:rPr>
              <w:t>НСО, Куйбышевский район, с.Гжатск ул.Центральная  д.110</w:t>
            </w:r>
          </w:p>
        </w:tc>
        <w:tc>
          <w:tcPr>
            <w:tcW w:w="1843" w:type="dxa"/>
            <w:shd w:val="clear" w:color="auto" w:fill="auto"/>
          </w:tcPr>
          <w:p w14:paraId="527B266C" w14:textId="77777777" w:rsidR="005965F3" w:rsidRPr="003C4FF0" w:rsidRDefault="005965F3" w:rsidP="003D37EC">
            <w:pPr>
              <w:jc w:val="center"/>
              <w:rPr>
                <w:sz w:val="20"/>
                <w:szCs w:val="20"/>
              </w:rPr>
            </w:pPr>
            <w:r w:rsidRPr="003C4FF0">
              <w:rPr>
                <w:sz w:val="20"/>
                <w:szCs w:val="20"/>
              </w:rPr>
              <w:t>Гончаров Владимир Владимирович</w:t>
            </w:r>
          </w:p>
        </w:tc>
        <w:tc>
          <w:tcPr>
            <w:tcW w:w="1192" w:type="dxa"/>
            <w:shd w:val="clear" w:color="auto" w:fill="auto"/>
          </w:tcPr>
          <w:p w14:paraId="597DEF33" w14:textId="77777777" w:rsidR="005965F3" w:rsidRPr="003C4FF0" w:rsidRDefault="005965F3" w:rsidP="003D37EC">
            <w:pPr>
              <w:jc w:val="center"/>
              <w:rPr>
                <w:sz w:val="20"/>
                <w:szCs w:val="20"/>
              </w:rPr>
            </w:pPr>
          </w:p>
          <w:p w14:paraId="4F4E5BEE" w14:textId="77777777" w:rsidR="005965F3" w:rsidRPr="003C4FF0" w:rsidRDefault="005965F3" w:rsidP="003D37EC">
            <w:pPr>
              <w:jc w:val="center"/>
              <w:rPr>
                <w:sz w:val="20"/>
                <w:szCs w:val="20"/>
              </w:rPr>
            </w:pPr>
          </w:p>
          <w:p w14:paraId="0C29A297" w14:textId="77777777" w:rsidR="005965F3" w:rsidRPr="003C4FF0" w:rsidRDefault="005965F3" w:rsidP="003D37EC">
            <w:pPr>
              <w:jc w:val="center"/>
              <w:rPr>
                <w:sz w:val="20"/>
                <w:szCs w:val="20"/>
              </w:rPr>
            </w:pPr>
            <w:r w:rsidRPr="003C4FF0">
              <w:rPr>
                <w:sz w:val="20"/>
                <w:szCs w:val="20"/>
              </w:rPr>
              <w:t>35-257</w:t>
            </w:r>
          </w:p>
        </w:tc>
      </w:tr>
      <w:tr w:rsidR="005965F3" w:rsidRPr="003C4FF0" w14:paraId="5416EA55" w14:textId="77777777" w:rsidTr="003D37EC">
        <w:trPr>
          <w:trHeight w:val="262"/>
        </w:trPr>
        <w:tc>
          <w:tcPr>
            <w:tcW w:w="534" w:type="dxa"/>
            <w:vMerge/>
            <w:shd w:val="clear" w:color="auto" w:fill="auto"/>
          </w:tcPr>
          <w:p w14:paraId="5BC86F06" w14:textId="77777777" w:rsidR="005965F3" w:rsidRPr="003C4FF0" w:rsidRDefault="005965F3" w:rsidP="003D37EC">
            <w:pPr>
              <w:jc w:val="both"/>
              <w:rPr>
                <w:sz w:val="20"/>
                <w:szCs w:val="20"/>
              </w:rPr>
            </w:pPr>
          </w:p>
        </w:tc>
        <w:tc>
          <w:tcPr>
            <w:tcW w:w="1984" w:type="dxa"/>
            <w:shd w:val="clear" w:color="auto" w:fill="auto"/>
          </w:tcPr>
          <w:p w14:paraId="33582D78" w14:textId="77777777" w:rsidR="005965F3" w:rsidRPr="003C4FF0" w:rsidRDefault="005965F3" w:rsidP="003D37EC">
            <w:pPr>
              <w:jc w:val="center"/>
              <w:rPr>
                <w:sz w:val="20"/>
                <w:szCs w:val="20"/>
              </w:rPr>
            </w:pPr>
          </w:p>
        </w:tc>
        <w:tc>
          <w:tcPr>
            <w:tcW w:w="2552" w:type="dxa"/>
            <w:shd w:val="clear" w:color="auto" w:fill="auto"/>
          </w:tcPr>
          <w:p w14:paraId="58D52AD6" w14:textId="77777777" w:rsidR="005965F3" w:rsidRPr="003C4FF0" w:rsidRDefault="005965F3" w:rsidP="003D37EC">
            <w:pPr>
              <w:jc w:val="center"/>
              <w:rPr>
                <w:sz w:val="20"/>
                <w:szCs w:val="20"/>
              </w:rPr>
            </w:pPr>
            <w:r w:rsidRPr="003C4FF0">
              <w:rPr>
                <w:sz w:val="20"/>
                <w:szCs w:val="20"/>
              </w:rPr>
              <w:t>ИП Ефремов</w:t>
            </w:r>
          </w:p>
        </w:tc>
        <w:tc>
          <w:tcPr>
            <w:tcW w:w="2126" w:type="dxa"/>
            <w:shd w:val="clear" w:color="auto" w:fill="auto"/>
          </w:tcPr>
          <w:p w14:paraId="04D93035" w14:textId="77777777" w:rsidR="005965F3" w:rsidRPr="003C4FF0" w:rsidRDefault="005965F3" w:rsidP="003D37EC">
            <w:pPr>
              <w:jc w:val="center"/>
              <w:rPr>
                <w:sz w:val="20"/>
                <w:szCs w:val="20"/>
              </w:rPr>
            </w:pPr>
            <w:r w:rsidRPr="003C4FF0">
              <w:rPr>
                <w:sz w:val="20"/>
                <w:szCs w:val="20"/>
              </w:rPr>
              <w:t xml:space="preserve">НСО, Куйбышевский </w:t>
            </w:r>
            <w:r w:rsidRPr="003C4FF0">
              <w:rPr>
                <w:sz w:val="20"/>
                <w:szCs w:val="20"/>
              </w:rPr>
              <w:lastRenderedPageBreak/>
              <w:t>район, с.Гжатск ул.Центральная  д.11</w:t>
            </w:r>
          </w:p>
        </w:tc>
        <w:tc>
          <w:tcPr>
            <w:tcW w:w="1843" w:type="dxa"/>
            <w:shd w:val="clear" w:color="auto" w:fill="auto"/>
          </w:tcPr>
          <w:p w14:paraId="1B1B1A47" w14:textId="77777777" w:rsidR="005965F3" w:rsidRPr="003C4FF0" w:rsidRDefault="005965F3" w:rsidP="003D37EC">
            <w:pPr>
              <w:jc w:val="center"/>
              <w:rPr>
                <w:sz w:val="20"/>
                <w:szCs w:val="20"/>
              </w:rPr>
            </w:pPr>
            <w:r w:rsidRPr="003C4FF0">
              <w:rPr>
                <w:sz w:val="20"/>
                <w:szCs w:val="20"/>
              </w:rPr>
              <w:lastRenderedPageBreak/>
              <w:t xml:space="preserve">Ефремов Тимофей </w:t>
            </w:r>
            <w:r w:rsidRPr="003C4FF0">
              <w:rPr>
                <w:sz w:val="20"/>
                <w:szCs w:val="20"/>
              </w:rPr>
              <w:lastRenderedPageBreak/>
              <w:t>Александрович</w:t>
            </w:r>
          </w:p>
        </w:tc>
        <w:tc>
          <w:tcPr>
            <w:tcW w:w="1192" w:type="dxa"/>
            <w:shd w:val="clear" w:color="auto" w:fill="auto"/>
          </w:tcPr>
          <w:p w14:paraId="79CBD208" w14:textId="77777777" w:rsidR="005965F3" w:rsidRPr="003C4FF0" w:rsidRDefault="005965F3" w:rsidP="003D37EC">
            <w:pPr>
              <w:jc w:val="center"/>
              <w:rPr>
                <w:sz w:val="20"/>
                <w:szCs w:val="20"/>
              </w:rPr>
            </w:pPr>
          </w:p>
          <w:p w14:paraId="1B457E9C" w14:textId="77777777" w:rsidR="005965F3" w:rsidRPr="003C4FF0" w:rsidRDefault="005965F3" w:rsidP="003D37EC">
            <w:pPr>
              <w:jc w:val="center"/>
              <w:rPr>
                <w:sz w:val="20"/>
                <w:szCs w:val="20"/>
              </w:rPr>
            </w:pPr>
            <w:r w:rsidRPr="003C4FF0">
              <w:rPr>
                <w:sz w:val="20"/>
                <w:szCs w:val="20"/>
              </w:rPr>
              <w:lastRenderedPageBreak/>
              <w:t>35-198</w:t>
            </w:r>
          </w:p>
        </w:tc>
      </w:tr>
      <w:tr w:rsidR="005965F3" w:rsidRPr="003C4FF0" w14:paraId="1FE2E83E" w14:textId="77777777" w:rsidTr="003D37EC">
        <w:trPr>
          <w:trHeight w:val="262"/>
        </w:trPr>
        <w:tc>
          <w:tcPr>
            <w:tcW w:w="534" w:type="dxa"/>
            <w:vMerge w:val="restart"/>
            <w:shd w:val="clear" w:color="auto" w:fill="auto"/>
          </w:tcPr>
          <w:p w14:paraId="0E28998C" w14:textId="77777777" w:rsidR="005965F3" w:rsidRPr="003C4FF0" w:rsidRDefault="005965F3" w:rsidP="003D37EC">
            <w:pPr>
              <w:jc w:val="both"/>
              <w:rPr>
                <w:sz w:val="20"/>
                <w:szCs w:val="20"/>
              </w:rPr>
            </w:pPr>
          </w:p>
          <w:p w14:paraId="46973B18" w14:textId="77777777" w:rsidR="005965F3" w:rsidRPr="003C4FF0" w:rsidRDefault="005965F3" w:rsidP="003D37EC">
            <w:pPr>
              <w:jc w:val="both"/>
              <w:rPr>
                <w:sz w:val="20"/>
                <w:szCs w:val="20"/>
                <w:lang w:val="en-US"/>
              </w:rPr>
            </w:pPr>
          </w:p>
          <w:p w14:paraId="32C2DA24" w14:textId="77777777" w:rsidR="005965F3" w:rsidRPr="003C4FF0" w:rsidRDefault="005965F3" w:rsidP="003D37EC">
            <w:pPr>
              <w:jc w:val="both"/>
              <w:rPr>
                <w:sz w:val="20"/>
                <w:szCs w:val="20"/>
              </w:rPr>
            </w:pPr>
            <w:r w:rsidRPr="003C4FF0">
              <w:rPr>
                <w:sz w:val="20"/>
                <w:szCs w:val="20"/>
              </w:rPr>
              <w:t>78</w:t>
            </w:r>
          </w:p>
        </w:tc>
        <w:tc>
          <w:tcPr>
            <w:tcW w:w="1984" w:type="dxa"/>
            <w:vMerge w:val="restart"/>
            <w:shd w:val="clear" w:color="auto" w:fill="auto"/>
          </w:tcPr>
          <w:p w14:paraId="7837696C" w14:textId="77777777" w:rsidR="005965F3" w:rsidRPr="003C4FF0" w:rsidRDefault="005965F3" w:rsidP="003D37EC">
            <w:pPr>
              <w:jc w:val="center"/>
              <w:rPr>
                <w:sz w:val="20"/>
                <w:szCs w:val="20"/>
              </w:rPr>
            </w:pPr>
          </w:p>
          <w:p w14:paraId="00D445FB" w14:textId="77777777" w:rsidR="005965F3" w:rsidRPr="003C4FF0" w:rsidRDefault="005965F3" w:rsidP="003D37EC">
            <w:pPr>
              <w:jc w:val="center"/>
              <w:rPr>
                <w:sz w:val="20"/>
                <w:szCs w:val="20"/>
              </w:rPr>
            </w:pPr>
            <w:r w:rsidRPr="003C4FF0">
              <w:rPr>
                <w:sz w:val="20"/>
                <w:szCs w:val="20"/>
              </w:rPr>
              <w:t>Зоновский                                                                                                                                                                                                                                                                          сельсовет Куйбышевского района Новосибирской области</w:t>
            </w:r>
          </w:p>
        </w:tc>
        <w:tc>
          <w:tcPr>
            <w:tcW w:w="2552" w:type="dxa"/>
            <w:shd w:val="clear" w:color="auto" w:fill="auto"/>
          </w:tcPr>
          <w:p w14:paraId="6A8D5778" w14:textId="77777777" w:rsidR="005965F3" w:rsidRPr="003C4FF0" w:rsidRDefault="005965F3" w:rsidP="003D37EC">
            <w:pPr>
              <w:jc w:val="center"/>
              <w:rPr>
                <w:sz w:val="20"/>
                <w:szCs w:val="20"/>
              </w:rPr>
            </w:pPr>
          </w:p>
          <w:p w14:paraId="4B6173A8" w14:textId="77777777" w:rsidR="005965F3" w:rsidRPr="003C4FF0" w:rsidRDefault="005965F3" w:rsidP="003D37EC">
            <w:pPr>
              <w:jc w:val="center"/>
              <w:rPr>
                <w:sz w:val="20"/>
                <w:szCs w:val="20"/>
              </w:rPr>
            </w:pPr>
            <w:r w:rsidRPr="003C4FF0">
              <w:rPr>
                <w:sz w:val="20"/>
                <w:szCs w:val="20"/>
              </w:rPr>
              <w:t>Администрация Зоновского сельсовета Куйбышевского района Новосибирской области</w:t>
            </w:r>
          </w:p>
        </w:tc>
        <w:tc>
          <w:tcPr>
            <w:tcW w:w="2126" w:type="dxa"/>
            <w:shd w:val="clear" w:color="auto" w:fill="auto"/>
          </w:tcPr>
          <w:p w14:paraId="749EC9E5" w14:textId="77777777" w:rsidR="005965F3" w:rsidRPr="003C4FF0" w:rsidRDefault="005965F3" w:rsidP="003D37EC">
            <w:pPr>
              <w:jc w:val="center"/>
              <w:rPr>
                <w:sz w:val="20"/>
                <w:szCs w:val="20"/>
              </w:rPr>
            </w:pPr>
          </w:p>
          <w:p w14:paraId="0AB45C8B" w14:textId="77777777" w:rsidR="005965F3" w:rsidRPr="003C4FF0" w:rsidRDefault="005965F3" w:rsidP="003D37EC">
            <w:pPr>
              <w:jc w:val="center"/>
              <w:rPr>
                <w:sz w:val="20"/>
                <w:szCs w:val="20"/>
              </w:rPr>
            </w:pPr>
          </w:p>
          <w:p w14:paraId="444EE7D5" w14:textId="77777777" w:rsidR="005965F3" w:rsidRPr="003C4FF0" w:rsidRDefault="005965F3" w:rsidP="003D37EC">
            <w:pPr>
              <w:jc w:val="center"/>
              <w:rPr>
                <w:sz w:val="20"/>
                <w:szCs w:val="20"/>
              </w:rPr>
            </w:pPr>
            <w:r w:rsidRPr="003C4FF0">
              <w:rPr>
                <w:sz w:val="20"/>
                <w:szCs w:val="20"/>
              </w:rPr>
              <w:t>НСО, Куйбышевский район, с.Зоново ул.Набережная , 34</w:t>
            </w:r>
          </w:p>
        </w:tc>
        <w:tc>
          <w:tcPr>
            <w:tcW w:w="1843" w:type="dxa"/>
            <w:shd w:val="clear" w:color="auto" w:fill="auto"/>
          </w:tcPr>
          <w:p w14:paraId="2220BE15" w14:textId="77777777" w:rsidR="005965F3" w:rsidRPr="003C4FF0" w:rsidRDefault="005965F3" w:rsidP="003D37EC">
            <w:pPr>
              <w:jc w:val="center"/>
              <w:rPr>
                <w:sz w:val="20"/>
                <w:szCs w:val="20"/>
              </w:rPr>
            </w:pPr>
          </w:p>
          <w:p w14:paraId="5D28EE17" w14:textId="77777777" w:rsidR="005965F3" w:rsidRPr="003C4FF0" w:rsidRDefault="005965F3" w:rsidP="003D37EC">
            <w:pPr>
              <w:jc w:val="center"/>
              <w:rPr>
                <w:sz w:val="20"/>
                <w:szCs w:val="20"/>
              </w:rPr>
            </w:pPr>
          </w:p>
          <w:p w14:paraId="0642C69E" w14:textId="77777777" w:rsidR="005965F3" w:rsidRPr="003C4FF0" w:rsidRDefault="005965F3" w:rsidP="003D37EC">
            <w:pPr>
              <w:jc w:val="center"/>
              <w:rPr>
                <w:sz w:val="20"/>
                <w:szCs w:val="20"/>
              </w:rPr>
            </w:pPr>
            <w:r w:rsidRPr="003C4FF0">
              <w:rPr>
                <w:sz w:val="20"/>
                <w:szCs w:val="20"/>
              </w:rPr>
              <w:t>Панасенко Елена Александровна</w:t>
            </w:r>
          </w:p>
        </w:tc>
        <w:tc>
          <w:tcPr>
            <w:tcW w:w="1192" w:type="dxa"/>
            <w:shd w:val="clear" w:color="auto" w:fill="auto"/>
          </w:tcPr>
          <w:p w14:paraId="4ACA6235" w14:textId="77777777" w:rsidR="005965F3" w:rsidRPr="003C4FF0" w:rsidRDefault="005965F3" w:rsidP="003D37EC">
            <w:pPr>
              <w:jc w:val="center"/>
              <w:rPr>
                <w:sz w:val="20"/>
                <w:szCs w:val="20"/>
              </w:rPr>
            </w:pPr>
          </w:p>
          <w:p w14:paraId="512657AE" w14:textId="77777777" w:rsidR="005965F3" w:rsidRPr="003C4FF0" w:rsidRDefault="005965F3" w:rsidP="003D37EC">
            <w:pPr>
              <w:jc w:val="center"/>
              <w:rPr>
                <w:sz w:val="20"/>
                <w:szCs w:val="20"/>
              </w:rPr>
            </w:pPr>
          </w:p>
          <w:p w14:paraId="46FE928A" w14:textId="77777777" w:rsidR="005965F3" w:rsidRPr="003C4FF0" w:rsidRDefault="005965F3" w:rsidP="003D37EC">
            <w:pPr>
              <w:jc w:val="center"/>
              <w:rPr>
                <w:sz w:val="20"/>
                <w:szCs w:val="20"/>
              </w:rPr>
            </w:pPr>
          </w:p>
          <w:p w14:paraId="2F489A4A" w14:textId="77777777" w:rsidR="005965F3" w:rsidRPr="003C4FF0" w:rsidRDefault="005965F3" w:rsidP="003D37EC">
            <w:pPr>
              <w:jc w:val="center"/>
              <w:rPr>
                <w:sz w:val="20"/>
                <w:szCs w:val="20"/>
              </w:rPr>
            </w:pPr>
          </w:p>
          <w:p w14:paraId="0F53E0C7" w14:textId="77777777" w:rsidR="005965F3" w:rsidRPr="003C4FF0" w:rsidRDefault="005965F3" w:rsidP="003D37EC">
            <w:pPr>
              <w:jc w:val="center"/>
              <w:rPr>
                <w:sz w:val="20"/>
                <w:szCs w:val="20"/>
              </w:rPr>
            </w:pPr>
            <w:r w:rsidRPr="003C4FF0">
              <w:rPr>
                <w:sz w:val="20"/>
                <w:szCs w:val="20"/>
              </w:rPr>
              <w:t>31-817</w:t>
            </w:r>
          </w:p>
        </w:tc>
      </w:tr>
      <w:tr w:rsidR="005965F3" w:rsidRPr="003C4FF0" w14:paraId="5BCE0042" w14:textId="77777777" w:rsidTr="003D37EC">
        <w:trPr>
          <w:trHeight w:val="262"/>
        </w:trPr>
        <w:tc>
          <w:tcPr>
            <w:tcW w:w="534" w:type="dxa"/>
            <w:vMerge/>
            <w:shd w:val="clear" w:color="auto" w:fill="auto"/>
          </w:tcPr>
          <w:p w14:paraId="5EF463F8" w14:textId="77777777" w:rsidR="005965F3" w:rsidRPr="003C4FF0" w:rsidRDefault="005965F3" w:rsidP="003D37EC">
            <w:pPr>
              <w:jc w:val="both"/>
              <w:rPr>
                <w:sz w:val="20"/>
                <w:szCs w:val="20"/>
              </w:rPr>
            </w:pPr>
          </w:p>
        </w:tc>
        <w:tc>
          <w:tcPr>
            <w:tcW w:w="1984" w:type="dxa"/>
            <w:vMerge/>
            <w:shd w:val="clear" w:color="auto" w:fill="auto"/>
          </w:tcPr>
          <w:p w14:paraId="60AC0BF1" w14:textId="77777777" w:rsidR="005965F3" w:rsidRPr="003C4FF0" w:rsidRDefault="005965F3" w:rsidP="003D37EC">
            <w:pPr>
              <w:jc w:val="center"/>
              <w:rPr>
                <w:sz w:val="20"/>
                <w:szCs w:val="20"/>
              </w:rPr>
            </w:pPr>
          </w:p>
        </w:tc>
        <w:tc>
          <w:tcPr>
            <w:tcW w:w="2552" w:type="dxa"/>
            <w:shd w:val="clear" w:color="auto" w:fill="auto"/>
          </w:tcPr>
          <w:p w14:paraId="4352F724" w14:textId="77777777" w:rsidR="005965F3" w:rsidRPr="003C4FF0" w:rsidRDefault="005965F3" w:rsidP="003D37EC">
            <w:pPr>
              <w:jc w:val="center"/>
              <w:rPr>
                <w:sz w:val="20"/>
                <w:szCs w:val="20"/>
              </w:rPr>
            </w:pPr>
          </w:p>
          <w:p w14:paraId="60DFEAB4" w14:textId="77777777" w:rsidR="005965F3" w:rsidRPr="003C4FF0" w:rsidRDefault="005965F3" w:rsidP="003D37EC">
            <w:pPr>
              <w:jc w:val="center"/>
              <w:rPr>
                <w:sz w:val="20"/>
                <w:szCs w:val="20"/>
              </w:rPr>
            </w:pPr>
            <w:r w:rsidRPr="003C4FF0">
              <w:rPr>
                <w:sz w:val="20"/>
                <w:szCs w:val="20"/>
              </w:rPr>
              <w:t>ООО «Рассвет»</w:t>
            </w:r>
          </w:p>
        </w:tc>
        <w:tc>
          <w:tcPr>
            <w:tcW w:w="2126" w:type="dxa"/>
            <w:shd w:val="clear" w:color="auto" w:fill="auto"/>
          </w:tcPr>
          <w:p w14:paraId="093BF84D" w14:textId="77777777" w:rsidR="005965F3" w:rsidRPr="003C4FF0" w:rsidRDefault="005965F3" w:rsidP="003D37EC">
            <w:pPr>
              <w:jc w:val="center"/>
              <w:rPr>
                <w:sz w:val="20"/>
                <w:szCs w:val="20"/>
              </w:rPr>
            </w:pPr>
          </w:p>
          <w:p w14:paraId="5CB14D94" w14:textId="77777777" w:rsidR="005965F3" w:rsidRPr="003C4FF0" w:rsidRDefault="005965F3" w:rsidP="003D37EC">
            <w:pPr>
              <w:jc w:val="center"/>
              <w:rPr>
                <w:sz w:val="20"/>
                <w:szCs w:val="20"/>
              </w:rPr>
            </w:pPr>
            <w:r w:rsidRPr="003C4FF0">
              <w:rPr>
                <w:sz w:val="20"/>
                <w:szCs w:val="20"/>
              </w:rPr>
              <w:t>НСО, Куйбышевский район, с.Зоново ул.Новая , 59б</w:t>
            </w:r>
          </w:p>
        </w:tc>
        <w:tc>
          <w:tcPr>
            <w:tcW w:w="1843" w:type="dxa"/>
            <w:shd w:val="clear" w:color="auto" w:fill="auto"/>
          </w:tcPr>
          <w:p w14:paraId="18FA1C08" w14:textId="77777777" w:rsidR="005965F3" w:rsidRPr="003C4FF0" w:rsidRDefault="005965F3" w:rsidP="003D37EC">
            <w:pPr>
              <w:jc w:val="center"/>
              <w:rPr>
                <w:sz w:val="20"/>
                <w:szCs w:val="20"/>
              </w:rPr>
            </w:pPr>
          </w:p>
          <w:p w14:paraId="4E121CA6" w14:textId="77777777" w:rsidR="005965F3" w:rsidRPr="003C4FF0" w:rsidRDefault="005965F3" w:rsidP="003D37EC">
            <w:pPr>
              <w:jc w:val="center"/>
              <w:rPr>
                <w:sz w:val="20"/>
                <w:szCs w:val="20"/>
              </w:rPr>
            </w:pPr>
          </w:p>
          <w:p w14:paraId="27E1D98F" w14:textId="77777777" w:rsidR="005965F3" w:rsidRPr="003C4FF0" w:rsidRDefault="005965F3" w:rsidP="003D37EC">
            <w:pPr>
              <w:jc w:val="center"/>
              <w:rPr>
                <w:sz w:val="20"/>
                <w:szCs w:val="20"/>
              </w:rPr>
            </w:pPr>
            <w:r w:rsidRPr="003C4FF0">
              <w:rPr>
                <w:sz w:val="20"/>
                <w:szCs w:val="20"/>
              </w:rPr>
              <w:t>Никитин Александр Карлович</w:t>
            </w:r>
          </w:p>
        </w:tc>
        <w:tc>
          <w:tcPr>
            <w:tcW w:w="1192" w:type="dxa"/>
            <w:shd w:val="clear" w:color="auto" w:fill="auto"/>
          </w:tcPr>
          <w:p w14:paraId="1E6400D8" w14:textId="77777777" w:rsidR="005965F3" w:rsidRPr="003C4FF0" w:rsidRDefault="005965F3" w:rsidP="003D37EC">
            <w:pPr>
              <w:jc w:val="center"/>
              <w:rPr>
                <w:sz w:val="20"/>
                <w:szCs w:val="20"/>
              </w:rPr>
            </w:pPr>
          </w:p>
          <w:p w14:paraId="7D81134A" w14:textId="77777777" w:rsidR="005965F3" w:rsidRPr="003C4FF0" w:rsidRDefault="005965F3" w:rsidP="003D37EC">
            <w:pPr>
              <w:jc w:val="center"/>
              <w:rPr>
                <w:sz w:val="20"/>
                <w:szCs w:val="20"/>
              </w:rPr>
            </w:pPr>
            <w:r w:rsidRPr="003C4FF0">
              <w:rPr>
                <w:sz w:val="20"/>
                <w:szCs w:val="20"/>
              </w:rPr>
              <w:t>31-845</w:t>
            </w:r>
          </w:p>
        </w:tc>
      </w:tr>
      <w:tr w:rsidR="005965F3" w:rsidRPr="003C4FF0" w14:paraId="41C6FFC4" w14:textId="77777777" w:rsidTr="003D37EC">
        <w:trPr>
          <w:trHeight w:val="262"/>
        </w:trPr>
        <w:tc>
          <w:tcPr>
            <w:tcW w:w="534" w:type="dxa"/>
            <w:vMerge/>
            <w:shd w:val="clear" w:color="auto" w:fill="auto"/>
          </w:tcPr>
          <w:p w14:paraId="08ECBFEB" w14:textId="77777777" w:rsidR="005965F3" w:rsidRPr="003C4FF0" w:rsidRDefault="005965F3" w:rsidP="003D37EC">
            <w:pPr>
              <w:jc w:val="both"/>
              <w:rPr>
                <w:sz w:val="20"/>
                <w:szCs w:val="20"/>
              </w:rPr>
            </w:pPr>
          </w:p>
        </w:tc>
        <w:tc>
          <w:tcPr>
            <w:tcW w:w="1984" w:type="dxa"/>
            <w:vMerge/>
            <w:shd w:val="clear" w:color="auto" w:fill="auto"/>
          </w:tcPr>
          <w:p w14:paraId="7D8B48F9" w14:textId="77777777" w:rsidR="005965F3" w:rsidRPr="003C4FF0" w:rsidRDefault="005965F3" w:rsidP="003D37EC">
            <w:pPr>
              <w:jc w:val="center"/>
              <w:rPr>
                <w:sz w:val="20"/>
                <w:szCs w:val="20"/>
              </w:rPr>
            </w:pPr>
          </w:p>
        </w:tc>
        <w:tc>
          <w:tcPr>
            <w:tcW w:w="2552" w:type="dxa"/>
            <w:shd w:val="clear" w:color="auto" w:fill="auto"/>
          </w:tcPr>
          <w:p w14:paraId="637B77E9" w14:textId="77777777" w:rsidR="005965F3" w:rsidRPr="003C4FF0" w:rsidRDefault="005965F3" w:rsidP="003D37EC">
            <w:pPr>
              <w:jc w:val="center"/>
              <w:rPr>
                <w:sz w:val="20"/>
                <w:szCs w:val="20"/>
              </w:rPr>
            </w:pPr>
            <w:r w:rsidRPr="003C4FF0">
              <w:rPr>
                <w:sz w:val="20"/>
                <w:szCs w:val="20"/>
              </w:rPr>
              <w:t>МКУК «Зоновский КДЦ»</w:t>
            </w:r>
          </w:p>
        </w:tc>
        <w:tc>
          <w:tcPr>
            <w:tcW w:w="2126" w:type="dxa"/>
            <w:shd w:val="clear" w:color="auto" w:fill="auto"/>
          </w:tcPr>
          <w:p w14:paraId="12B3FE70" w14:textId="77777777" w:rsidR="005965F3" w:rsidRPr="003C4FF0" w:rsidRDefault="005965F3" w:rsidP="003D37EC">
            <w:pPr>
              <w:jc w:val="center"/>
              <w:rPr>
                <w:sz w:val="20"/>
                <w:szCs w:val="20"/>
              </w:rPr>
            </w:pPr>
            <w:r w:rsidRPr="003C4FF0">
              <w:rPr>
                <w:sz w:val="20"/>
                <w:szCs w:val="20"/>
              </w:rPr>
              <w:t>НСО, Куйбышевский район, с.Зоново ул.Новая , 61</w:t>
            </w:r>
          </w:p>
        </w:tc>
        <w:tc>
          <w:tcPr>
            <w:tcW w:w="1843" w:type="dxa"/>
            <w:shd w:val="clear" w:color="auto" w:fill="auto"/>
          </w:tcPr>
          <w:p w14:paraId="1E34CB88" w14:textId="77777777" w:rsidR="005965F3" w:rsidRPr="003C4FF0" w:rsidRDefault="005965F3" w:rsidP="003D37EC">
            <w:pPr>
              <w:jc w:val="center"/>
              <w:rPr>
                <w:sz w:val="20"/>
                <w:szCs w:val="20"/>
              </w:rPr>
            </w:pPr>
            <w:r w:rsidRPr="003C4FF0">
              <w:rPr>
                <w:sz w:val="20"/>
                <w:szCs w:val="20"/>
              </w:rPr>
              <w:t>Ковалева М.Ю</w:t>
            </w:r>
          </w:p>
        </w:tc>
        <w:tc>
          <w:tcPr>
            <w:tcW w:w="1192" w:type="dxa"/>
            <w:shd w:val="clear" w:color="auto" w:fill="auto"/>
          </w:tcPr>
          <w:p w14:paraId="6A70E6C3" w14:textId="77777777" w:rsidR="005965F3" w:rsidRPr="003C4FF0" w:rsidRDefault="005965F3" w:rsidP="003D37EC">
            <w:pPr>
              <w:jc w:val="center"/>
              <w:rPr>
                <w:sz w:val="20"/>
                <w:szCs w:val="20"/>
              </w:rPr>
            </w:pPr>
          </w:p>
          <w:p w14:paraId="0851B630" w14:textId="77777777" w:rsidR="005965F3" w:rsidRPr="003C4FF0" w:rsidRDefault="005965F3" w:rsidP="003D37EC">
            <w:pPr>
              <w:jc w:val="center"/>
              <w:rPr>
                <w:sz w:val="20"/>
                <w:szCs w:val="20"/>
              </w:rPr>
            </w:pPr>
            <w:r w:rsidRPr="003C4FF0">
              <w:rPr>
                <w:sz w:val="20"/>
                <w:szCs w:val="20"/>
              </w:rPr>
              <w:t>31-835</w:t>
            </w:r>
          </w:p>
        </w:tc>
      </w:tr>
      <w:tr w:rsidR="005965F3" w:rsidRPr="003C4FF0" w14:paraId="1411A649" w14:textId="77777777" w:rsidTr="003D37EC">
        <w:trPr>
          <w:trHeight w:val="262"/>
        </w:trPr>
        <w:tc>
          <w:tcPr>
            <w:tcW w:w="534" w:type="dxa"/>
            <w:vMerge w:val="restart"/>
            <w:shd w:val="clear" w:color="auto" w:fill="auto"/>
          </w:tcPr>
          <w:p w14:paraId="0A4EE21D" w14:textId="77777777" w:rsidR="005965F3" w:rsidRPr="003C4FF0" w:rsidRDefault="005965F3" w:rsidP="003D37EC">
            <w:pPr>
              <w:jc w:val="both"/>
              <w:rPr>
                <w:sz w:val="20"/>
                <w:szCs w:val="20"/>
              </w:rPr>
            </w:pPr>
            <w:r w:rsidRPr="003C4FF0">
              <w:rPr>
                <w:sz w:val="20"/>
                <w:szCs w:val="20"/>
              </w:rPr>
              <w:t>89</w:t>
            </w:r>
          </w:p>
        </w:tc>
        <w:tc>
          <w:tcPr>
            <w:tcW w:w="1984" w:type="dxa"/>
            <w:vMerge w:val="restart"/>
            <w:shd w:val="clear" w:color="auto" w:fill="auto"/>
          </w:tcPr>
          <w:p w14:paraId="0F453932" w14:textId="77777777" w:rsidR="005965F3" w:rsidRPr="003C4FF0" w:rsidRDefault="005965F3" w:rsidP="003D37EC">
            <w:pPr>
              <w:jc w:val="center"/>
              <w:rPr>
                <w:sz w:val="20"/>
                <w:szCs w:val="20"/>
              </w:rPr>
            </w:pPr>
            <w:r w:rsidRPr="003C4FF0">
              <w:rPr>
                <w:sz w:val="20"/>
                <w:szCs w:val="20"/>
              </w:rPr>
              <w:t>Горбуновский                                                                                                                                                                                                                                                                        сельсовет Куйбышевского района Новосибирской области</w:t>
            </w:r>
          </w:p>
        </w:tc>
        <w:tc>
          <w:tcPr>
            <w:tcW w:w="2552" w:type="dxa"/>
            <w:shd w:val="clear" w:color="auto" w:fill="auto"/>
          </w:tcPr>
          <w:p w14:paraId="6DAFF1A7" w14:textId="77777777" w:rsidR="005965F3" w:rsidRPr="003C4FF0" w:rsidRDefault="005965F3" w:rsidP="003D37EC">
            <w:pPr>
              <w:jc w:val="center"/>
              <w:rPr>
                <w:sz w:val="20"/>
                <w:szCs w:val="20"/>
              </w:rPr>
            </w:pPr>
            <w:r w:rsidRPr="003C4FF0">
              <w:rPr>
                <w:sz w:val="20"/>
                <w:szCs w:val="20"/>
              </w:rPr>
              <w:t>Администрация Горбуновского сельсовета Куйбышевского района Новосибирской области</w:t>
            </w:r>
          </w:p>
        </w:tc>
        <w:tc>
          <w:tcPr>
            <w:tcW w:w="2126" w:type="dxa"/>
            <w:shd w:val="clear" w:color="auto" w:fill="auto"/>
          </w:tcPr>
          <w:p w14:paraId="11D6803E" w14:textId="77777777" w:rsidR="005965F3" w:rsidRPr="003C4FF0" w:rsidRDefault="005965F3" w:rsidP="003D37EC">
            <w:pPr>
              <w:jc w:val="center"/>
              <w:rPr>
                <w:sz w:val="20"/>
                <w:szCs w:val="20"/>
              </w:rPr>
            </w:pPr>
            <w:r w:rsidRPr="003C4FF0">
              <w:rPr>
                <w:sz w:val="20"/>
                <w:szCs w:val="20"/>
              </w:rPr>
              <w:t>НСО, Куйбышевский район, с.Горбуново, Советкая,26</w:t>
            </w:r>
          </w:p>
        </w:tc>
        <w:tc>
          <w:tcPr>
            <w:tcW w:w="1843" w:type="dxa"/>
            <w:shd w:val="clear" w:color="auto" w:fill="auto"/>
          </w:tcPr>
          <w:p w14:paraId="6D0285A4" w14:textId="77777777" w:rsidR="005965F3" w:rsidRPr="003C4FF0" w:rsidRDefault="005965F3" w:rsidP="003D37EC">
            <w:pPr>
              <w:jc w:val="center"/>
              <w:rPr>
                <w:sz w:val="20"/>
                <w:szCs w:val="20"/>
              </w:rPr>
            </w:pPr>
            <w:r w:rsidRPr="003C4FF0">
              <w:rPr>
                <w:sz w:val="20"/>
                <w:szCs w:val="20"/>
              </w:rPr>
              <w:t>Колосов Олег Васильевич</w:t>
            </w:r>
          </w:p>
        </w:tc>
        <w:tc>
          <w:tcPr>
            <w:tcW w:w="1192" w:type="dxa"/>
            <w:shd w:val="clear" w:color="auto" w:fill="auto"/>
          </w:tcPr>
          <w:p w14:paraId="14CDCA7C" w14:textId="77777777" w:rsidR="005965F3" w:rsidRPr="003C4FF0" w:rsidRDefault="005965F3" w:rsidP="003D37EC">
            <w:pPr>
              <w:jc w:val="center"/>
              <w:rPr>
                <w:sz w:val="20"/>
                <w:szCs w:val="20"/>
              </w:rPr>
            </w:pPr>
          </w:p>
          <w:p w14:paraId="35DDABB9" w14:textId="77777777" w:rsidR="005965F3" w:rsidRPr="003C4FF0" w:rsidRDefault="005965F3" w:rsidP="003D37EC">
            <w:pPr>
              <w:jc w:val="center"/>
              <w:rPr>
                <w:sz w:val="20"/>
                <w:szCs w:val="20"/>
              </w:rPr>
            </w:pPr>
            <w:r w:rsidRPr="003C4FF0">
              <w:rPr>
                <w:sz w:val="20"/>
                <w:szCs w:val="20"/>
              </w:rPr>
              <w:t>33-133</w:t>
            </w:r>
          </w:p>
        </w:tc>
      </w:tr>
      <w:tr w:rsidR="005965F3" w:rsidRPr="003C4FF0" w14:paraId="52DF599A" w14:textId="77777777" w:rsidTr="003D37EC">
        <w:trPr>
          <w:trHeight w:val="262"/>
        </w:trPr>
        <w:tc>
          <w:tcPr>
            <w:tcW w:w="534" w:type="dxa"/>
            <w:vMerge/>
            <w:shd w:val="clear" w:color="auto" w:fill="auto"/>
          </w:tcPr>
          <w:p w14:paraId="0424FC57" w14:textId="77777777" w:rsidR="005965F3" w:rsidRPr="003C4FF0" w:rsidRDefault="005965F3" w:rsidP="003D37EC">
            <w:pPr>
              <w:jc w:val="both"/>
              <w:rPr>
                <w:sz w:val="20"/>
                <w:szCs w:val="20"/>
              </w:rPr>
            </w:pPr>
          </w:p>
        </w:tc>
        <w:tc>
          <w:tcPr>
            <w:tcW w:w="1984" w:type="dxa"/>
            <w:vMerge/>
            <w:shd w:val="clear" w:color="auto" w:fill="auto"/>
          </w:tcPr>
          <w:p w14:paraId="19F14377" w14:textId="77777777" w:rsidR="005965F3" w:rsidRPr="003C4FF0" w:rsidRDefault="005965F3" w:rsidP="003D37EC">
            <w:pPr>
              <w:jc w:val="center"/>
              <w:rPr>
                <w:sz w:val="20"/>
                <w:szCs w:val="20"/>
              </w:rPr>
            </w:pPr>
          </w:p>
        </w:tc>
        <w:tc>
          <w:tcPr>
            <w:tcW w:w="2552" w:type="dxa"/>
            <w:shd w:val="clear" w:color="auto" w:fill="auto"/>
          </w:tcPr>
          <w:p w14:paraId="57B5E600" w14:textId="77777777" w:rsidR="005965F3" w:rsidRPr="003C4FF0" w:rsidRDefault="005965F3" w:rsidP="003D37EC">
            <w:pPr>
              <w:jc w:val="center"/>
              <w:rPr>
                <w:sz w:val="20"/>
                <w:szCs w:val="20"/>
              </w:rPr>
            </w:pPr>
            <w:r w:rsidRPr="003C4FF0">
              <w:rPr>
                <w:sz w:val="20"/>
                <w:szCs w:val="20"/>
              </w:rPr>
              <w:t>СПК «Колхоз Наша Родина»</w:t>
            </w:r>
          </w:p>
        </w:tc>
        <w:tc>
          <w:tcPr>
            <w:tcW w:w="2126" w:type="dxa"/>
            <w:shd w:val="clear" w:color="auto" w:fill="auto"/>
          </w:tcPr>
          <w:p w14:paraId="7845698F" w14:textId="77777777" w:rsidR="005965F3" w:rsidRPr="003C4FF0" w:rsidRDefault="005965F3" w:rsidP="003D37EC">
            <w:pPr>
              <w:jc w:val="center"/>
              <w:rPr>
                <w:sz w:val="20"/>
                <w:szCs w:val="20"/>
              </w:rPr>
            </w:pPr>
            <w:r w:rsidRPr="003C4FF0">
              <w:rPr>
                <w:sz w:val="20"/>
                <w:szCs w:val="20"/>
              </w:rPr>
              <w:t>НСО, Куйбышевский район, д.Константиновка, Мира,10а</w:t>
            </w:r>
          </w:p>
        </w:tc>
        <w:tc>
          <w:tcPr>
            <w:tcW w:w="1843" w:type="dxa"/>
            <w:shd w:val="clear" w:color="auto" w:fill="auto"/>
          </w:tcPr>
          <w:p w14:paraId="19EF91CE" w14:textId="77777777" w:rsidR="005965F3" w:rsidRPr="003C4FF0" w:rsidRDefault="005965F3" w:rsidP="003D37EC">
            <w:pPr>
              <w:jc w:val="center"/>
              <w:rPr>
                <w:sz w:val="20"/>
                <w:szCs w:val="20"/>
              </w:rPr>
            </w:pPr>
            <w:r w:rsidRPr="003C4FF0">
              <w:rPr>
                <w:sz w:val="20"/>
                <w:szCs w:val="20"/>
              </w:rPr>
              <w:t>Якубин Анатолий Иванович</w:t>
            </w:r>
          </w:p>
        </w:tc>
        <w:tc>
          <w:tcPr>
            <w:tcW w:w="1192" w:type="dxa"/>
            <w:shd w:val="clear" w:color="auto" w:fill="auto"/>
          </w:tcPr>
          <w:p w14:paraId="16B9533F" w14:textId="77777777" w:rsidR="005965F3" w:rsidRPr="003C4FF0" w:rsidRDefault="005965F3" w:rsidP="003D37EC">
            <w:pPr>
              <w:jc w:val="center"/>
              <w:rPr>
                <w:sz w:val="20"/>
                <w:szCs w:val="20"/>
              </w:rPr>
            </w:pPr>
          </w:p>
          <w:p w14:paraId="5EBB4F55" w14:textId="77777777" w:rsidR="005965F3" w:rsidRPr="003C4FF0" w:rsidRDefault="005965F3" w:rsidP="003D37EC">
            <w:pPr>
              <w:jc w:val="center"/>
              <w:rPr>
                <w:sz w:val="20"/>
                <w:szCs w:val="20"/>
              </w:rPr>
            </w:pPr>
            <w:r w:rsidRPr="003C4FF0">
              <w:rPr>
                <w:sz w:val="20"/>
                <w:szCs w:val="20"/>
              </w:rPr>
              <w:t>33-568</w:t>
            </w:r>
          </w:p>
        </w:tc>
      </w:tr>
      <w:tr w:rsidR="005965F3" w:rsidRPr="003C4FF0" w14:paraId="651E8210" w14:textId="77777777" w:rsidTr="003D37EC">
        <w:trPr>
          <w:trHeight w:val="262"/>
        </w:trPr>
        <w:tc>
          <w:tcPr>
            <w:tcW w:w="534" w:type="dxa"/>
            <w:vMerge/>
            <w:shd w:val="clear" w:color="auto" w:fill="auto"/>
          </w:tcPr>
          <w:p w14:paraId="5D7D4E19" w14:textId="77777777" w:rsidR="005965F3" w:rsidRPr="003C4FF0" w:rsidRDefault="005965F3" w:rsidP="003D37EC">
            <w:pPr>
              <w:jc w:val="both"/>
              <w:rPr>
                <w:sz w:val="20"/>
                <w:szCs w:val="20"/>
              </w:rPr>
            </w:pPr>
          </w:p>
        </w:tc>
        <w:tc>
          <w:tcPr>
            <w:tcW w:w="1984" w:type="dxa"/>
            <w:vMerge/>
            <w:shd w:val="clear" w:color="auto" w:fill="auto"/>
          </w:tcPr>
          <w:p w14:paraId="2B29F72A" w14:textId="77777777" w:rsidR="005965F3" w:rsidRPr="003C4FF0" w:rsidRDefault="005965F3" w:rsidP="003D37EC">
            <w:pPr>
              <w:jc w:val="center"/>
              <w:rPr>
                <w:sz w:val="20"/>
                <w:szCs w:val="20"/>
              </w:rPr>
            </w:pPr>
          </w:p>
        </w:tc>
        <w:tc>
          <w:tcPr>
            <w:tcW w:w="2552" w:type="dxa"/>
            <w:shd w:val="clear" w:color="auto" w:fill="auto"/>
          </w:tcPr>
          <w:p w14:paraId="03FBD72F" w14:textId="77777777" w:rsidR="005965F3" w:rsidRPr="003C4FF0" w:rsidRDefault="005965F3" w:rsidP="003D37EC">
            <w:pPr>
              <w:jc w:val="center"/>
              <w:rPr>
                <w:sz w:val="20"/>
                <w:szCs w:val="20"/>
              </w:rPr>
            </w:pPr>
            <w:r w:rsidRPr="003C4FF0">
              <w:rPr>
                <w:sz w:val="20"/>
                <w:szCs w:val="20"/>
              </w:rPr>
              <w:t>МКУК «Горбуновский КДЦ»</w:t>
            </w:r>
          </w:p>
        </w:tc>
        <w:tc>
          <w:tcPr>
            <w:tcW w:w="2126" w:type="dxa"/>
            <w:shd w:val="clear" w:color="auto" w:fill="auto"/>
          </w:tcPr>
          <w:p w14:paraId="6F7AE024" w14:textId="77777777" w:rsidR="005965F3" w:rsidRPr="003C4FF0" w:rsidRDefault="005965F3" w:rsidP="003D37EC">
            <w:pPr>
              <w:jc w:val="center"/>
              <w:rPr>
                <w:sz w:val="20"/>
                <w:szCs w:val="20"/>
              </w:rPr>
            </w:pPr>
            <w:r w:rsidRPr="003C4FF0">
              <w:rPr>
                <w:sz w:val="20"/>
                <w:szCs w:val="20"/>
              </w:rPr>
              <w:t>НСО, Куйбышевский район, с.Горбуново, Рабочая,22</w:t>
            </w:r>
          </w:p>
        </w:tc>
        <w:tc>
          <w:tcPr>
            <w:tcW w:w="1843" w:type="dxa"/>
            <w:shd w:val="clear" w:color="auto" w:fill="auto"/>
          </w:tcPr>
          <w:p w14:paraId="57F5BC83" w14:textId="77777777" w:rsidR="005965F3" w:rsidRPr="003C4FF0" w:rsidRDefault="005965F3" w:rsidP="003D37EC">
            <w:pPr>
              <w:jc w:val="center"/>
              <w:rPr>
                <w:sz w:val="20"/>
                <w:szCs w:val="20"/>
              </w:rPr>
            </w:pPr>
            <w:r w:rsidRPr="003C4FF0">
              <w:rPr>
                <w:sz w:val="20"/>
                <w:szCs w:val="20"/>
              </w:rPr>
              <w:t>Купцова Елена Александровна</w:t>
            </w:r>
          </w:p>
        </w:tc>
        <w:tc>
          <w:tcPr>
            <w:tcW w:w="1192" w:type="dxa"/>
            <w:shd w:val="clear" w:color="auto" w:fill="auto"/>
          </w:tcPr>
          <w:p w14:paraId="094DDC1D" w14:textId="77777777" w:rsidR="005965F3" w:rsidRPr="003C4FF0" w:rsidRDefault="005965F3" w:rsidP="003D37EC">
            <w:pPr>
              <w:jc w:val="center"/>
              <w:rPr>
                <w:sz w:val="20"/>
                <w:szCs w:val="20"/>
              </w:rPr>
            </w:pPr>
          </w:p>
          <w:p w14:paraId="0B01F4F1" w14:textId="77777777" w:rsidR="005965F3" w:rsidRPr="003C4FF0" w:rsidRDefault="005965F3" w:rsidP="003D37EC">
            <w:pPr>
              <w:jc w:val="center"/>
              <w:rPr>
                <w:sz w:val="20"/>
                <w:szCs w:val="20"/>
              </w:rPr>
            </w:pPr>
            <w:r w:rsidRPr="003C4FF0">
              <w:rPr>
                <w:sz w:val="20"/>
                <w:szCs w:val="20"/>
              </w:rPr>
              <w:t>33-135</w:t>
            </w:r>
          </w:p>
        </w:tc>
      </w:tr>
      <w:tr w:rsidR="005965F3" w:rsidRPr="003C4FF0" w14:paraId="508376A6" w14:textId="77777777" w:rsidTr="003D37EC">
        <w:trPr>
          <w:trHeight w:val="262"/>
        </w:trPr>
        <w:tc>
          <w:tcPr>
            <w:tcW w:w="534" w:type="dxa"/>
            <w:vMerge w:val="restart"/>
            <w:shd w:val="clear" w:color="auto" w:fill="auto"/>
          </w:tcPr>
          <w:p w14:paraId="5E7088B6" w14:textId="77777777" w:rsidR="005965F3" w:rsidRPr="003C4FF0" w:rsidRDefault="005965F3" w:rsidP="003D37EC">
            <w:pPr>
              <w:jc w:val="both"/>
              <w:rPr>
                <w:sz w:val="20"/>
                <w:szCs w:val="20"/>
              </w:rPr>
            </w:pPr>
            <w:r w:rsidRPr="003C4FF0">
              <w:rPr>
                <w:sz w:val="20"/>
                <w:szCs w:val="20"/>
              </w:rPr>
              <w:t>110</w:t>
            </w:r>
          </w:p>
        </w:tc>
        <w:tc>
          <w:tcPr>
            <w:tcW w:w="1984" w:type="dxa"/>
            <w:vMerge w:val="restart"/>
            <w:shd w:val="clear" w:color="auto" w:fill="auto"/>
          </w:tcPr>
          <w:p w14:paraId="1E399359" w14:textId="77777777" w:rsidR="005965F3" w:rsidRPr="003C4FF0" w:rsidRDefault="005965F3" w:rsidP="003D37EC">
            <w:pPr>
              <w:jc w:val="center"/>
              <w:rPr>
                <w:sz w:val="20"/>
                <w:szCs w:val="20"/>
              </w:rPr>
            </w:pPr>
            <w:r w:rsidRPr="003C4FF0">
              <w:rPr>
                <w:sz w:val="20"/>
                <w:szCs w:val="20"/>
              </w:rPr>
              <w:t>Камский                                                                                                                                                                                                                                                                       сельсовет Куйбышевского района Новосибирской области</w:t>
            </w:r>
          </w:p>
        </w:tc>
        <w:tc>
          <w:tcPr>
            <w:tcW w:w="2552" w:type="dxa"/>
            <w:shd w:val="clear" w:color="auto" w:fill="auto"/>
          </w:tcPr>
          <w:p w14:paraId="21D68005" w14:textId="77777777" w:rsidR="005965F3" w:rsidRPr="003C4FF0" w:rsidRDefault="005965F3" w:rsidP="003D37EC">
            <w:pPr>
              <w:jc w:val="center"/>
              <w:rPr>
                <w:sz w:val="20"/>
                <w:szCs w:val="20"/>
              </w:rPr>
            </w:pPr>
            <w:r w:rsidRPr="003C4FF0">
              <w:rPr>
                <w:sz w:val="20"/>
                <w:szCs w:val="20"/>
              </w:rPr>
              <w:t>Администрация Камского сельсовета Куйбышевского района Новосибирской области</w:t>
            </w:r>
          </w:p>
        </w:tc>
        <w:tc>
          <w:tcPr>
            <w:tcW w:w="2126" w:type="dxa"/>
            <w:shd w:val="clear" w:color="auto" w:fill="auto"/>
          </w:tcPr>
          <w:p w14:paraId="3CFA0C9E" w14:textId="77777777" w:rsidR="005965F3" w:rsidRPr="003C4FF0" w:rsidRDefault="005965F3" w:rsidP="003D37EC">
            <w:pPr>
              <w:jc w:val="center"/>
              <w:rPr>
                <w:sz w:val="20"/>
                <w:szCs w:val="20"/>
              </w:rPr>
            </w:pPr>
            <w:r w:rsidRPr="003C4FF0">
              <w:rPr>
                <w:sz w:val="20"/>
                <w:szCs w:val="20"/>
              </w:rPr>
              <w:t>НСО, Куйбышевский район, ул.МТС д.8а</w:t>
            </w:r>
          </w:p>
        </w:tc>
        <w:tc>
          <w:tcPr>
            <w:tcW w:w="1843" w:type="dxa"/>
            <w:shd w:val="clear" w:color="auto" w:fill="auto"/>
          </w:tcPr>
          <w:p w14:paraId="5FC2EA34" w14:textId="77777777" w:rsidR="005965F3" w:rsidRPr="003C4FF0" w:rsidRDefault="005965F3" w:rsidP="003D37EC">
            <w:pPr>
              <w:jc w:val="center"/>
              <w:rPr>
                <w:sz w:val="20"/>
                <w:szCs w:val="20"/>
              </w:rPr>
            </w:pPr>
            <w:r w:rsidRPr="003C4FF0">
              <w:rPr>
                <w:sz w:val="20"/>
                <w:szCs w:val="20"/>
              </w:rPr>
              <w:t>Показанова Лиля Александровна</w:t>
            </w:r>
          </w:p>
        </w:tc>
        <w:tc>
          <w:tcPr>
            <w:tcW w:w="1192" w:type="dxa"/>
            <w:shd w:val="clear" w:color="auto" w:fill="auto"/>
          </w:tcPr>
          <w:p w14:paraId="539FC0CE" w14:textId="77777777" w:rsidR="005965F3" w:rsidRPr="003C4FF0" w:rsidRDefault="005965F3" w:rsidP="003D37EC">
            <w:pPr>
              <w:jc w:val="center"/>
              <w:rPr>
                <w:sz w:val="20"/>
                <w:szCs w:val="20"/>
              </w:rPr>
            </w:pPr>
          </w:p>
          <w:p w14:paraId="32B4789A" w14:textId="77777777" w:rsidR="005965F3" w:rsidRPr="003C4FF0" w:rsidRDefault="005965F3" w:rsidP="003D37EC">
            <w:pPr>
              <w:jc w:val="center"/>
              <w:rPr>
                <w:sz w:val="20"/>
                <w:szCs w:val="20"/>
              </w:rPr>
            </w:pPr>
            <w:r w:rsidRPr="003C4FF0">
              <w:rPr>
                <w:sz w:val="20"/>
                <w:szCs w:val="20"/>
              </w:rPr>
              <w:t>36-147</w:t>
            </w:r>
          </w:p>
        </w:tc>
      </w:tr>
      <w:tr w:rsidR="005965F3" w:rsidRPr="003C4FF0" w14:paraId="2BEEF8F6" w14:textId="77777777" w:rsidTr="003D37EC">
        <w:trPr>
          <w:trHeight w:val="262"/>
        </w:trPr>
        <w:tc>
          <w:tcPr>
            <w:tcW w:w="534" w:type="dxa"/>
            <w:vMerge/>
            <w:shd w:val="clear" w:color="auto" w:fill="auto"/>
          </w:tcPr>
          <w:p w14:paraId="5E6B9BD0" w14:textId="77777777" w:rsidR="005965F3" w:rsidRPr="003C4FF0" w:rsidRDefault="005965F3" w:rsidP="003D37EC">
            <w:pPr>
              <w:jc w:val="both"/>
              <w:rPr>
                <w:sz w:val="20"/>
                <w:szCs w:val="20"/>
              </w:rPr>
            </w:pPr>
          </w:p>
        </w:tc>
        <w:tc>
          <w:tcPr>
            <w:tcW w:w="1984" w:type="dxa"/>
            <w:vMerge/>
            <w:shd w:val="clear" w:color="auto" w:fill="auto"/>
          </w:tcPr>
          <w:p w14:paraId="61456EC6" w14:textId="77777777" w:rsidR="005965F3" w:rsidRPr="003C4FF0" w:rsidRDefault="005965F3" w:rsidP="003D37EC">
            <w:pPr>
              <w:jc w:val="center"/>
              <w:rPr>
                <w:sz w:val="20"/>
                <w:szCs w:val="20"/>
              </w:rPr>
            </w:pPr>
          </w:p>
        </w:tc>
        <w:tc>
          <w:tcPr>
            <w:tcW w:w="2552" w:type="dxa"/>
            <w:shd w:val="clear" w:color="auto" w:fill="auto"/>
          </w:tcPr>
          <w:p w14:paraId="3FB79791" w14:textId="77777777" w:rsidR="005965F3" w:rsidRPr="003C4FF0" w:rsidRDefault="005965F3" w:rsidP="003D37EC">
            <w:pPr>
              <w:jc w:val="center"/>
              <w:rPr>
                <w:sz w:val="20"/>
                <w:szCs w:val="20"/>
              </w:rPr>
            </w:pPr>
            <w:r w:rsidRPr="003C4FF0">
              <w:rPr>
                <w:sz w:val="20"/>
                <w:szCs w:val="20"/>
              </w:rPr>
              <w:t>МКУК «Камский КДЦ»</w:t>
            </w:r>
          </w:p>
        </w:tc>
        <w:tc>
          <w:tcPr>
            <w:tcW w:w="2126" w:type="dxa"/>
            <w:shd w:val="clear" w:color="auto" w:fill="auto"/>
          </w:tcPr>
          <w:p w14:paraId="013E7643" w14:textId="77777777" w:rsidR="005965F3" w:rsidRPr="003C4FF0" w:rsidRDefault="005965F3" w:rsidP="003D37EC">
            <w:pPr>
              <w:jc w:val="center"/>
              <w:rPr>
                <w:sz w:val="20"/>
                <w:szCs w:val="20"/>
              </w:rPr>
            </w:pPr>
            <w:r w:rsidRPr="003C4FF0">
              <w:rPr>
                <w:sz w:val="20"/>
                <w:szCs w:val="20"/>
              </w:rPr>
              <w:t>НСО, Куйбышевский район, с.Кама, ул.Показанова, 37</w:t>
            </w:r>
          </w:p>
        </w:tc>
        <w:tc>
          <w:tcPr>
            <w:tcW w:w="1843" w:type="dxa"/>
            <w:shd w:val="clear" w:color="auto" w:fill="auto"/>
          </w:tcPr>
          <w:p w14:paraId="544BA0FC" w14:textId="77777777" w:rsidR="005965F3" w:rsidRPr="003C4FF0" w:rsidRDefault="005965F3" w:rsidP="003D37EC">
            <w:pPr>
              <w:jc w:val="center"/>
              <w:rPr>
                <w:sz w:val="20"/>
                <w:szCs w:val="20"/>
              </w:rPr>
            </w:pPr>
            <w:r w:rsidRPr="003C4FF0">
              <w:rPr>
                <w:sz w:val="20"/>
                <w:szCs w:val="20"/>
              </w:rPr>
              <w:t>Черкашина Татьяна Федоровна</w:t>
            </w:r>
          </w:p>
        </w:tc>
        <w:tc>
          <w:tcPr>
            <w:tcW w:w="1192" w:type="dxa"/>
            <w:shd w:val="clear" w:color="auto" w:fill="auto"/>
          </w:tcPr>
          <w:p w14:paraId="746BC9AC" w14:textId="77777777" w:rsidR="005965F3" w:rsidRPr="003C4FF0" w:rsidRDefault="005965F3" w:rsidP="003D37EC">
            <w:pPr>
              <w:jc w:val="center"/>
              <w:rPr>
                <w:sz w:val="20"/>
                <w:szCs w:val="20"/>
              </w:rPr>
            </w:pPr>
          </w:p>
          <w:p w14:paraId="6624C6E4" w14:textId="77777777" w:rsidR="005965F3" w:rsidRPr="003C4FF0" w:rsidRDefault="005965F3" w:rsidP="003D37EC">
            <w:pPr>
              <w:jc w:val="center"/>
              <w:rPr>
                <w:sz w:val="20"/>
                <w:szCs w:val="20"/>
              </w:rPr>
            </w:pPr>
            <w:r w:rsidRPr="003C4FF0">
              <w:rPr>
                <w:sz w:val="20"/>
                <w:szCs w:val="20"/>
              </w:rPr>
              <w:t>36-228</w:t>
            </w:r>
          </w:p>
        </w:tc>
      </w:tr>
      <w:tr w:rsidR="005965F3" w:rsidRPr="003C4FF0" w14:paraId="43BED97C" w14:textId="77777777" w:rsidTr="003D37EC">
        <w:trPr>
          <w:trHeight w:val="262"/>
        </w:trPr>
        <w:tc>
          <w:tcPr>
            <w:tcW w:w="534" w:type="dxa"/>
            <w:vMerge w:val="restart"/>
            <w:shd w:val="clear" w:color="auto" w:fill="auto"/>
          </w:tcPr>
          <w:p w14:paraId="09D1D0EF" w14:textId="77777777" w:rsidR="005965F3" w:rsidRPr="003C4FF0" w:rsidRDefault="005965F3" w:rsidP="003D37EC">
            <w:pPr>
              <w:jc w:val="both"/>
              <w:rPr>
                <w:sz w:val="20"/>
                <w:szCs w:val="20"/>
              </w:rPr>
            </w:pPr>
            <w:r w:rsidRPr="003C4FF0">
              <w:rPr>
                <w:sz w:val="20"/>
                <w:szCs w:val="20"/>
              </w:rPr>
              <w:t>111</w:t>
            </w:r>
          </w:p>
        </w:tc>
        <w:tc>
          <w:tcPr>
            <w:tcW w:w="1984" w:type="dxa"/>
            <w:vMerge w:val="restart"/>
            <w:shd w:val="clear" w:color="auto" w:fill="auto"/>
          </w:tcPr>
          <w:p w14:paraId="514912F3" w14:textId="77777777" w:rsidR="005965F3" w:rsidRPr="003C4FF0" w:rsidRDefault="005965F3" w:rsidP="003D37EC">
            <w:pPr>
              <w:jc w:val="center"/>
              <w:rPr>
                <w:sz w:val="20"/>
                <w:szCs w:val="20"/>
              </w:rPr>
            </w:pPr>
            <w:r w:rsidRPr="003C4FF0">
              <w:rPr>
                <w:sz w:val="20"/>
                <w:szCs w:val="20"/>
              </w:rPr>
              <w:t>Куйбышевский                                                                                                                                                                                                                                                                        сельсовет Куйбышевского района Новосибирской области</w:t>
            </w:r>
          </w:p>
        </w:tc>
        <w:tc>
          <w:tcPr>
            <w:tcW w:w="2552" w:type="dxa"/>
            <w:shd w:val="clear" w:color="auto" w:fill="auto"/>
          </w:tcPr>
          <w:p w14:paraId="7B68E1F8" w14:textId="77777777" w:rsidR="005965F3" w:rsidRPr="003C4FF0" w:rsidRDefault="005965F3" w:rsidP="003D37EC">
            <w:pPr>
              <w:jc w:val="center"/>
              <w:rPr>
                <w:sz w:val="20"/>
                <w:szCs w:val="20"/>
              </w:rPr>
            </w:pPr>
            <w:r w:rsidRPr="003C4FF0">
              <w:rPr>
                <w:sz w:val="20"/>
                <w:szCs w:val="20"/>
              </w:rPr>
              <w:t>Администрация Куйбышевского сельсовета Куйбышевского района Новосибирской области</w:t>
            </w:r>
          </w:p>
        </w:tc>
        <w:tc>
          <w:tcPr>
            <w:tcW w:w="2126" w:type="dxa"/>
            <w:shd w:val="clear" w:color="auto" w:fill="auto"/>
          </w:tcPr>
          <w:p w14:paraId="01B1E44E" w14:textId="77777777" w:rsidR="005965F3" w:rsidRPr="003C4FF0" w:rsidRDefault="005965F3" w:rsidP="003D37EC">
            <w:pPr>
              <w:jc w:val="center"/>
              <w:rPr>
                <w:sz w:val="20"/>
                <w:szCs w:val="20"/>
              </w:rPr>
            </w:pPr>
            <w:r w:rsidRPr="003C4FF0">
              <w:rPr>
                <w:sz w:val="20"/>
                <w:szCs w:val="20"/>
              </w:rPr>
              <w:t>НСО, Куйбышевский район, п.Комсомольский ул.Центральная,10</w:t>
            </w:r>
          </w:p>
        </w:tc>
        <w:tc>
          <w:tcPr>
            <w:tcW w:w="1843" w:type="dxa"/>
            <w:shd w:val="clear" w:color="auto" w:fill="auto"/>
          </w:tcPr>
          <w:p w14:paraId="20902588" w14:textId="77777777" w:rsidR="005965F3" w:rsidRPr="003C4FF0" w:rsidRDefault="005965F3" w:rsidP="003D37EC">
            <w:pPr>
              <w:jc w:val="center"/>
              <w:rPr>
                <w:sz w:val="20"/>
                <w:szCs w:val="20"/>
              </w:rPr>
            </w:pPr>
            <w:r w:rsidRPr="003C4FF0">
              <w:rPr>
                <w:sz w:val="20"/>
                <w:szCs w:val="20"/>
              </w:rPr>
              <w:t>Алексеенко Анатолий Алексеевич</w:t>
            </w:r>
          </w:p>
        </w:tc>
        <w:tc>
          <w:tcPr>
            <w:tcW w:w="1192" w:type="dxa"/>
            <w:shd w:val="clear" w:color="auto" w:fill="auto"/>
          </w:tcPr>
          <w:p w14:paraId="54FC97CB" w14:textId="77777777" w:rsidR="005965F3" w:rsidRPr="003C4FF0" w:rsidRDefault="005965F3" w:rsidP="003D37EC">
            <w:pPr>
              <w:jc w:val="center"/>
              <w:rPr>
                <w:sz w:val="20"/>
                <w:szCs w:val="20"/>
              </w:rPr>
            </w:pPr>
          </w:p>
          <w:p w14:paraId="795818DD" w14:textId="77777777" w:rsidR="005965F3" w:rsidRPr="003C4FF0" w:rsidRDefault="005965F3" w:rsidP="003D37EC">
            <w:pPr>
              <w:jc w:val="center"/>
              <w:rPr>
                <w:sz w:val="20"/>
                <w:szCs w:val="20"/>
              </w:rPr>
            </w:pPr>
            <w:r w:rsidRPr="003C4FF0">
              <w:rPr>
                <w:sz w:val="20"/>
                <w:szCs w:val="20"/>
              </w:rPr>
              <w:t>32-541</w:t>
            </w:r>
          </w:p>
        </w:tc>
      </w:tr>
      <w:tr w:rsidR="005965F3" w:rsidRPr="003C4FF0" w14:paraId="5C11B5DF" w14:textId="77777777" w:rsidTr="003D37EC">
        <w:trPr>
          <w:trHeight w:val="262"/>
        </w:trPr>
        <w:tc>
          <w:tcPr>
            <w:tcW w:w="534" w:type="dxa"/>
            <w:vMerge/>
            <w:shd w:val="clear" w:color="auto" w:fill="auto"/>
          </w:tcPr>
          <w:p w14:paraId="0BAA45FD" w14:textId="77777777" w:rsidR="005965F3" w:rsidRPr="003C4FF0" w:rsidRDefault="005965F3" w:rsidP="003D37EC">
            <w:pPr>
              <w:jc w:val="both"/>
              <w:rPr>
                <w:sz w:val="20"/>
                <w:szCs w:val="20"/>
              </w:rPr>
            </w:pPr>
          </w:p>
        </w:tc>
        <w:tc>
          <w:tcPr>
            <w:tcW w:w="1984" w:type="dxa"/>
            <w:vMerge/>
            <w:shd w:val="clear" w:color="auto" w:fill="auto"/>
          </w:tcPr>
          <w:p w14:paraId="1E4BA985" w14:textId="77777777" w:rsidR="005965F3" w:rsidRPr="003C4FF0" w:rsidRDefault="005965F3" w:rsidP="003D37EC">
            <w:pPr>
              <w:jc w:val="center"/>
              <w:rPr>
                <w:sz w:val="20"/>
                <w:szCs w:val="20"/>
              </w:rPr>
            </w:pPr>
          </w:p>
        </w:tc>
        <w:tc>
          <w:tcPr>
            <w:tcW w:w="2552" w:type="dxa"/>
            <w:shd w:val="clear" w:color="auto" w:fill="auto"/>
          </w:tcPr>
          <w:p w14:paraId="57B3060B" w14:textId="77777777" w:rsidR="005965F3" w:rsidRPr="003C4FF0" w:rsidRDefault="005965F3" w:rsidP="003D37EC">
            <w:pPr>
              <w:jc w:val="center"/>
              <w:rPr>
                <w:sz w:val="20"/>
                <w:szCs w:val="20"/>
              </w:rPr>
            </w:pPr>
            <w:r w:rsidRPr="003C4FF0">
              <w:rPr>
                <w:sz w:val="20"/>
                <w:szCs w:val="20"/>
              </w:rPr>
              <w:t>ИП «Кулешов»</w:t>
            </w:r>
          </w:p>
        </w:tc>
        <w:tc>
          <w:tcPr>
            <w:tcW w:w="2126" w:type="dxa"/>
            <w:shd w:val="clear" w:color="auto" w:fill="auto"/>
          </w:tcPr>
          <w:p w14:paraId="09FBACB7" w14:textId="77777777" w:rsidR="005965F3" w:rsidRPr="003C4FF0" w:rsidRDefault="005965F3" w:rsidP="003D37EC">
            <w:pPr>
              <w:jc w:val="center"/>
              <w:rPr>
                <w:sz w:val="20"/>
                <w:szCs w:val="20"/>
              </w:rPr>
            </w:pPr>
            <w:r w:rsidRPr="003C4FF0">
              <w:rPr>
                <w:sz w:val="20"/>
                <w:szCs w:val="20"/>
              </w:rPr>
              <w:t>НСО, Куйбышевский район, п.Ивушка ул.Центральная,10</w:t>
            </w:r>
          </w:p>
        </w:tc>
        <w:tc>
          <w:tcPr>
            <w:tcW w:w="1843" w:type="dxa"/>
            <w:shd w:val="clear" w:color="auto" w:fill="auto"/>
          </w:tcPr>
          <w:p w14:paraId="171D9E5B" w14:textId="77777777" w:rsidR="005965F3" w:rsidRPr="003C4FF0" w:rsidRDefault="005965F3" w:rsidP="003D37EC">
            <w:pPr>
              <w:jc w:val="center"/>
              <w:rPr>
                <w:sz w:val="20"/>
                <w:szCs w:val="20"/>
              </w:rPr>
            </w:pPr>
            <w:r w:rsidRPr="003C4FF0">
              <w:rPr>
                <w:sz w:val="20"/>
                <w:szCs w:val="20"/>
              </w:rPr>
              <w:t>Кулешов Виктор Викторович</w:t>
            </w:r>
          </w:p>
        </w:tc>
        <w:tc>
          <w:tcPr>
            <w:tcW w:w="1192" w:type="dxa"/>
            <w:shd w:val="clear" w:color="auto" w:fill="auto"/>
          </w:tcPr>
          <w:p w14:paraId="6650D389" w14:textId="77777777" w:rsidR="005965F3" w:rsidRPr="003C4FF0" w:rsidRDefault="005965F3" w:rsidP="003D37EC">
            <w:pPr>
              <w:jc w:val="center"/>
              <w:rPr>
                <w:sz w:val="20"/>
                <w:szCs w:val="20"/>
              </w:rPr>
            </w:pPr>
          </w:p>
          <w:p w14:paraId="45D01DBD" w14:textId="77777777" w:rsidR="005965F3" w:rsidRPr="003C4FF0" w:rsidRDefault="005965F3" w:rsidP="003D37EC">
            <w:pPr>
              <w:jc w:val="center"/>
              <w:rPr>
                <w:sz w:val="20"/>
                <w:szCs w:val="20"/>
              </w:rPr>
            </w:pPr>
            <w:r w:rsidRPr="003C4FF0">
              <w:rPr>
                <w:sz w:val="20"/>
                <w:szCs w:val="20"/>
              </w:rPr>
              <w:t>32-569</w:t>
            </w:r>
          </w:p>
        </w:tc>
      </w:tr>
      <w:tr w:rsidR="005965F3" w:rsidRPr="003C4FF0" w14:paraId="47E8D0CE" w14:textId="77777777" w:rsidTr="003D37EC">
        <w:trPr>
          <w:trHeight w:val="262"/>
        </w:trPr>
        <w:tc>
          <w:tcPr>
            <w:tcW w:w="534" w:type="dxa"/>
            <w:vMerge w:val="restart"/>
            <w:shd w:val="clear" w:color="auto" w:fill="auto"/>
          </w:tcPr>
          <w:p w14:paraId="2E7B2087" w14:textId="77777777" w:rsidR="005965F3" w:rsidRPr="003C4FF0" w:rsidRDefault="005965F3" w:rsidP="003D37EC">
            <w:pPr>
              <w:jc w:val="both"/>
              <w:rPr>
                <w:sz w:val="20"/>
                <w:szCs w:val="20"/>
              </w:rPr>
            </w:pPr>
            <w:r w:rsidRPr="003C4FF0">
              <w:rPr>
                <w:sz w:val="20"/>
                <w:szCs w:val="20"/>
              </w:rPr>
              <w:t>112</w:t>
            </w:r>
          </w:p>
        </w:tc>
        <w:tc>
          <w:tcPr>
            <w:tcW w:w="1984" w:type="dxa"/>
            <w:vMerge w:val="restart"/>
            <w:shd w:val="clear" w:color="auto" w:fill="auto"/>
          </w:tcPr>
          <w:p w14:paraId="449B9FD4" w14:textId="77777777" w:rsidR="005965F3" w:rsidRPr="003C4FF0" w:rsidRDefault="005965F3" w:rsidP="003D37EC">
            <w:pPr>
              <w:jc w:val="center"/>
              <w:rPr>
                <w:sz w:val="20"/>
                <w:szCs w:val="20"/>
              </w:rPr>
            </w:pPr>
            <w:r w:rsidRPr="003C4FF0">
              <w:rPr>
                <w:sz w:val="20"/>
                <w:szCs w:val="20"/>
              </w:rPr>
              <w:t>Михайловский                                                                                                                                                                                                                                                                         сельсовет Куйбышевского района Новосибирской области</w:t>
            </w:r>
          </w:p>
        </w:tc>
        <w:tc>
          <w:tcPr>
            <w:tcW w:w="2552" w:type="dxa"/>
            <w:shd w:val="clear" w:color="auto" w:fill="auto"/>
          </w:tcPr>
          <w:p w14:paraId="214F581E" w14:textId="77777777" w:rsidR="005965F3" w:rsidRPr="003C4FF0" w:rsidRDefault="005965F3" w:rsidP="003D37EC">
            <w:pPr>
              <w:jc w:val="center"/>
              <w:rPr>
                <w:sz w:val="20"/>
                <w:szCs w:val="20"/>
              </w:rPr>
            </w:pPr>
            <w:r w:rsidRPr="003C4FF0">
              <w:rPr>
                <w:sz w:val="20"/>
                <w:szCs w:val="20"/>
              </w:rPr>
              <w:t>Администрация Михайловского сельсовета Куйбышевского района Новосибирской области</w:t>
            </w:r>
          </w:p>
        </w:tc>
        <w:tc>
          <w:tcPr>
            <w:tcW w:w="2126" w:type="dxa"/>
            <w:shd w:val="clear" w:color="auto" w:fill="auto"/>
          </w:tcPr>
          <w:p w14:paraId="7BF4310A" w14:textId="77777777" w:rsidR="005965F3" w:rsidRPr="003C4FF0" w:rsidRDefault="005965F3" w:rsidP="003D37EC">
            <w:pPr>
              <w:jc w:val="center"/>
              <w:rPr>
                <w:sz w:val="20"/>
                <w:szCs w:val="20"/>
              </w:rPr>
            </w:pPr>
            <w:r w:rsidRPr="003C4FF0">
              <w:rPr>
                <w:sz w:val="20"/>
                <w:szCs w:val="20"/>
              </w:rPr>
              <w:t>НСО, Куйбышевский район, с.Михайловка ул.Центральная,48</w:t>
            </w:r>
          </w:p>
        </w:tc>
        <w:tc>
          <w:tcPr>
            <w:tcW w:w="1843" w:type="dxa"/>
            <w:shd w:val="clear" w:color="auto" w:fill="auto"/>
          </w:tcPr>
          <w:p w14:paraId="620A4B09" w14:textId="77777777" w:rsidR="005965F3" w:rsidRPr="003C4FF0" w:rsidRDefault="005965F3" w:rsidP="003D37EC">
            <w:pPr>
              <w:jc w:val="center"/>
              <w:rPr>
                <w:sz w:val="20"/>
                <w:szCs w:val="20"/>
              </w:rPr>
            </w:pPr>
            <w:r w:rsidRPr="003C4FF0">
              <w:rPr>
                <w:sz w:val="20"/>
                <w:szCs w:val="20"/>
              </w:rPr>
              <w:t>Яковлев Владимир Ильич</w:t>
            </w:r>
          </w:p>
        </w:tc>
        <w:tc>
          <w:tcPr>
            <w:tcW w:w="1192" w:type="dxa"/>
            <w:shd w:val="clear" w:color="auto" w:fill="auto"/>
          </w:tcPr>
          <w:p w14:paraId="3FED8298" w14:textId="77777777" w:rsidR="005965F3" w:rsidRPr="003C4FF0" w:rsidRDefault="005965F3" w:rsidP="003D37EC">
            <w:pPr>
              <w:jc w:val="center"/>
              <w:rPr>
                <w:sz w:val="20"/>
                <w:szCs w:val="20"/>
              </w:rPr>
            </w:pPr>
          </w:p>
          <w:p w14:paraId="15B7D165" w14:textId="77777777" w:rsidR="005965F3" w:rsidRPr="003C4FF0" w:rsidRDefault="005965F3" w:rsidP="003D37EC">
            <w:pPr>
              <w:jc w:val="center"/>
              <w:rPr>
                <w:sz w:val="20"/>
                <w:szCs w:val="20"/>
              </w:rPr>
            </w:pPr>
            <w:r w:rsidRPr="003C4FF0">
              <w:rPr>
                <w:sz w:val="20"/>
                <w:szCs w:val="20"/>
              </w:rPr>
              <w:t>31-624</w:t>
            </w:r>
          </w:p>
        </w:tc>
      </w:tr>
      <w:tr w:rsidR="005965F3" w:rsidRPr="003C4FF0" w14:paraId="7A59D868" w14:textId="77777777" w:rsidTr="003D37EC">
        <w:trPr>
          <w:trHeight w:val="262"/>
        </w:trPr>
        <w:tc>
          <w:tcPr>
            <w:tcW w:w="534" w:type="dxa"/>
            <w:vMerge/>
            <w:shd w:val="clear" w:color="auto" w:fill="auto"/>
          </w:tcPr>
          <w:p w14:paraId="499F42C1" w14:textId="77777777" w:rsidR="005965F3" w:rsidRPr="003C4FF0" w:rsidRDefault="005965F3" w:rsidP="003D37EC">
            <w:pPr>
              <w:jc w:val="both"/>
              <w:rPr>
                <w:sz w:val="20"/>
                <w:szCs w:val="20"/>
              </w:rPr>
            </w:pPr>
          </w:p>
        </w:tc>
        <w:tc>
          <w:tcPr>
            <w:tcW w:w="1984" w:type="dxa"/>
            <w:vMerge/>
            <w:shd w:val="clear" w:color="auto" w:fill="auto"/>
          </w:tcPr>
          <w:p w14:paraId="7DD0D0BC" w14:textId="77777777" w:rsidR="005965F3" w:rsidRPr="003C4FF0" w:rsidRDefault="005965F3" w:rsidP="003D37EC">
            <w:pPr>
              <w:jc w:val="center"/>
              <w:rPr>
                <w:sz w:val="20"/>
                <w:szCs w:val="20"/>
              </w:rPr>
            </w:pPr>
          </w:p>
        </w:tc>
        <w:tc>
          <w:tcPr>
            <w:tcW w:w="2552" w:type="dxa"/>
            <w:shd w:val="clear" w:color="auto" w:fill="auto"/>
          </w:tcPr>
          <w:p w14:paraId="4EE4A858" w14:textId="77777777" w:rsidR="005965F3" w:rsidRPr="003C4FF0" w:rsidRDefault="005965F3" w:rsidP="003D37EC">
            <w:pPr>
              <w:jc w:val="center"/>
              <w:rPr>
                <w:sz w:val="20"/>
                <w:szCs w:val="20"/>
              </w:rPr>
            </w:pPr>
            <w:r w:rsidRPr="003C4FF0">
              <w:rPr>
                <w:sz w:val="20"/>
                <w:szCs w:val="20"/>
              </w:rPr>
              <w:t>МКУК «Михайловский КДЦ»</w:t>
            </w:r>
          </w:p>
        </w:tc>
        <w:tc>
          <w:tcPr>
            <w:tcW w:w="2126" w:type="dxa"/>
            <w:shd w:val="clear" w:color="auto" w:fill="auto"/>
          </w:tcPr>
          <w:p w14:paraId="351B0F1D" w14:textId="77777777" w:rsidR="005965F3" w:rsidRPr="003C4FF0" w:rsidRDefault="005965F3" w:rsidP="003D37EC">
            <w:pPr>
              <w:jc w:val="center"/>
              <w:rPr>
                <w:sz w:val="20"/>
                <w:szCs w:val="20"/>
              </w:rPr>
            </w:pPr>
            <w:r w:rsidRPr="003C4FF0">
              <w:rPr>
                <w:sz w:val="20"/>
                <w:szCs w:val="20"/>
              </w:rPr>
              <w:t>НСО, Куйбышевский район, с.Михайловка ул.Центральная,48</w:t>
            </w:r>
          </w:p>
        </w:tc>
        <w:tc>
          <w:tcPr>
            <w:tcW w:w="1843" w:type="dxa"/>
            <w:shd w:val="clear" w:color="auto" w:fill="auto"/>
          </w:tcPr>
          <w:p w14:paraId="6A1F8886" w14:textId="77777777" w:rsidR="005965F3" w:rsidRPr="003C4FF0" w:rsidRDefault="005965F3" w:rsidP="003D37EC">
            <w:pPr>
              <w:jc w:val="center"/>
              <w:rPr>
                <w:sz w:val="20"/>
                <w:szCs w:val="20"/>
              </w:rPr>
            </w:pPr>
            <w:r w:rsidRPr="003C4FF0">
              <w:rPr>
                <w:sz w:val="20"/>
                <w:szCs w:val="20"/>
              </w:rPr>
              <w:t>Шмидт Надежда Алексеевна</w:t>
            </w:r>
          </w:p>
        </w:tc>
        <w:tc>
          <w:tcPr>
            <w:tcW w:w="1192" w:type="dxa"/>
            <w:shd w:val="clear" w:color="auto" w:fill="auto"/>
          </w:tcPr>
          <w:p w14:paraId="56C57756" w14:textId="77777777" w:rsidR="005965F3" w:rsidRPr="003C4FF0" w:rsidRDefault="005965F3" w:rsidP="003D37EC">
            <w:pPr>
              <w:jc w:val="center"/>
              <w:rPr>
                <w:sz w:val="20"/>
                <w:szCs w:val="20"/>
              </w:rPr>
            </w:pPr>
          </w:p>
          <w:p w14:paraId="70800557" w14:textId="77777777" w:rsidR="005965F3" w:rsidRPr="003C4FF0" w:rsidRDefault="005965F3" w:rsidP="003D37EC">
            <w:pPr>
              <w:jc w:val="center"/>
              <w:rPr>
                <w:sz w:val="20"/>
                <w:szCs w:val="20"/>
              </w:rPr>
            </w:pPr>
            <w:r w:rsidRPr="003C4FF0">
              <w:rPr>
                <w:sz w:val="20"/>
                <w:szCs w:val="20"/>
              </w:rPr>
              <w:t>31-685</w:t>
            </w:r>
          </w:p>
        </w:tc>
      </w:tr>
      <w:tr w:rsidR="005965F3" w:rsidRPr="003C4FF0" w14:paraId="003D7641" w14:textId="77777777" w:rsidTr="003D37EC">
        <w:trPr>
          <w:trHeight w:val="262"/>
        </w:trPr>
        <w:tc>
          <w:tcPr>
            <w:tcW w:w="534" w:type="dxa"/>
            <w:vMerge w:val="restart"/>
            <w:shd w:val="clear" w:color="auto" w:fill="auto"/>
          </w:tcPr>
          <w:p w14:paraId="63D00D15" w14:textId="77777777" w:rsidR="005965F3" w:rsidRPr="003C4FF0" w:rsidRDefault="005965F3" w:rsidP="003D37EC">
            <w:pPr>
              <w:jc w:val="both"/>
              <w:rPr>
                <w:sz w:val="20"/>
                <w:szCs w:val="20"/>
              </w:rPr>
            </w:pPr>
            <w:r w:rsidRPr="003C4FF0">
              <w:rPr>
                <w:sz w:val="20"/>
                <w:szCs w:val="20"/>
              </w:rPr>
              <w:t>113</w:t>
            </w:r>
          </w:p>
        </w:tc>
        <w:tc>
          <w:tcPr>
            <w:tcW w:w="1984" w:type="dxa"/>
            <w:vMerge w:val="restart"/>
            <w:shd w:val="clear" w:color="auto" w:fill="auto"/>
          </w:tcPr>
          <w:p w14:paraId="3F92CFD9" w14:textId="77777777" w:rsidR="005965F3" w:rsidRPr="003C4FF0" w:rsidRDefault="005965F3" w:rsidP="003D37EC">
            <w:pPr>
              <w:jc w:val="center"/>
              <w:rPr>
                <w:sz w:val="20"/>
                <w:szCs w:val="20"/>
              </w:rPr>
            </w:pPr>
            <w:r w:rsidRPr="003C4FF0">
              <w:rPr>
                <w:sz w:val="20"/>
                <w:szCs w:val="20"/>
              </w:rPr>
              <w:t>Новоичинский                                                                                                                                                                                                                                                                       сельсовет Куйбышевского района Новосибирской области</w:t>
            </w:r>
          </w:p>
        </w:tc>
        <w:tc>
          <w:tcPr>
            <w:tcW w:w="2552" w:type="dxa"/>
            <w:shd w:val="clear" w:color="auto" w:fill="auto"/>
          </w:tcPr>
          <w:p w14:paraId="7E3C7CEA" w14:textId="77777777" w:rsidR="005965F3" w:rsidRPr="003C4FF0" w:rsidRDefault="005965F3" w:rsidP="003D37EC">
            <w:pPr>
              <w:jc w:val="center"/>
              <w:rPr>
                <w:sz w:val="20"/>
                <w:szCs w:val="20"/>
              </w:rPr>
            </w:pPr>
            <w:r w:rsidRPr="003C4FF0">
              <w:rPr>
                <w:sz w:val="20"/>
                <w:szCs w:val="20"/>
              </w:rPr>
              <w:t>Администрация Новоичинского сельсовета Куйбышевского района Новосибирской области</w:t>
            </w:r>
          </w:p>
        </w:tc>
        <w:tc>
          <w:tcPr>
            <w:tcW w:w="2126" w:type="dxa"/>
            <w:shd w:val="clear" w:color="auto" w:fill="auto"/>
          </w:tcPr>
          <w:p w14:paraId="719108FA" w14:textId="77777777" w:rsidR="005965F3" w:rsidRPr="003C4FF0" w:rsidRDefault="005965F3" w:rsidP="003D37EC">
            <w:pPr>
              <w:jc w:val="center"/>
              <w:rPr>
                <w:sz w:val="20"/>
                <w:szCs w:val="20"/>
              </w:rPr>
            </w:pPr>
            <w:r w:rsidRPr="003C4FF0">
              <w:rPr>
                <w:sz w:val="20"/>
                <w:szCs w:val="20"/>
              </w:rPr>
              <w:t>НСО, Куйбышевский район, с.Новоичинское, ул.Школьная, 1а</w:t>
            </w:r>
          </w:p>
        </w:tc>
        <w:tc>
          <w:tcPr>
            <w:tcW w:w="1843" w:type="dxa"/>
            <w:shd w:val="clear" w:color="auto" w:fill="auto"/>
          </w:tcPr>
          <w:p w14:paraId="64125548" w14:textId="77777777" w:rsidR="005965F3" w:rsidRPr="003C4FF0" w:rsidRDefault="005965F3" w:rsidP="003D37EC">
            <w:pPr>
              <w:jc w:val="center"/>
              <w:rPr>
                <w:sz w:val="20"/>
                <w:szCs w:val="20"/>
              </w:rPr>
            </w:pPr>
            <w:r w:rsidRPr="003C4FF0">
              <w:rPr>
                <w:sz w:val="20"/>
                <w:szCs w:val="20"/>
              </w:rPr>
              <w:t>Кущенко Наталья Олеговна</w:t>
            </w:r>
          </w:p>
        </w:tc>
        <w:tc>
          <w:tcPr>
            <w:tcW w:w="1192" w:type="dxa"/>
            <w:shd w:val="clear" w:color="auto" w:fill="auto"/>
          </w:tcPr>
          <w:p w14:paraId="2E5E8BBD" w14:textId="77777777" w:rsidR="005965F3" w:rsidRPr="003C4FF0" w:rsidRDefault="005965F3" w:rsidP="003D37EC">
            <w:pPr>
              <w:jc w:val="center"/>
              <w:rPr>
                <w:sz w:val="20"/>
                <w:szCs w:val="20"/>
              </w:rPr>
            </w:pPr>
          </w:p>
          <w:p w14:paraId="7C23B0AA" w14:textId="77777777" w:rsidR="005965F3" w:rsidRPr="003C4FF0" w:rsidRDefault="005965F3" w:rsidP="003D37EC">
            <w:pPr>
              <w:jc w:val="center"/>
              <w:rPr>
                <w:sz w:val="20"/>
                <w:szCs w:val="20"/>
              </w:rPr>
            </w:pPr>
            <w:r w:rsidRPr="003C4FF0">
              <w:rPr>
                <w:sz w:val="20"/>
                <w:szCs w:val="20"/>
              </w:rPr>
              <w:t>37-190</w:t>
            </w:r>
          </w:p>
        </w:tc>
      </w:tr>
      <w:tr w:rsidR="005965F3" w:rsidRPr="003C4FF0" w14:paraId="39DD09F1" w14:textId="77777777" w:rsidTr="003D37EC">
        <w:trPr>
          <w:trHeight w:val="262"/>
        </w:trPr>
        <w:tc>
          <w:tcPr>
            <w:tcW w:w="534" w:type="dxa"/>
            <w:vMerge/>
            <w:shd w:val="clear" w:color="auto" w:fill="auto"/>
          </w:tcPr>
          <w:p w14:paraId="50EE3EE7" w14:textId="77777777" w:rsidR="005965F3" w:rsidRPr="003C4FF0" w:rsidRDefault="005965F3" w:rsidP="003D37EC">
            <w:pPr>
              <w:jc w:val="both"/>
              <w:rPr>
                <w:sz w:val="20"/>
                <w:szCs w:val="20"/>
              </w:rPr>
            </w:pPr>
          </w:p>
        </w:tc>
        <w:tc>
          <w:tcPr>
            <w:tcW w:w="1984" w:type="dxa"/>
            <w:vMerge/>
            <w:shd w:val="clear" w:color="auto" w:fill="auto"/>
          </w:tcPr>
          <w:p w14:paraId="5EF012F6" w14:textId="77777777" w:rsidR="005965F3" w:rsidRPr="003C4FF0" w:rsidRDefault="005965F3" w:rsidP="003D37EC">
            <w:pPr>
              <w:jc w:val="center"/>
              <w:rPr>
                <w:sz w:val="20"/>
                <w:szCs w:val="20"/>
              </w:rPr>
            </w:pPr>
          </w:p>
        </w:tc>
        <w:tc>
          <w:tcPr>
            <w:tcW w:w="2552" w:type="dxa"/>
            <w:shd w:val="clear" w:color="auto" w:fill="auto"/>
          </w:tcPr>
          <w:p w14:paraId="3B1456F0" w14:textId="77777777" w:rsidR="005965F3" w:rsidRPr="003C4FF0" w:rsidRDefault="005965F3" w:rsidP="003D37EC">
            <w:pPr>
              <w:jc w:val="center"/>
              <w:rPr>
                <w:sz w:val="20"/>
                <w:szCs w:val="20"/>
              </w:rPr>
            </w:pPr>
            <w:r w:rsidRPr="003C4FF0">
              <w:rPr>
                <w:sz w:val="20"/>
                <w:szCs w:val="20"/>
              </w:rPr>
              <w:t>МКУК «Новоичинский КДЦ»</w:t>
            </w:r>
          </w:p>
        </w:tc>
        <w:tc>
          <w:tcPr>
            <w:tcW w:w="2126" w:type="dxa"/>
            <w:shd w:val="clear" w:color="auto" w:fill="auto"/>
          </w:tcPr>
          <w:p w14:paraId="1657FA6D" w14:textId="77777777" w:rsidR="005965F3" w:rsidRPr="003C4FF0" w:rsidRDefault="005965F3" w:rsidP="003D37EC">
            <w:pPr>
              <w:jc w:val="center"/>
              <w:rPr>
                <w:sz w:val="20"/>
                <w:szCs w:val="20"/>
              </w:rPr>
            </w:pPr>
            <w:r w:rsidRPr="003C4FF0">
              <w:rPr>
                <w:sz w:val="20"/>
                <w:szCs w:val="20"/>
              </w:rPr>
              <w:t>НСО, Куйбышевский район, с.Новоичинское, ул.Центральная, 18</w:t>
            </w:r>
          </w:p>
        </w:tc>
        <w:tc>
          <w:tcPr>
            <w:tcW w:w="1843" w:type="dxa"/>
            <w:shd w:val="clear" w:color="auto" w:fill="auto"/>
          </w:tcPr>
          <w:p w14:paraId="482ED4C7" w14:textId="77777777" w:rsidR="005965F3" w:rsidRPr="003C4FF0" w:rsidRDefault="005965F3" w:rsidP="003D37EC">
            <w:pPr>
              <w:jc w:val="center"/>
              <w:rPr>
                <w:sz w:val="20"/>
                <w:szCs w:val="20"/>
              </w:rPr>
            </w:pPr>
            <w:r w:rsidRPr="003C4FF0">
              <w:rPr>
                <w:sz w:val="20"/>
                <w:szCs w:val="20"/>
              </w:rPr>
              <w:t>Яковлев Виктор Николаевич</w:t>
            </w:r>
          </w:p>
        </w:tc>
        <w:tc>
          <w:tcPr>
            <w:tcW w:w="1192" w:type="dxa"/>
            <w:shd w:val="clear" w:color="auto" w:fill="auto"/>
          </w:tcPr>
          <w:p w14:paraId="47A5C470" w14:textId="77777777" w:rsidR="005965F3" w:rsidRPr="003C4FF0" w:rsidRDefault="005965F3" w:rsidP="003D37EC">
            <w:pPr>
              <w:jc w:val="center"/>
              <w:rPr>
                <w:sz w:val="20"/>
                <w:szCs w:val="20"/>
              </w:rPr>
            </w:pPr>
          </w:p>
          <w:p w14:paraId="3D6DD6FA" w14:textId="77777777" w:rsidR="005965F3" w:rsidRPr="003C4FF0" w:rsidRDefault="005965F3" w:rsidP="003D37EC">
            <w:pPr>
              <w:jc w:val="center"/>
              <w:rPr>
                <w:sz w:val="20"/>
                <w:szCs w:val="20"/>
              </w:rPr>
            </w:pPr>
            <w:r w:rsidRPr="003C4FF0">
              <w:rPr>
                <w:sz w:val="20"/>
                <w:szCs w:val="20"/>
              </w:rPr>
              <w:t>37-183</w:t>
            </w:r>
          </w:p>
        </w:tc>
      </w:tr>
      <w:tr w:rsidR="005965F3" w:rsidRPr="003C4FF0" w14:paraId="78208D55" w14:textId="77777777" w:rsidTr="003D37EC">
        <w:trPr>
          <w:trHeight w:val="262"/>
        </w:trPr>
        <w:tc>
          <w:tcPr>
            <w:tcW w:w="534" w:type="dxa"/>
            <w:vMerge w:val="restart"/>
            <w:shd w:val="clear" w:color="auto" w:fill="auto"/>
          </w:tcPr>
          <w:p w14:paraId="6FD32336" w14:textId="77777777" w:rsidR="005965F3" w:rsidRPr="003C4FF0" w:rsidRDefault="005965F3" w:rsidP="003D37EC">
            <w:pPr>
              <w:jc w:val="both"/>
              <w:rPr>
                <w:sz w:val="20"/>
                <w:szCs w:val="20"/>
              </w:rPr>
            </w:pPr>
            <w:r w:rsidRPr="003C4FF0">
              <w:rPr>
                <w:sz w:val="20"/>
                <w:szCs w:val="20"/>
              </w:rPr>
              <w:t>114</w:t>
            </w:r>
          </w:p>
        </w:tc>
        <w:tc>
          <w:tcPr>
            <w:tcW w:w="1984" w:type="dxa"/>
            <w:vMerge w:val="restart"/>
            <w:shd w:val="clear" w:color="auto" w:fill="auto"/>
          </w:tcPr>
          <w:p w14:paraId="11FAC575" w14:textId="77777777" w:rsidR="005965F3" w:rsidRPr="003C4FF0" w:rsidRDefault="005965F3" w:rsidP="003D37EC">
            <w:pPr>
              <w:jc w:val="center"/>
              <w:rPr>
                <w:sz w:val="20"/>
                <w:szCs w:val="20"/>
              </w:rPr>
            </w:pPr>
            <w:r w:rsidRPr="003C4FF0">
              <w:rPr>
                <w:sz w:val="20"/>
                <w:szCs w:val="20"/>
              </w:rPr>
              <w:t>Октябрьский                                                                                                                                                                                                                                                                         сельсовет Куйбышевского района Новосибирской области</w:t>
            </w:r>
          </w:p>
        </w:tc>
        <w:tc>
          <w:tcPr>
            <w:tcW w:w="2552" w:type="dxa"/>
            <w:shd w:val="clear" w:color="auto" w:fill="auto"/>
          </w:tcPr>
          <w:p w14:paraId="5C75D046" w14:textId="77777777" w:rsidR="005965F3" w:rsidRPr="003C4FF0" w:rsidRDefault="005965F3" w:rsidP="003D37EC">
            <w:pPr>
              <w:jc w:val="center"/>
              <w:rPr>
                <w:sz w:val="20"/>
                <w:szCs w:val="20"/>
              </w:rPr>
            </w:pPr>
            <w:r w:rsidRPr="003C4FF0">
              <w:rPr>
                <w:sz w:val="20"/>
                <w:szCs w:val="20"/>
              </w:rPr>
              <w:t>Администрация Октябрьского сельсовета Куйбышевского района Новосибирской области</w:t>
            </w:r>
          </w:p>
        </w:tc>
        <w:tc>
          <w:tcPr>
            <w:tcW w:w="2126" w:type="dxa"/>
            <w:shd w:val="clear" w:color="auto" w:fill="auto"/>
          </w:tcPr>
          <w:p w14:paraId="2EC4052B" w14:textId="77777777" w:rsidR="005965F3" w:rsidRPr="003C4FF0" w:rsidRDefault="005965F3" w:rsidP="003D37EC">
            <w:pPr>
              <w:jc w:val="center"/>
              <w:rPr>
                <w:sz w:val="20"/>
                <w:szCs w:val="20"/>
              </w:rPr>
            </w:pPr>
            <w:r w:rsidRPr="003C4FF0">
              <w:rPr>
                <w:sz w:val="20"/>
                <w:szCs w:val="20"/>
              </w:rPr>
              <w:t>НСО, Куйбышевский район, с.Нагорное ул.Омская,32</w:t>
            </w:r>
          </w:p>
        </w:tc>
        <w:tc>
          <w:tcPr>
            <w:tcW w:w="1843" w:type="dxa"/>
            <w:shd w:val="clear" w:color="auto" w:fill="auto"/>
          </w:tcPr>
          <w:p w14:paraId="31070023" w14:textId="77777777" w:rsidR="005965F3" w:rsidRPr="003C4FF0" w:rsidRDefault="005965F3" w:rsidP="003D37EC">
            <w:pPr>
              <w:jc w:val="center"/>
              <w:rPr>
                <w:sz w:val="20"/>
                <w:szCs w:val="20"/>
              </w:rPr>
            </w:pPr>
            <w:r w:rsidRPr="003C4FF0">
              <w:rPr>
                <w:sz w:val="20"/>
                <w:szCs w:val="20"/>
              </w:rPr>
              <w:t>Бурдыко Анатолий Дмитриевич</w:t>
            </w:r>
          </w:p>
        </w:tc>
        <w:tc>
          <w:tcPr>
            <w:tcW w:w="1192" w:type="dxa"/>
            <w:shd w:val="clear" w:color="auto" w:fill="auto"/>
          </w:tcPr>
          <w:p w14:paraId="749D1D6C" w14:textId="77777777" w:rsidR="005965F3" w:rsidRPr="003C4FF0" w:rsidRDefault="005965F3" w:rsidP="003D37EC">
            <w:pPr>
              <w:jc w:val="center"/>
              <w:rPr>
                <w:sz w:val="20"/>
                <w:szCs w:val="20"/>
              </w:rPr>
            </w:pPr>
          </w:p>
          <w:p w14:paraId="4A7EA8DA" w14:textId="77777777" w:rsidR="005965F3" w:rsidRPr="003C4FF0" w:rsidRDefault="005965F3" w:rsidP="003D37EC">
            <w:pPr>
              <w:jc w:val="center"/>
              <w:rPr>
                <w:sz w:val="20"/>
                <w:szCs w:val="20"/>
              </w:rPr>
            </w:pPr>
            <w:r w:rsidRPr="003C4FF0">
              <w:rPr>
                <w:sz w:val="20"/>
                <w:szCs w:val="20"/>
              </w:rPr>
              <w:t>96-146</w:t>
            </w:r>
          </w:p>
        </w:tc>
      </w:tr>
      <w:tr w:rsidR="005965F3" w:rsidRPr="003C4FF0" w14:paraId="68412695" w14:textId="77777777" w:rsidTr="003D37EC">
        <w:trPr>
          <w:trHeight w:val="262"/>
        </w:trPr>
        <w:tc>
          <w:tcPr>
            <w:tcW w:w="534" w:type="dxa"/>
            <w:vMerge/>
            <w:shd w:val="clear" w:color="auto" w:fill="auto"/>
          </w:tcPr>
          <w:p w14:paraId="13DAE36D" w14:textId="77777777" w:rsidR="005965F3" w:rsidRPr="003C4FF0" w:rsidRDefault="005965F3" w:rsidP="003D37EC">
            <w:pPr>
              <w:jc w:val="both"/>
              <w:rPr>
                <w:sz w:val="20"/>
                <w:szCs w:val="20"/>
              </w:rPr>
            </w:pPr>
          </w:p>
        </w:tc>
        <w:tc>
          <w:tcPr>
            <w:tcW w:w="1984" w:type="dxa"/>
            <w:vMerge/>
            <w:shd w:val="clear" w:color="auto" w:fill="auto"/>
          </w:tcPr>
          <w:p w14:paraId="4F5395A7" w14:textId="77777777" w:rsidR="005965F3" w:rsidRPr="003C4FF0" w:rsidRDefault="005965F3" w:rsidP="003D37EC">
            <w:pPr>
              <w:jc w:val="center"/>
              <w:rPr>
                <w:sz w:val="20"/>
                <w:szCs w:val="20"/>
              </w:rPr>
            </w:pPr>
          </w:p>
        </w:tc>
        <w:tc>
          <w:tcPr>
            <w:tcW w:w="2552" w:type="dxa"/>
            <w:shd w:val="clear" w:color="auto" w:fill="auto"/>
          </w:tcPr>
          <w:p w14:paraId="54A10554" w14:textId="77777777" w:rsidR="005965F3" w:rsidRPr="003C4FF0" w:rsidRDefault="005965F3" w:rsidP="003D37EC">
            <w:pPr>
              <w:jc w:val="center"/>
              <w:rPr>
                <w:sz w:val="20"/>
                <w:szCs w:val="20"/>
              </w:rPr>
            </w:pPr>
            <w:r w:rsidRPr="003C4FF0">
              <w:rPr>
                <w:sz w:val="20"/>
                <w:szCs w:val="20"/>
              </w:rPr>
              <w:t>МКУК «Октябрьский КДЦ»</w:t>
            </w:r>
          </w:p>
        </w:tc>
        <w:tc>
          <w:tcPr>
            <w:tcW w:w="2126" w:type="dxa"/>
            <w:shd w:val="clear" w:color="auto" w:fill="auto"/>
          </w:tcPr>
          <w:p w14:paraId="4056434E" w14:textId="77777777" w:rsidR="005965F3" w:rsidRPr="003C4FF0" w:rsidRDefault="005965F3" w:rsidP="003D37EC">
            <w:pPr>
              <w:jc w:val="center"/>
              <w:rPr>
                <w:sz w:val="20"/>
                <w:szCs w:val="20"/>
              </w:rPr>
            </w:pPr>
            <w:r w:rsidRPr="003C4FF0">
              <w:rPr>
                <w:sz w:val="20"/>
                <w:szCs w:val="20"/>
              </w:rPr>
              <w:t>НСО, Куйбышевский район, с.Нагорное ул.Омская,32</w:t>
            </w:r>
          </w:p>
        </w:tc>
        <w:tc>
          <w:tcPr>
            <w:tcW w:w="1843" w:type="dxa"/>
            <w:shd w:val="clear" w:color="auto" w:fill="auto"/>
          </w:tcPr>
          <w:p w14:paraId="4860CE5E" w14:textId="77777777" w:rsidR="005965F3" w:rsidRPr="003C4FF0" w:rsidRDefault="005965F3" w:rsidP="003D37EC">
            <w:pPr>
              <w:jc w:val="center"/>
              <w:rPr>
                <w:sz w:val="20"/>
                <w:szCs w:val="20"/>
              </w:rPr>
            </w:pPr>
            <w:r w:rsidRPr="003C4FF0">
              <w:rPr>
                <w:sz w:val="20"/>
                <w:szCs w:val="20"/>
              </w:rPr>
              <w:t>Крышталёва Лариса Эдвардовна</w:t>
            </w:r>
          </w:p>
        </w:tc>
        <w:tc>
          <w:tcPr>
            <w:tcW w:w="1192" w:type="dxa"/>
            <w:shd w:val="clear" w:color="auto" w:fill="auto"/>
          </w:tcPr>
          <w:p w14:paraId="44D9CD7B" w14:textId="77777777" w:rsidR="005965F3" w:rsidRPr="003C4FF0" w:rsidRDefault="005965F3" w:rsidP="003D37EC">
            <w:pPr>
              <w:jc w:val="center"/>
              <w:rPr>
                <w:sz w:val="20"/>
                <w:szCs w:val="20"/>
              </w:rPr>
            </w:pPr>
          </w:p>
          <w:p w14:paraId="72ACBFA6" w14:textId="77777777" w:rsidR="005965F3" w:rsidRPr="003C4FF0" w:rsidRDefault="005965F3" w:rsidP="003D37EC">
            <w:pPr>
              <w:jc w:val="center"/>
              <w:rPr>
                <w:sz w:val="20"/>
                <w:szCs w:val="20"/>
              </w:rPr>
            </w:pPr>
            <w:r w:rsidRPr="003C4FF0">
              <w:rPr>
                <w:sz w:val="20"/>
                <w:szCs w:val="20"/>
              </w:rPr>
              <w:t>24-102</w:t>
            </w:r>
          </w:p>
        </w:tc>
      </w:tr>
      <w:tr w:rsidR="005965F3" w:rsidRPr="003C4FF0" w14:paraId="49FC57B9" w14:textId="77777777" w:rsidTr="003D37EC">
        <w:trPr>
          <w:trHeight w:val="262"/>
        </w:trPr>
        <w:tc>
          <w:tcPr>
            <w:tcW w:w="534" w:type="dxa"/>
            <w:vMerge/>
            <w:shd w:val="clear" w:color="auto" w:fill="auto"/>
          </w:tcPr>
          <w:p w14:paraId="267215E5" w14:textId="77777777" w:rsidR="005965F3" w:rsidRPr="003C4FF0" w:rsidRDefault="005965F3" w:rsidP="003D37EC">
            <w:pPr>
              <w:jc w:val="both"/>
              <w:rPr>
                <w:sz w:val="20"/>
                <w:szCs w:val="20"/>
              </w:rPr>
            </w:pPr>
          </w:p>
        </w:tc>
        <w:tc>
          <w:tcPr>
            <w:tcW w:w="1984" w:type="dxa"/>
            <w:vMerge/>
            <w:shd w:val="clear" w:color="auto" w:fill="auto"/>
          </w:tcPr>
          <w:p w14:paraId="01BEBE06" w14:textId="77777777" w:rsidR="005965F3" w:rsidRPr="003C4FF0" w:rsidRDefault="005965F3" w:rsidP="003D37EC">
            <w:pPr>
              <w:jc w:val="center"/>
              <w:rPr>
                <w:sz w:val="20"/>
                <w:szCs w:val="20"/>
              </w:rPr>
            </w:pPr>
          </w:p>
        </w:tc>
        <w:tc>
          <w:tcPr>
            <w:tcW w:w="2552" w:type="dxa"/>
            <w:shd w:val="clear" w:color="auto" w:fill="auto"/>
          </w:tcPr>
          <w:p w14:paraId="0D8C98C4" w14:textId="77777777" w:rsidR="005965F3" w:rsidRPr="003C4FF0" w:rsidRDefault="005965F3" w:rsidP="003D37EC">
            <w:pPr>
              <w:jc w:val="center"/>
              <w:rPr>
                <w:sz w:val="20"/>
                <w:szCs w:val="20"/>
              </w:rPr>
            </w:pPr>
            <w:r w:rsidRPr="003C4FF0">
              <w:rPr>
                <w:sz w:val="20"/>
                <w:szCs w:val="20"/>
              </w:rPr>
              <w:t xml:space="preserve">МБУ Октябрьского </w:t>
            </w:r>
            <w:r w:rsidRPr="003C4FF0">
              <w:rPr>
                <w:sz w:val="20"/>
                <w:szCs w:val="20"/>
              </w:rPr>
              <w:lastRenderedPageBreak/>
              <w:t>сельсовета «Авангард»</w:t>
            </w:r>
          </w:p>
        </w:tc>
        <w:tc>
          <w:tcPr>
            <w:tcW w:w="2126" w:type="dxa"/>
            <w:shd w:val="clear" w:color="auto" w:fill="auto"/>
          </w:tcPr>
          <w:p w14:paraId="65CD4D9A" w14:textId="77777777" w:rsidR="005965F3" w:rsidRPr="003C4FF0" w:rsidRDefault="005965F3" w:rsidP="003D37EC">
            <w:pPr>
              <w:jc w:val="center"/>
              <w:rPr>
                <w:sz w:val="20"/>
                <w:szCs w:val="20"/>
              </w:rPr>
            </w:pPr>
            <w:r w:rsidRPr="003C4FF0">
              <w:rPr>
                <w:sz w:val="20"/>
                <w:szCs w:val="20"/>
              </w:rPr>
              <w:lastRenderedPageBreak/>
              <w:t xml:space="preserve">НСО, Куйбышевский </w:t>
            </w:r>
            <w:r w:rsidRPr="003C4FF0">
              <w:rPr>
                <w:sz w:val="20"/>
                <w:szCs w:val="20"/>
              </w:rPr>
              <w:lastRenderedPageBreak/>
              <w:t>район, с.Нагорное ул.Омская,32</w:t>
            </w:r>
          </w:p>
        </w:tc>
        <w:tc>
          <w:tcPr>
            <w:tcW w:w="1843" w:type="dxa"/>
            <w:shd w:val="clear" w:color="auto" w:fill="auto"/>
          </w:tcPr>
          <w:p w14:paraId="1026F8D8" w14:textId="77777777" w:rsidR="005965F3" w:rsidRPr="003C4FF0" w:rsidRDefault="005965F3" w:rsidP="003D37EC">
            <w:pPr>
              <w:jc w:val="center"/>
              <w:rPr>
                <w:sz w:val="20"/>
                <w:szCs w:val="20"/>
              </w:rPr>
            </w:pPr>
            <w:r w:rsidRPr="003C4FF0">
              <w:rPr>
                <w:sz w:val="20"/>
                <w:szCs w:val="20"/>
              </w:rPr>
              <w:lastRenderedPageBreak/>
              <w:t xml:space="preserve">Лесников Сергей </w:t>
            </w:r>
            <w:r w:rsidRPr="003C4FF0">
              <w:rPr>
                <w:sz w:val="20"/>
                <w:szCs w:val="20"/>
              </w:rPr>
              <w:lastRenderedPageBreak/>
              <w:t>Егорович</w:t>
            </w:r>
          </w:p>
        </w:tc>
        <w:tc>
          <w:tcPr>
            <w:tcW w:w="1192" w:type="dxa"/>
            <w:shd w:val="clear" w:color="auto" w:fill="auto"/>
          </w:tcPr>
          <w:p w14:paraId="42253F86" w14:textId="77777777" w:rsidR="005965F3" w:rsidRPr="003C4FF0" w:rsidRDefault="005965F3" w:rsidP="003D37EC">
            <w:pPr>
              <w:jc w:val="center"/>
              <w:rPr>
                <w:sz w:val="20"/>
                <w:szCs w:val="20"/>
              </w:rPr>
            </w:pPr>
          </w:p>
          <w:p w14:paraId="2A02D557" w14:textId="77777777" w:rsidR="005965F3" w:rsidRPr="003C4FF0" w:rsidRDefault="005965F3" w:rsidP="003D37EC">
            <w:pPr>
              <w:jc w:val="center"/>
              <w:rPr>
                <w:sz w:val="20"/>
                <w:szCs w:val="20"/>
              </w:rPr>
            </w:pPr>
            <w:r w:rsidRPr="003C4FF0">
              <w:rPr>
                <w:sz w:val="20"/>
                <w:szCs w:val="20"/>
              </w:rPr>
              <w:lastRenderedPageBreak/>
              <w:t>96-146</w:t>
            </w:r>
          </w:p>
          <w:p w14:paraId="49BF4664" w14:textId="77777777" w:rsidR="005965F3" w:rsidRPr="003C4FF0" w:rsidRDefault="005965F3" w:rsidP="003D37EC">
            <w:pPr>
              <w:jc w:val="center"/>
              <w:rPr>
                <w:sz w:val="20"/>
                <w:szCs w:val="20"/>
              </w:rPr>
            </w:pPr>
          </w:p>
        </w:tc>
      </w:tr>
      <w:tr w:rsidR="005965F3" w:rsidRPr="003C4FF0" w14:paraId="138AC4D0" w14:textId="77777777" w:rsidTr="003D37EC">
        <w:trPr>
          <w:trHeight w:val="262"/>
        </w:trPr>
        <w:tc>
          <w:tcPr>
            <w:tcW w:w="534" w:type="dxa"/>
            <w:vMerge w:val="restart"/>
            <w:shd w:val="clear" w:color="auto" w:fill="auto"/>
          </w:tcPr>
          <w:p w14:paraId="70BE3589" w14:textId="77777777" w:rsidR="005965F3" w:rsidRPr="003C4FF0" w:rsidRDefault="005965F3" w:rsidP="003D37EC">
            <w:pPr>
              <w:jc w:val="both"/>
              <w:rPr>
                <w:sz w:val="20"/>
                <w:szCs w:val="20"/>
              </w:rPr>
            </w:pPr>
            <w:r w:rsidRPr="003C4FF0">
              <w:rPr>
                <w:sz w:val="20"/>
                <w:szCs w:val="20"/>
              </w:rPr>
              <w:lastRenderedPageBreak/>
              <w:t>115</w:t>
            </w:r>
          </w:p>
        </w:tc>
        <w:tc>
          <w:tcPr>
            <w:tcW w:w="1984" w:type="dxa"/>
            <w:vMerge w:val="restart"/>
            <w:shd w:val="clear" w:color="auto" w:fill="auto"/>
          </w:tcPr>
          <w:p w14:paraId="4C18C719" w14:textId="77777777" w:rsidR="005965F3" w:rsidRPr="003C4FF0" w:rsidRDefault="005965F3" w:rsidP="003D37EC">
            <w:pPr>
              <w:jc w:val="center"/>
              <w:rPr>
                <w:sz w:val="20"/>
                <w:szCs w:val="20"/>
              </w:rPr>
            </w:pPr>
            <w:r w:rsidRPr="003C4FF0">
              <w:rPr>
                <w:sz w:val="20"/>
                <w:szCs w:val="20"/>
              </w:rPr>
              <w:t>Осиновский                                                                                                                                                                                                                                                                         сельсовет Куйбышевского района Новосибирской области</w:t>
            </w:r>
          </w:p>
        </w:tc>
        <w:tc>
          <w:tcPr>
            <w:tcW w:w="2552" w:type="dxa"/>
            <w:shd w:val="clear" w:color="auto" w:fill="auto"/>
          </w:tcPr>
          <w:p w14:paraId="6D9AED82" w14:textId="77777777" w:rsidR="005965F3" w:rsidRPr="003C4FF0" w:rsidRDefault="005965F3" w:rsidP="003D37EC">
            <w:pPr>
              <w:jc w:val="center"/>
              <w:rPr>
                <w:sz w:val="20"/>
                <w:szCs w:val="20"/>
              </w:rPr>
            </w:pPr>
            <w:r w:rsidRPr="003C4FF0">
              <w:rPr>
                <w:sz w:val="20"/>
                <w:szCs w:val="20"/>
              </w:rPr>
              <w:t>Администрация Осиновского сельсовета Куйбышевского района Новосибирской области</w:t>
            </w:r>
          </w:p>
        </w:tc>
        <w:tc>
          <w:tcPr>
            <w:tcW w:w="2126" w:type="dxa"/>
            <w:shd w:val="clear" w:color="auto" w:fill="auto"/>
          </w:tcPr>
          <w:p w14:paraId="6B9695DA" w14:textId="77777777" w:rsidR="005965F3" w:rsidRPr="003C4FF0" w:rsidRDefault="005965F3" w:rsidP="003D37EC">
            <w:pPr>
              <w:jc w:val="center"/>
              <w:rPr>
                <w:sz w:val="20"/>
                <w:szCs w:val="20"/>
              </w:rPr>
            </w:pPr>
            <w:r w:rsidRPr="003C4FF0">
              <w:rPr>
                <w:sz w:val="20"/>
                <w:szCs w:val="20"/>
              </w:rPr>
              <w:t>НСО, Куйбышевский район, п.Кондусла ул.Советская,1</w:t>
            </w:r>
          </w:p>
        </w:tc>
        <w:tc>
          <w:tcPr>
            <w:tcW w:w="1843" w:type="dxa"/>
            <w:shd w:val="clear" w:color="auto" w:fill="auto"/>
          </w:tcPr>
          <w:p w14:paraId="0AFFAF54" w14:textId="77777777" w:rsidR="005965F3" w:rsidRPr="003C4FF0" w:rsidRDefault="005965F3" w:rsidP="003D37EC">
            <w:pPr>
              <w:jc w:val="center"/>
              <w:rPr>
                <w:sz w:val="20"/>
                <w:szCs w:val="20"/>
              </w:rPr>
            </w:pPr>
            <w:r w:rsidRPr="003C4FF0">
              <w:rPr>
                <w:sz w:val="20"/>
                <w:szCs w:val="20"/>
              </w:rPr>
              <w:t>Филиппов Владимир Викторович</w:t>
            </w:r>
          </w:p>
        </w:tc>
        <w:tc>
          <w:tcPr>
            <w:tcW w:w="1192" w:type="dxa"/>
            <w:shd w:val="clear" w:color="auto" w:fill="auto"/>
          </w:tcPr>
          <w:p w14:paraId="0DF5E8FC" w14:textId="77777777" w:rsidR="005965F3" w:rsidRPr="003C4FF0" w:rsidRDefault="005965F3" w:rsidP="003D37EC">
            <w:pPr>
              <w:jc w:val="center"/>
              <w:rPr>
                <w:sz w:val="20"/>
                <w:szCs w:val="20"/>
              </w:rPr>
            </w:pPr>
          </w:p>
          <w:p w14:paraId="2DF7B941" w14:textId="77777777" w:rsidR="005965F3" w:rsidRPr="003C4FF0" w:rsidRDefault="005965F3" w:rsidP="003D37EC">
            <w:pPr>
              <w:jc w:val="center"/>
              <w:rPr>
                <w:sz w:val="20"/>
                <w:szCs w:val="20"/>
              </w:rPr>
            </w:pPr>
            <w:r w:rsidRPr="003C4FF0">
              <w:rPr>
                <w:sz w:val="20"/>
                <w:szCs w:val="20"/>
              </w:rPr>
              <w:t>30-173</w:t>
            </w:r>
          </w:p>
        </w:tc>
      </w:tr>
      <w:tr w:rsidR="005965F3" w:rsidRPr="003C4FF0" w14:paraId="402A89F2" w14:textId="77777777" w:rsidTr="003D37EC">
        <w:trPr>
          <w:trHeight w:val="262"/>
        </w:trPr>
        <w:tc>
          <w:tcPr>
            <w:tcW w:w="534" w:type="dxa"/>
            <w:vMerge/>
            <w:shd w:val="clear" w:color="auto" w:fill="auto"/>
          </w:tcPr>
          <w:p w14:paraId="4DAD1D01" w14:textId="77777777" w:rsidR="005965F3" w:rsidRPr="003C4FF0" w:rsidRDefault="005965F3" w:rsidP="003D37EC">
            <w:pPr>
              <w:jc w:val="both"/>
              <w:rPr>
                <w:sz w:val="20"/>
                <w:szCs w:val="20"/>
              </w:rPr>
            </w:pPr>
          </w:p>
        </w:tc>
        <w:tc>
          <w:tcPr>
            <w:tcW w:w="1984" w:type="dxa"/>
            <w:vMerge/>
            <w:shd w:val="clear" w:color="auto" w:fill="auto"/>
          </w:tcPr>
          <w:p w14:paraId="053E871C" w14:textId="77777777" w:rsidR="005965F3" w:rsidRPr="003C4FF0" w:rsidRDefault="005965F3" w:rsidP="003D37EC">
            <w:pPr>
              <w:jc w:val="center"/>
              <w:rPr>
                <w:sz w:val="20"/>
                <w:szCs w:val="20"/>
              </w:rPr>
            </w:pPr>
          </w:p>
        </w:tc>
        <w:tc>
          <w:tcPr>
            <w:tcW w:w="2552" w:type="dxa"/>
            <w:shd w:val="clear" w:color="auto" w:fill="auto"/>
          </w:tcPr>
          <w:p w14:paraId="4AD1E52F" w14:textId="77777777" w:rsidR="005965F3" w:rsidRPr="003C4FF0" w:rsidRDefault="005965F3" w:rsidP="003D37EC">
            <w:pPr>
              <w:jc w:val="center"/>
              <w:rPr>
                <w:sz w:val="20"/>
                <w:szCs w:val="20"/>
              </w:rPr>
            </w:pPr>
            <w:r w:rsidRPr="003C4FF0">
              <w:rPr>
                <w:sz w:val="20"/>
                <w:szCs w:val="20"/>
              </w:rPr>
              <w:t>ООО «Сибирь»</w:t>
            </w:r>
          </w:p>
        </w:tc>
        <w:tc>
          <w:tcPr>
            <w:tcW w:w="2126" w:type="dxa"/>
            <w:shd w:val="clear" w:color="auto" w:fill="auto"/>
          </w:tcPr>
          <w:p w14:paraId="715215C3" w14:textId="77777777" w:rsidR="005965F3" w:rsidRPr="003C4FF0" w:rsidRDefault="005965F3" w:rsidP="003D37EC">
            <w:pPr>
              <w:jc w:val="center"/>
              <w:rPr>
                <w:sz w:val="20"/>
                <w:szCs w:val="20"/>
              </w:rPr>
            </w:pPr>
            <w:r w:rsidRPr="003C4FF0">
              <w:rPr>
                <w:sz w:val="20"/>
                <w:szCs w:val="20"/>
              </w:rPr>
              <w:t>НСО, Куйбышевский район, с.Кульча ул.Зеленая, 32</w:t>
            </w:r>
          </w:p>
        </w:tc>
        <w:tc>
          <w:tcPr>
            <w:tcW w:w="1843" w:type="dxa"/>
            <w:shd w:val="clear" w:color="auto" w:fill="auto"/>
          </w:tcPr>
          <w:p w14:paraId="7519C3EF" w14:textId="77777777" w:rsidR="005965F3" w:rsidRPr="003C4FF0" w:rsidRDefault="005965F3" w:rsidP="003D37EC">
            <w:pPr>
              <w:jc w:val="center"/>
              <w:rPr>
                <w:sz w:val="20"/>
                <w:szCs w:val="20"/>
              </w:rPr>
            </w:pPr>
            <w:r w:rsidRPr="003C4FF0">
              <w:rPr>
                <w:sz w:val="20"/>
                <w:szCs w:val="20"/>
              </w:rPr>
              <w:t>Кульбенок Геннадий Вениаминович</w:t>
            </w:r>
          </w:p>
        </w:tc>
        <w:tc>
          <w:tcPr>
            <w:tcW w:w="1192" w:type="dxa"/>
            <w:shd w:val="clear" w:color="auto" w:fill="auto"/>
          </w:tcPr>
          <w:p w14:paraId="787EAFD1" w14:textId="77777777" w:rsidR="005965F3" w:rsidRPr="003C4FF0" w:rsidRDefault="005965F3" w:rsidP="003D37EC">
            <w:pPr>
              <w:jc w:val="center"/>
              <w:rPr>
                <w:sz w:val="20"/>
                <w:szCs w:val="20"/>
              </w:rPr>
            </w:pPr>
          </w:p>
          <w:p w14:paraId="2F2BD8D7" w14:textId="77777777" w:rsidR="005965F3" w:rsidRPr="003C4FF0" w:rsidRDefault="005965F3" w:rsidP="003D37EC">
            <w:pPr>
              <w:jc w:val="center"/>
              <w:rPr>
                <w:sz w:val="20"/>
                <w:szCs w:val="20"/>
              </w:rPr>
            </w:pPr>
            <w:r w:rsidRPr="003C4FF0">
              <w:rPr>
                <w:sz w:val="20"/>
                <w:szCs w:val="20"/>
              </w:rPr>
              <w:t>31-033</w:t>
            </w:r>
          </w:p>
        </w:tc>
      </w:tr>
      <w:tr w:rsidR="005965F3" w:rsidRPr="003C4FF0" w14:paraId="78FF2C41" w14:textId="77777777" w:rsidTr="003D37EC">
        <w:trPr>
          <w:trHeight w:val="262"/>
        </w:trPr>
        <w:tc>
          <w:tcPr>
            <w:tcW w:w="534" w:type="dxa"/>
            <w:vMerge/>
            <w:shd w:val="clear" w:color="auto" w:fill="auto"/>
          </w:tcPr>
          <w:p w14:paraId="3AFADA96" w14:textId="77777777" w:rsidR="005965F3" w:rsidRPr="003C4FF0" w:rsidRDefault="005965F3" w:rsidP="003D37EC">
            <w:pPr>
              <w:jc w:val="both"/>
              <w:rPr>
                <w:sz w:val="20"/>
                <w:szCs w:val="20"/>
              </w:rPr>
            </w:pPr>
          </w:p>
        </w:tc>
        <w:tc>
          <w:tcPr>
            <w:tcW w:w="1984" w:type="dxa"/>
            <w:vMerge/>
            <w:shd w:val="clear" w:color="auto" w:fill="auto"/>
          </w:tcPr>
          <w:p w14:paraId="44A085E2" w14:textId="77777777" w:rsidR="005965F3" w:rsidRPr="003C4FF0" w:rsidRDefault="005965F3" w:rsidP="003D37EC">
            <w:pPr>
              <w:jc w:val="center"/>
              <w:rPr>
                <w:sz w:val="20"/>
                <w:szCs w:val="20"/>
              </w:rPr>
            </w:pPr>
          </w:p>
        </w:tc>
        <w:tc>
          <w:tcPr>
            <w:tcW w:w="2552" w:type="dxa"/>
            <w:shd w:val="clear" w:color="auto" w:fill="auto"/>
          </w:tcPr>
          <w:p w14:paraId="5D3CFD53" w14:textId="77777777" w:rsidR="005965F3" w:rsidRPr="003C4FF0" w:rsidRDefault="005965F3" w:rsidP="003D37EC">
            <w:pPr>
              <w:jc w:val="center"/>
              <w:rPr>
                <w:sz w:val="20"/>
                <w:szCs w:val="20"/>
              </w:rPr>
            </w:pPr>
            <w:r w:rsidRPr="003C4FF0">
              <w:rPr>
                <w:sz w:val="20"/>
                <w:szCs w:val="20"/>
              </w:rPr>
              <w:t>ИП «Читанава Давид Мерабиевич»</w:t>
            </w:r>
          </w:p>
        </w:tc>
        <w:tc>
          <w:tcPr>
            <w:tcW w:w="2126" w:type="dxa"/>
            <w:shd w:val="clear" w:color="auto" w:fill="auto"/>
          </w:tcPr>
          <w:p w14:paraId="07CF4B46" w14:textId="77777777" w:rsidR="005965F3" w:rsidRPr="003C4FF0" w:rsidRDefault="005965F3" w:rsidP="003D37EC">
            <w:pPr>
              <w:jc w:val="center"/>
              <w:rPr>
                <w:sz w:val="20"/>
                <w:szCs w:val="20"/>
              </w:rPr>
            </w:pPr>
            <w:r w:rsidRPr="003C4FF0">
              <w:rPr>
                <w:sz w:val="20"/>
                <w:szCs w:val="20"/>
              </w:rPr>
              <w:t>НСО, Куйбышевский район, с.Кульча, ул.Центральная 53, кв.2</w:t>
            </w:r>
          </w:p>
        </w:tc>
        <w:tc>
          <w:tcPr>
            <w:tcW w:w="1843" w:type="dxa"/>
            <w:shd w:val="clear" w:color="auto" w:fill="auto"/>
          </w:tcPr>
          <w:p w14:paraId="3687620B" w14:textId="77777777" w:rsidR="005965F3" w:rsidRPr="003C4FF0" w:rsidRDefault="005965F3" w:rsidP="003D37EC">
            <w:pPr>
              <w:jc w:val="center"/>
              <w:rPr>
                <w:sz w:val="20"/>
                <w:szCs w:val="20"/>
              </w:rPr>
            </w:pPr>
            <w:r w:rsidRPr="003C4FF0">
              <w:rPr>
                <w:sz w:val="20"/>
                <w:szCs w:val="20"/>
              </w:rPr>
              <w:t>Читанава Давид Мерабиевич</w:t>
            </w:r>
          </w:p>
        </w:tc>
        <w:tc>
          <w:tcPr>
            <w:tcW w:w="1192" w:type="dxa"/>
            <w:shd w:val="clear" w:color="auto" w:fill="auto"/>
          </w:tcPr>
          <w:p w14:paraId="02C920E2" w14:textId="77777777" w:rsidR="005965F3" w:rsidRPr="003C4FF0" w:rsidRDefault="005965F3" w:rsidP="003D37EC">
            <w:pPr>
              <w:jc w:val="center"/>
              <w:rPr>
                <w:sz w:val="20"/>
                <w:szCs w:val="20"/>
              </w:rPr>
            </w:pPr>
            <w:r w:rsidRPr="003C4FF0">
              <w:rPr>
                <w:sz w:val="20"/>
                <w:szCs w:val="20"/>
              </w:rPr>
              <w:t>8-905-953-09-27</w:t>
            </w:r>
          </w:p>
        </w:tc>
      </w:tr>
      <w:tr w:rsidR="005965F3" w:rsidRPr="003C4FF0" w14:paraId="2156C92F" w14:textId="77777777" w:rsidTr="003D37EC">
        <w:trPr>
          <w:trHeight w:val="262"/>
        </w:trPr>
        <w:tc>
          <w:tcPr>
            <w:tcW w:w="534" w:type="dxa"/>
            <w:vMerge w:val="restart"/>
            <w:shd w:val="clear" w:color="auto" w:fill="auto"/>
          </w:tcPr>
          <w:p w14:paraId="7051B59F" w14:textId="77777777" w:rsidR="005965F3" w:rsidRPr="003C4FF0" w:rsidRDefault="005965F3" w:rsidP="003D37EC">
            <w:pPr>
              <w:jc w:val="both"/>
              <w:rPr>
                <w:sz w:val="20"/>
                <w:szCs w:val="20"/>
              </w:rPr>
            </w:pPr>
            <w:r w:rsidRPr="003C4FF0">
              <w:rPr>
                <w:sz w:val="20"/>
                <w:szCs w:val="20"/>
              </w:rPr>
              <w:t>116</w:t>
            </w:r>
          </w:p>
        </w:tc>
        <w:tc>
          <w:tcPr>
            <w:tcW w:w="1984" w:type="dxa"/>
            <w:vMerge w:val="restart"/>
            <w:shd w:val="clear" w:color="auto" w:fill="auto"/>
          </w:tcPr>
          <w:p w14:paraId="09B176D9" w14:textId="77777777" w:rsidR="005965F3" w:rsidRPr="003C4FF0" w:rsidRDefault="005965F3" w:rsidP="003D37EC">
            <w:pPr>
              <w:jc w:val="center"/>
              <w:rPr>
                <w:sz w:val="20"/>
                <w:szCs w:val="20"/>
              </w:rPr>
            </w:pPr>
            <w:r w:rsidRPr="003C4FF0">
              <w:rPr>
                <w:sz w:val="20"/>
                <w:szCs w:val="20"/>
              </w:rPr>
              <w:t>Отрадненский                                                                                                                                                                                                                                                                         сельсовет Куйбышевского района Новосибирско й области</w:t>
            </w:r>
          </w:p>
        </w:tc>
        <w:tc>
          <w:tcPr>
            <w:tcW w:w="2552" w:type="dxa"/>
            <w:shd w:val="clear" w:color="auto" w:fill="auto"/>
          </w:tcPr>
          <w:p w14:paraId="78290D77" w14:textId="77777777" w:rsidR="005965F3" w:rsidRPr="003C4FF0" w:rsidRDefault="005965F3" w:rsidP="003D37EC">
            <w:pPr>
              <w:jc w:val="center"/>
              <w:rPr>
                <w:sz w:val="20"/>
                <w:szCs w:val="20"/>
              </w:rPr>
            </w:pPr>
            <w:r w:rsidRPr="003C4FF0">
              <w:rPr>
                <w:sz w:val="20"/>
                <w:szCs w:val="20"/>
              </w:rPr>
              <w:t>Администрация Отрадненского  сельсовета Куйбышевского района Новосибирской области</w:t>
            </w:r>
          </w:p>
        </w:tc>
        <w:tc>
          <w:tcPr>
            <w:tcW w:w="2126" w:type="dxa"/>
            <w:shd w:val="clear" w:color="auto" w:fill="auto"/>
          </w:tcPr>
          <w:p w14:paraId="59F675A1" w14:textId="77777777" w:rsidR="005965F3" w:rsidRPr="003C4FF0" w:rsidRDefault="005965F3" w:rsidP="003D37EC">
            <w:pPr>
              <w:jc w:val="center"/>
              <w:rPr>
                <w:sz w:val="20"/>
                <w:szCs w:val="20"/>
              </w:rPr>
            </w:pPr>
            <w:r w:rsidRPr="003C4FF0">
              <w:rPr>
                <w:sz w:val="20"/>
                <w:szCs w:val="20"/>
              </w:rPr>
              <w:t>НСО, Куйбышевский район, с.Отрадненское ул.Центральная, 17а</w:t>
            </w:r>
          </w:p>
        </w:tc>
        <w:tc>
          <w:tcPr>
            <w:tcW w:w="1843" w:type="dxa"/>
            <w:shd w:val="clear" w:color="auto" w:fill="auto"/>
          </w:tcPr>
          <w:p w14:paraId="5F0B94CD" w14:textId="77777777" w:rsidR="005965F3" w:rsidRPr="003C4FF0" w:rsidRDefault="005965F3" w:rsidP="003D37EC">
            <w:pPr>
              <w:jc w:val="center"/>
              <w:rPr>
                <w:sz w:val="20"/>
                <w:szCs w:val="20"/>
              </w:rPr>
            </w:pPr>
            <w:r w:rsidRPr="003C4FF0">
              <w:rPr>
                <w:sz w:val="20"/>
                <w:szCs w:val="20"/>
              </w:rPr>
              <w:t>Родионенко Татьяна Алексеевна</w:t>
            </w:r>
          </w:p>
        </w:tc>
        <w:tc>
          <w:tcPr>
            <w:tcW w:w="1192" w:type="dxa"/>
            <w:shd w:val="clear" w:color="auto" w:fill="auto"/>
          </w:tcPr>
          <w:p w14:paraId="5A586B37" w14:textId="77777777" w:rsidR="005965F3" w:rsidRPr="003C4FF0" w:rsidRDefault="005965F3" w:rsidP="003D37EC">
            <w:pPr>
              <w:jc w:val="center"/>
              <w:rPr>
                <w:sz w:val="20"/>
                <w:szCs w:val="20"/>
              </w:rPr>
            </w:pPr>
          </w:p>
          <w:p w14:paraId="0D1608A8" w14:textId="77777777" w:rsidR="005965F3" w:rsidRPr="003C4FF0" w:rsidRDefault="005965F3" w:rsidP="003D37EC">
            <w:pPr>
              <w:jc w:val="center"/>
              <w:rPr>
                <w:sz w:val="20"/>
                <w:szCs w:val="20"/>
              </w:rPr>
            </w:pPr>
            <w:r w:rsidRPr="003C4FF0">
              <w:rPr>
                <w:sz w:val="20"/>
                <w:szCs w:val="20"/>
              </w:rPr>
              <w:t>32-319</w:t>
            </w:r>
          </w:p>
        </w:tc>
      </w:tr>
      <w:tr w:rsidR="005965F3" w:rsidRPr="003C4FF0" w14:paraId="5B890C40" w14:textId="77777777" w:rsidTr="003D37EC">
        <w:trPr>
          <w:trHeight w:val="262"/>
        </w:trPr>
        <w:tc>
          <w:tcPr>
            <w:tcW w:w="534" w:type="dxa"/>
            <w:vMerge/>
            <w:shd w:val="clear" w:color="auto" w:fill="auto"/>
          </w:tcPr>
          <w:p w14:paraId="1970D3BD" w14:textId="77777777" w:rsidR="005965F3" w:rsidRPr="003C4FF0" w:rsidRDefault="005965F3" w:rsidP="003D37EC">
            <w:pPr>
              <w:jc w:val="both"/>
              <w:rPr>
                <w:sz w:val="20"/>
                <w:szCs w:val="20"/>
              </w:rPr>
            </w:pPr>
          </w:p>
        </w:tc>
        <w:tc>
          <w:tcPr>
            <w:tcW w:w="1984" w:type="dxa"/>
            <w:vMerge/>
            <w:shd w:val="clear" w:color="auto" w:fill="auto"/>
          </w:tcPr>
          <w:p w14:paraId="1877ADF6" w14:textId="77777777" w:rsidR="005965F3" w:rsidRPr="003C4FF0" w:rsidRDefault="005965F3" w:rsidP="003D37EC">
            <w:pPr>
              <w:jc w:val="center"/>
              <w:rPr>
                <w:sz w:val="20"/>
                <w:szCs w:val="20"/>
              </w:rPr>
            </w:pPr>
          </w:p>
        </w:tc>
        <w:tc>
          <w:tcPr>
            <w:tcW w:w="2552" w:type="dxa"/>
            <w:shd w:val="clear" w:color="auto" w:fill="auto"/>
          </w:tcPr>
          <w:p w14:paraId="425987F7" w14:textId="77777777" w:rsidR="005965F3" w:rsidRPr="003C4FF0" w:rsidRDefault="005965F3" w:rsidP="003D37EC">
            <w:pPr>
              <w:jc w:val="center"/>
              <w:rPr>
                <w:sz w:val="20"/>
                <w:szCs w:val="20"/>
              </w:rPr>
            </w:pPr>
            <w:r w:rsidRPr="003C4FF0">
              <w:rPr>
                <w:sz w:val="20"/>
                <w:szCs w:val="20"/>
              </w:rPr>
              <w:t>МКУК «Отрадненского КДЦ»</w:t>
            </w:r>
          </w:p>
        </w:tc>
        <w:tc>
          <w:tcPr>
            <w:tcW w:w="2126" w:type="dxa"/>
            <w:shd w:val="clear" w:color="auto" w:fill="auto"/>
          </w:tcPr>
          <w:p w14:paraId="7FC1E126" w14:textId="77777777" w:rsidR="005965F3" w:rsidRPr="003C4FF0" w:rsidRDefault="005965F3" w:rsidP="003D37EC">
            <w:pPr>
              <w:jc w:val="center"/>
              <w:rPr>
                <w:sz w:val="20"/>
                <w:szCs w:val="20"/>
              </w:rPr>
            </w:pPr>
            <w:r w:rsidRPr="003C4FF0">
              <w:rPr>
                <w:sz w:val="20"/>
                <w:szCs w:val="20"/>
              </w:rPr>
              <w:t>НСО, Куйбышевский район, с.Отрадненское ул.Центральная, 49</w:t>
            </w:r>
          </w:p>
        </w:tc>
        <w:tc>
          <w:tcPr>
            <w:tcW w:w="1843" w:type="dxa"/>
            <w:shd w:val="clear" w:color="auto" w:fill="auto"/>
          </w:tcPr>
          <w:p w14:paraId="4BE76784" w14:textId="77777777" w:rsidR="005965F3" w:rsidRPr="003C4FF0" w:rsidRDefault="005965F3" w:rsidP="003D37EC">
            <w:pPr>
              <w:jc w:val="center"/>
              <w:rPr>
                <w:sz w:val="20"/>
                <w:szCs w:val="20"/>
              </w:rPr>
            </w:pPr>
            <w:r w:rsidRPr="003C4FF0">
              <w:rPr>
                <w:sz w:val="20"/>
                <w:szCs w:val="20"/>
              </w:rPr>
              <w:t>Панюкова Закия Ханяфиевна</w:t>
            </w:r>
          </w:p>
        </w:tc>
        <w:tc>
          <w:tcPr>
            <w:tcW w:w="1192" w:type="dxa"/>
            <w:shd w:val="clear" w:color="auto" w:fill="auto"/>
          </w:tcPr>
          <w:p w14:paraId="077AFE69" w14:textId="77777777" w:rsidR="005965F3" w:rsidRPr="003C4FF0" w:rsidRDefault="005965F3" w:rsidP="003D37EC">
            <w:pPr>
              <w:jc w:val="center"/>
              <w:rPr>
                <w:sz w:val="20"/>
                <w:szCs w:val="20"/>
              </w:rPr>
            </w:pPr>
          </w:p>
          <w:p w14:paraId="147EB240" w14:textId="77777777" w:rsidR="005965F3" w:rsidRPr="003C4FF0" w:rsidRDefault="005965F3" w:rsidP="003D37EC">
            <w:pPr>
              <w:jc w:val="center"/>
              <w:rPr>
                <w:sz w:val="20"/>
                <w:szCs w:val="20"/>
              </w:rPr>
            </w:pPr>
            <w:r w:rsidRPr="003C4FF0">
              <w:rPr>
                <w:sz w:val="20"/>
                <w:szCs w:val="20"/>
              </w:rPr>
              <w:t>32-389</w:t>
            </w:r>
          </w:p>
        </w:tc>
      </w:tr>
      <w:tr w:rsidR="005965F3" w:rsidRPr="003C4FF0" w14:paraId="0A4579EC" w14:textId="77777777" w:rsidTr="003D37EC">
        <w:trPr>
          <w:trHeight w:val="262"/>
        </w:trPr>
        <w:tc>
          <w:tcPr>
            <w:tcW w:w="534" w:type="dxa"/>
            <w:vMerge w:val="restart"/>
            <w:shd w:val="clear" w:color="auto" w:fill="auto"/>
          </w:tcPr>
          <w:p w14:paraId="33A7ECA3" w14:textId="77777777" w:rsidR="005965F3" w:rsidRPr="003C4FF0" w:rsidRDefault="005965F3" w:rsidP="003D37EC">
            <w:pPr>
              <w:jc w:val="both"/>
              <w:rPr>
                <w:sz w:val="20"/>
                <w:szCs w:val="20"/>
              </w:rPr>
            </w:pPr>
            <w:r w:rsidRPr="003C4FF0">
              <w:rPr>
                <w:sz w:val="20"/>
                <w:szCs w:val="20"/>
              </w:rPr>
              <w:t>117</w:t>
            </w:r>
          </w:p>
        </w:tc>
        <w:tc>
          <w:tcPr>
            <w:tcW w:w="1984" w:type="dxa"/>
            <w:vMerge w:val="restart"/>
            <w:shd w:val="clear" w:color="auto" w:fill="auto"/>
          </w:tcPr>
          <w:p w14:paraId="4C2DE695" w14:textId="77777777" w:rsidR="005965F3" w:rsidRPr="003C4FF0" w:rsidRDefault="005965F3" w:rsidP="003D37EC">
            <w:pPr>
              <w:jc w:val="center"/>
              <w:rPr>
                <w:sz w:val="20"/>
                <w:szCs w:val="20"/>
              </w:rPr>
            </w:pPr>
            <w:r w:rsidRPr="003C4FF0">
              <w:rPr>
                <w:sz w:val="20"/>
                <w:szCs w:val="20"/>
              </w:rPr>
              <w:t>Сергинский сельсовет Куйбышевского района Новосибирской области</w:t>
            </w:r>
          </w:p>
        </w:tc>
        <w:tc>
          <w:tcPr>
            <w:tcW w:w="2552" w:type="dxa"/>
            <w:shd w:val="clear" w:color="auto" w:fill="auto"/>
          </w:tcPr>
          <w:p w14:paraId="17F3B2E8" w14:textId="77777777" w:rsidR="005965F3" w:rsidRPr="003C4FF0" w:rsidRDefault="005965F3" w:rsidP="003D37EC">
            <w:pPr>
              <w:jc w:val="center"/>
              <w:rPr>
                <w:sz w:val="20"/>
                <w:szCs w:val="20"/>
              </w:rPr>
            </w:pPr>
            <w:r w:rsidRPr="003C4FF0">
              <w:rPr>
                <w:sz w:val="20"/>
                <w:szCs w:val="20"/>
              </w:rPr>
              <w:t>Администрация Сергинского сельсовета Куйбышевского района Новосибирской области</w:t>
            </w:r>
          </w:p>
        </w:tc>
        <w:tc>
          <w:tcPr>
            <w:tcW w:w="2126" w:type="dxa"/>
            <w:shd w:val="clear" w:color="auto" w:fill="auto"/>
          </w:tcPr>
          <w:p w14:paraId="7B231A69" w14:textId="77777777" w:rsidR="005965F3" w:rsidRPr="003C4FF0" w:rsidRDefault="005965F3" w:rsidP="003D37EC">
            <w:pPr>
              <w:jc w:val="center"/>
              <w:rPr>
                <w:sz w:val="20"/>
                <w:szCs w:val="20"/>
              </w:rPr>
            </w:pPr>
            <w:r w:rsidRPr="003C4FF0">
              <w:rPr>
                <w:sz w:val="20"/>
                <w:szCs w:val="20"/>
              </w:rPr>
              <w:t>НСО, Куйбышевский район, с.Сергино ул.Центральная,23</w:t>
            </w:r>
          </w:p>
        </w:tc>
        <w:tc>
          <w:tcPr>
            <w:tcW w:w="1843" w:type="dxa"/>
            <w:shd w:val="clear" w:color="auto" w:fill="auto"/>
          </w:tcPr>
          <w:p w14:paraId="0CB92DD3" w14:textId="77777777" w:rsidR="005965F3" w:rsidRPr="003C4FF0" w:rsidRDefault="005965F3" w:rsidP="003D37EC">
            <w:pPr>
              <w:jc w:val="center"/>
              <w:rPr>
                <w:sz w:val="20"/>
                <w:szCs w:val="20"/>
              </w:rPr>
            </w:pPr>
            <w:r w:rsidRPr="003C4FF0">
              <w:rPr>
                <w:sz w:val="20"/>
                <w:szCs w:val="20"/>
              </w:rPr>
              <w:t>Архипова Елена Николаевна</w:t>
            </w:r>
          </w:p>
        </w:tc>
        <w:tc>
          <w:tcPr>
            <w:tcW w:w="1192" w:type="dxa"/>
            <w:shd w:val="clear" w:color="auto" w:fill="auto"/>
          </w:tcPr>
          <w:p w14:paraId="371FBEE9" w14:textId="77777777" w:rsidR="005965F3" w:rsidRPr="003C4FF0" w:rsidRDefault="005965F3" w:rsidP="003D37EC">
            <w:pPr>
              <w:jc w:val="center"/>
              <w:rPr>
                <w:sz w:val="20"/>
                <w:szCs w:val="20"/>
              </w:rPr>
            </w:pPr>
          </w:p>
          <w:p w14:paraId="57EBC084" w14:textId="77777777" w:rsidR="005965F3" w:rsidRPr="003C4FF0" w:rsidRDefault="005965F3" w:rsidP="003D37EC">
            <w:pPr>
              <w:jc w:val="center"/>
              <w:rPr>
                <w:sz w:val="20"/>
                <w:szCs w:val="20"/>
              </w:rPr>
            </w:pPr>
            <w:r w:rsidRPr="003C4FF0">
              <w:rPr>
                <w:sz w:val="20"/>
                <w:szCs w:val="20"/>
              </w:rPr>
              <w:t>32-612</w:t>
            </w:r>
          </w:p>
        </w:tc>
      </w:tr>
      <w:tr w:rsidR="005965F3" w:rsidRPr="003C4FF0" w14:paraId="660D9480" w14:textId="77777777" w:rsidTr="003D37EC">
        <w:trPr>
          <w:trHeight w:val="262"/>
        </w:trPr>
        <w:tc>
          <w:tcPr>
            <w:tcW w:w="534" w:type="dxa"/>
            <w:vMerge/>
            <w:shd w:val="clear" w:color="auto" w:fill="auto"/>
          </w:tcPr>
          <w:p w14:paraId="266310C7" w14:textId="77777777" w:rsidR="005965F3" w:rsidRPr="003C4FF0" w:rsidRDefault="005965F3" w:rsidP="003D37EC">
            <w:pPr>
              <w:jc w:val="both"/>
              <w:rPr>
                <w:sz w:val="20"/>
                <w:szCs w:val="20"/>
              </w:rPr>
            </w:pPr>
          </w:p>
        </w:tc>
        <w:tc>
          <w:tcPr>
            <w:tcW w:w="1984" w:type="dxa"/>
            <w:vMerge/>
            <w:shd w:val="clear" w:color="auto" w:fill="auto"/>
          </w:tcPr>
          <w:p w14:paraId="4187650E" w14:textId="77777777" w:rsidR="005965F3" w:rsidRPr="003C4FF0" w:rsidRDefault="005965F3" w:rsidP="003D37EC">
            <w:pPr>
              <w:jc w:val="center"/>
              <w:rPr>
                <w:sz w:val="20"/>
                <w:szCs w:val="20"/>
              </w:rPr>
            </w:pPr>
          </w:p>
        </w:tc>
        <w:tc>
          <w:tcPr>
            <w:tcW w:w="2552" w:type="dxa"/>
            <w:shd w:val="clear" w:color="auto" w:fill="auto"/>
          </w:tcPr>
          <w:p w14:paraId="023C9DDC" w14:textId="77777777" w:rsidR="005965F3" w:rsidRPr="003C4FF0" w:rsidRDefault="005965F3" w:rsidP="003D37EC">
            <w:pPr>
              <w:jc w:val="center"/>
              <w:rPr>
                <w:sz w:val="20"/>
                <w:szCs w:val="20"/>
              </w:rPr>
            </w:pPr>
            <w:r w:rsidRPr="003C4FF0">
              <w:rPr>
                <w:sz w:val="20"/>
                <w:szCs w:val="20"/>
              </w:rPr>
              <w:t>МКУК «Сергинский КДЦ»</w:t>
            </w:r>
          </w:p>
        </w:tc>
        <w:tc>
          <w:tcPr>
            <w:tcW w:w="2126" w:type="dxa"/>
            <w:shd w:val="clear" w:color="auto" w:fill="auto"/>
          </w:tcPr>
          <w:p w14:paraId="6A80B73E" w14:textId="77777777" w:rsidR="005965F3" w:rsidRPr="003C4FF0" w:rsidRDefault="005965F3" w:rsidP="003D37EC">
            <w:pPr>
              <w:jc w:val="center"/>
              <w:rPr>
                <w:sz w:val="20"/>
                <w:szCs w:val="20"/>
              </w:rPr>
            </w:pPr>
            <w:r w:rsidRPr="003C4FF0">
              <w:rPr>
                <w:sz w:val="20"/>
                <w:szCs w:val="20"/>
              </w:rPr>
              <w:t>НСО, Куйбышевский район, с.Сергино ул.Центральная,7</w:t>
            </w:r>
          </w:p>
        </w:tc>
        <w:tc>
          <w:tcPr>
            <w:tcW w:w="1843" w:type="dxa"/>
            <w:shd w:val="clear" w:color="auto" w:fill="auto"/>
          </w:tcPr>
          <w:p w14:paraId="6702B9D0" w14:textId="77777777" w:rsidR="005965F3" w:rsidRPr="003C4FF0" w:rsidRDefault="005965F3" w:rsidP="003D37EC">
            <w:pPr>
              <w:jc w:val="center"/>
              <w:rPr>
                <w:sz w:val="20"/>
                <w:szCs w:val="20"/>
              </w:rPr>
            </w:pPr>
            <w:r w:rsidRPr="003C4FF0">
              <w:rPr>
                <w:sz w:val="20"/>
                <w:szCs w:val="20"/>
              </w:rPr>
              <w:t>Гайева Ольга Викторовна</w:t>
            </w:r>
          </w:p>
        </w:tc>
        <w:tc>
          <w:tcPr>
            <w:tcW w:w="1192" w:type="dxa"/>
            <w:shd w:val="clear" w:color="auto" w:fill="auto"/>
          </w:tcPr>
          <w:p w14:paraId="6E9F4DCE" w14:textId="77777777" w:rsidR="005965F3" w:rsidRPr="003C4FF0" w:rsidRDefault="005965F3" w:rsidP="003D37EC">
            <w:pPr>
              <w:jc w:val="center"/>
              <w:rPr>
                <w:sz w:val="20"/>
                <w:szCs w:val="20"/>
              </w:rPr>
            </w:pPr>
          </w:p>
          <w:p w14:paraId="7078D197" w14:textId="77777777" w:rsidR="005965F3" w:rsidRPr="003C4FF0" w:rsidRDefault="005965F3" w:rsidP="003D37EC">
            <w:pPr>
              <w:jc w:val="center"/>
              <w:rPr>
                <w:sz w:val="20"/>
                <w:szCs w:val="20"/>
              </w:rPr>
            </w:pPr>
            <w:r w:rsidRPr="003C4FF0">
              <w:rPr>
                <w:sz w:val="20"/>
                <w:szCs w:val="20"/>
              </w:rPr>
              <w:t>62-618</w:t>
            </w:r>
          </w:p>
        </w:tc>
      </w:tr>
      <w:tr w:rsidR="005965F3" w:rsidRPr="003C4FF0" w14:paraId="33A04CFF" w14:textId="77777777" w:rsidTr="003D37EC">
        <w:trPr>
          <w:trHeight w:val="1446"/>
        </w:trPr>
        <w:tc>
          <w:tcPr>
            <w:tcW w:w="534" w:type="dxa"/>
            <w:vMerge w:val="restart"/>
            <w:shd w:val="clear" w:color="auto" w:fill="auto"/>
          </w:tcPr>
          <w:p w14:paraId="3206DC13" w14:textId="77777777" w:rsidR="005965F3" w:rsidRPr="003C4FF0" w:rsidRDefault="005965F3" w:rsidP="003D37EC">
            <w:pPr>
              <w:jc w:val="both"/>
              <w:rPr>
                <w:sz w:val="20"/>
                <w:szCs w:val="20"/>
              </w:rPr>
            </w:pPr>
            <w:r w:rsidRPr="003C4FF0">
              <w:rPr>
                <w:sz w:val="20"/>
                <w:szCs w:val="20"/>
              </w:rPr>
              <w:t>118</w:t>
            </w:r>
          </w:p>
        </w:tc>
        <w:tc>
          <w:tcPr>
            <w:tcW w:w="1984" w:type="dxa"/>
            <w:vMerge w:val="restart"/>
            <w:shd w:val="clear" w:color="auto" w:fill="auto"/>
          </w:tcPr>
          <w:p w14:paraId="4C359C1E" w14:textId="77777777" w:rsidR="005965F3" w:rsidRPr="003C4FF0" w:rsidRDefault="005965F3" w:rsidP="003D37EC">
            <w:pPr>
              <w:jc w:val="center"/>
              <w:rPr>
                <w:sz w:val="20"/>
                <w:szCs w:val="20"/>
              </w:rPr>
            </w:pPr>
            <w:r w:rsidRPr="003C4FF0">
              <w:rPr>
                <w:sz w:val="20"/>
                <w:szCs w:val="20"/>
              </w:rPr>
              <w:t>Чумаковский сельсовет Куйбышевского района Новосибирской области</w:t>
            </w:r>
          </w:p>
        </w:tc>
        <w:tc>
          <w:tcPr>
            <w:tcW w:w="2552" w:type="dxa"/>
            <w:shd w:val="clear" w:color="auto" w:fill="auto"/>
          </w:tcPr>
          <w:p w14:paraId="3FB31539" w14:textId="77777777" w:rsidR="005965F3" w:rsidRPr="003C4FF0" w:rsidRDefault="005965F3" w:rsidP="003D37EC">
            <w:pPr>
              <w:jc w:val="center"/>
              <w:rPr>
                <w:sz w:val="20"/>
                <w:szCs w:val="20"/>
              </w:rPr>
            </w:pPr>
            <w:r w:rsidRPr="003C4FF0">
              <w:rPr>
                <w:sz w:val="20"/>
                <w:szCs w:val="20"/>
              </w:rPr>
              <w:t>Администрация Чумаковского  сельсовета Куйбышевского района Новосибирской области</w:t>
            </w:r>
          </w:p>
        </w:tc>
        <w:tc>
          <w:tcPr>
            <w:tcW w:w="2126" w:type="dxa"/>
            <w:shd w:val="clear" w:color="auto" w:fill="auto"/>
          </w:tcPr>
          <w:p w14:paraId="5441FBE1" w14:textId="77777777" w:rsidR="005965F3" w:rsidRPr="003C4FF0" w:rsidRDefault="005965F3" w:rsidP="003D37EC">
            <w:pPr>
              <w:jc w:val="center"/>
              <w:rPr>
                <w:sz w:val="20"/>
                <w:szCs w:val="20"/>
              </w:rPr>
            </w:pPr>
            <w:r w:rsidRPr="003C4FF0">
              <w:rPr>
                <w:sz w:val="20"/>
                <w:szCs w:val="20"/>
              </w:rPr>
              <w:t>НСО, Куйбышевский район,с.Чумаково, ул.Ленина,59</w:t>
            </w:r>
          </w:p>
        </w:tc>
        <w:tc>
          <w:tcPr>
            <w:tcW w:w="1843" w:type="dxa"/>
            <w:shd w:val="clear" w:color="auto" w:fill="auto"/>
          </w:tcPr>
          <w:p w14:paraId="0268CE38" w14:textId="77777777" w:rsidR="005965F3" w:rsidRPr="003C4FF0" w:rsidRDefault="005965F3" w:rsidP="003D37EC">
            <w:pPr>
              <w:jc w:val="center"/>
              <w:rPr>
                <w:sz w:val="20"/>
                <w:szCs w:val="20"/>
              </w:rPr>
            </w:pPr>
            <w:r w:rsidRPr="003C4FF0">
              <w:rPr>
                <w:sz w:val="20"/>
                <w:szCs w:val="20"/>
              </w:rPr>
              <w:t>Апонасенко Владимир Васильевич</w:t>
            </w:r>
          </w:p>
        </w:tc>
        <w:tc>
          <w:tcPr>
            <w:tcW w:w="1192" w:type="dxa"/>
            <w:shd w:val="clear" w:color="auto" w:fill="auto"/>
          </w:tcPr>
          <w:p w14:paraId="09BBE7E7" w14:textId="77777777" w:rsidR="005965F3" w:rsidRPr="003C4FF0" w:rsidRDefault="005965F3" w:rsidP="003D37EC">
            <w:pPr>
              <w:jc w:val="center"/>
              <w:rPr>
                <w:sz w:val="20"/>
                <w:szCs w:val="20"/>
              </w:rPr>
            </w:pPr>
          </w:p>
          <w:p w14:paraId="08BC4D2F" w14:textId="77777777" w:rsidR="005965F3" w:rsidRPr="003C4FF0" w:rsidRDefault="005965F3" w:rsidP="003D37EC">
            <w:pPr>
              <w:jc w:val="center"/>
              <w:rPr>
                <w:sz w:val="20"/>
                <w:szCs w:val="20"/>
              </w:rPr>
            </w:pPr>
            <w:r w:rsidRPr="003C4FF0">
              <w:rPr>
                <w:sz w:val="20"/>
                <w:szCs w:val="20"/>
              </w:rPr>
              <w:t>31-378</w:t>
            </w:r>
          </w:p>
          <w:p w14:paraId="3AE9BA63" w14:textId="77777777" w:rsidR="005965F3" w:rsidRPr="003C4FF0" w:rsidRDefault="005965F3" w:rsidP="003D37EC">
            <w:pPr>
              <w:jc w:val="center"/>
              <w:rPr>
                <w:sz w:val="20"/>
                <w:szCs w:val="20"/>
              </w:rPr>
            </w:pPr>
          </w:p>
        </w:tc>
      </w:tr>
      <w:tr w:rsidR="005965F3" w:rsidRPr="003C4FF0" w14:paraId="5D1B5693" w14:textId="77777777" w:rsidTr="003D37EC">
        <w:trPr>
          <w:trHeight w:val="262"/>
        </w:trPr>
        <w:tc>
          <w:tcPr>
            <w:tcW w:w="534" w:type="dxa"/>
            <w:vMerge/>
            <w:shd w:val="clear" w:color="auto" w:fill="auto"/>
          </w:tcPr>
          <w:p w14:paraId="27B6AE33" w14:textId="77777777" w:rsidR="005965F3" w:rsidRPr="003C4FF0" w:rsidRDefault="005965F3" w:rsidP="003D37EC">
            <w:pPr>
              <w:jc w:val="both"/>
              <w:rPr>
                <w:sz w:val="20"/>
                <w:szCs w:val="20"/>
              </w:rPr>
            </w:pPr>
          </w:p>
        </w:tc>
        <w:tc>
          <w:tcPr>
            <w:tcW w:w="1984" w:type="dxa"/>
            <w:vMerge/>
            <w:shd w:val="clear" w:color="auto" w:fill="auto"/>
          </w:tcPr>
          <w:p w14:paraId="2645B305" w14:textId="77777777" w:rsidR="005965F3" w:rsidRPr="003C4FF0" w:rsidRDefault="005965F3" w:rsidP="003D37EC">
            <w:pPr>
              <w:jc w:val="both"/>
              <w:rPr>
                <w:sz w:val="20"/>
                <w:szCs w:val="20"/>
              </w:rPr>
            </w:pPr>
          </w:p>
        </w:tc>
        <w:tc>
          <w:tcPr>
            <w:tcW w:w="2552" w:type="dxa"/>
            <w:shd w:val="clear" w:color="auto" w:fill="auto"/>
          </w:tcPr>
          <w:p w14:paraId="5AF18E26" w14:textId="77777777" w:rsidR="005965F3" w:rsidRPr="003C4FF0" w:rsidRDefault="005965F3" w:rsidP="003D37EC">
            <w:pPr>
              <w:jc w:val="center"/>
              <w:rPr>
                <w:sz w:val="20"/>
                <w:szCs w:val="20"/>
              </w:rPr>
            </w:pPr>
            <w:r w:rsidRPr="003C4FF0">
              <w:rPr>
                <w:sz w:val="20"/>
                <w:szCs w:val="20"/>
              </w:rPr>
              <w:t>ООО «Андреевское»</w:t>
            </w:r>
          </w:p>
        </w:tc>
        <w:tc>
          <w:tcPr>
            <w:tcW w:w="2126" w:type="dxa"/>
            <w:shd w:val="clear" w:color="auto" w:fill="auto"/>
          </w:tcPr>
          <w:p w14:paraId="7FE71EA5" w14:textId="77777777" w:rsidR="005965F3" w:rsidRPr="003C4FF0" w:rsidRDefault="005965F3" w:rsidP="003D37EC">
            <w:pPr>
              <w:jc w:val="center"/>
              <w:rPr>
                <w:sz w:val="20"/>
                <w:szCs w:val="20"/>
              </w:rPr>
            </w:pPr>
            <w:r w:rsidRPr="003C4FF0">
              <w:rPr>
                <w:sz w:val="20"/>
                <w:szCs w:val="20"/>
              </w:rPr>
              <w:t>НСО, Куйбышевский район, д.Андреевка, Молодежная,5-1</w:t>
            </w:r>
          </w:p>
        </w:tc>
        <w:tc>
          <w:tcPr>
            <w:tcW w:w="1843" w:type="dxa"/>
            <w:shd w:val="clear" w:color="auto" w:fill="auto"/>
          </w:tcPr>
          <w:p w14:paraId="608F8DC9" w14:textId="77777777" w:rsidR="005965F3" w:rsidRPr="003C4FF0" w:rsidRDefault="005965F3" w:rsidP="003D37EC">
            <w:pPr>
              <w:jc w:val="center"/>
              <w:rPr>
                <w:sz w:val="20"/>
                <w:szCs w:val="20"/>
              </w:rPr>
            </w:pPr>
            <w:r w:rsidRPr="003C4FF0">
              <w:rPr>
                <w:sz w:val="20"/>
                <w:szCs w:val="20"/>
              </w:rPr>
              <w:t>Макаров Александр Александрович</w:t>
            </w:r>
          </w:p>
        </w:tc>
        <w:tc>
          <w:tcPr>
            <w:tcW w:w="1192" w:type="dxa"/>
            <w:shd w:val="clear" w:color="auto" w:fill="auto"/>
          </w:tcPr>
          <w:p w14:paraId="7E3F3CF2" w14:textId="77777777" w:rsidR="005965F3" w:rsidRPr="003C4FF0" w:rsidRDefault="005965F3" w:rsidP="003D37EC">
            <w:pPr>
              <w:jc w:val="center"/>
              <w:rPr>
                <w:sz w:val="20"/>
                <w:szCs w:val="20"/>
              </w:rPr>
            </w:pPr>
          </w:p>
          <w:p w14:paraId="5B120374" w14:textId="77777777" w:rsidR="005965F3" w:rsidRPr="003C4FF0" w:rsidRDefault="005965F3" w:rsidP="003D37EC">
            <w:pPr>
              <w:jc w:val="center"/>
              <w:rPr>
                <w:sz w:val="20"/>
                <w:szCs w:val="20"/>
              </w:rPr>
            </w:pPr>
            <w:r w:rsidRPr="003C4FF0">
              <w:rPr>
                <w:sz w:val="20"/>
                <w:szCs w:val="20"/>
              </w:rPr>
              <w:t>31-992</w:t>
            </w:r>
          </w:p>
        </w:tc>
      </w:tr>
    </w:tbl>
    <w:p w14:paraId="7CD532A5" w14:textId="77777777" w:rsidR="005965F3" w:rsidRPr="003C4FF0" w:rsidRDefault="005965F3" w:rsidP="005965F3">
      <w:pPr>
        <w:pStyle w:val="ConsTitle"/>
        <w:widowControl/>
        <w:ind w:right="0"/>
        <w:rPr>
          <w:rFonts w:ascii="Times New Roman" w:hAnsi="Times New Roman" w:cs="Times New Roman"/>
          <w:b w:val="0"/>
          <w:sz w:val="20"/>
          <w:szCs w:val="20"/>
          <w:lang w:val="en-US"/>
        </w:rPr>
      </w:pPr>
    </w:p>
    <w:p w14:paraId="1A04DDB4" w14:textId="77777777" w:rsidR="005965F3" w:rsidRPr="003C4FF0" w:rsidRDefault="005965F3" w:rsidP="005965F3">
      <w:pPr>
        <w:rPr>
          <w:sz w:val="20"/>
          <w:szCs w:val="20"/>
        </w:rPr>
      </w:pPr>
    </w:p>
    <w:p w14:paraId="47B9FC4F" w14:textId="77777777" w:rsidR="005965F3" w:rsidRPr="003C4FF0" w:rsidRDefault="005965F3" w:rsidP="005965F3">
      <w:pPr>
        <w:rPr>
          <w:sz w:val="20"/>
          <w:szCs w:val="20"/>
        </w:rPr>
      </w:pPr>
    </w:p>
    <w:p w14:paraId="45114C33" w14:textId="77777777" w:rsidR="005965F3" w:rsidRPr="003C4FF0" w:rsidRDefault="005965F3" w:rsidP="005965F3">
      <w:pPr>
        <w:rPr>
          <w:sz w:val="20"/>
          <w:szCs w:val="20"/>
        </w:rPr>
      </w:pPr>
    </w:p>
    <w:p w14:paraId="43A510C7" w14:textId="77777777" w:rsidR="005965F3" w:rsidRPr="003C4FF0" w:rsidRDefault="005965F3" w:rsidP="005965F3">
      <w:pPr>
        <w:rPr>
          <w:sz w:val="20"/>
          <w:szCs w:val="20"/>
        </w:rPr>
      </w:pPr>
    </w:p>
    <w:p w14:paraId="2E816A60" w14:textId="77777777" w:rsidR="005965F3" w:rsidRPr="003C4FF0" w:rsidRDefault="005965F3" w:rsidP="005965F3">
      <w:pPr>
        <w:rPr>
          <w:sz w:val="20"/>
          <w:szCs w:val="20"/>
        </w:rPr>
      </w:pPr>
    </w:p>
    <w:p w14:paraId="45C7BAF3" w14:textId="77777777" w:rsidR="003C4FF0" w:rsidRPr="003C4FF0" w:rsidRDefault="003C4FF0" w:rsidP="003C4FF0">
      <w:pPr>
        <w:tabs>
          <w:tab w:val="left" w:pos="1418"/>
        </w:tabs>
        <w:autoSpaceDE w:val="0"/>
        <w:autoSpaceDN w:val="0"/>
        <w:jc w:val="center"/>
        <w:rPr>
          <w:sz w:val="20"/>
          <w:szCs w:val="20"/>
        </w:rPr>
      </w:pPr>
      <w:r w:rsidRPr="003C4FF0">
        <w:rPr>
          <w:sz w:val="20"/>
          <w:szCs w:val="20"/>
        </w:rPr>
        <w:t>АДМИНИСТРАЦИЯ</w:t>
      </w:r>
    </w:p>
    <w:p w14:paraId="1A5BDE36" w14:textId="77777777" w:rsidR="003C4FF0" w:rsidRPr="003C4FF0" w:rsidRDefault="003C4FF0" w:rsidP="003C4FF0">
      <w:pPr>
        <w:tabs>
          <w:tab w:val="left" w:pos="1418"/>
        </w:tabs>
        <w:autoSpaceDE w:val="0"/>
        <w:autoSpaceDN w:val="0"/>
        <w:jc w:val="center"/>
        <w:rPr>
          <w:sz w:val="20"/>
          <w:szCs w:val="20"/>
        </w:rPr>
      </w:pPr>
      <w:r w:rsidRPr="003C4FF0">
        <w:rPr>
          <w:sz w:val="20"/>
          <w:szCs w:val="20"/>
        </w:rPr>
        <w:t xml:space="preserve"> КУЙБЫШЕВСКОГО МУНИЦИПАЛЬНОГО РАЙОНА НОВОСИБИРСКОЙ ОБЛАСТИ</w:t>
      </w:r>
    </w:p>
    <w:p w14:paraId="5168809A" w14:textId="77777777" w:rsidR="003C4FF0" w:rsidRPr="003C4FF0" w:rsidRDefault="003C4FF0" w:rsidP="003C4FF0">
      <w:pPr>
        <w:tabs>
          <w:tab w:val="left" w:pos="1418"/>
        </w:tabs>
        <w:autoSpaceDE w:val="0"/>
        <w:autoSpaceDN w:val="0"/>
        <w:ind w:firstLine="709"/>
        <w:jc w:val="center"/>
        <w:rPr>
          <w:bCs/>
          <w:sz w:val="20"/>
          <w:szCs w:val="20"/>
        </w:rPr>
      </w:pPr>
    </w:p>
    <w:p w14:paraId="311A7C9F" w14:textId="77777777" w:rsidR="003C4FF0" w:rsidRPr="003C4FF0" w:rsidRDefault="003C4FF0" w:rsidP="003C4FF0">
      <w:pPr>
        <w:keepNext/>
        <w:tabs>
          <w:tab w:val="left" w:pos="1418"/>
        </w:tabs>
        <w:autoSpaceDE w:val="0"/>
        <w:autoSpaceDN w:val="0"/>
        <w:jc w:val="center"/>
        <w:outlineLvl w:val="0"/>
        <w:rPr>
          <w:bCs/>
          <w:sz w:val="20"/>
          <w:szCs w:val="20"/>
        </w:rPr>
      </w:pPr>
      <w:r w:rsidRPr="003C4FF0">
        <w:rPr>
          <w:bCs/>
          <w:sz w:val="20"/>
          <w:szCs w:val="20"/>
        </w:rPr>
        <w:t>ПОСТАНОВЛЕНИЕ</w:t>
      </w:r>
    </w:p>
    <w:p w14:paraId="602BB015" w14:textId="77777777" w:rsidR="003C4FF0" w:rsidRPr="003C4FF0" w:rsidRDefault="003C4FF0" w:rsidP="003C4FF0">
      <w:pPr>
        <w:tabs>
          <w:tab w:val="left" w:pos="1418"/>
        </w:tabs>
        <w:snapToGrid w:val="0"/>
        <w:ind w:firstLine="709"/>
        <w:rPr>
          <w:sz w:val="20"/>
          <w:szCs w:val="20"/>
        </w:rPr>
      </w:pPr>
    </w:p>
    <w:p w14:paraId="070F0B0C" w14:textId="77777777" w:rsidR="003C4FF0" w:rsidRPr="003C4FF0" w:rsidRDefault="003C4FF0" w:rsidP="003C4FF0">
      <w:pPr>
        <w:tabs>
          <w:tab w:val="left" w:pos="1418"/>
        </w:tabs>
        <w:snapToGrid w:val="0"/>
        <w:jc w:val="center"/>
        <w:rPr>
          <w:sz w:val="20"/>
          <w:szCs w:val="20"/>
        </w:rPr>
      </w:pPr>
      <w:r w:rsidRPr="003C4FF0">
        <w:rPr>
          <w:sz w:val="20"/>
          <w:szCs w:val="20"/>
        </w:rPr>
        <w:t>г. Куйбышев</w:t>
      </w:r>
    </w:p>
    <w:p w14:paraId="672770AC" w14:textId="77777777" w:rsidR="003C4FF0" w:rsidRPr="003C4FF0" w:rsidRDefault="003C4FF0" w:rsidP="003C4FF0">
      <w:pPr>
        <w:tabs>
          <w:tab w:val="left" w:pos="1418"/>
        </w:tabs>
        <w:snapToGrid w:val="0"/>
        <w:jc w:val="center"/>
        <w:rPr>
          <w:sz w:val="20"/>
          <w:szCs w:val="20"/>
        </w:rPr>
      </w:pPr>
      <w:r w:rsidRPr="003C4FF0">
        <w:rPr>
          <w:sz w:val="20"/>
          <w:szCs w:val="20"/>
        </w:rPr>
        <w:t>Новосибирская область</w:t>
      </w:r>
    </w:p>
    <w:p w14:paraId="6F1A61DB" w14:textId="77777777" w:rsidR="003C4FF0" w:rsidRPr="003C4FF0" w:rsidRDefault="003C4FF0" w:rsidP="003C4FF0">
      <w:pPr>
        <w:tabs>
          <w:tab w:val="left" w:pos="1418"/>
        </w:tabs>
        <w:spacing w:line="300" w:lineRule="auto"/>
        <w:ind w:firstLine="709"/>
        <w:jc w:val="center"/>
        <w:rPr>
          <w:sz w:val="20"/>
          <w:szCs w:val="20"/>
        </w:rPr>
      </w:pPr>
    </w:p>
    <w:p w14:paraId="6228F38F" w14:textId="77777777" w:rsidR="003C4FF0" w:rsidRPr="003C4FF0" w:rsidRDefault="003C4FF0" w:rsidP="003C4FF0">
      <w:pPr>
        <w:tabs>
          <w:tab w:val="left" w:pos="0"/>
        </w:tabs>
        <w:spacing w:line="300" w:lineRule="auto"/>
        <w:jc w:val="center"/>
        <w:rPr>
          <w:sz w:val="20"/>
          <w:szCs w:val="20"/>
        </w:rPr>
      </w:pPr>
      <w:r w:rsidRPr="003C4FF0">
        <w:rPr>
          <w:sz w:val="20"/>
          <w:szCs w:val="20"/>
        </w:rPr>
        <w:t>14.03.2022 № 191</w:t>
      </w:r>
    </w:p>
    <w:p w14:paraId="5814AF75" w14:textId="77777777" w:rsidR="003C4FF0" w:rsidRPr="003C4FF0" w:rsidRDefault="003C4FF0" w:rsidP="003C4FF0">
      <w:pPr>
        <w:widowControl w:val="0"/>
        <w:tabs>
          <w:tab w:val="left" w:pos="1418"/>
        </w:tabs>
        <w:autoSpaceDE w:val="0"/>
        <w:autoSpaceDN w:val="0"/>
        <w:adjustRightInd w:val="0"/>
        <w:ind w:firstLine="709"/>
        <w:jc w:val="center"/>
        <w:rPr>
          <w:bCs/>
          <w:sz w:val="20"/>
          <w:szCs w:val="20"/>
        </w:rPr>
      </w:pPr>
    </w:p>
    <w:p w14:paraId="2C9BF4AC" w14:textId="77777777" w:rsidR="003C4FF0" w:rsidRPr="003C4FF0" w:rsidRDefault="003C4FF0" w:rsidP="003C4FF0">
      <w:pPr>
        <w:snapToGrid w:val="0"/>
        <w:ind w:left="-426" w:right="14" w:firstLine="709"/>
        <w:jc w:val="center"/>
        <w:rPr>
          <w:sz w:val="20"/>
          <w:szCs w:val="20"/>
        </w:rPr>
      </w:pPr>
      <w:r w:rsidRPr="003C4FF0">
        <w:rPr>
          <w:sz w:val="20"/>
          <w:szCs w:val="20"/>
        </w:rPr>
        <w:t>О проведении общественных работ на территории Куйбышевского муниципального района Новосибирской области для безработных граждан</w:t>
      </w:r>
    </w:p>
    <w:p w14:paraId="760623CD" w14:textId="77777777" w:rsidR="003C4FF0" w:rsidRPr="003C4FF0" w:rsidRDefault="003C4FF0" w:rsidP="003C4FF0">
      <w:pPr>
        <w:widowControl w:val="0"/>
        <w:tabs>
          <w:tab w:val="left" w:pos="0"/>
        </w:tabs>
        <w:autoSpaceDE w:val="0"/>
        <w:autoSpaceDN w:val="0"/>
        <w:adjustRightInd w:val="0"/>
        <w:ind w:firstLine="709"/>
        <w:jc w:val="center"/>
        <w:rPr>
          <w:bCs/>
          <w:sz w:val="20"/>
          <w:szCs w:val="20"/>
        </w:rPr>
      </w:pPr>
    </w:p>
    <w:p w14:paraId="46BEF47E" w14:textId="77777777" w:rsidR="003C4FF0" w:rsidRPr="003C4FF0" w:rsidRDefault="003C4FF0" w:rsidP="003C4FF0">
      <w:pPr>
        <w:snapToGrid w:val="0"/>
        <w:ind w:left="71" w:right="14" w:firstLine="709"/>
        <w:jc w:val="both"/>
        <w:rPr>
          <w:sz w:val="20"/>
          <w:szCs w:val="20"/>
        </w:rPr>
      </w:pPr>
      <w:r w:rsidRPr="003C4FF0">
        <w:rPr>
          <w:sz w:val="20"/>
          <w:szCs w:val="20"/>
        </w:rPr>
        <w:t xml:space="preserve">В соответствии со статьей 24 Закона Российской Федерации от 19.04.1991 № 1032-1 «О занятости населения в Российской Федерации», постановлением Правительства Российской Федерации от 14.07.1997 № 875 «Об утверждении Положения об организации общественных работ», с целью реализации Государственной программы Новосибирской области </w:t>
      </w:r>
      <w:r w:rsidRPr="003C4FF0">
        <w:rPr>
          <w:bCs/>
          <w:sz w:val="20"/>
          <w:szCs w:val="20"/>
        </w:rPr>
        <w:t>«Содействие занятости населения», утвержденной постановлением Правительства Новосибирской области от 23.04.2013 № 177-п,</w:t>
      </w:r>
      <w:r w:rsidRPr="003C4FF0">
        <w:rPr>
          <w:sz w:val="20"/>
          <w:szCs w:val="20"/>
        </w:rPr>
        <w:t xml:space="preserve"> муниципальной программы Куйбышевского муниципального района Новосибирской области «Содействие занятости населения на 2020-2022 годы», утвержденной постановлением администрации Куйбышевского района от 16.09.2019 № 854, администрация Куйбышевского муниципального района Новосибирской области</w:t>
      </w:r>
    </w:p>
    <w:p w14:paraId="26B67139" w14:textId="77777777" w:rsidR="003C4FF0" w:rsidRPr="003C4FF0" w:rsidRDefault="003C4FF0" w:rsidP="003C4FF0">
      <w:pPr>
        <w:snapToGrid w:val="0"/>
        <w:ind w:left="71" w:right="14" w:firstLine="709"/>
        <w:jc w:val="both"/>
        <w:rPr>
          <w:sz w:val="20"/>
          <w:szCs w:val="20"/>
        </w:rPr>
      </w:pPr>
      <w:r w:rsidRPr="003C4FF0">
        <w:rPr>
          <w:sz w:val="20"/>
          <w:szCs w:val="20"/>
        </w:rPr>
        <w:lastRenderedPageBreak/>
        <w:t>ПОСТАНОВЛЯЕТ:</w:t>
      </w:r>
    </w:p>
    <w:p w14:paraId="40225D51" w14:textId="77777777" w:rsidR="003C4FF0" w:rsidRPr="003C4FF0" w:rsidRDefault="003C4FF0" w:rsidP="003C4FF0">
      <w:pPr>
        <w:snapToGrid w:val="0"/>
        <w:ind w:left="71" w:right="14" w:firstLine="709"/>
        <w:jc w:val="both"/>
        <w:rPr>
          <w:sz w:val="20"/>
          <w:szCs w:val="20"/>
        </w:rPr>
      </w:pPr>
      <w:r w:rsidRPr="003C4FF0">
        <w:rPr>
          <w:noProof/>
          <w:sz w:val="20"/>
          <w:szCs w:val="20"/>
        </w:rPr>
        <w:drawing>
          <wp:inline distT="0" distB="0" distL="0" distR="0" wp14:anchorId="6964828D" wp14:editId="4FF1537B">
            <wp:extent cx="9525" cy="28575"/>
            <wp:effectExtent l="19050" t="0" r="9525" b="0"/>
            <wp:docPr id="3" name="Picture 6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78"/>
                    <pic:cNvPicPr>
                      <a:picLocks noChangeAspect="1" noChangeArrowheads="1"/>
                    </pic:cNvPicPr>
                  </pic:nvPicPr>
                  <pic:blipFill>
                    <a:blip r:embed="rId12" cstate="print"/>
                    <a:srcRect/>
                    <a:stretch>
                      <a:fillRect/>
                    </a:stretch>
                  </pic:blipFill>
                  <pic:spPr bwMode="auto">
                    <a:xfrm>
                      <a:off x="0" y="0"/>
                      <a:ext cx="9525" cy="28575"/>
                    </a:xfrm>
                    <a:prstGeom prst="rect">
                      <a:avLst/>
                    </a:prstGeom>
                    <a:noFill/>
                    <a:ln w="9525">
                      <a:noFill/>
                      <a:miter lim="800000"/>
                      <a:headEnd/>
                      <a:tailEnd/>
                    </a:ln>
                  </pic:spPr>
                </pic:pic>
              </a:graphicData>
            </a:graphic>
          </wp:inline>
        </w:drawing>
      </w:r>
      <w:r w:rsidRPr="003C4FF0">
        <w:rPr>
          <w:sz w:val="20"/>
          <w:szCs w:val="20"/>
        </w:rPr>
        <w:t xml:space="preserve">1. Утвердить перечень муниципальных учреждений Куйбышевского муниципального района Новосибирской области, принимающих участие в проведении общественных работ, виды общественных работ и количество рабочих мест, сумму расходов на оплату труда безработных граждан, участвующих в общественных работах на территории Куйбышевского муниципального района Новосибирской области, согласно приложению 1. </w:t>
      </w:r>
    </w:p>
    <w:p w14:paraId="0162BC74" w14:textId="77777777" w:rsidR="003C4FF0" w:rsidRPr="003C4FF0" w:rsidRDefault="003C4FF0" w:rsidP="003C4FF0">
      <w:pPr>
        <w:snapToGrid w:val="0"/>
        <w:ind w:left="71" w:right="14" w:firstLine="709"/>
        <w:jc w:val="both"/>
        <w:rPr>
          <w:sz w:val="20"/>
          <w:szCs w:val="20"/>
        </w:rPr>
      </w:pPr>
      <w:r w:rsidRPr="003C4FF0">
        <w:rPr>
          <w:sz w:val="20"/>
          <w:szCs w:val="20"/>
        </w:rPr>
        <w:t xml:space="preserve">2. Установить лимит расходов на заработную плату, выплачиваемую безработным гражданам — участникам общественных работ в размере минимального размера оплаты труда в Российской Федерации — 17362,5 рублей, в том числе районный коэффициент. </w:t>
      </w:r>
    </w:p>
    <w:p w14:paraId="43E46151" w14:textId="77777777" w:rsidR="003C4FF0" w:rsidRPr="003C4FF0" w:rsidRDefault="003C4FF0" w:rsidP="003C4FF0">
      <w:pPr>
        <w:snapToGrid w:val="0"/>
        <w:ind w:left="71" w:right="14" w:firstLine="709"/>
        <w:jc w:val="both"/>
        <w:rPr>
          <w:sz w:val="20"/>
          <w:szCs w:val="20"/>
        </w:rPr>
      </w:pPr>
      <w:r w:rsidRPr="003C4FF0">
        <w:rPr>
          <w:sz w:val="20"/>
          <w:szCs w:val="20"/>
        </w:rPr>
        <w:t xml:space="preserve">3. Утвердить на 2022 год типовой договор о совместной деятельности по организации и проведению оплачиваемых общественных работ на территории Куйбышевского муниципального района Новосибирской области, согласно приложению 2. </w:t>
      </w:r>
    </w:p>
    <w:p w14:paraId="2B763C97" w14:textId="77777777" w:rsidR="003C4FF0" w:rsidRPr="003C4FF0" w:rsidRDefault="003C4FF0" w:rsidP="003C4FF0">
      <w:pPr>
        <w:snapToGrid w:val="0"/>
        <w:ind w:left="71" w:right="14" w:firstLine="709"/>
        <w:jc w:val="both"/>
        <w:rPr>
          <w:sz w:val="20"/>
          <w:szCs w:val="20"/>
        </w:rPr>
      </w:pPr>
      <w:r w:rsidRPr="003C4FF0">
        <w:rPr>
          <w:sz w:val="20"/>
          <w:szCs w:val="20"/>
        </w:rPr>
        <w:t>4. Рекомендовать Государственному казенному учреждению Новосибирской области «Центр занятости населения города Куйбышева»:</w:t>
      </w:r>
    </w:p>
    <w:p w14:paraId="71FF3BD4" w14:textId="77777777" w:rsidR="003C4FF0" w:rsidRPr="003C4FF0" w:rsidRDefault="003C4FF0" w:rsidP="003C4FF0">
      <w:pPr>
        <w:ind w:left="709" w:right="14"/>
        <w:jc w:val="both"/>
        <w:rPr>
          <w:sz w:val="20"/>
          <w:szCs w:val="20"/>
        </w:rPr>
      </w:pPr>
      <w:r w:rsidRPr="003C4FF0">
        <w:rPr>
          <w:sz w:val="20"/>
          <w:szCs w:val="20"/>
        </w:rPr>
        <w:t>1) привлекать к общественным работам безработных граждан;</w:t>
      </w:r>
    </w:p>
    <w:p w14:paraId="67A71F16" w14:textId="77777777" w:rsidR="003C4FF0" w:rsidRPr="003C4FF0" w:rsidRDefault="003C4FF0" w:rsidP="003C4FF0">
      <w:pPr>
        <w:ind w:right="14" w:firstLine="709"/>
        <w:jc w:val="both"/>
        <w:rPr>
          <w:sz w:val="20"/>
          <w:szCs w:val="20"/>
        </w:rPr>
      </w:pPr>
      <w:r w:rsidRPr="003C4FF0">
        <w:rPr>
          <w:sz w:val="20"/>
          <w:szCs w:val="20"/>
        </w:rPr>
        <w:t>2) обеспечить заключение договоров о совместной деятельности по организации и проведению оплачиваемых общественных работ, в соответствии с приложением 2.</w:t>
      </w:r>
    </w:p>
    <w:p w14:paraId="11607E90" w14:textId="77777777" w:rsidR="003C4FF0" w:rsidRPr="003C4FF0" w:rsidRDefault="003C4FF0" w:rsidP="003C4FF0">
      <w:pPr>
        <w:ind w:right="14" w:firstLine="709"/>
        <w:jc w:val="both"/>
        <w:rPr>
          <w:sz w:val="20"/>
          <w:szCs w:val="20"/>
        </w:rPr>
      </w:pPr>
      <w:r w:rsidRPr="003C4FF0">
        <w:rPr>
          <w:sz w:val="20"/>
          <w:szCs w:val="20"/>
        </w:rPr>
        <w:t xml:space="preserve">5. Рекомендовать муниципальным учреждениям Куйбышевского муниципального района Новосибирской области, принимающим участие в проведении общественных работ согласно приложению 1 к настоящему постановлению, обеспечить заключение договоров о совместной деятельности по </w:t>
      </w:r>
      <w:bookmarkStart w:id="1" w:name="_Hlk511986292"/>
      <w:r w:rsidRPr="003C4FF0">
        <w:rPr>
          <w:sz w:val="20"/>
          <w:szCs w:val="20"/>
        </w:rPr>
        <w:t xml:space="preserve">организации и проведению оплачиваемых общественных работ </w:t>
      </w:r>
      <w:bookmarkEnd w:id="1"/>
      <w:r w:rsidRPr="003C4FF0">
        <w:rPr>
          <w:sz w:val="20"/>
          <w:szCs w:val="20"/>
        </w:rPr>
        <w:t>для безработных граждан, в соответствии с приложением 2.</w:t>
      </w:r>
    </w:p>
    <w:p w14:paraId="3DE41F8C" w14:textId="77777777" w:rsidR="003C4FF0" w:rsidRPr="003C4FF0" w:rsidRDefault="003C4FF0" w:rsidP="003C4FF0">
      <w:pPr>
        <w:ind w:left="14" w:right="100" w:firstLine="695"/>
        <w:jc w:val="both"/>
        <w:rPr>
          <w:sz w:val="20"/>
          <w:szCs w:val="20"/>
        </w:rPr>
      </w:pPr>
      <w:r w:rsidRPr="003C4FF0">
        <w:rPr>
          <w:sz w:val="20"/>
          <w:szCs w:val="20"/>
        </w:rPr>
        <w:t>6. Администрации Куйбышевского муниципального района Новосибирской области осуществить финансовое обеспечение проведения общественных работ для граждан путем перечисления денежных средств в соответствии с заключенными соглашениями.</w:t>
      </w:r>
    </w:p>
    <w:p w14:paraId="739B1167" w14:textId="77777777" w:rsidR="003C4FF0" w:rsidRPr="003C4FF0" w:rsidRDefault="003C4FF0" w:rsidP="003C4FF0">
      <w:pPr>
        <w:ind w:left="14" w:right="100" w:firstLine="695"/>
        <w:jc w:val="both"/>
        <w:rPr>
          <w:sz w:val="20"/>
          <w:szCs w:val="20"/>
        </w:rPr>
      </w:pPr>
      <w:r w:rsidRPr="003C4FF0">
        <w:rPr>
          <w:sz w:val="20"/>
          <w:szCs w:val="20"/>
        </w:rPr>
        <w:t>7.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1EF78A91" w14:textId="77777777" w:rsidR="003C4FF0" w:rsidRPr="003C4FF0" w:rsidRDefault="003C4FF0" w:rsidP="003C4FF0">
      <w:pPr>
        <w:ind w:left="14" w:right="100" w:firstLine="695"/>
        <w:jc w:val="both"/>
        <w:rPr>
          <w:sz w:val="20"/>
          <w:szCs w:val="20"/>
        </w:rPr>
      </w:pPr>
      <w:r w:rsidRPr="003C4FF0">
        <w:rPr>
          <w:sz w:val="20"/>
          <w:szCs w:val="20"/>
        </w:rPr>
        <w:t>8. Контроль за исполнением настоящего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А.М. Мусатова.</w:t>
      </w:r>
    </w:p>
    <w:p w14:paraId="198B90C1" w14:textId="77777777" w:rsidR="003C4FF0" w:rsidRPr="003C4FF0" w:rsidRDefault="003C4FF0" w:rsidP="003C4FF0">
      <w:pPr>
        <w:snapToGrid w:val="0"/>
        <w:ind w:right="100" w:firstLine="709"/>
        <w:jc w:val="both"/>
        <w:rPr>
          <w:sz w:val="20"/>
          <w:szCs w:val="20"/>
        </w:rPr>
      </w:pPr>
    </w:p>
    <w:p w14:paraId="1D0D05FD" w14:textId="77777777" w:rsidR="003C4FF0" w:rsidRPr="003C4FF0" w:rsidRDefault="003C4FF0" w:rsidP="003C4FF0">
      <w:pPr>
        <w:snapToGrid w:val="0"/>
        <w:jc w:val="both"/>
        <w:rPr>
          <w:sz w:val="20"/>
          <w:szCs w:val="20"/>
        </w:rPr>
      </w:pPr>
      <w:r w:rsidRPr="003C4FF0">
        <w:rPr>
          <w:sz w:val="20"/>
          <w:szCs w:val="20"/>
        </w:rPr>
        <w:t>Глава Куйбышевского муниципального</w:t>
      </w:r>
    </w:p>
    <w:p w14:paraId="17AB6A7E" w14:textId="77777777" w:rsidR="003C4FF0" w:rsidRPr="003C4FF0" w:rsidRDefault="003C4FF0" w:rsidP="003C4FF0">
      <w:pPr>
        <w:snapToGrid w:val="0"/>
        <w:jc w:val="both"/>
        <w:rPr>
          <w:sz w:val="20"/>
          <w:szCs w:val="20"/>
        </w:rPr>
      </w:pPr>
      <w:r w:rsidRPr="003C4FF0">
        <w:rPr>
          <w:sz w:val="20"/>
          <w:szCs w:val="20"/>
        </w:rPr>
        <w:t>района Новосибирской области                                                                О.В.Караваев</w:t>
      </w:r>
    </w:p>
    <w:p w14:paraId="2621245D" w14:textId="77777777" w:rsidR="003C4FF0" w:rsidRPr="003C4FF0" w:rsidRDefault="003C4FF0" w:rsidP="003C4FF0">
      <w:pPr>
        <w:snapToGrid w:val="0"/>
        <w:jc w:val="both"/>
        <w:rPr>
          <w:sz w:val="20"/>
          <w:szCs w:val="20"/>
        </w:rPr>
      </w:pPr>
    </w:p>
    <w:p w14:paraId="21A64386" w14:textId="77777777" w:rsidR="003C4FF0" w:rsidRPr="003C4FF0" w:rsidRDefault="003C4FF0" w:rsidP="003C4FF0">
      <w:pPr>
        <w:suppressAutoHyphens/>
        <w:snapToGrid w:val="0"/>
        <w:jc w:val="right"/>
        <w:rPr>
          <w:bCs/>
          <w:sz w:val="20"/>
          <w:szCs w:val="20"/>
          <w:lang w:eastAsia="ar-SA"/>
        </w:rPr>
      </w:pPr>
      <w:r w:rsidRPr="003C4FF0">
        <w:rPr>
          <w:bCs/>
          <w:sz w:val="20"/>
          <w:szCs w:val="20"/>
          <w:lang w:eastAsia="ar-SA"/>
        </w:rPr>
        <w:t xml:space="preserve">                                                                                                                                   ПРИЛОЖЕНИЕ 1</w:t>
      </w:r>
    </w:p>
    <w:p w14:paraId="027937E3" w14:textId="77777777" w:rsidR="003C4FF0" w:rsidRPr="003C4FF0" w:rsidRDefault="003C4FF0" w:rsidP="003C4FF0">
      <w:pPr>
        <w:suppressAutoHyphens/>
        <w:snapToGrid w:val="0"/>
        <w:jc w:val="right"/>
        <w:rPr>
          <w:bCs/>
          <w:sz w:val="20"/>
          <w:szCs w:val="20"/>
          <w:lang w:eastAsia="ar-SA"/>
        </w:rPr>
      </w:pPr>
      <w:r w:rsidRPr="003C4FF0">
        <w:rPr>
          <w:bCs/>
          <w:sz w:val="20"/>
          <w:szCs w:val="20"/>
          <w:lang w:eastAsia="ar-SA"/>
        </w:rPr>
        <w:t>к постановлению администрации</w:t>
      </w:r>
    </w:p>
    <w:p w14:paraId="7F61A886" w14:textId="77777777" w:rsidR="003C4FF0" w:rsidRPr="003C4FF0" w:rsidRDefault="003C4FF0" w:rsidP="003C4FF0">
      <w:pPr>
        <w:suppressAutoHyphens/>
        <w:snapToGrid w:val="0"/>
        <w:jc w:val="right"/>
        <w:rPr>
          <w:bCs/>
          <w:sz w:val="20"/>
          <w:szCs w:val="20"/>
          <w:lang w:eastAsia="ar-SA"/>
        </w:rPr>
      </w:pPr>
      <w:r w:rsidRPr="003C4FF0">
        <w:rPr>
          <w:bCs/>
          <w:sz w:val="20"/>
          <w:szCs w:val="20"/>
          <w:lang w:eastAsia="ar-SA"/>
        </w:rPr>
        <w:t>Куйбышевского муниципального</w:t>
      </w:r>
    </w:p>
    <w:p w14:paraId="608B0B33" w14:textId="77777777" w:rsidR="003C4FF0" w:rsidRPr="003C4FF0" w:rsidRDefault="003C4FF0" w:rsidP="003C4FF0">
      <w:pPr>
        <w:suppressAutoHyphens/>
        <w:snapToGrid w:val="0"/>
        <w:jc w:val="right"/>
        <w:rPr>
          <w:bCs/>
          <w:sz w:val="20"/>
          <w:szCs w:val="20"/>
          <w:lang w:eastAsia="ar-SA"/>
        </w:rPr>
      </w:pPr>
      <w:r w:rsidRPr="003C4FF0">
        <w:rPr>
          <w:bCs/>
          <w:sz w:val="20"/>
          <w:szCs w:val="20"/>
          <w:lang w:eastAsia="ar-SA"/>
        </w:rPr>
        <w:t xml:space="preserve">района Новосибирской области  </w:t>
      </w:r>
    </w:p>
    <w:p w14:paraId="5139914C" w14:textId="77777777" w:rsidR="003C4FF0" w:rsidRPr="003C4FF0" w:rsidRDefault="003C4FF0" w:rsidP="003C4FF0">
      <w:pPr>
        <w:suppressAutoHyphens/>
        <w:snapToGrid w:val="0"/>
        <w:jc w:val="right"/>
        <w:rPr>
          <w:bCs/>
          <w:sz w:val="20"/>
          <w:szCs w:val="20"/>
          <w:lang w:eastAsia="ar-SA"/>
        </w:rPr>
      </w:pPr>
      <w:r w:rsidRPr="003C4FF0">
        <w:rPr>
          <w:bCs/>
          <w:sz w:val="20"/>
          <w:szCs w:val="20"/>
          <w:lang w:eastAsia="ar-SA"/>
        </w:rPr>
        <w:t>от 14.03.2022 № 191</w:t>
      </w:r>
    </w:p>
    <w:p w14:paraId="2887EE6C" w14:textId="77777777" w:rsidR="003C4FF0" w:rsidRPr="003C4FF0" w:rsidRDefault="003C4FF0" w:rsidP="003C4FF0">
      <w:pPr>
        <w:snapToGrid w:val="0"/>
        <w:jc w:val="right"/>
        <w:rPr>
          <w:rFonts w:eastAsia="Calibri"/>
          <w:sz w:val="20"/>
          <w:szCs w:val="20"/>
        </w:rPr>
      </w:pPr>
      <w:r w:rsidRPr="003C4FF0">
        <w:rPr>
          <w:rFonts w:eastAsia="Calibri"/>
          <w:sz w:val="20"/>
          <w:szCs w:val="20"/>
        </w:rPr>
        <w:t xml:space="preserve">                                                                                                                                                </w:t>
      </w:r>
    </w:p>
    <w:p w14:paraId="01D26899" w14:textId="77777777" w:rsidR="003C4FF0" w:rsidRPr="003C4FF0" w:rsidRDefault="003C4FF0" w:rsidP="003C4FF0">
      <w:pPr>
        <w:suppressAutoHyphens/>
        <w:snapToGrid w:val="0"/>
        <w:ind w:left="71" w:right="14"/>
        <w:jc w:val="center"/>
        <w:rPr>
          <w:bCs/>
          <w:sz w:val="20"/>
          <w:szCs w:val="20"/>
          <w:lang w:eastAsia="ar-SA"/>
        </w:rPr>
      </w:pPr>
      <w:r w:rsidRPr="003C4FF0">
        <w:rPr>
          <w:bCs/>
          <w:sz w:val="20"/>
          <w:szCs w:val="20"/>
          <w:lang w:eastAsia="ar-SA"/>
        </w:rPr>
        <w:t>Перечень</w:t>
      </w:r>
    </w:p>
    <w:p w14:paraId="00037460" w14:textId="77777777" w:rsidR="003C4FF0" w:rsidRPr="003C4FF0" w:rsidRDefault="003C4FF0" w:rsidP="003C4FF0">
      <w:pPr>
        <w:suppressAutoHyphens/>
        <w:snapToGrid w:val="0"/>
        <w:ind w:left="71" w:right="14"/>
        <w:jc w:val="center"/>
        <w:rPr>
          <w:sz w:val="20"/>
          <w:szCs w:val="20"/>
        </w:rPr>
      </w:pPr>
      <w:r w:rsidRPr="003C4FF0">
        <w:rPr>
          <w:sz w:val="20"/>
          <w:szCs w:val="20"/>
          <w:lang w:eastAsia="ar-SA"/>
        </w:rPr>
        <w:t>муниципальных учреждений Куйбышевского муниципального района Новосибирской области, принимающих участие в проведении общественных работ, виды общественных работ и количество рабочих мест, сумма расходов на оплату труда безработных граждан, участвующих в общественных работах на территории Куйбышевского муниципального района Новосибирской области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
        <w:gridCol w:w="3545"/>
        <w:gridCol w:w="2765"/>
        <w:gridCol w:w="1622"/>
        <w:gridCol w:w="1591"/>
      </w:tblGrid>
      <w:tr w:rsidR="003C4FF0" w:rsidRPr="003C4FF0" w14:paraId="0B088315" w14:textId="77777777" w:rsidTr="003D37EC">
        <w:tc>
          <w:tcPr>
            <w:tcW w:w="594" w:type="dxa"/>
            <w:tcBorders>
              <w:top w:val="single" w:sz="4" w:space="0" w:color="auto"/>
              <w:left w:val="single" w:sz="4" w:space="0" w:color="auto"/>
              <w:bottom w:val="single" w:sz="4" w:space="0" w:color="auto"/>
              <w:right w:val="single" w:sz="4" w:space="0" w:color="auto"/>
            </w:tcBorders>
            <w:hideMark/>
          </w:tcPr>
          <w:p w14:paraId="1F944299"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 п/п</w:t>
            </w:r>
          </w:p>
        </w:tc>
        <w:tc>
          <w:tcPr>
            <w:tcW w:w="3545" w:type="dxa"/>
            <w:tcBorders>
              <w:top w:val="single" w:sz="4" w:space="0" w:color="auto"/>
              <w:left w:val="single" w:sz="4" w:space="0" w:color="auto"/>
              <w:bottom w:val="single" w:sz="4" w:space="0" w:color="auto"/>
              <w:right w:val="single" w:sz="4" w:space="0" w:color="auto"/>
            </w:tcBorders>
            <w:hideMark/>
          </w:tcPr>
          <w:p w14:paraId="15CBA924" w14:textId="77777777" w:rsidR="003C4FF0" w:rsidRPr="003C4FF0" w:rsidRDefault="003C4FF0" w:rsidP="003C4FF0">
            <w:pPr>
              <w:suppressAutoHyphens/>
              <w:snapToGrid w:val="0"/>
              <w:spacing w:line="276" w:lineRule="auto"/>
              <w:ind w:right="375"/>
              <w:jc w:val="center"/>
              <w:rPr>
                <w:bCs/>
                <w:sz w:val="20"/>
                <w:szCs w:val="20"/>
                <w:lang w:eastAsia="ar-SA"/>
              </w:rPr>
            </w:pPr>
            <w:r w:rsidRPr="003C4FF0">
              <w:rPr>
                <w:bCs/>
                <w:sz w:val="20"/>
                <w:szCs w:val="20"/>
                <w:lang w:eastAsia="ar-SA"/>
              </w:rPr>
              <w:t>Наименование учреждения</w:t>
            </w:r>
          </w:p>
        </w:tc>
        <w:tc>
          <w:tcPr>
            <w:tcW w:w="2765" w:type="dxa"/>
            <w:tcBorders>
              <w:top w:val="single" w:sz="4" w:space="0" w:color="auto"/>
              <w:left w:val="single" w:sz="4" w:space="0" w:color="auto"/>
              <w:bottom w:val="single" w:sz="4" w:space="0" w:color="auto"/>
              <w:right w:val="single" w:sz="4" w:space="0" w:color="auto"/>
            </w:tcBorders>
            <w:hideMark/>
          </w:tcPr>
          <w:p w14:paraId="412490A9"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Вид общественных работ</w:t>
            </w:r>
          </w:p>
        </w:tc>
        <w:tc>
          <w:tcPr>
            <w:tcW w:w="1622" w:type="dxa"/>
            <w:tcBorders>
              <w:top w:val="single" w:sz="4" w:space="0" w:color="auto"/>
              <w:left w:val="single" w:sz="4" w:space="0" w:color="auto"/>
              <w:bottom w:val="single" w:sz="4" w:space="0" w:color="auto"/>
              <w:right w:val="single" w:sz="4" w:space="0" w:color="auto"/>
            </w:tcBorders>
            <w:hideMark/>
          </w:tcPr>
          <w:p w14:paraId="32CE8148"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Количество рабочих мест</w:t>
            </w:r>
          </w:p>
        </w:tc>
        <w:tc>
          <w:tcPr>
            <w:tcW w:w="1591" w:type="dxa"/>
            <w:tcBorders>
              <w:top w:val="single" w:sz="4" w:space="0" w:color="auto"/>
              <w:left w:val="single" w:sz="4" w:space="0" w:color="auto"/>
              <w:bottom w:val="single" w:sz="4" w:space="0" w:color="auto"/>
              <w:right w:val="single" w:sz="4" w:space="0" w:color="auto"/>
            </w:tcBorders>
            <w:hideMark/>
          </w:tcPr>
          <w:p w14:paraId="3742717C"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Сумма расходов на оплату труда, руб.</w:t>
            </w:r>
          </w:p>
        </w:tc>
      </w:tr>
      <w:tr w:rsidR="003C4FF0" w:rsidRPr="003C4FF0" w14:paraId="553F4827" w14:textId="77777777" w:rsidTr="003D37EC">
        <w:tc>
          <w:tcPr>
            <w:tcW w:w="594" w:type="dxa"/>
            <w:tcBorders>
              <w:top w:val="single" w:sz="4" w:space="0" w:color="auto"/>
              <w:left w:val="single" w:sz="4" w:space="0" w:color="auto"/>
              <w:bottom w:val="single" w:sz="4" w:space="0" w:color="auto"/>
              <w:right w:val="single" w:sz="4" w:space="0" w:color="auto"/>
            </w:tcBorders>
            <w:hideMark/>
          </w:tcPr>
          <w:p w14:paraId="609978B8"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1</w:t>
            </w:r>
          </w:p>
        </w:tc>
        <w:tc>
          <w:tcPr>
            <w:tcW w:w="3545" w:type="dxa"/>
            <w:tcBorders>
              <w:top w:val="single" w:sz="4" w:space="0" w:color="auto"/>
              <w:left w:val="single" w:sz="4" w:space="0" w:color="auto"/>
              <w:bottom w:val="single" w:sz="4" w:space="0" w:color="auto"/>
              <w:right w:val="single" w:sz="4" w:space="0" w:color="auto"/>
            </w:tcBorders>
            <w:hideMark/>
          </w:tcPr>
          <w:p w14:paraId="7AB91E9B"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 xml:space="preserve">Администрация Абрамовского сельсовета Куйбышевского района </w:t>
            </w:r>
          </w:p>
          <w:p w14:paraId="2AD81280"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 xml:space="preserve">Новосибирской области </w:t>
            </w:r>
          </w:p>
          <w:p w14:paraId="3E4A8B72"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(по согласованию)</w:t>
            </w:r>
          </w:p>
        </w:tc>
        <w:tc>
          <w:tcPr>
            <w:tcW w:w="2765" w:type="dxa"/>
            <w:tcBorders>
              <w:top w:val="single" w:sz="4" w:space="0" w:color="auto"/>
              <w:left w:val="single" w:sz="4" w:space="0" w:color="auto"/>
              <w:bottom w:val="single" w:sz="4" w:space="0" w:color="auto"/>
              <w:right w:val="single" w:sz="4" w:space="0" w:color="auto"/>
            </w:tcBorders>
            <w:hideMark/>
          </w:tcPr>
          <w:p w14:paraId="4CD4712D" w14:textId="77777777" w:rsidR="003C4FF0" w:rsidRPr="003C4FF0" w:rsidRDefault="003C4FF0" w:rsidP="003C4FF0">
            <w:pPr>
              <w:suppressAutoHyphens/>
              <w:snapToGrid w:val="0"/>
              <w:spacing w:line="276" w:lineRule="auto"/>
              <w:rPr>
                <w:bCs/>
                <w:sz w:val="20"/>
                <w:szCs w:val="20"/>
                <w:lang w:eastAsia="ar-SA"/>
              </w:rPr>
            </w:pPr>
            <w:r w:rsidRPr="003C4FF0">
              <w:rPr>
                <w:bCs/>
                <w:sz w:val="20"/>
                <w:szCs w:val="20"/>
                <w:lang w:eastAsia="ar-SA"/>
              </w:rPr>
              <w:t>Благоустройство, озеленение территорий улиц, поселений и пр. (подсобные работы)</w:t>
            </w:r>
          </w:p>
        </w:tc>
        <w:tc>
          <w:tcPr>
            <w:tcW w:w="1622" w:type="dxa"/>
            <w:tcBorders>
              <w:top w:val="single" w:sz="4" w:space="0" w:color="auto"/>
              <w:left w:val="single" w:sz="4" w:space="0" w:color="auto"/>
              <w:bottom w:val="single" w:sz="4" w:space="0" w:color="auto"/>
              <w:right w:val="single" w:sz="4" w:space="0" w:color="auto"/>
            </w:tcBorders>
          </w:tcPr>
          <w:p w14:paraId="0D06A03F" w14:textId="77777777" w:rsidR="003C4FF0" w:rsidRPr="003C4FF0" w:rsidRDefault="003C4FF0" w:rsidP="003C4FF0">
            <w:pPr>
              <w:suppressAutoHyphens/>
              <w:snapToGrid w:val="0"/>
              <w:spacing w:line="276" w:lineRule="auto"/>
              <w:jc w:val="center"/>
              <w:rPr>
                <w:bCs/>
                <w:sz w:val="20"/>
                <w:szCs w:val="20"/>
                <w:lang w:eastAsia="ar-SA"/>
              </w:rPr>
            </w:pPr>
          </w:p>
          <w:p w14:paraId="523E3CA5"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3</w:t>
            </w:r>
          </w:p>
        </w:tc>
        <w:tc>
          <w:tcPr>
            <w:tcW w:w="1591" w:type="dxa"/>
            <w:tcBorders>
              <w:top w:val="single" w:sz="4" w:space="0" w:color="auto"/>
              <w:left w:val="single" w:sz="4" w:space="0" w:color="auto"/>
              <w:bottom w:val="single" w:sz="4" w:space="0" w:color="auto"/>
              <w:right w:val="single" w:sz="4" w:space="0" w:color="auto"/>
            </w:tcBorders>
            <w:hideMark/>
          </w:tcPr>
          <w:p w14:paraId="38A962C7" w14:textId="77777777" w:rsidR="003C4FF0" w:rsidRPr="003C4FF0" w:rsidRDefault="003C4FF0" w:rsidP="003C4FF0">
            <w:pPr>
              <w:suppressAutoHyphens/>
              <w:snapToGrid w:val="0"/>
              <w:spacing w:line="276" w:lineRule="auto"/>
              <w:jc w:val="center"/>
              <w:rPr>
                <w:bCs/>
                <w:sz w:val="20"/>
                <w:szCs w:val="20"/>
                <w:lang w:val="en-US" w:eastAsia="ar-SA"/>
              </w:rPr>
            </w:pPr>
            <w:r w:rsidRPr="003C4FF0">
              <w:rPr>
                <w:bCs/>
                <w:sz w:val="20"/>
                <w:szCs w:val="20"/>
                <w:lang w:eastAsia="ar-SA"/>
              </w:rPr>
              <w:t>22639,71</w:t>
            </w:r>
          </w:p>
        </w:tc>
      </w:tr>
      <w:tr w:rsidR="003C4FF0" w:rsidRPr="003C4FF0" w14:paraId="56CF33FC" w14:textId="77777777" w:rsidTr="003D37EC">
        <w:tc>
          <w:tcPr>
            <w:tcW w:w="594" w:type="dxa"/>
            <w:tcBorders>
              <w:top w:val="single" w:sz="4" w:space="0" w:color="auto"/>
              <w:left w:val="single" w:sz="4" w:space="0" w:color="auto"/>
              <w:bottom w:val="single" w:sz="4" w:space="0" w:color="auto"/>
              <w:right w:val="single" w:sz="4" w:space="0" w:color="auto"/>
            </w:tcBorders>
            <w:hideMark/>
          </w:tcPr>
          <w:p w14:paraId="77BFF487"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2</w:t>
            </w:r>
          </w:p>
        </w:tc>
        <w:tc>
          <w:tcPr>
            <w:tcW w:w="3545" w:type="dxa"/>
            <w:tcBorders>
              <w:top w:val="single" w:sz="4" w:space="0" w:color="auto"/>
              <w:left w:val="single" w:sz="4" w:space="0" w:color="auto"/>
              <w:bottom w:val="single" w:sz="4" w:space="0" w:color="auto"/>
              <w:right w:val="single" w:sz="4" w:space="0" w:color="auto"/>
            </w:tcBorders>
            <w:hideMark/>
          </w:tcPr>
          <w:p w14:paraId="1A14E29F"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 xml:space="preserve">Администрация Балманского сельсовета Куйбышевского района Новосибирской области  </w:t>
            </w:r>
          </w:p>
          <w:p w14:paraId="2E469FBE"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(по согласованию)</w:t>
            </w:r>
          </w:p>
        </w:tc>
        <w:tc>
          <w:tcPr>
            <w:tcW w:w="2765" w:type="dxa"/>
            <w:tcBorders>
              <w:top w:val="single" w:sz="4" w:space="0" w:color="auto"/>
              <w:left w:val="single" w:sz="4" w:space="0" w:color="auto"/>
              <w:bottom w:val="single" w:sz="4" w:space="0" w:color="auto"/>
              <w:right w:val="single" w:sz="4" w:space="0" w:color="auto"/>
            </w:tcBorders>
            <w:hideMark/>
          </w:tcPr>
          <w:p w14:paraId="666AF56B" w14:textId="77777777" w:rsidR="003C4FF0" w:rsidRPr="003C4FF0" w:rsidRDefault="003C4FF0" w:rsidP="003C4FF0">
            <w:pPr>
              <w:suppressAutoHyphens/>
              <w:snapToGrid w:val="0"/>
              <w:spacing w:line="276" w:lineRule="auto"/>
              <w:rPr>
                <w:bCs/>
                <w:sz w:val="20"/>
                <w:szCs w:val="20"/>
                <w:lang w:eastAsia="ar-SA"/>
              </w:rPr>
            </w:pPr>
            <w:r w:rsidRPr="003C4FF0">
              <w:rPr>
                <w:bCs/>
                <w:sz w:val="20"/>
                <w:szCs w:val="20"/>
                <w:lang w:eastAsia="ar-SA"/>
              </w:rPr>
              <w:t>Благоустройство, озеленение территорий улиц, поселений и пр. (подсобные работы)</w:t>
            </w:r>
          </w:p>
        </w:tc>
        <w:tc>
          <w:tcPr>
            <w:tcW w:w="1622" w:type="dxa"/>
            <w:tcBorders>
              <w:top w:val="single" w:sz="4" w:space="0" w:color="auto"/>
              <w:left w:val="single" w:sz="4" w:space="0" w:color="auto"/>
              <w:bottom w:val="single" w:sz="4" w:space="0" w:color="auto"/>
              <w:right w:val="single" w:sz="4" w:space="0" w:color="auto"/>
            </w:tcBorders>
          </w:tcPr>
          <w:p w14:paraId="3055E8F5" w14:textId="77777777" w:rsidR="003C4FF0" w:rsidRPr="003C4FF0" w:rsidRDefault="003C4FF0" w:rsidP="003C4FF0">
            <w:pPr>
              <w:suppressAutoHyphens/>
              <w:snapToGrid w:val="0"/>
              <w:spacing w:line="276" w:lineRule="auto"/>
              <w:jc w:val="center"/>
              <w:rPr>
                <w:bCs/>
                <w:sz w:val="20"/>
                <w:szCs w:val="20"/>
                <w:lang w:eastAsia="ar-SA"/>
              </w:rPr>
            </w:pPr>
          </w:p>
          <w:p w14:paraId="6AD6C5BC"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2</w:t>
            </w:r>
          </w:p>
        </w:tc>
        <w:tc>
          <w:tcPr>
            <w:tcW w:w="1591" w:type="dxa"/>
            <w:tcBorders>
              <w:top w:val="single" w:sz="4" w:space="0" w:color="auto"/>
              <w:left w:val="single" w:sz="4" w:space="0" w:color="auto"/>
              <w:bottom w:val="single" w:sz="4" w:space="0" w:color="auto"/>
              <w:right w:val="single" w:sz="4" w:space="0" w:color="auto"/>
            </w:tcBorders>
          </w:tcPr>
          <w:p w14:paraId="4C6CA91E" w14:textId="77777777" w:rsidR="003C4FF0" w:rsidRPr="003C4FF0" w:rsidRDefault="003C4FF0" w:rsidP="003C4FF0">
            <w:pPr>
              <w:suppressAutoHyphens/>
              <w:snapToGrid w:val="0"/>
              <w:spacing w:line="276" w:lineRule="auto"/>
              <w:jc w:val="center"/>
              <w:rPr>
                <w:bCs/>
                <w:sz w:val="20"/>
                <w:szCs w:val="20"/>
                <w:lang w:eastAsia="ar-SA"/>
              </w:rPr>
            </w:pPr>
          </w:p>
          <w:p w14:paraId="7FA0CC6B"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15093,14</w:t>
            </w:r>
          </w:p>
        </w:tc>
      </w:tr>
      <w:tr w:rsidR="003C4FF0" w:rsidRPr="003C4FF0" w14:paraId="4439C55C" w14:textId="77777777" w:rsidTr="003D37EC">
        <w:trPr>
          <w:trHeight w:val="956"/>
        </w:trPr>
        <w:tc>
          <w:tcPr>
            <w:tcW w:w="594" w:type="dxa"/>
            <w:tcBorders>
              <w:top w:val="single" w:sz="4" w:space="0" w:color="auto"/>
              <w:left w:val="single" w:sz="4" w:space="0" w:color="auto"/>
              <w:bottom w:val="single" w:sz="4" w:space="0" w:color="auto"/>
              <w:right w:val="single" w:sz="4" w:space="0" w:color="auto"/>
            </w:tcBorders>
            <w:hideMark/>
          </w:tcPr>
          <w:p w14:paraId="660A21FC"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3</w:t>
            </w:r>
          </w:p>
        </w:tc>
        <w:tc>
          <w:tcPr>
            <w:tcW w:w="3545" w:type="dxa"/>
            <w:tcBorders>
              <w:top w:val="single" w:sz="4" w:space="0" w:color="auto"/>
              <w:left w:val="single" w:sz="4" w:space="0" w:color="auto"/>
              <w:bottom w:val="single" w:sz="4" w:space="0" w:color="auto"/>
              <w:right w:val="single" w:sz="4" w:space="0" w:color="auto"/>
            </w:tcBorders>
            <w:hideMark/>
          </w:tcPr>
          <w:p w14:paraId="2DC6BFC7"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 xml:space="preserve">Администрация Булатовского сельсовета Куйбышевского района Новосибирской области </w:t>
            </w:r>
          </w:p>
          <w:p w14:paraId="3CB7F91B"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(по согласованию)</w:t>
            </w:r>
          </w:p>
        </w:tc>
        <w:tc>
          <w:tcPr>
            <w:tcW w:w="2765" w:type="dxa"/>
            <w:tcBorders>
              <w:top w:val="single" w:sz="4" w:space="0" w:color="auto"/>
              <w:left w:val="single" w:sz="4" w:space="0" w:color="auto"/>
              <w:bottom w:val="single" w:sz="4" w:space="0" w:color="auto"/>
              <w:right w:val="single" w:sz="4" w:space="0" w:color="auto"/>
            </w:tcBorders>
            <w:hideMark/>
          </w:tcPr>
          <w:p w14:paraId="78DC430B" w14:textId="77777777" w:rsidR="003C4FF0" w:rsidRPr="003C4FF0" w:rsidRDefault="003C4FF0" w:rsidP="003C4FF0">
            <w:pPr>
              <w:suppressAutoHyphens/>
              <w:snapToGrid w:val="0"/>
              <w:spacing w:line="276" w:lineRule="auto"/>
              <w:rPr>
                <w:bCs/>
                <w:sz w:val="20"/>
                <w:szCs w:val="20"/>
                <w:lang w:eastAsia="ar-SA"/>
              </w:rPr>
            </w:pPr>
            <w:r w:rsidRPr="003C4FF0">
              <w:rPr>
                <w:bCs/>
                <w:sz w:val="20"/>
                <w:szCs w:val="20"/>
                <w:lang w:eastAsia="ar-SA"/>
              </w:rPr>
              <w:t>Благоустройство, озеленение территорий улиц, поселений и пр. (подсобные работы)</w:t>
            </w:r>
          </w:p>
        </w:tc>
        <w:tc>
          <w:tcPr>
            <w:tcW w:w="1622" w:type="dxa"/>
            <w:tcBorders>
              <w:top w:val="single" w:sz="4" w:space="0" w:color="auto"/>
              <w:left w:val="single" w:sz="4" w:space="0" w:color="auto"/>
              <w:bottom w:val="single" w:sz="4" w:space="0" w:color="auto"/>
              <w:right w:val="single" w:sz="4" w:space="0" w:color="auto"/>
            </w:tcBorders>
          </w:tcPr>
          <w:p w14:paraId="3504ECB7" w14:textId="77777777" w:rsidR="003C4FF0" w:rsidRPr="003C4FF0" w:rsidRDefault="003C4FF0" w:rsidP="003C4FF0">
            <w:pPr>
              <w:suppressAutoHyphens/>
              <w:snapToGrid w:val="0"/>
              <w:spacing w:line="276" w:lineRule="auto"/>
              <w:jc w:val="center"/>
              <w:rPr>
                <w:bCs/>
                <w:sz w:val="20"/>
                <w:szCs w:val="20"/>
                <w:lang w:eastAsia="ar-SA"/>
              </w:rPr>
            </w:pPr>
          </w:p>
          <w:p w14:paraId="18F9FBBA"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2</w:t>
            </w:r>
          </w:p>
        </w:tc>
        <w:tc>
          <w:tcPr>
            <w:tcW w:w="1591" w:type="dxa"/>
            <w:tcBorders>
              <w:top w:val="single" w:sz="4" w:space="0" w:color="auto"/>
              <w:left w:val="single" w:sz="4" w:space="0" w:color="auto"/>
              <w:bottom w:val="single" w:sz="4" w:space="0" w:color="auto"/>
              <w:right w:val="single" w:sz="4" w:space="0" w:color="auto"/>
            </w:tcBorders>
          </w:tcPr>
          <w:p w14:paraId="493AE0D7" w14:textId="77777777" w:rsidR="003C4FF0" w:rsidRPr="003C4FF0" w:rsidRDefault="003C4FF0" w:rsidP="003C4FF0">
            <w:pPr>
              <w:suppressAutoHyphens/>
              <w:snapToGrid w:val="0"/>
              <w:spacing w:line="276" w:lineRule="auto"/>
              <w:jc w:val="center"/>
              <w:rPr>
                <w:bCs/>
                <w:sz w:val="20"/>
                <w:szCs w:val="20"/>
                <w:lang w:eastAsia="ar-SA"/>
              </w:rPr>
            </w:pPr>
          </w:p>
          <w:p w14:paraId="72D082E0"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15093,14</w:t>
            </w:r>
          </w:p>
        </w:tc>
      </w:tr>
      <w:tr w:rsidR="003C4FF0" w:rsidRPr="003C4FF0" w14:paraId="14BA7F88" w14:textId="77777777" w:rsidTr="003D37EC">
        <w:tc>
          <w:tcPr>
            <w:tcW w:w="594" w:type="dxa"/>
            <w:tcBorders>
              <w:top w:val="single" w:sz="4" w:space="0" w:color="auto"/>
              <w:left w:val="single" w:sz="4" w:space="0" w:color="auto"/>
              <w:bottom w:val="single" w:sz="4" w:space="0" w:color="auto"/>
              <w:right w:val="single" w:sz="4" w:space="0" w:color="auto"/>
            </w:tcBorders>
            <w:hideMark/>
          </w:tcPr>
          <w:p w14:paraId="7755292B"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4</w:t>
            </w:r>
          </w:p>
        </w:tc>
        <w:tc>
          <w:tcPr>
            <w:tcW w:w="3545" w:type="dxa"/>
            <w:tcBorders>
              <w:top w:val="single" w:sz="4" w:space="0" w:color="auto"/>
              <w:left w:val="single" w:sz="4" w:space="0" w:color="auto"/>
              <w:bottom w:val="single" w:sz="4" w:space="0" w:color="auto"/>
              <w:right w:val="single" w:sz="4" w:space="0" w:color="auto"/>
            </w:tcBorders>
            <w:hideMark/>
          </w:tcPr>
          <w:p w14:paraId="19195328"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 xml:space="preserve">Администрация Веснянского сельсовета Куйбышевского района </w:t>
            </w:r>
            <w:r w:rsidRPr="003C4FF0">
              <w:rPr>
                <w:bCs/>
                <w:sz w:val="20"/>
                <w:szCs w:val="20"/>
                <w:lang w:eastAsia="ar-SA"/>
              </w:rPr>
              <w:lastRenderedPageBreak/>
              <w:t xml:space="preserve">Новосибирской области </w:t>
            </w:r>
          </w:p>
          <w:p w14:paraId="7B97D4CF"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(по согласованию)</w:t>
            </w:r>
          </w:p>
        </w:tc>
        <w:tc>
          <w:tcPr>
            <w:tcW w:w="2765" w:type="dxa"/>
            <w:tcBorders>
              <w:top w:val="single" w:sz="4" w:space="0" w:color="auto"/>
              <w:left w:val="single" w:sz="4" w:space="0" w:color="auto"/>
              <w:bottom w:val="single" w:sz="4" w:space="0" w:color="auto"/>
              <w:right w:val="single" w:sz="4" w:space="0" w:color="auto"/>
            </w:tcBorders>
            <w:hideMark/>
          </w:tcPr>
          <w:p w14:paraId="0ACBFAA5" w14:textId="77777777" w:rsidR="003C4FF0" w:rsidRPr="003C4FF0" w:rsidRDefault="003C4FF0" w:rsidP="003C4FF0">
            <w:pPr>
              <w:suppressAutoHyphens/>
              <w:snapToGrid w:val="0"/>
              <w:spacing w:line="276" w:lineRule="auto"/>
              <w:rPr>
                <w:bCs/>
                <w:sz w:val="20"/>
                <w:szCs w:val="20"/>
                <w:lang w:eastAsia="ar-SA"/>
              </w:rPr>
            </w:pPr>
            <w:r w:rsidRPr="003C4FF0">
              <w:rPr>
                <w:bCs/>
                <w:sz w:val="20"/>
                <w:szCs w:val="20"/>
                <w:lang w:eastAsia="ar-SA"/>
              </w:rPr>
              <w:lastRenderedPageBreak/>
              <w:t xml:space="preserve">Благоустройство, озеленение территорий улиц, поселений </w:t>
            </w:r>
            <w:r w:rsidRPr="003C4FF0">
              <w:rPr>
                <w:bCs/>
                <w:sz w:val="20"/>
                <w:szCs w:val="20"/>
                <w:lang w:eastAsia="ar-SA"/>
              </w:rPr>
              <w:lastRenderedPageBreak/>
              <w:t>и пр. (подсобные работы)</w:t>
            </w:r>
          </w:p>
        </w:tc>
        <w:tc>
          <w:tcPr>
            <w:tcW w:w="1622" w:type="dxa"/>
            <w:tcBorders>
              <w:top w:val="single" w:sz="4" w:space="0" w:color="auto"/>
              <w:left w:val="single" w:sz="4" w:space="0" w:color="auto"/>
              <w:bottom w:val="single" w:sz="4" w:space="0" w:color="auto"/>
              <w:right w:val="single" w:sz="4" w:space="0" w:color="auto"/>
            </w:tcBorders>
          </w:tcPr>
          <w:p w14:paraId="4E5B3FB7" w14:textId="77777777" w:rsidR="003C4FF0" w:rsidRPr="003C4FF0" w:rsidRDefault="003C4FF0" w:rsidP="003C4FF0">
            <w:pPr>
              <w:suppressAutoHyphens/>
              <w:snapToGrid w:val="0"/>
              <w:spacing w:line="276" w:lineRule="auto"/>
              <w:jc w:val="center"/>
              <w:rPr>
                <w:bCs/>
                <w:sz w:val="20"/>
                <w:szCs w:val="20"/>
                <w:lang w:eastAsia="ar-SA"/>
              </w:rPr>
            </w:pPr>
          </w:p>
          <w:p w14:paraId="1DA83D07"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3</w:t>
            </w:r>
          </w:p>
        </w:tc>
        <w:tc>
          <w:tcPr>
            <w:tcW w:w="1591" w:type="dxa"/>
            <w:tcBorders>
              <w:top w:val="single" w:sz="4" w:space="0" w:color="auto"/>
              <w:left w:val="single" w:sz="4" w:space="0" w:color="auto"/>
              <w:bottom w:val="single" w:sz="4" w:space="0" w:color="auto"/>
              <w:right w:val="single" w:sz="4" w:space="0" w:color="auto"/>
            </w:tcBorders>
          </w:tcPr>
          <w:p w14:paraId="5A39FE72" w14:textId="77777777" w:rsidR="003C4FF0" w:rsidRPr="003C4FF0" w:rsidRDefault="003C4FF0" w:rsidP="003C4FF0">
            <w:pPr>
              <w:suppressAutoHyphens/>
              <w:snapToGrid w:val="0"/>
              <w:spacing w:line="276" w:lineRule="auto"/>
              <w:jc w:val="center"/>
              <w:rPr>
                <w:bCs/>
                <w:sz w:val="20"/>
                <w:szCs w:val="20"/>
                <w:lang w:eastAsia="ar-SA"/>
              </w:rPr>
            </w:pPr>
          </w:p>
          <w:p w14:paraId="7DE3517F"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22639,71</w:t>
            </w:r>
          </w:p>
        </w:tc>
      </w:tr>
      <w:tr w:rsidR="003C4FF0" w:rsidRPr="003C4FF0" w14:paraId="12F3CE9D" w14:textId="77777777" w:rsidTr="003D37EC">
        <w:tc>
          <w:tcPr>
            <w:tcW w:w="594" w:type="dxa"/>
            <w:tcBorders>
              <w:top w:val="single" w:sz="4" w:space="0" w:color="auto"/>
              <w:left w:val="single" w:sz="4" w:space="0" w:color="auto"/>
              <w:bottom w:val="single" w:sz="4" w:space="0" w:color="auto"/>
              <w:right w:val="single" w:sz="4" w:space="0" w:color="auto"/>
            </w:tcBorders>
            <w:hideMark/>
          </w:tcPr>
          <w:p w14:paraId="51BB4AC3"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5</w:t>
            </w:r>
          </w:p>
        </w:tc>
        <w:tc>
          <w:tcPr>
            <w:tcW w:w="3545" w:type="dxa"/>
            <w:tcBorders>
              <w:top w:val="single" w:sz="4" w:space="0" w:color="auto"/>
              <w:left w:val="single" w:sz="4" w:space="0" w:color="auto"/>
              <w:bottom w:val="single" w:sz="4" w:space="0" w:color="auto"/>
              <w:right w:val="single" w:sz="4" w:space="0" w:color="auto"/>
            </w:tcBorders>
            <w:hideMark/>
          </w:tcPr>
          <w:p w14:paraId="19300A30"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 xml:space="preserve">Администрация Зоновского сельсовета Куйбышевского района Новосибирской области </w:t>
            </w:r>
          </w:p>
          <w:p w14:paraId="630383C4"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(по согласованию)</w:t>
            </w:r>
          </w:p>
        </w:tc>
        <w:tc>
          <w:tcPr>
            <w:tcW w:w="2765" w:type="dxa"/>
            <w:tcBorders>
              <w:top w:val="single" w:sz="4" w:space="0" w:color="auto"/>
              <w:left w:val="single" w:sz="4" w:space="0" w:color="auto"/>
              <w:bottom w:val="single" w:sz="4" w:space="0" w:color="auto"/>
              <w:right w:val="single" w:sz="4" w:space="0" w:color="auto"/>
            </w:tcBorders>
            <w:hideMark/>
          </w:tcPr>
          <w:p w14:paraId="18E2D61D" w14:textId="77777777" w:rsidR="003C4FF0" w:rsidRPr="003C4FF0" w:rsidRDefault="003C4FF0" w:rsidP="003C4FF0">
            <w:pPr>
              <w:suppressAutoHyphens/>
              <w:snapToGrid w:val="0"/>
              <w:spacing w:line="276" w:lineRule="auto"/>
              <w:rPr>
                <w:bCs/>
                <w:sz w:val="20"/>
                <w:szCs w:val="20"/>
                <w:lang w:eastAsia="ar-SA"/>
              </w:rPr>
            </w:pPr>
            <w:r w:rsidRPr="003C4FF0">
              <w:rPr>
                <w:bCs/>
                <w:sz w:val="20"/>
                <w:szCs w:val="20"/>
                <w:lang w:eastAsia="ar-SA"/>
              </w:rPr>
              <w:t>Благоустройство, озеленение территорий улиц, поселений и пр. (подсобные работы)</w:t>
            </w:r>
          </w:p>
        </w:tc>
        <w:tc>
          <w:tcPr>
            <w:tcW w:w="1622" w:type="dxa"/>
            <w:tcBorders>
              <w:top w:val="single" w:sz="4" w:space="0" w:color="auto"/>
              <w:left w:val="single" w:sz="4" w:space="0" w:color="auto"/>
              <w:bottom w:val="single" w:sz="4" w:space="0" w:color="auto"/>
              <w:right w:val="single" w:sz="4" w:space="0" w:color="auto"/>
            </w:tcBorders>
          </w:tcPr>
          <w:p w14:paraId="513CDD31" w14:textId="77777777" w:rsidR="003C4FF0" w:rsidRPr="003C4FF0" w:rsidRDefault="003C4FF0" w:rsidP="003C4FF0">
            <w:pPr>
              <w:suppressAutoHyphens/>
              <w:snapToGrid w:val="0"/>
              <w:spacing w:line="276" w:lineRule="auto"/>
              <w:jc w:val="center"/>
              <w:rPr>
                <w:bCs/>
                <w:sz w:val="20"/>
                <w:szCs w:val="20"/>
                <w:lang w:eastAsia="ar-SA"/>
              </w:rPr>
            </w:pPr>
          </w:p>
          <w:p w14:paraId="26FE85A8"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3</w:t>
            </w:r>
          </w:p>
        </w:tc>
        <w:tc>
          <w:tcPr>
            <w:tcW w:w="1591" w:type="dxa"/>
            <w:tcBorders>
              <w:top w:val="single" w:sz="4" w:space="0" w:color="auto"/>
              <w:left w:val="single" w:sz="4" w:space="0" w:color="auto"/>
              <w:bottom w:val="single" w:sz="4" w:space="0" w:color="auto"/>
              <w:right w:val="single" w:sz="4" w:space="0" w:color="auto"/>
            </w:tcBorders>
          </w:tcPr>
          <w:p w14:paraId="0D5A443E" w14:textId="77777777" w:rsidR="003C4FF0" w:rsidRPr="003C4FF0" w:rsidRDefault="003C4FF0" w:rsidP="003C4FF0">
            <w:pPr>
              <w:suppressAutoHyphens/>
              <w:snapToGrid w:val="0"/>
              <w:spacing w:line="276" w:lineRule="auto"/>
              <w:jc w:val="center"/>
              <w:rPr>
                <w:bCs/>
                <w:sz w:val="20"/>
                <w:szCs w:val="20"/>
                <w:lang w:eastAsia="ar-SA"/>
              </w:rPr>
            </w:pPr>
          </w:p>
          <w:p w14:paraId="5AF8B991"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22639,71</w:t>
            </w:r>
          </w:p>
        </w:tc>
      </w:tr>
      <w:tr w:rsidR="003C4FF0" w:rsidRPr="003C4FF0" w14:paraId="64DC6A88" w14:textId="77777777" w:rsidTr="003D37EC">
        <w:tc>
          <w:tcPr>
            <w:tcW w:w="594" w:type="dxa"/>
            <w:tcBorders>
              <w:top w:val="single" w:sz="4" w:space="0" w:color="auto"/>
              <w:left w:val="single" w:sz="4" w:space="0" w:color="auto"/>
              <w:bottom w:val="single" w:sz="4" w:space="0" w:color="auto"/>
              <w:right w:val="single" w:sz="4" w:space="0" w:color="auto"/>
            </w:tcBorders>
            <w:hideMark/>
          </w:tcPr>
          <w:p w14:paraId="2E4A15D5"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6</w:t>
            </w:r>
          </w:p>
        </w:tc>
        <w:tc>
          <w:tcPr>
            <w:tcW w:w="3545" w:type="dxa"/>
            <w:tcBorders>
              <w:top w:val="single" w:sz="4" w:space="0" w:color="auto"/>
              <w:left w:val="single" w:sz="4" w:space="0" w:color="auto"/>
              <w:bottom w:val="single" w:sz="4" w:space="0" w:color="auto"/>
              <w:right w:val="single" w:sz="4" w:space="0" w:color="auto"/>
            </w:tcBorders>
            <w:hideMark/>
          </w:tcPr>
          <w:p w14:paraId="6B345A14"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 xml:space="preserve">Администрация Куйбышевского сельсовета Куйбышевского района Новосибирской области  </w:t>
            </w:r>
          </w:p>
          <w:p w14:paraId="527098F7"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(по согласованию)</w:t>
            </w:r>
          </w:p>
        </w:tc>
        <w:tc>
          <w:tcPr>
            <w:tcW w:w="2765" w:type="dxa"/>
            <w:tcBorders>
              <w:top w:val="single" w:sz="4" w:space="0" w:color="auto"/>
              <w:left w:val="single" w:sz="4" w:space="0" w:color="auto"/>
              <w:bottom w:val="single" w:sz="4" w:space="0" w:color="auto"/>
              <w:right w:val="single" w:sz="4" w:space="0" w:color="auto"/>
            </w:tcBorders>
            <w:hideMark/>
          </w:tcPr>
          <w:p w14:paraId="44A9248E" w14:textId="77777777" w:rsidR="003C4FF0" w:rsidRPr="003C4FF0" w:rsidRDefault="003C4FF0" w:rsidP="003C4FF0">
            <w:pPr>
              <w:suppressAutoHyphens/>
              <w:snapToGrid w:val="0"/>
              <w:spacing w:line="276" w:lineRule="auto"/>
              <w:rPr>
                <w:bCs/>
                <w:sz w:val="20"/>
                <w:szCs w:val="20"/>
                <w:lang w:eastAsia="ar-SA"/>
              </w:rPr>
            </w:pPr>
            <w:r w:rsidRPr="003C4FF0">
              <w:rPr>
                <w:bCs/>
                <w:sz w:val="20"/>
                <w:szCs w:val="20"/>
                <w:lang w:eastAsia="ar-SA"/>
              </w:rPr>
              <w:t>Благоустройство, озеленение территорий улиц, поселений и пр. (подсобные работы)</w:t>
            </w:r>
          </w:p>
        </w:tc>
        <w:tc>
          <w:tcPr>
            <w:tcW w:w="1622" w:type="dxa"/>
            <w:tcBorders>
              <w:top w:val="single" w:sz="4" w:space="0" w:color="auto"/>
              <w:left w:val="single" w:sz="4" w:space="0" w:color="auto"/>
              <w:bottom w:val="single" w:sz="4" w:space="0" w:color="auto"/>
              <w:right w:val="single" w:sz="4" w:space="0" w:color="auto"/>
            </w:tcBorders>
          </w:tcPr>
          <w:p w14:paraId="27EC39D9" w14:textId="77777777" w:rsidR="003C4FF0" w:rsidRPr="003C4FF0" w:rsidRDefault="003C4FF0" w:rsidP="003C4FF0">
            <w:pPr>
              <w:suppressAutoHyphens/>
              <w:snapToGrid w:val="0"/>
              <w:spacing w:line="276" w:lineRule="auto"/>
              <w:jc w:val="center"/>
              <w:rPr>
                <w:bCs/>
                <w:sz w:val="20"/>
                <w:szCs w:val="20"/>
                <w:lang w:eastAsia="ar-SA"/>
              </w:rPr>
            </w:pPr>
          </w:p>
          <w:p w14:paraId="2C7400A4"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3</w:t>
            </w:r>
          </w:p>
        </w:tc>
        <w:tc>
          <w:tcPr>
            <w:tcW w:w="1591" w:type="dxa"/>
            <w:tcBorders>
              <w:top w:val="single" w:sz="4" w:space="0" w:color="auto"/>
              <w:left w:val="single" w:sz="4" w:space="0" w:color="auto"/>
              <w:bottom w:val="single" w:sz="4" w:space="0" w:color="auto"/>
              <w:right w:val="single" w:sz="4" w:space="0" w:color="auto"/>
            </w:tcBorders>
          </w:tcPr>
          <w:p w14:paraId="79496000" w14:textId="77777777" w:rsidR="003C4FF0" w:rsidRPr="003C4FF0" w:rsidRDefault="003C4FF0" w:rsidP="003C4FF0">
            <w:pPr>
              <w:suppressAutoHyphens/>
              <w:snapToGrid w:val="0"/>
              <w:spacing w:line="276" w:lineRule="auto"/>
              <w:jc w:val="center"/>
              <w:rPr>
                <w:bCs/>
                <w:sz w:val="20"/>
                <w:szCs w:val="20"/>
                <w:lang w:eastAsia="ar-SA"/>
              </w:rPr>
            </w:pPr>
          </w:p>
          <w:p w14:paraId="0EF4EAB2"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22639,71</w:t>
            </w:r>
          </w:p>
        </w:tc>
      </w:tr>
      <w:tr w:rsidR="003C4FF0" w:rsidRPr="003C4FF0" w14:paraId="4305FC96" w14:textId="77777777" w:rsidTr="003D37EC">
        <w:tc>
          <w:tcPr>
            <w:tcW w:w="594" w:type="dxa"/>
            <w:tcBorders>
              <w:top w:val="single" w:sz="4" w:space="0" w:color="auto"/>
              <w:left w:val="single" w:sz="4" w:space="0" w:color="auto"/>
              <w:bottom w:val="single" w:sz="4" w:space="0" w:color="auto"/>
              <w:right w:val="single" w:sz="4" w:space="0" w:color="auto"/>
            </w:tcBorders>
            <w:hideMark/>
          </w:tcPr>
          <w:p w14:paraId="76EFC243"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7</w:t>
            </w:r>
          </w:p>
        </w:tc>
        <w:tc>
          <w:tcPr>
            <w:tcW w:w="3545" w:type="dxa"/>
            <w:tcBorders>
              <w:top w:val="single" w:sz="4" w:space="0" w:color="auto"/>
              <w:left w:val="single" w:sz="4" w:space="0" w:color="auto"/>
              <w:bottom w:val="single" w:sz="4" w:space="0" w:color="auto"/>
              <w:right w:val="single" w:sz="4" w:space="0" w:color="auto"/>
            </w:tcBorders>
            <w:hideMark/>
          </w:tcPr>
          <w:p w14:paraId="66FC82E4"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 xml:space="preserve">Администрация Михайловского сельсовета Куйбышевского района Новосибирской области  </w:t>
            </w:r>
          </w:p>
          <w:p w14:paraId="00365D18"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(по согласованию)</w:t>
            </w:r>
          </w:p>
        </w:tc>
        <w:tc>
          <w:tcPr>
            <w:tcW w:w="2765" w:type="dxa"/>
            <w:tcBorders>
              <w:top w:val="single" w:sz="4" w:space="0" w:color="auto"/>
              <w:left w:val="single" w:sz="4" w:space="0" w:color="auto"/>
              <w:bottom w:val="single" w:sz="4" w:space="0" w:color="auto"/>
              <w:right w:val="single" w:sz="4" w:space="0" w:color="auto"/>
            </w:tcBorders>
            <w:hideMark/>
          </w:tcPr>
          <w:p w14:paraId="409E0349" w14:textId="77777777" w:rsidR="003C4FF0" w:rsidRPr="003C4FF0" w:rsidRDefault="003C4FF0" w:rsidP="003C4FF0">
            <w:pPr>
              <w:suppressAutoHyphens/>
              <w:snapToGrid w:val="0"/>
              <w:spacing w:line="276" w:lineRule="auto"/>
              <w:rPr>
                <w:bCs/>
                <w:sz w:val="20"/>
                <w:szCs w:val="20"/>
                <w:lang w:eastAsia="ar-SA"/>
              </w:rPr>
            </w:pPr>
            <w:r w:rsidRPr="003C4FF0">
              <w:rPr>
                <w:bCs/>
                <w:sz w:val="20"/>
                <w:szCs w:val="20"/>
                <w:lang w:eastAsia="ar-SA"/>
              </w:rPr>
              <w:t>Благоустройство, озеленение территорий улиц, поселений и пр. (подсобные работы)</w:t>
            </w:r>
          </w:p>
        </w:tc>
        <w:tc>
          <w:tcPr>
            <w:tcW w:w="1622" w:type="dxa"/>
            <w:tcBorders>
              <w:top w:val="single" w:sz="4" w:space="0" w:color="auto"/>
              <w:left w:val="single" w:sz="4" w:space="0" w:color="auto"/>
              <w:bottom w:val="single" w:sz="4" w:space="0" w:color="auto"/>
              <w:right w:val="single" w:sz="4" w:space="0" w:color="auto"/>
            </w:tcBorders>
          </w:tcPr>
          <w:p w14:paraId="08F0EFC0" w14:textId="77777777" w:rsidR="003C4FF0" w:rsidRPr="003C4FF0" w:rsidRDefault="003C4FF0" w:rsidP="003C4FF0">
            <w:pPr>
              <w:suppressAutoHyphens/>
              <w:snapToGrid w:val="0"/>
              <w:spacing w:line="276" w:lineRule="auto"/>
              <w:jc w:val="center"/>
              <w:rPr>
                <w:bCs/>
                <w:sz w:val="20"/>
                <w:szCs w:val="20"/>
                <w:lang w:eastAsia="ar-SA"/>
              </w:rPr>
            </w:pPr>
          </w:p>
          <w:p w14:paraId="1E2A4DA7"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3</w:t>
            </w:r>
          </w:p>
        </w:tc>
        <w:tc>
          <w:tcPr>
            <w:tcW w:w="1591" w:type="dxa"/>
            <w:tcBorders>
              <w:top w:val="single" w:sz="4" w:space="0" w:color="auto"/>
              <w:left w:val="single" w:sz="4" w:space="0" w:color="auto"/>
              <w:bottom w:val="single" w:sz="4" w:space="0" w:color="auto"/>
              <w:right w:val="single" w:sz="4" w:space="0" w:color="auto"/>
            </w:tcBorders>
          </w:tcPr>
          <w:p w14:paraId="57F1BC49" w14:textId="77777777" w:rsidR="003C4FF0" w:rsidRPr="003C4FF0" w:rsidRDefault="003C4FF0" w:rsidP="003C4FF0">
            <w:pPr>
              <w:suppressAutoHyphens/>
              <w:snapToGrid w:val="0"/>
              <w:spacing w:line="276" w:lineRule="auto"/>
              <w:jc w:val="center"/>
              <w:rPr>
                <w:bCs/>
                <w:sz w:val="20"/>
                <w:szCs w:val="20"/>
                <w:lang w:eastAsia="ar-SA"/>
              </w:rPr>
            </w:pPr>
          </w:p>
          <w:p w14:paraId="6FD11455"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22639,71</w:t>
            </w:r>
          </w:p>
        </w:tc>
      </w:tr>
      <w:tr w:rsidR="003C4FF0" w:rsidRPr="003C4FF0" w14:paraId="7EABF80B" w14:textId="77777777" w:rsidTr="003D37EC">
        <w:tc>
          <w:tcPr>
            <w:tcW w:w="594" w:type="dxa"/>
            <w:tcBorders>
              <w:top w:val="single" w:sz="4" w:space="0" w:color="auto"/>
              <w:left w:val="single" w:sz="4" w:space="0" w:color="auto"/>
              <w:bottom w:val="single" w:sz="4" w:space="0" w:color="auto"/>
              <w:right w:val="single" w:sz="4" w:space="0" w:color="auto"/>
            </w:tcBorders>
            <w:hideMark/>
          </w:tcPr>
          <w:p w14:paraId="57B7DC22"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8</w:t>
            </w:r>
          </w:p>
        </w:tc>
        <w:tc>
          <w:tcPr>
            <w:tcW w:w="3545" w:type="dxa"/>
            <w:tcBorders>
              <w:top w:val="single" w:sz="4" w:space="0" w:color="auto"/>
              <w:left w:val="single" w:sz="4" w:space="0" w:color="auto"/>
              <w:bottom w:val="single" w:sz="4" w:space="0" w:color="auto"/>
              <w:right w:val="single" w:sz="4" w:space="0" w:color="auto"/>
            </w:tcBorders>
            <w:hideMark/>
          </w:tcPr>
          <w:p w14:paraId="4384F5CB"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 xml:space="preserve">Администрация Новоичинского сельсовета Куйбышевского района Новосибирской области  </w:t>
            </w:r>
          </w:p>
          <w:p w14:paraId="5ED646BC"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(по согласованию)</w:t>
            </w:r>
          </w:p>
        </w:tc>
        <w:tc>
          <w:tcPr>
            <w:tcW w:w="2765" w:type="dxa"/>
            <w:tcBorders>
              <w:top w:val="single" w:sz="4" w:space="0" w:color="auto"/>
              <w:left w:val="single" w:sz="4" w:space="0" w:color="auto"/>
              <w:bottom w:val="single" w:sz="4" w:space="0" w:color="auto"/>
              <w:right w:val="single" w:sz="4" w:space="0" w:color="auto"/>
            </w:tcBorders>
            <w:hideMark/>
          </w:tcPr>
          <w:p w14:paraId="5D6479E7" w14:textId="77777777" w:rsidR="003C4FF0" w:rsidRPr="003C4FF0" w:rsidRDefault="003C4FF0" w:rsidP="003C4FF0">
            <w:pPr>
              <w:suppressAutoHyphens/>
              <w:snapToGrid w:val="0"/>
              <w:spacing w:line="276" w:lineRule="auto"/>
              <w:rPr>
                <w:bCs/>
                <w:sz w:val="20"/>
                <w:szCs w:val="20"/>
                <w:lang w:eastAsia="ar-SA"/>
              </w:rPr>
            </w:pPr>
            <w:r w:rsidRPr="003C4FF0">
              <w:rPr>
                <w:bCs/>
                <w:sz w:val="20"/>
                <w:szCs w:val="20"/>
                <w:lang w:eastAsia="ar-SA"/>
              </w:rPr>
              <w:t>Благоустройство, озеленение территорий улиц, поселений и пр. (подсобные работы)</w:t>
            </w:r>
          </w:p>
        </w:tc>
        <w:tc>
          <w:tcPr>
            <w:tcW w:w="1622" w:type="dxa"/>
            <w:tcBorders>
              <w:top w:val="single" w:sz="4" w:space="0" w:color="auto"/>
              <w:left w:val="single" w:sz="4" w:space="0" w:color="auto"/>
              <w:bottom w:val="single" w:sz="4" w:space="0" w:color="auto"/>
              <w:right w:val="single" w:sz="4" w:space="0" w:color="auto"/>
            </w:tcBorders>
            <w:hideMark/>
          </w:tcPr>
          <w:p w14:paraId="72A58A6D"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1</w:t>
            </w:r>
          </w:p>
        </w:tc>
        <w:tc>
          <w:tcPr>
            <w:tcW w:w="1591" w:type="dxa"/>
            <w:tcBorders>
              <w:top w:val="single" w:sz="4" w:space="0" w:color="auto"/>
              <w:left w:val="single" w:sz="4" w:space="0" w:color="auto"/>
              <w:bottom w:val="single" w:sz="4" w:space="0" w:color="auto"/>
              <w:right w:val="single" w:sz="4" w:space="0" w:color="auto"/>
            </w:tcBorders>
            <w:hideMark/>
          </w:tcPr>
          <w:p w14:paraId="53BC6CEF"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13366,02</w:t>
            </w:r>
          </w:p>
        </w:tc>
      </w:tr>
      <w:tr w:rsidR="003C4FF0" w:rsidRPr="003C4FF0" w14:paraId="5F67F7DD" w14:textId="77777777" w:rsidTr="003D37EC">
        <w:tc>
          <w:tcPr>
            <w:tcW w:w="594" w:type="dxa"/>
            <w:tcBorders>
              <w:top w:val="single" w:sz="4" w:space="0" w:color="auto"/>
              <w:left w:val="single" w:sz="4" w:space="0" w:color="auto"/>
              <w:bottom w:val="single" w:sz="4" w:space="0" w:color="auto"/>
              <w:right w:val="single" w:sz="4" w:space="0" w:color="auto"/>
            </w:tcBorders>
            <w:hideMark/>
          </w:tcPr>
          <w:p w14:paraId="2657BB6E"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9</w:t>
            </w:r>
          </w:p>
        </w:tc>
        <w:tc>
          <w:tcPr>
            <w:tcW w:w="3545" w:type="dxa"/>
            <w:tcBorders>
              <w:top w:val="single" w:sz="4" w:space="0" w:color="auto"/>
              <w:left w:val="single" w:sz="4" w:space="0" w:color="auto"/>
              <w:bottom w:val="single" w:sz="4" w:space="0" w:color="auto"/>
              <w:right w:val="single" w:sz="4" w:space="0" w:color="auto"/>
            </w:tcBorders>
            <w:hideMark/>
          </w:tcPr>
          <w:p w14:paraId="0EBE2123"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 xml:space="preserve">Администрация Октябрьского  сельсовета Куйбышевского района Новосибирской области  </w:t>
            </w:r>
          </w:p>
          <w:p w14:paraId="2F09FBB4"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(по согласованию)</w:t>
            </w:r>
          </w:p>
        </w:tc>
        <w:tc>
          <w:tcPr>
            <w:tcW w:w="2765" w:type="dxa"/>
            <w:tcBorders>
              <w:top w:val="single" w:sz="4" w:space="0" w:color="auto"/>
              <w:left w:val="single" w:sz="4" w:space="0" w:color="auto"/>
              <w:bottom w:val="single" w:sz="4" w:space="0" w:color="auto"/>
              <w:right w:val="single" w:sz="4" w:space="0" w:color="auto"/>
            </w:tcBorders>
            <w:hideMark/>
          </w:tcPr>
          <w:p w14:paraId="2D0A06E0" w14:textId="77777777" w:rsidR="003C4FF0" w:rsidRPr="003C4FF0" w:rsidRDefault="003C4FF0" w:rsidP="003C4FF0">
            <w:pPr>
              <w:suppressAutoHyphens/>
              <w:snapToGrid w:val="0"/>
              <w:spacing w:line="276" w:lineRule="auto"/>
              <w:rPr>
                <w:bCs/>
                <w:sz w:val="20"/>
                <w:szCs w:val="20"/>
                <w:lang w:eastAsia="ar-SA"/>
              </w:rPr>
            </w:pPr>
            <w:r w:rsidRPr="003C4FF0">
              <w:rPr>
                <w:bCs/>
                <w:sz w:val="20"/>
                <w:szCs w:val="20"/>
                <w:lang w:eastAsia="ar-SA"/>
              </w:rPr>
              <w:t>Благоустройство, озеленение территорий улиц, поселений и пр. (подсобные работы)</w:t>
            </w:r>
          </w:p>
        </w:tc>
        <w:tc>
          <w:tcPr>
            <w:tcW w:w="1622" w:type="dxa"/>
            <w:tcBorders>
              <w:top w:val="single" w:sz="4" w:space="0" w:color="auto"/>
              <w:left w:val="single" w:sz="4" w:space="0" w:color="auto"/>
              <w:bottom w:val="single" w:sz="4" w:space="0" w:color="auto"/>
              <w:right w:val="single" w:sz="4" w:space="0" w:color="auto"/>
            </w:tcBorders>
          </w:tcPr>
          <w:p w14:paraId="74B69B16" w14:textId="77777777" w:rsidR="003C4FF0" w:rsidRPr="003C4FF0" w:rsidRDefault="003C4FF0" w:rsidP="003C4FF0">
            <w:pPr>
              <w:suppressAutoHyphens/>
              <w:snapToGrid w:val="0"/>
              <w:spacing w:line="276" w:lineRule="auto"/>
              <w:jc w:val="center"/>
              <w:rPr>
                <w:bCs/>
                <w:sz w:val="20"/>
                <w:szCs w:val="20"/>
                <w:lang w:eastAsia="ar-SA"/>
              </w:rPr>
            </w:pPr>
          </w:p>
          <w:p w14:paraId="1C68816C"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2</w:t>
            </w:r>
          </w:p>
        </w:tc>
        <w:tc>
          <w:tcPr>
            <w:tcW w:w="1591" w:type="dxa"/>
            <w:tcBorders>
              <w:top w:val="single" w:sz="4" w:space="0" w:color="auto"/>
              <w:left w:val="single" w:sz="4" w:space="0" w:color="auto"/>
              <w:bottom w:val="single" w:sz="4" w:space="0" w:color="auto"/>
              <w:right w:val="single" w:sz="4" w:space="0" w:color="auto"/>
            </w:tcBorders>
          </w:tcPr>
          <w:p w14:paraId="7039CB65" w14:textId="77777777" w:rsidR="003C4FF0" w:rsidRPr="003C4FF0" w:rsidRDefault="003C4FF0" w:rsidP="003C4FF0">
            <w:pPr>
              <w:suppressAutoHyphens/>
              <w:snapToGrid w:val="0"/>
              <w:spacing w:line="276" w:lineRule="auto"/>
              <w:jc w:val="center"/>
              <w:rPr>
                <w:bCs/>
                <w:sz w:val="20"/>
                <w:szCs w:val="20"/>
                <w:lang w:eastAsia="ar-SA"/>
              </w:rPr>
            </w:pPr>
          </w:p>
          <w:p w14:paraId="743CE69D"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15093,14</w:t>
            </w:r>
          </w:p>
        </w:tc>
      </w:tr>
      <w:tr w:rsidR="003C4FF0" w:rsidRPr="003C4FF0" w14:paraId="027063F7" w14:textId="77777777" w:rsidTr="003D37EC">
        <w:tc>
          <w:tcPr>
            <w:tcW w:w="594" w:type="dxa"/>
            <w:tcBorders>
              <w:top w:val="single" w:sz="4" w:space="0" w:color="auto"/>
              <w:left w:val="single" w:sz="4" w:space="0" w:color="auto"/>
              <w:bottom w:val="single" w:sz="4" w:space="0" w:color="auto"/>
              <w:right w:val="single" w:sz="4" w:space="0" w:color="auto"/>
            </w:tcBorders>
            <w:hideMark/>
          </w:tcPr>
          <w:p w14:paraId="329CC99B"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10</w:t>
            </w:r>
          </w:p>
        </w:tc>
        <w:tc>
          <w:tcPr>
            <w:tcW w:w="3545" w:type="dxa"/>
            <w:tcBorders>
              <w:top w:val="single" w:sz="4" w:space="0" w:color="auto"/>
              <w:left w:val="single" w:sz="4" w:space="0" w:color="auto"/>
              <w:bottom w:val="single" w:sz="4" w:space="0" w:color="auto"/>
              <w:right w:val="single" w:sz="4" w:space="0" w:color="auto"/>
            </w:tcBorders>
            <w:hideMark/>
          </w:tcPr>
          <w:p w14:paraId="43EEFD80"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Муниципальное бюджетное учреждение дополнительного образования Куйбышевского района детский оздоровительно-образовательный лагерь «Незабудка»</w:t>
            </w:r>
          </w:p>
        </w:tc>
        <w:tc>
          <w:tcPr>
            <w:tcW w:w="2765" w:type="dxa"/>
            <w:tcBorders>
              <w:top w:val="single" w:sz="4" w:space="0" w:color="auto"/>
              <w:left w:val="single" w:sz="4" w:space="0" w:color="auto"/>
              <w:bottom w:val="single" w:sz="4" w:space="0" w:color="auto"/>
              <w:right w:val="single" w:sz="4" w:space="0" w:color="auto"/>
            </w:tcBorders>
            <w:hideMark/>
          </w:tcPr>
          <w:p w14:paraId="427FE833" w14:textId="77777777" w:rsidR="003C4FF0" w:rsidRPr="003C4FF0" w:rsidRDefault="003C4FF0" w:rsidP="003C4FF0">
            <w:pPr>
              <w:suppressAutoHyphens/>
              <w:snapToGrid w:val="0"/>
              <w:spacing w:line="276" w:lineRule="auto"/>
              <w:rPr>
                <w:bCs/>
                <w:sz w:val="20"/>
                <w:szCs w:val="20"/>
                <w:lang w:eastAsia="ar-SA"/>
              </w:rPr>
            </w:pPr>
            <w:r w:rsidRPr="003C4FF0">
              <w:rPr>
                <w:bCs/>
                <w:sz w:val="20"/>
                <w:szCs w:val="20"/>
                <w:lang w:eastAsia="ar-SA"/>
              </w:rPr>
              <w:t>Благоустройство, озеленение территорий улиц, поселений и пр. (подсобные работы)</w:t>
            </w:r>
          </w:p>
        </w:tc>
        <w:tc>
          <w:tcPr>
            <w:tcW w:w="1622" w:type="dxa"/>
            <w:tcBorders>
              <w:top w:val="single" w:sz="4" w:space="0" w:color="auto"/>
              <w:left w:val="single" w:sz="4" w:space="0" w:color="auto"/>
              <w:bottom w:val="single" w:sz="4" w:space="0" w:color="auto"/>
              <w:right w:val="single" w:sz="4" w:space="0" w:color="auto"/>
            </w:tcBorders>
          </w:tcPr>
          <w:p w14:paraId="3FFBB80E" w14:textId="77777777" w:rsidR="003C4FF0" w:rsidRPr="003C4FF0" w:rsidRDefault="003C4FF0" w:rsidP="003C4FF0">
            <w:pPr>
              <w:suppressAutoHyphens/>
              <w:snapToGrid w:val="0"/>
              <w:spacing w:line="276" w:lineRule="auto"/>
              <w:jc w:val="center"/>
              <w:rPr>
                <w:bCs/>
                <w:sz w:val="20"/>
                <w:szCs w:val="20"/>
                <w:lang w:eastAsia="ar-SA"/>
              </w:rPr>
            </w:pPr>
          </w:p>
          <w:p w14:paraId="36D0CE86"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5</w:t>
            </w:r>
          </w:p>
        </w:tc>
        <w:tc>
          <w:tcPr>
            <w:tcW w:w="1591" w:type="dxa"/>
            <w:tcBorders>
              <w:top w:val="single" w:sz="4" w:space="0" w:color="auto"/>
              <w:left w:val="single" w:sz="4" w:space="0" w:color="auto"/>
              <w:bottom w:val="single" w:sz="4" w:space="0" w:color="auto"/>
              <w:right w:val="single" w:sz="4" w:space="0" w:color="auto"/>
            </w:tcBorders>
          </w:tcPr>
          <w:p w14:paraId="038FB191" w14:textId="77777777" w:rsidR="003C4FF0" w:rsidRPr="003C4FF0" w:rsidRDefault="003C4FF0" w:rsidP="003C4FF0">
            <w:pPr>
              <w:suppressAutoHyphens/>
              <w:snapToGrid w:val="0"/>
              <w:spacing w:line="276" w:lineRule="auto"/>
              <w:jc w:val="center"/>
              <w:rPr>
                <w:bCs/>
                <w:sz w:val="20"/>
                <w:szCs w:val="20"/>
                <w:lang w:eastAsia="ar-SA"/>
              </w:rPr>
            </w:pPr>
          </w:p>
          <w:p w14:paraId="3A9BB4B5"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105656,01</w:t>
            </w:r>
          </w:p>
        </w:tc>
      </w:tr>
      <w:tr w:rsidR="003C4FF0" w:rsidRPr="003C4FF0" w14:paraId="4737A778" w14:textId="77777777" w:rsidTr="003D37EC">
        <w:tc>
          <w:tcPr>
            <w:tcW w:w="594" w:type="dxa"/>
            <w:tcBorders>
              <w:top w:val="single" w:sz="4" w:space="0" w:color="auto"/>
              <w:left w:val="single" w:sz="4" w:space="0" w:color="auto"/>
              <w:bottom w:val="single" w:sz="4" w:space="0" w:color="auto"/>
              <w:right w:val="single" w:sz="4" w:space="0" w:color="auto"/>
            </w:tcBorders>
          </w:tcPr>
          <w:p w14:paraId="2CB7B6E6" w14:textId="77777777" w:rsidR="003C4FF0" w:rsidRPr="003C4FF0" w:rsidRDefault="003C4FF0" w:rsidP="003C4FF0">
            <w:pPr>
              <w:suppressAutoHyphens/>
              <w:snapToGrid w:val="0"/>
              <w:spacing w:line="276" w:lineRule="auto"/>
              <w:jc w:val="center"/>
              <w:rPr>
                <w:bCs/>
                <w:sz w:val="20"/>
                <w:szCs w:val="20"/>
                <w:lang w:eastAsia="ar-SA"/>
              </w:rPr>
            </w:pPr>
          </w:p>
        </w:tc>
        <w:tc>
          <w:tcPr>
            <w:tcW w:w="3545" w:type="dxa"/>
            <w:tcBorders>
              <w:top w:val="single" w:sz="4" w:space="0" w:color="auto"/>
              <w:left w:val="single" w:sz="4" w:space="0" w:color="auto"/>
              <w:bottom w:val="single" w:sz="4" w:space="0" w:color="auto"/>
              <w:right w:val="single" w:sz="4" w:space="0" w:color="auto"/>
            </w:tcBorders>
            <w:hideMark/>
          </w:tcPr>
          <w:p w14:paraId="1EF069EE"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Всего по учреждениям</w:t>
            </w:r>
          </w:p>
        </w:tc>
        <w:tc>
          <w:tcPr>
            <w:tcW w:w="2765" w:type="dxa"/>
            <w:tcBorders>
              <w:top w:val="single" w:sz="4" w:space="0" w:color="auto"/>
              <w:left w:val="single" w:sz="4" w:space="0" w:color="auto"/>
              <w:bottom w:val="single" w:sz="4" w:space="0" w:color="auto"/>
              <w:right w:val="single" w:sz="4" w:space="0" w:color="auto"/>
            </w:tcBorders>
          </w:tcPr>
          <w:p w14:paraId="081C87D0" w14:textId="77777777" w:rsidR="003C4FF0" w:rsidRPr="003C4FF0" w:rsidRDefault="003C4FF0" w:rsidP="003C4FF0">
            <w:pPr>
              <w:suppressAutoHyphens/>
              <w:snapToGrid w:val="0"/>
              <w:spacing w:line="276" w:lineRule="auto"/>
              <w:jc w:val="center"/>
              <w:rPr>
                <w:bCs/>
                <w:sz w:val="20"/>
                <w:szCs w:val="20"/>
                <w:lang w:eastAsia="ar-SA"/>
              </w:rPr>
            </w:pPr>
          </w:p>
        </w:tc>
        <w:tc>
          <w:tcPr>
            <w:tcW w:w="1622" w:type="dxa"/>
            <w:tcBorders>
              <w:top w:val="single" w:sz="4" w:space="0" w:color="auto"/>
              <w:left w:val="single" w:sz="4" w:space="0" w:color="auto"/>
              <w:bottom w:val="single" w:sz="4" w:space="0" w:color="auto"/>
              <w:right w:val="single" w:sz="4" w:space="0" w:color="auto"/>
            </w:tcBorders>
            <w:hideMark/>
          </w:tcPr>
          <w:p w14:paraId="4992DA74"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27</w:t>
            </w:r>
          </w:p>
        </w:tc>
        <w:tc>
          <w:tcPr>
            <w:tcW w:w="1591" w:type="dxa"/>
            <w:tcBorders>
              <w:top w:val="single" w:sz="4" w:space="0" w:color="auto"/>
              <w:left w:val="single" w:sz="4" w:space="0" w:color="auto"/>
              <w:bottom w:val="single" w:sz="4" w:space="0" w:color="auto"/>
              <w:right w:val="single" w:sz="4" w:space="0" w:color="auto"/>
            </w:tcBorders>
            <w:hideMark/>
          </w:tcPr>
          <w:p w14:paraId="21D36E35" w14:textId="77777777" w:rsidR="003C4FF0" w:rsidRPr="003C4FF0" w:rsidRDefault="003C4FF0" w:rsidP="003C4FF0">
            <w:pPr>
              <w:suppressAutoHyphens/>
              <w:snapToGrid w:val="0"/>
              <w:spacing w:line="276" w:lineRule="auto"/>
              <w:jc w:val="center"/>
              <w:rPr>
                <w:bCs/>
                <w:sz w:val="20"/>
                <w:szCs w:val="20"/>
                <w:lang w:eastAsia="ar-SA"/>
              </w:rPr>
            </w:pPr>
            <w:r w:rsidRPr="003C4FF0">
              <w:rPr>
                <w:bCs/>
                <w:sz w:val="20"/>
                <w:szCs w:val="20"/>
                <w:lang w:eastAsia="ar-SA"/>
              </w:rPr>
              <w:t>277500,00</w:t>
            </w:r>
          </w:p>
        </w:tc>
      </w:tr>
    </w:tbl>
    <w:p w14:paraId="3D20739F" w14:textId="77777777" w:rsidR="003C4FF0" w:rsidRPr="003C4FF0" w:rsidRDefault="003C4FF0" w:rsidP="003C4FF0">
      <w:pPr>
        <w:suppressAutoHyphens/>
        <w:snapToGrid w:val="0"/>
        <w:jc w:val="center"/>
        <w:rPr>
          <w:bCs/>
          <w:sz w:val="20"/>
          <w:szCs w:val="20"/>
          <w:lang w:eastAsia="ar-SA"/>
        </w:rPr>
      </w:pPr>
      <w:r w:rsidRPr="003C4FF0">
        <w:rPr>
          <w:bCs/>
          <w:sz w:val="20"/>
          <w:szCs w:val="20"/>
          <w:lang w:eastAsia="ar-SA"/>
        </w:rPr>
        <w:t xml:space="preserve">                                                                                                               </w:t>
      </w:r>
    </w:p>
    <w:p w14:paraId="21006A1D" w14:textId="77777777" w:rsidR="003C4FF0" w:rsidRPr="003C4FF0" w:rsidRDefault="003C4FF0" w:rsidP="003C4FF0">
      <w:pPr>
        <w:suppressAutoHyphens/>
        <w:snapToGrid w:val="0"/>
        <w:jc w:val="center"/>
        <w:rPr>
          <w:bCs/>
          <w:sz w:val="20"/>
          <w:szCs w:val="20"/>
          <w:lang w:eastAsia="ar-SA"/>
        </w:rPr>
      </w:pPr>
    </w:p>
    <w:p w14:paraId="27F39BB9" w14:textId="77777777" w:rsidR="003C4FF0" w:rsidRPr="003C4FF0" w:rsidRDefault="003C4FF0" w:rsidP="003C4FF0">
      <w:pPr>
        <w:suppressAutoHyphens/>
        <w:snapToGrid w:val="0"/>
        <w:jc w:val="right"/>
        <w:rPr>
          <w:bCs/>
          <w:sz w:val="20"/>
          <w:szCs w:val="20"/>
          <w:lang w:eastAsia="ar-SA"/>
        </w:rPr>
      </w:pPr>
      <w:r w:rsidRPr="003C4FF0">
        <w:rPr>
          <w:bCs/>
          <w:sz w:val="20"/>
          <w:szCs w:val="20"/>
          <w:lang w:eastAsia="ar-SA"/>
        </w:rPr>
        <w:t xml:space="preserve">                                                                                                               ПРИЛОЖЕНИЕ 2</w:t>
      </w:r>
    </w:p>
    <w:p w14:paraId="47A9E318" w14:textId="77777777" w:rsidR="003C4FF0" w:rsidRPr="003C4FF0" w:rsidRDefault="003C4FF0" w:rsidP="003C4FF0">
      <w:pPr>
        <w:suppressAutoHyphens/>
        <w:snapToGrid w:val="0"/>
        <w:jc w:val="right"/>
        <w:rPr>
          <w:bCs/>
          <w:sz w:val="20"/>
          <w:szCs w:val="20"/>
          <w:lang w:eastAsia="ar-SA"/>
        </w:rPr>
      </w:pPr>
      <w:r w:rsidRPr="003C4FF0">
        <w:rPr>
          <w:bCs/>
          <w:sz w:val="20"/>
          <w:szCs w:val="20"/>
          <w:lang w:eastAsia="ar-SA"/>
        </w:rPr>
        <w:t>к постановлению администрации</w:t>
      </w:r>
    </w:p>
    <w:p w14:paraId="5B79F638" w14:textId="77777777" w:rsidR="003C4FF0" w:rsidRPr="003C4FF0" w:rsidRDefault="003C4FF0" w:rsidP="003C4FF0">
      <w:pPr>
        <w:suppressAutoHyphens/>
        <w:snapToGrid w:val="0"/>
        <w:jc w:val="right"/>
        <w:rPr>
          <w:bCs/>
          <w:sz w:val="20"/>
          <w:szCs w:val="20"/>
          <w:lang w:eastAsia="ar-SA"/>
        </w:rPr>
      </w:pPr>
      <w:r w:rsidRPr="003C4FF0">
        <w:rPr>
          <w:bCs/>
          <w:sz w:val="20"/>
          <w:szCs w:val="20"/>
          <w:lang w:eastAsia="ar-SA"/>
        </w:rPr>
        <w:t>Куйбышевского муниципального</w:t>
      </w:r>
    </w:p>
    <w:p w14:paraId="70E7AEC3" w14:textId="77777777" w:rsidR="003C4FF0" w:rsidRPr="003C4FF0" w:rsidRDefault="003C4FF0" w:rsidP="003C4FF0">
      <w:pPr>
        <w:suppressAutoHyphens/>
        <w:snapToGrid w:val="0"/>
        <w:jc w:val="right"/>
        <w:rPr>
          <w:bCs/>
          <w:sz w:val="20"/>
          <w:szCs w:val="20"/>
          <w:lang w:eastAsia="ar-SA"/>
        </w:rPr>
      </w:pPr>
      <w:r w:rsidRPr="003C4FF0">
        <w:rPr>
          <w:bCs/>
          <w:sz w:val="20"/>
          <w:szCs w:val="20"/>
          <w:lang w:eastAsia="ar-SA"/>
        </w:rPr>
        <w:t xml:space="preserve">района Новосибирской области  </w:t>
      </w:r>
    </w:p>
    <w:p w14:paraId="032868AD" w14:textId="77777777" w:rsidR="003C4FF0" w:rsidRPr="003C4FF0" w:rsidRDefault="003C4FF0" w:rsidP="003C4FF0">
      <w:pPr>
        <w:suppressAutoHyphens/>
        <w:snapToGrid w:val="0"/>
        <w:jc w:val="right"/>
        <w:rPr>
          <w:bCs/>
          <w:sz w:val="20"/>
          <w:szCs w:val="20"/>
          <w:lang w:eastAsia="ar-SA"/>
        </w:rPr>
      </w:pPr>
      <w:r w:rsidRPr="003C4FF0">
        <w:rPr>
          <w:bCs/>
          <w:sz w:val="20"/>
          <w:szCs w:val="20"/>
          <w:lang w:eastAsia="ar-SA"/>
        </w:rPr>
        <w:t xml:space="preserve">                                                                                            от 14.03.2022 № 191</w:t>
      </w:r>
    </w:p>
    <w:p w14:paraId="404475D0" w14:textId="77777777" w:rsidR="003C4FF0" w:rsidRPr="003C4FF0" w:rsidRDefault="003C4FF0" w:rsidP="003C4FF0">
      <w:pPr>
        <w:suppressAutoHyphens/>
        <w:snapToGrid w:val="0"/>
        <w:jc w:val="right"/>
        <w:rPr>
          <w:bCs/>
          <w:sz w:val="20"/>
          <w:szCs w:val="20"/>
          <w:lang w:eastAsia="ar-SA"/>
        </w:rPr>
      </w:pPr>
    </w:p>
    <w:p w14:paraId="1D68728D" w14:textId="77777777" w:rsidR="003C4FF0" w:rsidRPr="003C4FF0" w:rsidRDefault="003C4FF0" w:rsidP="003C4FF0">
      <w:pPr>
        <w:widowControl w:val="0"/>
        <w:snapToGrid w:val="0"/>
        <w:spacing w:after="18"/>
        <w:jc w:val="center"/>
        <w:outlineLvl w:val="0"/>
        <w:rPr>
          <w:sz w:val="20"/>
          <w:szCs w:val="20"/>
        </w:rPr>
      </w:pPr>
      <w:r w:rsidRPr="003C4FF0">
        <w:rPr>
          <w:sz w:val="20"/>
          <w:szCs w:val="20"/>
        </w:rPr>
        <w:t xml:space="preserve">Типовой договор </w:t>
      </w:r>
    </w:p>
    <w:p w14:paraId="4AFF485D" w14:textId="77777777" w:rsidR="003C4FF0" w:rsidRPr="003C4FF0" w:rsidRDefault="003C4FF0" w:rsidP="003C4FF0">
      <w:pPr>
        <w:widowControl w:val="0"/>
        <w:snapToGrid w:val="0"/>
        <w:ind w:right="20"/>
        <w:jc w:val="center"/>
        <w:rPr>
          <w:bCs/>
          <w:sz w:val="20"/>
          <w:szCs w:val="20"/>
        </w:rPr>
      </w:pPr>
      <w:r w:rsidRPr="003C4FF0">
        <w:rPr>
          <w:bCs/>
          <w:sz w:val="20"/>
          <w:szCs w:val="20"/>
        </w:rPr>
        <w:t>о совместной деятельности по организации и проведению оплачиваемых общественных работ на территории Куйбышевского муниципального района Новосибирской области</w:t>
      </w:r>
    </w:p>
    <w:p w14:paraId="3E87FA04" w14:textId="77777777" w:rsidR="003C4FF0" w:rsidRPr="003C4FF0" w:rsidRDefault="003C4FF0" w:rsidP="003C4FF0">
      <w:pPr>
        <w:widowControl w:val="0"/>
        <w:snapToGrid w:val="0"/>
        <w:rPr>
          <w:bCs/>
          <w:sz w:val="20"/>
          <w:szCs w:val="20"/>
        </w:rPr>
      </w:pPr>
    </w:p>
    <w:p w14:paraId="018F4A51" w14:textId="77777777" w:rsidR="003C4FF0" w:rsidRPr="003C4FF0" w:rsidRDefault="003C4FF0" w:rsidP="003C4FF0">
      <w:pPr>
        <w:widowControl w:val="0"/>
        <w:snapToGrid w:val="0"/>
        <w:rPr>
          <w:bCs/>
          <w:sz w:val="20"/>
          <w:szCs w:val="20"/>
        </w:rPr>
      </w:pPr>
      <w:r w:rsidRPr="003C4FF0">
        <w:rPr>
          <w:bCs/>
          <w:sz w:val="20"/>
          <w:szCs w:val="20"/>
        </w:rPr>
        <w:t>г. Куйбышев</w:t>
      </w:r>
      <w:r w:rsidRPr="003C4FF0">
        <w:rPr>
          <w:bCs/>
          <w:sz w:val="20"/>
          <w:szCs w:val="20"/>
        </w:rPr>
        <w:tab/>
      </w:r>
      <w:r w:rsidRPr="003C4FF0">
        <w:rPr>
          <w:bCs/>
          <w:sz w:val="20"/>
          <w:szCs w:val="20"/>
        </w:rPr>
        <w:tab/>
      </w:r>
      <w:r w:rsidRPr="003C4FF0">
        <w:rPr>
          <w:bCs/>
          <w:sz w:val="20"/>
          <w:szCs w:val="20"/>
        </w:rPr>
        <w:tab/>
      </w:r>
      <w:r w:rsidRPr="003C4FF0">
        <w:rPr>
          <w:bCs/>
          <w:sz w:val="20"/>
          <w:szCs w:val="20"/>
        </w:rPr>
        <w:tab/>
      </w:r>
      <w:r w:rsidRPr="003C4FF0">
        <w:rPr>
          <w:bCs/>
          <w:sz w:val="20"/>
          <w:szCs w:val="20"/>
        </w:rPr>
        <w:tab/>
        <w:t xml:space="preserve">  </w:t>
      </w:r>
      <w:r w:rsidRPr="003C4FF0">
        <w:rPr>
          <w:bCs/>
          <w:sz w:val="20"/>
          <w:szCs w:val="20"/>
        </w:rPr>
        <w:tab/>
      </w:r>
      <w:r w:rsidRPr="003C4FF0">
        <w:rPr>
          <w:bCs/>
          <w:sz w:val="20"/>
          <w:szCs w:val="20"/>
        </w:rPr>
        <w:tab/>
        <w:t xml:space="preserve">         «___» _________ 2022 г.</w:t>
      </w:r>
    </w:p>
    <w:p w14:paraId="7122B740" w14:textId="77777777" w:rsidR="003C4FF0" w:rsidRPr="003C4FF0" w:rsidRDefault="003C4FF0" w:rsidP="003C4FF0">
      <w:pPr>
        <w:widowControl w:val="0"/>
        <w:snapToGrid w:val="0"/>
        <w:ind w:firstLine="709"/>
        <w:rPr>
          <w:sz w:val="20"/>
          <w:szCs w:val="20"/>
        </w:rPr>
      </w:pPr>
    </w:p>
    <w:p w14:paraId="5BDD0A6F" w14:textId="77777777" w:rsidR="003C4FF0" w:rsidRPr="003C4FF0" w:rsidRDefault="003C4FF0" w:rsidP="003C4FF0">
      <w:pPr>
        <w:widowControl w:val="0"/>
        <w:snapToGrid w:val="0"/>
        <w:ind w:firstLine="709"/>
        <w:jc w:val="both"/>
        <w:rPr>
          <w:sz w:val="20"/>
          <w:szCs w:val="20"/>
        </w:rPr>
      </w:pPr>
      <w:r w:rsidRPr="003C4FF0">
        <w:rPr>
          <w:sz w:val="20"/>
          <w:szCs w:val="20"/>
        </w:rPr>
        <w:t>Администрация Куйбышевского муниципального района Новосибирской области, именуемая в дальнейшем Администрация, в лице Главы Куйбышевского муниципального района Новосибирской области Караваева Олега Васильевича, действующего на основании Устава Куйбышевского муниципального района Новосибирской области,</w:t>
      </w:r>
    </w:p>
    <w:p w14:paraId="49E63730" w14:textId="77777777" w:rsidR="003C4FF0" w:rsidRPr="003C4FF0" w:rsidRDefault="003C4FF0" w:rsidP="003C4FF0">
      <w:pPr>
        <w:widowControl w:val="0"/>
        <w:snapToGrid w:val="0"/>
        <w:ind w:firstLine="709"/>
        <w:jc w:val="both"/>
        <w:rPr>
          <w:sz w:val="20"/>
          <w:szCs w:val="20"/>
        </w:rPr>
      </w:pPr>
      <w:r w:rsidRPr="003C4FF0">
        <w:rPr>
          <w:sz w:val="20"/>
          <w:szCs w:val="20"/>
        </w:rPr>
        <w:t>Государственное казенное учреждение Новосибирской области «Центр занятости населения города Куйбышева», именуемое в дальнейшем «Центр занятости населения», в лице директора Никулиной Татьяны Леонтьевны, действующей на основании Устава,</w:t>
      </w:r>
    </w:p>
    <w:p w14:paraId="1FE017BD" w14:textId="77777777" w:rsidR="003C4FF0" w:rsidRPr="003C4FF0" w:rsidRDefault="003C4FF0" w:rsidP="003C4FF0">
      <w:pPr>
        <w:widowControl w:val="0"/>
        <w:snapToGrid w:val="0"/>
        <w:jc w:val="both"/>
        <w:rPr>
          <w:sz w:val="20"/>
          <w:szCs w:val="20"/>
        </w:rPr>
      </w:pPr>
      <w:r w:rsidRPr="003C4FF0">
        <w:rPr>
          <w:sz w:val="20"/>
          <w:szCs w:val="20"/>
        </w:rPr>
        <w:t>_____________________________________________________________именуемое в дальнейшем «Работодатель» в лице __________________, действующего на основании Устава, заключили настоящий договор о нижеследующем:</w:t>
      </w:r>
    </w:p>
    <w:p w14:paraId="72FB6554" w14:textId="77777777" w:rsidR="003C4FF0" w:rsidRPr="003C4FF0" w:rsidRDefault="003C4FF0" w:rsidP="003C4FF0">
      <w:pPr>
        <w:widowControl w:val="0"/>
        <w:snapToGrid w:val="0"/>
        <w:ind w:firstLine="709"/>
        <w:rPr>
          <w:sz w:val="20"/>
          <w:szCs w:val="20"/>
        </w:rPr>
      </w:pPr>
    </w:p>
    <w:p w14:paraId="316B4625" w14:textId="77777777" w:rsidR="003C4FF0" w:rsidRPr="003C4FF0" w:rsidRDefault="003C4FF0" w:rsidP="003C4FF0">
      <w:pPr>
        <w:widowControl w:val="0"/>
        <w:snapToGrid w:val="0"/>
        <w:jc w:val="center"/>
        <w:rPr>
          <w:sz w:val="20"/>
          <w:szCs w:val="20"/>
        </w:rPr>
      </w:pPr>
      <w:r w:rsidRPr="003C4FF0">
        <w:rPr>
          <w:sz w:val="20"/>
          <w:szCs w:val="20"/>
        </w:rPr>
        <w:t>1. Цель и предмет договора</w:t>
      </w:r>
    </w:p>
    <w:p w14:paraId="7B6ED261" w14:textId="77777777" w:rsidR="003C4FF0" w:rsidRPr="003C4FF0" w:rsidRDefault="003C4FF0" w:rsidP="003C4FF0">
      <w:pPr>
        <w:widowControl w:val="0"/>
        <w:snapToGrid w:val="0"/>
        <w:jc w:val="center"/>
        <w:rPr>
          <w:sz w:val="20"/>
          <w:szCs w:val="20"/>
        </w:rPr>
      </w:pPr>
    </w:p>
    <w:p w14:paraId="6589C461" w14:textId="77777777" w:rsidR="003C4FF0" w:rsidRPr="003C4FF0" w:rsidRDefault="003C4FF0" w:rsidP="003C4FF0">
      <w:pPr>
        <w:widowControl w:val="0"/>
        <w:snapToGrid w:val="0"/>
        <w:ind w:firstLine="709"/>
        <w:jc w:val="both"/>
        <w:rPr>
          <w:sz w:val="20"/>
          <w:szCs w:val="20"/>
        </w:rPr>
      </w:pPr>
      <w:r w:rsidRPr="003C4FF0">
        <w:rPr>
          <w:sz w:val="20"/>
          <w:szCs w:val="20"/>
        </w:rPr>
        <w:t xml:space="preserve">1.1. Настоящий договор заключен с целью совместной деятельности по организации и проведению оплачиваемых общественных работ, в целях реализации </w:t>
      </w:r>
      <w:r w:rsidRPr="003C4FF0">
        <w:rPr>
          <w:spacing w:val="3"/>
          <w:sz w:val="20"/>
          <w:szCs w:val="20"/>
        </w:rPr>
        <w:t xml:space="preserve">муниципальной программы </w:t>
      </w:r>
      <w:r w:rsidRPr="003C4FF0">
        <w:rPr>
          <w:sz w:val="20"/>
          <w:szCs w:val="20"/>
        </w:rPr>
        <w:t>Куйбышевского муниципального района Новосибирской области «Содействие занятости населения на 2020-2022 годы», утвержденной постановлением администрации Куйбышевского района от 16.09.2019 № 854.</w:t>
      </w:r>
    </w:p>
    <w:p w14:paraId="713FA1DD" w14:textId="77777777" w:rsidR="003C4FF0" w:rsidRPr="003C4FF0" w:rsidRDefault="003C4FF0" w:rsidP="003C4FF0">
      <w:pPr>
        <w:snapToGrid w:val="0"/>
        <w:ind w:firstLine="709"/>
        <w:jc w:val="both"/>
        <w:rPr>
          <w:sz w:val="20"/>
          <w:szCs w:val="20"/>
        </w:rPr>
      </w:pPr>
      <w:r w:rsidRPr="003C4FF0">
        <w:rPr>
          <w:sz w:val="20"/>
          <w:szCs w:val="20"/>
        </w:rPr>
        <w:t>1.2. Настоящим договором установлено, что у «Работодателя» организуются общественные работы в соответствии с приложением № 1, являющимся неотъемлемой частью настоящего договора.</w:t>
      </w:r>
    </w:p>
    <w:p w14:paraId="31319951" w14:textId="77777777" w:rsidR="003C4FF0" w:rsidRPr="003C4FF0" w:rsidRDefault="003C4FF0" w:rsidP="003C4FF0">
      <w:pPr>
        <w:snapToGrid w:val="0"/>
        <w:ind w:firstLine="709"/>
        <w:jc w:val="both"/>
        <w:rPr>
          <w:sz w:val="20"/>
          <w:szCs w:val="20"/>
        </w:rPr>
      </w:pPr>
      <w:r w:rsidRPr="003C4FF0">
        <w:rPr>
          <w:sz w:val="20"/>
          <w:szCs w:val="20"/>
        </w:rPr>
        <w:lastRenderedPageBreak/>
        <w:t>1.3. В соответствии с настоящим договором в период проведения общественных работ, предусмотренных пунктом 1.2. договора, безработным гражданам, далее безработным гражданам, принимающим участие в общественных работах:</w:t>
      </w:r>
    </w:p>
    <w:p w14:paraId="56D37FFB" w14:textId="77777777" w:rsidR="003C4FF0" w:rsidRPr="003C4FF0" w:rsidRDefault="003C4FF0" w:rsidP="003C4FF0">
      <w:pPr>
        <w:snapToGrid w:val="0"/>
        <w:ind w:firstLine="709"/>
        <w:jc w:val="both"/>
        <w:rPr>
          <w:sz w:val="20"/>
          <w:szCs w:val="20"/>
        </w:rPr>
      </w:pPr>
      <w:r w:rsidRPr="003C4FF0">
        <w:rPr>
          <w:sz w:val="20"/>
          <w:szCs w:val="20"/>
        </w:rPr>
        <w:t xml:space="preserve">1.3.1. оказывается материальная поддержка;  </w:t>
      </w:r>
    </w:p>
    <w:p w14:paraId="0AE1ABEF" w14:textId="77777777" w:rsidR="003C4FF0" w:rsidRPr="003C4FF0" w:rsidRDefault="003C4FF0" w:rsidP="003C4FF0">
      <w:pPr>
        <w:snapToGrid w:val="0"/>
        <w:ind w:firstLine="709"/>
        <w:jc w:val="both"/>
        <w:rPr>
          <w:sz w:val="20"/>
          <w:szCs w:val="20"/>
        </w:rPr>
      </w:pPr>
      <w:r w:rsidRPr="003C4FF0">
        <w:rPr>
          <w:sz w:val="20"/>
          <w:szCs w:val="20"/>
        </w:rPr>
        <w:t>Сумма материальной поддержки безработных граждан по настоящему договору из средств «Центра занятости населения» на осуществление органами исполнительной власти Новосибирской области переданных полномочий в области содействия занятости населения  (субвенции), в соответствии со сметой (приложение № 2), которая является неотъемлемой частью настоящего договора, составляет _________________________________________________;</w:t>
      </w:r>
    </w:p>
    <w:p w14:paraId="0E8DAAF2" w14:textId="77777777" w:rsidR="003C4FF0" w:rsidRPr="003C4FF0" w:rsidRDefault="003C4FF0" w:rsidP="003C4FF0">
      <w:pPr>
        <w:snapToGrid w:val="0"/>
        <w:ind w:firstLine="709"/>
        <w:jc w:val="both"/>
        <w:rPr>
          <w:sz w:val="20"/>
          <w:szCs w:val="20"/>
        </w:rPr>
      </w:pPr>
      <w:r w:rsidRPr="003C4FF0">
        <w:rPr>
          <w:sz w:val="20"/>
          <w:szCs w:val="20"/>
        </w:rPr>
        <w:t xml:space="preserve"> 1.3.2. производится оплата труда из средств «Работодателя». Сумма затрат по оплате труда с учетом начислений на фонд оплаты труда, по настоящему договору</w:t>
      </w:r>
      <w:r w:rsidRPr="003C4FF0">
        <w:rPr>
          <w:i/>
          <w:color w:val="FF0000"/>
          <w:sz w:val="20"/>
          <w:szCs w:val="20"/>
        </w:rPr>
        <w:t xml:space="preserve"> </w:t>
      </w:r>
      <w:r w:rsidRPr="003C4FF0">
        <w:rPr>
          <w:sz w:val="20"/>
          <w:szCs w:val="20"/>
        </w:rPr>
        <w:t>в соответствии с приложением № 3, которое является  неотъемлемой  частью настоящего договора, составляет ______________________________________________________________рублей.</w:t>
      </w:r>
    </w:p>
    <w:p w14:paraId="6BE3C573" w14:textId="77777777" w:rsidR="003C4FF0" w:rsidRPr="003C4FF0" w:rsidRDefault="003C4FF0" w:rsidP="003C4FF0">
      <w:pPr>
        <w:snapToGrid w:val="0"/>
        <w:ind w:firstLine="709"/>
        <w:jc w:val="both"/>
        <w:rPr>
          <w:sz w:val="20"/>
          <w:szCs w:val="20"/>
        </w:rPr>
      </w:pPr>
      <w:r w:rsidRPr="003C4FF0">
        <w:rPr>
          <w:sz w:val="20"/>
          <w:szCs w:val="20"/>
        </w:rPr>
        <w:t xml:space="preserve">          </w:t>
      </w:r>
      <w:r w:rsidRPr="003C4FF0">
        <w:rPr>
          <w:sz w:val="20"/>
          <w:szCs w:val="20"/>
        </w:rPr>
        <w:tab/>
      </w:r>
    </w:p>
    <w:p w14:paraId="1C1ACE2E" w14:textId="77777777" w:rsidR="003C4FF0" w:rsidRPr="003C4FF0" w:rsidRDefault="003C4FF0" w:rsidP="003C4FF0">
      <w:pPr>
        <w:snapToGrid w:val="0"/>
        <w:jc w:val="center"/>
        <w:rPr>
          <w:sz w:val="20"/>
          <w:szCs w:val="20"/>
        </w:rPr>
      </w:pPr>
      <w:r w:rsidRPr="003C4FF0">
        <w:rPr>
          <w:sz w:val="20"/>
          <w:szCs w:val="20"/>
        </w:rPr>
        <w:t>2. Обязанности сторон</w:t>
      </w:r>
    </w:p>
    <w:p w14:paraId="4B6488DC" w14:textId="77777777" w:rsidR="003C4FF0" w:rsidRPr="003C4FF0" w:rsidRDefault="003C4FF0" w:rsidP="003C4FF0">
      <w:pPr>
        <w:snapToGrid w:val="0"/>
        <w:jc w:val="center"/>
        <w:rPr>
          <w:sz w:val="20"/>
          <w:szCs w:val="20"/>
        </w:rPr>
      </w:pPr>
    </w:p>
    <w:p w14:paraId="6AE34B11" w14:textId="77777777" w:rsidR="003C4FF0" w:rsidRPr="003C4FF0" w:rsidRDefault="003C4FF0" w:rsidP="003C4FF0">
      <w:pPr>
        <w:snapToGrid w:val="0"/>
        <w:ind w:firstLine="720"/>
        <w:rPr>
          <w:sz w:val="20"/>
          <w:szCs w:val="20"/>
        </w:rPr>
      </w:pPr>
      <w:r w:rsidRPr="003C4FF0">
        <w:rPr>
          <w:sz w:val="20"/>
          <w:szCs w:val="20"/>
        </w:rPr>
        <w:t>2.1. «Администрация» обязуется:</w:t>
      </w:r>
    </w:p>
    <w:p w14:paraId="2CC3C1A4" w14:textId="77777777" w:rsidR="003C4FF0" w:rsidRPr="003C4FF0" w:rsidRDefault="003C4FF0" w:rsidP="003C4FF0">
      <w:pPr>
        <w:snapToGrid w:val="0"/>
        <w:spacing w:after="1"/>
        <w:ind w:right="100" w:firstLine="709"/>
        <w:jc w:val="both"/>
        <w:rPr>
          <w:sz w:val="20"/>
          <w:szCs w:val="20"/>
        </w:rPr>
      </w:pPr>
      <w:r w:rsidRPr="003C4FF0">
        <w:rPr>
          <w:rFonts w:eastAsia="Calibri"/>
          <w:sz w:val="20"/>
          <w:szCs w:val="20"/>
        </w:rPr>
        <w:t>2.1.1. Направлять средства Куйбышевского муниципального района Новосибирской области в соответствии с утвержденной сводной бюджетной росписью на проведение общественных работ в рамках муниципальной программы Куйбышевского муниципального района Новосибирской области «Содействие занятости населения на 2020-2022 годы».</w:t>
      </w:r>
    </w:p>
    <w:p w14:paraId="6CE86ACC" w14:textId="77777777" w:rsidR="003C4FF0" w:rsidRPr="003C4FF0" w:rsidRDefault="003C4FF0" w:rsidP="003C4FF0">
      <w:pPr>
        <w:snapToGrid w:val="0"/>
        <w:ind w:firstLine="709"/>
        <w:jc w:val="both"/>
        <w:rPr>
          <w:sz w:val="20"/>
          <w:szCs w:val="20"/>
        </w:rPr>
      </w:pPr>
      <w:r w:rsidRPr="003C4FF0">
        <w:rPr>
          <w:sz w:val="20"/>
          <w:szCs w:val="20"/>
        </w:rPr>
        <w:t>2.1.2. Обеспечить координацию деятельности сторон по организации и проведению общественных работ.</w:t>
      </w:r>
    </w:p>
    <w:p w14:paraId="2B55F31F" w14:textId="77777777" w:rsidR="003C4FF0" w:rsidRPr="003C4FF0" w:rsidRDefault="003C4FF0" w:rsidP="003C4FF0">
      <w:pPr>
        <w:snapToGrid w:val="0"/>
        <w:ind w:firstLine="709"/>
        <w:jc w:val="both"/>
        <w:rPr>
          <w:sz w:val="20"/>
          <w:szCs w:val="20"/>
        </w:rPr>
      </w:pPr>
      <w:r w:rsidRPr="003C4FF0">
        <w:rPr>
          <w:sz w:val="20"/>
          <w:szCs w:val="20"/>
        </w:rPr>
        <w:t>2.2. «Центр занятости населения» обязуется:</w:t>
      </w:r>
    </w:p>
    <w:p w14:paraId="1B5CAC07" w14:textId="77777777" w:rsidR="003C4FF0" w:rsidRPr="003C4FF0" w:rsidRDefault="003C4FF0" w:rsidP="003C4FF0">
      <w:pPr>
        <w:snapToGrid w:val="0"/>
        <w:ind w:firstLine="709"/>
        <w:jc w:val="both"/>
        <w:rPr>
          <w:sz w:val="20"/>
          <w:szCs w:val="20"/>
        </w:rPr>
      </w:pPr>
      <w:r w:rsidRPr="003C4FF0">
        <w:rPr>
          <w:sz w:val="20"/>
          <w:szCs w:val="20"/>
        </w:rPr>
        <w:t>2.2.1. Проводить работу по информированию населения о порядке организации общественных работ и условиях участия в этих работах.</w:t>
      </w:r>
    </w:p>
    <w:p w14:paraId="4D40521F" w14:textId="77777777" w:rsidR="003C4FF0" w:rsidRPr="003C4FF0" w:rsidRDefault="003C4FF0" w:rsidP="003C4FF0">
      <w:pPr>
        <w:snapToGrid w:val="0"/>
        <w:ind w:firstLine="709"/>
        <w:jc w:val="both"/>
        <w:rPr>
          <w:sz w:val="20"/>
          <w:szCs w:val="20"/>
        </w:rPr>
      </w:pPr>
      <w:r w:rsidRPr="003C4FF0">
        <w:rPr>
          <w:sz w:val="20"/>
          <w:szCs w:val="20"/>
        </w:rPr>
        <w:t xml:space="preserve">2.2.2. Направлять к «Работодателю» по его заявкам и в согласованные сроки граждан, зарегистрированных в «Центре занятости населения» в качестве безработных (далее – безработные граждане), для выполнения работ, предусмотренных пунктом 1.2. настоящего договора. </w:t>
      </w:r>
    </w:p>
    <w:p w14:paraId="379B5757" w14:textId="77777777" w:rsidR="003C4FF0" w:rsidRPr="003C4FF0" w:rsidRDefault="003C4FF0" w:rsidP="003C4FF0">
      <w:pPr>
        <w:snapToGrid w:val="0"/>
        <w:ind w:firstLine="709"/>
        <w:jc w:val="both"/>
        <w:rPr>
          <w:sz w:val="20"/>
          <w:szCs w:val="20"/>
        </w:rPr>
      </w:pPr>
      <w:r w:rsidRPr="003C4FF0">
        <w:rPr>
          <w:sz w:val="20"/>
          <w:szCs w:val="20"/>
        </w:rPr>
        <w:t>2.2.3. Перечислять платежным поручением каждому безработному гражданину, принятому на работу в соответствии с настоящим договором, на его лицевой счет по вкладу в филиале Сбербанка России средства материальной поддержки из расчета 3315,00 рублей на одного человека в месяц, по мере их поступления на лицевой счет «Центра занятости населения».</w:t>
      </w:r>
    </w:p>
    <w:p w14:paraId="5D72638B" w14:textId="77777777" w:rsidR="003C4FF0" w:rsidRPr="003C4FF0" w:rsidRDefault="003C4FF0" w:rsidP="003C4FF0">
      <w:pPr>
        <w:snapToGrid w:val="0"/>
        <w:ind w:firstLine="709"/>
        <w:jc w:val="both"/>
        <w:rPr>
          <w:sz w:val="20"/>
          <w:szCs w:val="20"/>
        </w:rPr>
      </w:pPr>
      <w:r w:rsidRPr="003C4FF0">
        <w:rPr>
          <w:sz w:val="20"/>
          <w:szCs w:val="20"/>
        </w:rPr>
        <w:t>2.2.4. Перечислять сумму средств материальной поддержки согласно пункту 2.2.3. за отчетный месяц после представления «Работодателем» в «Центр занятости населения» заверенной копии табеля учета рабочего времени за полный месяц, сведений по форме согласно приложению  № 3 к настоящему договору.</w:t>
      </w:r>
    </w:p>
    <w:p w14:paraId="0861BB85" w14:textId="77777777" w:rsidR="003C4FF0" w:rsidRPr="003C4FF0" w:rsidRDefault="003C4FF0" w:rsidP="003C4FF0">
      <w:pPr>
        <w:snapToGrid w:val="0"/>
        <w:ind w:firstLine="709"/>
        <w:jc w:val="both"/>
        <w:rPr>
          <w:sz w:val="20"/>
          <w:szCs w:val="20"/>
        </w:rPr>
      </w:pPr>
      <w:r w:rsidRPr="003C4FF0">
        <w:rPr>
          <w:sz w:val="20"/>
          <w:szCs w:val="20"/>
        </w:rPr>
        <w:t xml:space="preserve">2.2.5. Осуществлять общую координацию действий сторон. </w:t>
      </w:r>
    </w:p>
    <w:p w14:paraId="28637FA3" w14:textId="77777777" w:rsidR="003C4FF0" w:rsidRPr="003C4FF0" w:rsidRDefault="003C4FF0" w:rsidP="003C4FF0">
      <w:pPr>
        <w:snapToGrid w:val="0"/>
        <w:ind w:firstLine="709"/>
        <w:jc w:val="both"/>
        <w:rPr>
          <w:sz w:val="20"/>
          <w:szCs w:val="20"/>
        </w:rPr>
      </w:pPr>
      <w:r w:rsidRPr="003C4FF0">
        <w:rPr>
          <w:sz w:val="20"/>
          <w:szCs w:val="20"/>
        </w:rPr>
        <w:t>2.3. «Работодатель» обязуется:</w:t>
      </w:r>
    </w:p>
    <w:p w14:paraId="0C244B09" w14:textId="77777777" w:rsidR="003C4FF0" w:rsidRPr="003C4FF0" w:rsidRDefault="003C4FF0" w:rsidP="003C4FF0">
      <w:pPr>
        <w:snapToGrid w:val="0"/>
        <w:ind w:firstLine="709"/>
        <w:jc w:val="both"/>
        <w:rPr>
          <w:sz w:val="20"/>
          <w:szCs w:val="20"/>
        </w:rPr>
      </w:pPr>
      <w:r w:rsidRPr="003C4FF0">
        <w:rPr>
          <w:sz w:val="20"/>
          <w:szCs w:val="20"/>
        </w:rPr>
        <w:t>2.3.1. Организовать ___ дополнительных временных рабочих мест для проведения работ, предусмотренных пунктом 1.2. настоящего договора, в соответствии с приложением № 1 к настоящему договору.</w:t>
      </w:r>
    </w:p>
    <w:p w14:paraId="675F624C" w14:textId="77777777" w:rsidR="003C4FF0" w:rsidRPr="003C4FF0" w:rsidRDefault="003C4FF0" w:rsidP="003C4FF0">
      <w:pPr>
        <w:tabs>
          <w:tab w:val="left" w:pos="709"/>
        </w:tabs>
        <w:snapToGrid w:val="0"/>
        <w:ind w:firstLine="709"/>
        <w:jc w:val="both"/>
        <w:rPr>
          <w:sz w:val="20"/>
          <w:szCs w:val="20"/>
        </w:rPr>
      </w:pPr>
      <w:r w:rsidRPr="003C4FF0">
        <w:rPr>
          <w:sz w:val="20"/>
          <w:szCs w:val="20"/>
        </w:rPr>
        <w:t>2.3.2. Заключать с безработными гражданами, направленными «Центром занятости населения», срочные трудовые договоры для выполнения работ, предусмотренных пунктом 1.2. настоящего договора.  При заключении договоров руководствоваться требованиями действующего законодательства и условиями настоящего договора.</w:t>
      </w:r>
    </w:p>
    <w:p w14:paraId="514AE921" w14:textId="77777777" w:rsidR="003C4FF0" w:rsidRPr="003C4FF0" w:rsidRDefault="003C4FF0" w:rsidP="003C4FF0">
      <w:pPr>
        <w:snapToGrid w:val="0"/>
        <w:ind w:firstLine="709"/>
        <w:jc w:val="both"/>
        <w:rPr>
          <w:sz w:val="20"/>
          <w:szCs w:val="20"/>
        </w:rPr>
      </w:pPr>
      <w:r w:rsidRPr="003C4FF0">
        <w:rPr>
          <w:sz w:val="20"/>
          <w:szCs w:val="20"/>
        </w:rPr>
        <w:t>2.3.3. Обеспечить безопасные условия труда, отвечающие требованиям охраны и гигиены труда, и исполнение иных обязательств в отношении принятых работников, предусмотренных трудовым законодательством и иными нормативными правовыми актами, содержащими нормы трудового права.</w:t>
      </w:r>
    </w:p>
    <w:p w14:paraId="41DE89EE" w14:textId="77777777" w:rsidR="003C4FF0" w:rsidRPr="003C4FF0" w:rsidRDefault="003C4FF0" w:rsidP="003C4FF0">
      <w:pPr>
        <w:autoSpaceDE w:val="0"/>
        <w:autoSpaceDN w:val="0"/>
        <w:adjustRightInd w:val="0"/>
        <w:snapToGrid w:val="0"/>
        <w:ind w:firstLine="709"/>
        <w:jc w:val="both"/>
        <w:rPr>
          <w:sz w:val="20"/>
          <w:szCs w:val="20"/>
        </w:rPr>
      </w:pPr>
      <w:r w:rsidRPr="003C4FF0">
        <w:rPr>
          <w:sz w:val="20"/>
          <w:szCs w:val="20"/>
        </w:rPr>
        <w:t>2.3.4. Обеспечить занятость безработных граждан на рабочих местах, создаваемых в соответствии с приложением № 1 к настоящему договору, в течение срока, установленного настоящим договором.</w:t>
      </w:r>
    </w:p>
    <w:p w14:paraId="115E3B5E" w14:textId="77777777" w:rsidR="003C4FF0" w:rsidRPr="003C4FF0" w:rsidRDefault="003C4FF0" w:rsidP="003C4FF0">
      <w:pPr>
        <w:tabs>
          <w:tab w:val="left" w:pos="0"/>
        </w:tabs>
        <w:snapToGrid w:val="0"/>
        <w:ind w:firstLine="709"/>
        <w:jc w:val="both"/>
        <w:rPr>
          <w:sz w:val="20"/>
          <w:szCs w:val="20"/>
        </w:rPr>
      </w:pPr>
      <w:r w:rsidRPr="003C4FF0">
        <w:rPr>
          <w:sz w:val="20"/>
          <w:szCs w:val="20"/>
        </w:rPr>
        <w:t xml:space="preserve">2.3.5. Направлять в течение 5 дней в адрес "Центра занятости населения" результат рассмотрения кандидатуры безработного гражданина по "Направлению для участия в оплачиваемых общественных работах" с приложением заверенной копии приказа или выписки из приказа о приеме на работу и копии срочного трудового договора. </w:t>
      </w:r>
    </w:p>
    <w:p w14:paraId="671838B2" w14:textId="77777777" w:rsidR="003C4FF0" w:rsidRPr="003C4FF0" w:rsidRDefault="003C4FF0" w:rsidP="003C4FF0">
      <w:pPr>
        <w:snapToGrid w:val="0"/>
        <w:ind w:firstLine="709"/>
        <w:jc w:val="both"/>
        <w:rPr>
          <w:sz w:val="20"/>
          <w:szCs w:val="20"/>
        </w:rPr>
      </w:pPr>
      <w:r w:rsidRPr="003C4FF0">
        <w:rPr>
          <w:sz w:val="20"/>
          <w:szCs w:val="20"/>
        </w:rPr>
        <w:t xml:space="preserve">2.3.6. Информировать в пятидневный срок "Центр занятости населения" о дате увольнения безработных граждан, принятых на работу в соответствии с настоящим договором, и направлять в адрес «Центра занятости населения» заверенные выписки из приказов об их увольнении. </w:t>
      </w:r>
    </w:p>
    <w:p w14:paraId="274403AB" w14:textId="77777777" w:rsidR="003C4FF0" w:rsidRPr="003C4FF0" w:rsidRDefault="003C4FF0" w:rsidP="003C4FF0">
      <w:pPr>
        <w:snapToGrid w:val="0"/>
        <w:ind w:firstLine="709"/>
        <w:jc w:val="both"/>
        <w:rPr>
          <w:sz w:val="20"/>
          <w:szCs w:val="20"/>
        </w:rPr>
      </w:pPr>
      <w:r w:rsidRPr="003C4FF0">
        <w:rPr>
          <w:sz w:val="20"/>
          <w:szCs w:val="20"/>
        </w:rPr>
        <w:t>В случае увольнения безработного гражданина до истечения срока трудового договора - представлять в «Центр занятости населения» заверенную копию табеля учета рабочего времени и сообщать о причине увольнения на следующий день после увольнения.</w:t>
      </w:r>
    </w:p>
    <w:p w14:paraId="774D8C63" w14:textId="77777777" w:rsidR="003C4FF0" w:rsidRPr="003C4FF0" w:rsidRDefault="003C4FF0" w:rsidP="003C4FF0">
      <w:pPr>
        <w:snapToGrid w:val="0"/>
        <w:ind w:firstLine="709"/>
        <w:jc w:val="both"/>
        <w:rPr>
          <w:rFonts w:eastAsia="Calibri"/>
          <w:sz w:val="20"/>
          <w:szCs w:val="20"/>
        </w:rPr>
      </w:pPr>
      <w:r w:rsidRPr="003C4FF0">
        <w:rPr>
          <w:rFonts w:eastAsia="Calibri"/>
          <w:sz w:val="20"/>
          <w:szCs w:val="20"/>
        </w:rPr>
        <w:t>2.3.7. Представлять в «Центр занятости населения» заверенную копию табеля учета рабочего времени за отчетный месяц и сведения по форме согласно приложению № 3 к настоящему договору.</w:t>
      </w:r>
    </w:p>
    <w:p w14:paraId="750FA6ED" w14:textId="77777777" w:rsidR="003C4FF0" w:rsidRPr="003C4FF0" w:rsidRDefault="003C4FF0" w:rsidP="003C4FF0">
      <w:pPr>
        <w:snapToGrid w:val="0"/>
        <w:ind w:firstLine="709"/>
        <w:jc w:val="both"/>
        <w:rPr>
          <w:rFonts w:eastAsia="Calibri"/>
          <w:sz w:val="20"/>
          <w:szCs w:val="20"/>
        </w:rPr>
      </w:pPr>
      <w:r w:rsidRPr="003C4FF0">
        <w:rPr>
          <w:rFonts w:eastAsia="Calibri"/>
          <w:sz w:val="20"/>
          <w:szCs w:val="20"/>
        </w:rPr>
        <w:t>2.3.8. Информировать «Центр занятости населения» обо всех возможных изменениях условий, объемов, видов и сроков выполнения организуемых работ не менее чем за три недели до предполагаемой даты таких изменений.</w:t>
      </w:r>
    </w:p>
    <w:p w14:paraId="7483C0C4" w14:textId="77777777" w:rsidR="003C4FF0" w:rsidRPr="003C4FF0" w:rsidRDefault="003C4FF0" w:rsidP="003C4FF0">
      <w:pPr>
        <w:snapToGrid w:val="0"/>
        <w:ind w:firstLine="709"/>
        <w:jc w:val="both"/>
        <w:rPr>
          <w:sz w:val="20"/>
          <w:szCs w:val="20"/>
        </w:rPr>
      </w:pPr>
      <w:r w:rsidRPr="003C4FF0">
        <w:rPr>
          <w:sz w:val="20"/>
          <w:szCs w:val="20"/>
        </w:rPr>
        <w:t>2.3.9. Производить оплату  труда безработных граждан, направленных «Центром занятости населения» для участия в организуемых общественных работах, за фактически проработанное время или выполненную работу в соответствии с действующими  на  предприятии условиями оплаты труда или на договорной основе, но не ниже величины минимального размера оплаты труда, установленного в Российской Федерации.</w:t>
      </w:r>
    </w:p>
    <w:p w14:paraId="7D8703FA" w14:textId="77777777" w:rsidR="003C4FF0" w:rsidRPr="003C4FF0" w:rsidRDefault="003C4FF0" w:rsidP="003C4FF0">
      <w:pPr>
        <w:snapToGrid w:val="0"/>
        <w:ind w:firstLine="709"/>
        <w:jc w:val="both"/>
        <w:rPr>
          <w:sz w:val="20"/>
          <w:szCs w:val="20"/>
        </w:rPr>
      </w:pPr>
      <w:r w:rsidRPr="003C4FF0">
        <w:rPr>
          <w:sz w:val="20"/>
          <w:szCs w:val="20"/>
        </w:rPr>
        <w:lastRenderedPageBreak/>
        <w:t xml:space="preserve">2.3.10. При необходимости   предоставлять безработным гражданам, занятым на общественных работах, возможность работать на условиях неполного рабочего дня (недели), в режиме гибкого рабочего времени.  </w:t>
      </w:r>
    </w:p>
    <w:p w14:paraId="3FB099DD" w14:textId="77777777" w:rsidR="003C4FF0" w:rsidRPr="003C4FF0" w:rsidRDefault="003C4FF0" w:rsidP="003C4FF0">
      <w:pPr>
        <w:snapToGrid w:val="0"/>
        <w:ind w:firstLine="709"/>
        <w:jc w:val="both"/>
        <w:rPr>
          <w:sz w:val="20"/>
          <w:szCs w:val="20"/>
        </w:rPr>
      </w:pPr>
      <w:r w:rsidRPr="003C4FF0">
        <w:rPr>
          <w:sz w:val="20"/>
          <w:szCs w:val="20"/>
        </w:rPr>
        <w:t xml:space="preserve">2.3.11. Не увольнять безработных граждан по пункту 2 статьи 81 Трудового кодекса Российской Федерации при сокращении численности или штата работников «Работодателя» в течение срока, установленного настоящим договором. </w:t>
      </w:r>
    </w:p>
    <w:p w14:paraId="750B797D" w14:textId="77777777" w:rsidR="003C4FF0" w:rsidRPr="003C4FF0" w:rsidRDefault="003C4FF0" w:rsidP="003C4FF0">
      <w:pPr>
        <w:snapToGrid w:val="0"/>
        <w:ind w:firstLine="709"/>
        <w:jc w:val="both"/>
        <w:rPr>
          <w:sz w:val="20"/>
          <w:szCs w:val="20"/>
        </w:rPr>
      </w:pPr>
      <w:r w:rsidRPr="003C4FF0">
        <w:rPr>
          <w:sz w:val="20"/>
          <w:szCs w:val="20"/>
        </w:rPr>
        <w:t>2.3.12. При изменении юридического адреса «Работодателя», его места нахождения, изменения банковских реквизитов сообщать «Центру занятости населения» в трехдневный срок со дня происхождения изменений.</w:t>
      </w:r>
    </w:p>
    <w:p w14:paraId="5440B82E" w14:textId="77777777" w:rsidR="003C4FF0" w:rsidRPr="003C4FF0" w:rsidRDefault="003C4FF0" w:rsidP="003C4FF0">
      <w:pPr>
        <w:snapToGrid w:val="0"/>
        <w:ind w:firstLine="709"/>
        <w:jc w:val="both"/>
        <w:rPr>
          <w:sz w:val="20"/>
          <w:szCs w:val="20"/>
        </w:rPr>
      </w:pPr>
      <w:r w:rsidRPr="003C4FF0">
        <w:rPr>
          <w:sz w:val="20"/>
          <w:szCs w:val="20"/>
        </w:rPr>
        <w:t xml:space="preserve">2.3.13. Сообщать «Центру занятости населения» о предстоящей реорганизации «Работодателя» или его ликвидации в течение 3-х дней со дня принятия соответствующего решения. </w:t>
      </w:r>
    </w:p>
    <w:p w14:paraId="51E69BA5" w14:textId="77777777" w:rsidR="003C4FF0" w:rsidRPr="003C4FF0" w:rsidRDefault="003C4FF0" w:rsidP="003C4FF0">
      <w:pPr>
        <w:snapToGrid w:val="0"/>
        <w:ind w:firstLine="709"/>
        <w:jc w:val="both"/>
        <w:rPr>
          <w:sz w:val="20"/>
          <w:szCs w:val="20"/>
        </w:rPr>
      </w:pPr>
      <w:r w:rsidRPr="003C4FF0">
        <w:rPr>
          <w:sz w:val="20"/>
          <w:szCs w:val="20"/>
        </w:rPr>
        <w:t xml:space="preserve">2.3.14. Обеспечивать доступ к «Работодателю» представителей «Центра занятости населения», а также иных органов, уполномоченных осуществлять контроль за организацией и проведением общественных работ, с целью проверки ими исполнения «Работодателем» обязательств, предусмотренных настоящим договором. </w:t>
      </w:r>
    </w:p>
    <w:p w14:paraId="16EDE81A" w14:textId="77777777" w:rsidR="003C4FF0" w:rsidRPr="003C4FF0" w:rsidRDefault="003C4FF0" w:rsidP="003C4FF0">
      <w:pPr>
        <w:snapToGrid w:val="0"/>
        <w:ind w:firstLine="709"/>
        <w:jc w:val="both"/>
        <w:rPr>
          <w:sz w:val="20"/>
          <w:szCs w:val="20"/>
        </w:rPr>
      </w:pPr>
    </w:p>
    <w:p w14:paraId="3FEDFB25" w14:textId="77777777" w:rsidR="003C4FF0" w:rsidRPr="003C4FF0" w:rsidRDefault="003C4FF0" w:rsidP="003C4FF0">
      <w:pPr>
        <w:snapToGrid w:val="0"/>
        <w:ind w:firstLine="709"/>
        <w:jc w:val="center"/>
        <w:rPr>
          <w:sz w:val="20"/>
          <w:szCs w:val="20"/>
        </w:rPr>
      </w:pPr>
      <w:r w:rsidRPr="003C4FF0">
        <w:rPr>
          <w:sz w:val="20"/>
          <w:szCs w:val="20"/>
        </w:rPr>
        <w:t>3. Заключительные положения</w:t>
      </w:r>
    </w:p>
    <w:p w14:paraId="27C8A225" w14:textId="77777777" w:rsidR="003C4FF0" w:rsidRPr="003C4FF0" w:rsidRDefault="003C4FF0" w:rsidP="003C4FF0">
      <w:pPr>
        <w:snapToGrid w:val="0"/>
        <w:ind w:firstLine="709"/>
        <w:jc w:val="both"/>
        <w:rPr>
          <w:sz w:val="20"/>
          <w:szCs w:val="20"/>
        </w:rPr>
      </w:pPr>
    </w:p>
    <w:p w14:paraId="570127E7" w14:textId="77777777" w:rsidR="003C4FF0" w:rsidRPr="003C4FF0" w:rsidRDefault="003C4FF0" w:rsidP="003C4FF0">
      <w:pPr>
        <w:snapToGrid w:val="0"/>
        <w:ind w:firstLine="709"/>
        <w:jc w:val="both"/>
        <w:rPr>
          <w:sz w:val="20"/>
          <w:szCs w:val="20"/>
        </w:rPr>
      </w:pPr>
      <w:r w:rsidRPr="003C4FF0">
        <w:rPr>
          <w:sz w:val="20"/>
          <w:szCs w:val="20"/>
        </w:rPr>
        <w:t xml:space="preserve">3.1. Настоящий договор заключен сроком с _____ 2022 г. и действует до _____ 2022г. Сроки выполнения работ с ____       2022 г. по _____ 2022 г. </w:t>
      </w:r>
    </w:p>
    <w:p w14:paraId="6264A72D" w14:textId="77777777" w:rsidR="003C4FF0" w:rsidRPr="003C4FF0" w:rsidRDefault="003C4FF0" w:rsidP="003C4FF0">
      <w:pPr>
        <w:snapToGrid w:val="0"/>
        <w:ind w:firstLine="709"/>
        <w:jc w:val="both"/>
        <w:rPr>
          <w:sz w:val="20"/>
          <w:szCs w:val="20"/>
        </w:rPr>
      </w:pPr>
      <w:r w:rsidRPr="003C4FF0">
        <w:rPr>
          <w:sz w:val="20"/>
          <w:szCs w:val="20"/>
        </w:rPr>
        <w:t xml:space="preserve">По соглашению сторон действие настоящего договора может быть продлено на определенный срок путем подписания дополнительного соглашения. </w:t>
      </w:r>
    </w:p>
    <w:p w14:paraId="4A6E5685" w14:textId="77777777" w:rsidR="003C4FF0" w:rsidRPr="003C4FF0" w:rsidRDefault="003C4FF0" w:rsidP="003C4FF0">
      <w:pPr>
        <w:snapToGrid w:val="0"/>
        <w:ind w:firstLine="709"/>
        <w:jc w:val="both"/>
        <w:rPr>
          <w:sz w:val="20"/>
          <w:szCs w:val="20"/>
        </w:rPr>
      </w:pPr>
      <w:r w:rsidRPr="003C4FF0">
        <w:rPr>
          <w:sz w:val="20"/>
          <w:szCs w:val="20"/>
        </w:rPr>
        <w:t>3.2. Изменения и дополнения в настоящий договор оформляются сторонами путем подписания дополнительного соглашения.</w:t>
      </w:r>
    </w:p>
    <w:p w14:paraId="05F9F8BF" w14:textId="77777777" w:rsidR="003C4FF0" w:rsidRPr="003C4FF0" w:rsidRDefault="003C4FF0" w:rsidP="003C4FF0">
      <w:pPr>
        <w:snapToGrid w:val="0"/>
        <w:ind w:firstLine="709"/>
        <w:jc w:val="both"/>
        <w:rPr>
          <w:sz w:val="20"/>
          <w:szCs w:val="20"/>
        </w:rPr>
      </w:pPr>
      <w:r w:rsidRPr="003C4FF0">
        <w:rPr>
          <w:sz w:val="20"/>
          <w:szCs w:val="20"/>
        </w:rPr>
        <w:t>3.3. Деятельность сторон по настоящему договору ведется без образования совместного имущества и без получения общей прибыли.</w:t>
      </w:r>
    </w:p>
    <w:p w14:paraId="61C8755A" w14:textId="77777777" w:rsidR="003C4FF0" w:rsidRPr="003C4FF0" w:rsidRDefault="003C4FF0" w:rsidP="003C4FF0">
      <w:pPr>
        <w:snapToGrid w:val="0"/>
        <w:ind w:firstLine="709"/>
        <w:jc w:val="both"/>
        <w:rPr>
          <w:sz w:val="20"/>
          <w:szCs w:val="20"/>
        </w:rPr>
      </w:pPr>
      <w:r w:rsidRPr="003C4FF0">
        <w:rPr>
          <w:sz w:val="20"/>
          <w:szCs w:val="20"/>
        </w:rPr>
        <w:t>3.4. Настоящий договор составлен в трех экземплярах  (по одному для каждой из сторон),  имеющих одинаковую юридическую силу.</w:t>
      </w:r>
    </w:p>
    <w:p w14:paraId="624ADFD9" w14:textId="77777777" w:rsidR="003C4FF0" w:rsidRPr="003C4FF0" w:rsidRDefault="003C4FF0" w:rsidP="003C4FF0">
      <w:pPr>
        <w:snapToGrid w:val="0"/>
        <w:ind w:firstLine="709"/>
        <w:jc w:val="center"/>
        <w:rPr>
          <w:sz w:val="20"/>
          <w:szCs w:val="20"/>
        </w:rPr>
      </w:pPr>
    </w:p>
    <w:p w14:paraId="6D7A8615" w14:textId="77777777" w:rsidR="003C4FF0" w:rsidRPr="003C4FF0" w:rsidRDefault="003C4FF0" w:rsidP="003C4FF0">
      <w:pPr>
        <w:snapToGrid w:val="0"/>
        <w:ind w:firstLine="709"/>
        <w:jc w:val="center"/>
        <w:rPr>
          <w:sz w:val="20"/>
          <w:szCs w:val="20"/>
        </w:rPr>
      </w:pPr>
      <w:r w:rsidRPr="003C4FF0">
        <w:rPr>
          <w:sz w:val="20"/>
          <w:szCs w:val="20"/>
        </w:rPr>
        <w:t>4. Юридические адреса и платежные реквизиты сторон</w:t>
      </w:r>
    </w:p>
    <w:p w14:paraId="1076D64F" w14:textId="77777777" w:rsidR="003C4FF0" w:rsidRPr="003C4FF0" w:rsidRDefault="003C4FF0" w:rsidP="003C4FF0">
      <w:pPr>
        <w:snapToGrid w:val="0"/>
        <w:ind w:firstLine="709"/>
        <w:jc w:val="center"/>
        <w:rPr>
          <w:sz w:val="20"/>
          <w:szCs w:val="20"/>
        </w:rPr>
      </w:pPr>
    </w:p>
    <w:tbl>
      <w:tblPr>
        <w:tblW w:w="0" w:type="auto"/>
        <w:tblLook w:val="01E0" w:firstRow="1" w:lastRow="1" w:firstColumn="1" w:lastColumn="1" w:noHBand="0" w:noVBand="0"/>
      </w:tblPr>
      <w:tblGrid>
        <w:gridCol w:w="4874"/>
        <w:gridCol w:w="5157"/>
      </w:tblGrid>
      <w:tr w:rsidR="003C4FF0" w:rsidRPr="003C4FF0" w14:paraId="7F849CAB" w14:textId="77777777" w:rsidTr="003D37EC">
        <w:tc>
          <w:tcPr>
            <w:tcW w:w="4874" w:type="dxa"/>
          </w:tcPr>
          <w:p w14:paraId="3A083FC9" w14:textId="77777777" w:rsidR="003C4FF0" w:rsidRPr="003C4FF0" w:rsidRDefault="003C4FF0" w:rsidP="003C4FF0">
            <w:pPr>
              <w:snapToGrid w:val="0"/>
              <w:jc w:val="center"/>
              <w:rPr>
                <w:sz w:val="20"/>
                <w:szCs w:val="20"/>
              </w:rPr>
            </w:pPr>
            <w:r w:rsidRPr="003C4FF0">
              <w:rPr>
                <w:sz w:val="20"/>
                <w:szCs w:val="20"/>
              </w:rPr>
              <w:t>«Администрация»</w:t>
            </w:r>
          </w:p>
          <w:p w14:paraId="6983C680" w14:textId="77777777" w:rsidR="003C4FF0" w:rsidRPr="003C4FF0" w:rsidRDefault="003C4FF0" w:rsidP="003C4FF0">
            <w:pPr>
              <w:snapToGrid w:val="0"/>
              <w:rPr>
                <w:sz w:val="20"/>
                <w:szCs w:val="20"/>
              </w:rPr>
            </w:pPr>
            <w:r w:rsidRPr="003C4FF0">
              <w:rPr>
                <w:sz w:val="20"/>
                <w:szCs w:val="20"/>
              </w:rPr>
              <w:t xml:space="preserve">Администрация Куйбышевского района муниципального района Новосибирской области </w:t>
            </w:r>
          </w:p>
          <w:p w14:paraId="7F631D73" w14:textId="77777777" w:rsidR="003C4FF0" w:rsidRPr="003C4FF0" w:rsidRDefault="003C4FF0" w:rsidP="003C4FF0">
            <w:pPr>
              <w:snapToGrid w:val="0"/>
              <w:rPr>
                <w:sz w:val="20"/>
                <w:szCs w:val="20"/>
              </w:rPr>
            </w:pPr>
            <w:r w:rsidRPr="003C4FF0">
              <w:rPr>
                <w:sz w:val="20"/>
                <w:szCs w:val="20"/>
              </w:rPr>
              <w:t xml:space="preserve">632387 Новосибирская область, г.Куйбышев, ул.Краскома,37       </w:t>
            </w:r>
          </w:p>
          <w:p w14:paraId="186DB5C6" w14:textId="77777777" w:rsidR="003C4FF0" w:rsidRPr="003C4FF0" w:rsidRDefault="003C4FF0" w:rsidP="003C4FF0">
            <w:pPr>
              <w:snapToGrid w:val="0"/>
              <w:ind w:hanging="319"/>
              <w:rPr>
                <w:sz w:val="20"/>
                <w:szCs w:val="20"/>
              </w:rPr>
            </w:pPr>
          </w:p>
          <w:p w14:paraId="43E31D1C" w14:textId="77777777" w:rsidR="003C4FF0" w:rsidRPr="003C4FF0" w:rsidRDefault="003C4FF0" w:rsidP="003C4FF0">
            <w:pPr>
              <w:snapToGrid w:val="0"/>
              <w:ind w:hanging="319"/>
              <w:rPr>
                <w:sz w:val="20"/>
                <w:szCs w:val="20"/>
              </w:rPr>
            </w:pPr>
          </w:p>
          <w:p w14:paraId="7AE08D24" w14:textId="77777777" w:rsidR="003C4FF0" w:rsidRPr="003C4FF0" w:rsidRDefault="003C4FF0" w:rsidP="003C4FF0">
            <w:pPr>
              <w:snapToGrid w:val="0"/>
              <w:ind w:hanging="319"/>
              <w:rPr>
                <w:sz w:val="20"/>
                <w:szCs w:val="20"/>
              </w:rPr>
            </w:pPr>
          </w:p>
          <w:p w14:paraId="13939358" w14:textId="77777777" w:rsidR="003C4FF0" w:rsidRPr="003C4FF0" w:rsidRDefault="003C4FF0" w:rsidP="003C4FF0">
            <w:pPr>
              <w:snapToGrid w:val="0"/>
              <w:ind w:hanging="319"/>
              <w:rPr>
                <w:sz w:val="20"/>
                <w:szCs w:val="20"/>
              </w:rPr>
            </w:pPr>
          </w:p>
          <w:p w14:paraId="1F8854C9" w14:textId="77777777" w:rsidR="003C4FF0" w:rsidRPr="003C4FF0" w:rsidRDefault="003C4FF0" w:rsidP="003C4FF0">
            <w:pPr>
              <w:snapToGrid w:val="0"/>
              <w:ind w:hanging="319"/>
              <w:rPr>
                <w:sz w:val="20"/>
                <w:szCs w:val="20"/>
              </w:rPr>
            </w:pPr>
          </w:p>
          <w:p w14:paraId="4C29773D" w14:textId="77777777" w:rsidR="003C4FF0" w:rsidRPr="003C4FF0" w:rsidRDefault="003C4FF0" w:rsidP="003C4FF0">
            <w:pPr>
              <w:snapToGrid w:val="0"/>
              <w:ind w:hanging="319"/>
              <w:rPr>
                <w:sz w:val="20"/>
                <w:szCs w:val="20"/>
              </w:rPr>
            </w:pPr>
          </w:p>
          <w:p w14:paraId="6DD03F4A" w14:textId="77777777" w:rsidR="003C4FF0" w:rsidRPr="003C4FF0" w:rsidRDefault="003C4FF0" w:rsidP="003C4FF0">
            <w:pPr>
              <w:snapToGrid w:val="0"/>
              <w:ind w:hanging="319"/>
              <w:rPr>
                <w:sz w:val="20"/>
                <w:szCs w:val="20"/>
              </w:rPr>
            </w:pPr>
          </w:p>
          <w:p w14:paraId="6918FBCE" w14:textId="77777777" w:rsidR="003C4FF0" w:rsidRPr="003C4FF0" w:rsidRDefault="003C4FF0" w:rsidP="003C4FF0">
            <w:pPr>
              <w:snapToGrid w:val="0"/>
              <w:ind w:hanging="319"/>
              <w:rPr>
                <w:sz w:val="20"/>
                <w:szCs w:val="20"/>
              </w:rPr>
            </w:pPr>
          </w:p>
          <w:p w14:paraId="7E810CD6" w14:textId="77777777" w:rsidR="003C4FF0" w:rsidRPr="003C4FF0" w:rsidRDefault="003C4FF0" w:rsidP="003C4FF0">
            <w:pPr>
              <w:snapToGrid w:val="0"/>
              <w:ind w:hanging="319"/>
              <w:rPr>
                <w:sz w:val="20"/>
                <w:szCs w:val="20"/>
              </w:rPr>
            </w:pPr>
          </w:p>
          <w:p w14:paraId="37D66960" w14:textId="77777777" w:rsidR="003C4FF0" w:rsidRPr="003C4FF0" w:rsidRDefault="003C4FF0" w:rsidP="003C4FF0">
            <w:pPr>
              <w:snapToGrid w:val="0"/>
              <w:rPr>
                <w:sz w:val="20"/>
                <w:szCs w:val="20"/>
              </w:rPr>
            </w:pPr>
            <w:r w:rsidRPr="003C4FF0">
              <w:rPr>
                <w:sz w:val="20"/>
                <w:szCs w:val="20"/>
              </w:rPr>
              <w:t>Глава Куйбышевского муниципального района Новосибирской области</w:t>
            </w:r>
          </w:p>
          <w:p w14:paraId="379556A0" w14:textId="77777777" w:rsidR="003C4FF0" w:rsidRPr="003C4FF0" w:rsidRDefault="003C4FF0" w:rsidP="003C4FF0">
            <w:pPr>
              <w:snapToGrid w:val="0"/>
              <w:rPr>
                <w:sz w:val="20"/>
                <w:szCs w:val="20"/>
              </w:rPr>
            </w:pPr>
            <w:r w:rsidRPr="003C4FF0">
              <w:rPr>
                <w:sz w:val="20"/>
                <w:szCs w:val="20"/>
              </w:rPr>
              <w:t>О.В.Караваев</w:t>
            </w:r>
          </w:p>
          <w:p w14:paraId="77290E4A" w14:textId="77777777" w:rsidR="003C4FF0" w:rsidRPr="003C4FF0" w:rsidRDefault="003C4FF0" w:rsidP="003C4FF0">
            <w:pPr>
              <w:snapToGrid w:val="0"/>
              <w:ind w:hanging="319"/>
              <w:rPr>
                <w:sz w:val="20"/>
                <w:szCs w:val="20"/>
              </w:rPr>
            </w:pPr>
            <w:r w:rsidRPr="003C4FF0">
              <w:rPr>
                <w:sz w:val="20"/>
                <w:szCs w:val="20"/>
              </w:rPr>
              <w:t xml:space="preserve">    _________________________________</w:t>
            </w:r>
          </w:p>
          <w:p w14:paraId="7D1628BC" w14:textId="77777777" w:rsidR="003C4FF0" w:rsidRPr="003C4FF0" w:rsidRDefault="003C4FF0" w:rsidP="003C4FF0">
            <w:pPr>
              <w:snapToGrid w:val="0"/>
              <w:ind w:hanging="319"/>
              <w:jc w:val="center"/>
              <w:rPr>
                <w:sz w:val="20"/>
                <w:szCs w:val="20"/>
              </w:rPr>
            </w:pPr>
            <w:r w:rsidRPr="003C4FF0">
              <w:rPr>
                <w:sz w:val="20"/>
                <w:szCs w:val="20"/>
              </w:rPr>
              <w:t xml:space="preserve">         (подпись)</w:t>
            </w:r>
          </w:p>
          <w:p w14:paraId="5625BE3D" w14:textId="77777777" w:rsidR="003C4FF0" w:rsidRPr="003C4FF0" w:rsidRDefault="003C4FF0" w:rsidP="003C4FF0">
            <w:pPr>
              <w:snapToGrid w:val="0"/>
              <w:spacing w:after="200" w:line="276" w:lineRule="auto"/>
              <w:jc w:val="both"/>
              <w:rPr>
                <w:rFonts w:eastAsia="Calibri"/>
                <w:sz w:val="20"/>
                <w:szCs w:val="20"/>
                <w:lang w:eastAsia="en-US"/>
              </w:rPr>
            </w:pPr>
            <w:r w:rsidRPr="003C4FF0">
              <w:rPr>
                <w:rFonts w:eastAsia="Calibri"/>
                <w:sz w:val="20"/>
                <w:szCs w:val="20"/>
              </w:rPr>
              <w:t xml:space="preserve">    М.П.</w:t>
            </w:r>
          </w:p>
        </w:tc>
        <w:tc>
          <w:tcPr>
            <w:tcW w:w="5157" w:type="dxa"/>
            <w:hideMark/>
          </w:tcPr>
          <w:p w14:paraId="01001370" w14:textId="77777777" w:rsidR="003C4FF0" w:rsidRPr="003C4FF0" w:rsidRDefault="003C4FF0" w:rsidP="003C4FF0">
            <w:pPr>
              <w:snapToGrid w:val="0"/>
              <w:jc w:val="center"/>
              <w:rPr>
                <w:sz w:val="20"/>
                <w:szCs w:val="20"/>
              </w:rPr>
            </w:pPr>
            <w:r w:rsidRPr="003C4FF0">
              <w:rPr>
                <w:sz w:val="20"/>
                <w:szCs w:val="20"/>
              </w:rPr>
              <w:t>«Центр занятости населения»</w:t>
            </w:r>
          </w:p>
          <w:p w14:paraId="7AF66B07" w14:textId="77777777" w:rsidR="003C4FF0" w:rsidRPr="003C4FF0" w:rsidRDefault="003C4FF0" w:rsidP="003C4FF0">
            <w:pPr>
              <w:snapToGrid w:val="0"/>
              <w:ind w:left="-54"/>
              <w:jc w:val="both"/>
              <w:rPr>
                <w:sz w:val="20"/>
                <w:szCs w:val="20"/>
              </w:rPr>
            </w:pPr>
            <w:r w:rsidRPr="003C4FF0">
              <w:rPr>
                <w:sz w:val="20"/>
                <w:szCs w:val="20"/>
              </w:rPr>
              <w:t>Государственное казенное учреждение Новосибирской области «Центр занятости населения  города Куйбышева»</w:t>
            </w:r>
          </w:p>
          <w:p w14:paraId="5A74E65A" w14:textId="77777777" w:rsidR="003C4FF0" w:rsidRPr="003C4FF0" w:rsidRDefault="003C4FF0" w:rsidP="003C4FF0">
            <w:pPr>
              <w:snapToGrid w:val="0"/>
              <w:ind w:left="-54"/>
              <w:jc w:val="both"/>
              <w:rPr>
                <w:sz w:val="20"/>
                <w:szCs w:val="20"/>
              </w:rPr>
            </w:pPr>
            <w:r w:rsidRPr="003C4FF0">
              <w:rPr>
                <w:sz w:val="20"/>
                <w:szCs w:val="20"/>
              </w:rPr>
              <w:t>632387, Новосибирская область, г.Куйбышев, ул.Ленина 18а</w:t>
            </w:r>
          </w:p>
          <w:p w14:paraId="51B5E4FC" w14:textId="77777777" w:rsidR="003C4FF0" w:rsidRPr="003C4FF0" w:rsidRDefault="003C4FF0" w:rsidP="003C4FF0">
            <w:pPr>
              <w:snapToGrid w:val="0"/>
              <w:ind w:left="-54"/>
              <w:jc w:val="both"/>
              <w:rPr>
                <w:sz w:val="20"/>
                <w:szCs w:val="20"/>
              </w:rPr>
            </w:pPr>
            <w:r w:rsidRPr="003C4FF0">
              <w:rPr>
                <w:sz w:val="20"/>
                <w:szCs w:val="20"/>
              </w:rPr>
              <w:t>МФ и НП НСО (ГКУ НСО ЦЗН г.Куйбышева л/с 510.05.021.1)</w:t>
            </w:r>
          </w:p>
          <w:p w14:paraId="4A1E6CAA" w14:textId="77777777" w:rsidR="003C4FF0" w:rsidRPr="003C4FF0" w:rsidRDefault="003C4FF0" w:rsidP="003C4FF0">
            <w:pPr>
              <w:snapToGrid w:val="0"/>
              <w:ind w:left="-54"/>
              <w:jc w:val="both"/>
              <w:rPr>
                <w:sz w:val="20"/>
                <w:szCs w:val="20"/>
              </w:rPr>
            </w:pPr>
            <w:r w:rsidRPr="003C4FF0">
              <w:rPr>
                <w:sz w:val="20"/>
                <w:szCs w:val="20"/>
              </w:rPr>
              <w:t xml:space="preserve"> р/с 03221643500000005100</w:t>
            </w:r>
          </w:p>
          <w:p w14:paraId="0C3B9CCA" w14:textId="77777777" w:rsidR="003C4FF0" w:rsidRPr="003C4FF0" w:rsidRDefault="003C4FF0" w:rsidP="003C4FF0">
            <w:pPr>
              <w:snapToGrid w:val="0"/>
              <w:ind w:left="-54"/>
              <w:jc w:val="both"/>
              <w:rPr>
                <w:sz w:val="20"/>
                <w:szCs w:val="20"/>
              </w:rPr>
            </w:pPr>
            <w:r w:rsidRPr="003C4FF0">
              <w:rPr>
                <w:sz w:val="20"/>
                <w:szCs w:val="20"/>
              </w:rPr>
              <w:t xml:space="preserve"> Сибирское ГУ банка России //УФК по Новосибирской области </w:t>
            </w:r>
          </w:p>
          <w:p w14:paraId="65FA9B7E" w14:textId="77777777" w:rsidR="003C4FF0" w:rsidRPr="003C4FF0" w:rsidRDefault="003C4FF0" w:rsidP="003C4FF0">
            <w:pPr>
              <w:snapToGrid w:val="0"/>
              <w:ind w:left="-54"/>
              <w:jc w:val="both"/>
              <w:rPr>
                <w:sz w:val="20"/>
                <w:szCs w:val="20"/>
              </w:rPr>
            </w:pPr>
            <w:r w:rsidRPr="003C4FF0">
              <w:rPr>
                <w:sz w:val="20"/>
                <w:szCs w:val="20"/>
              </w:rPr>
              <w:t xml:space="preserve"> БИК 015004950</w:t>
            </w:r>
          </w:p>
          <w:p w14:paraId="5A2C0DC2" w14:textId="77777777" w:rsidR="003C4FF0" w:rsidRPr="003C4FF0" w:rsidRDefault="003C4FF0" w:rsidP="003C4FF0">
            <w:pPr>
              <w:snapToGrid w:val="0"/>
              <w:ind w:left="-54"/>
              <w:jc w:val="both"/>
              <w:rPr>
                <w:sz w:val="20"/>
                <w:szCs w:val="20"/>
              </w:rPr>
            </w:pPr>
            <w:r w:rsidRPr="003C4FF0">
              <w:rPr>
                <w:sz w:val="20"/>
                <w:szCs w:val="20"/>
              </w:rPr>
              <w:t xml:space="preserve"> ИНН 5452108714    </w:t>
            </w:r>
          </w:p>
          <w:p w14:paraId="6718B546" w14:textId="77777777" w:rsidR="003C4FF0" w:rsidRPr="003C4FF0" w:rsidRDefault="003C4FF0" w:rsidP="003C4FF0">
            <w:pPr>
              <w:snapToGrid w:val="0"/>
              <w:ind w:left="-54"/>
              <w:jc w:val="both"/>
              <w:rPr>
                <w:sz w:val="20"/>
                <w:szCs w:val="20"/>
              </w:rPr>
            </w:pPr>
            <w:r w:rsidRPr="003C4FF0">
              <w:rPr>
                <w:sz w:val="20"/>
                <w:szCs w:val="20"/>
              </w:rPr>
              <w:t xml:space="preserve"> Тел. 51639</w:t>
            </w:r>
          </w:p>
          <w:p w14:paraId="39EF2A8D" w14:textId="77777777" w:rsidR="003C4FF0" w:rsidRPr="003C4FF0" w:rsidRDefault="003C4FF0" w:rsidP="003C4FF0">
            <w:pPr>
              <w:snapToGrid w:val="0"/>
              <w:ind w:hanging="319"/>
              <w:rPr>
                <w:sz w:val="20"/>
                <w:szCs w:val="20"/>
              </w:rPr>
            </w:pPr>
            <w:r w:rsidRPr="003C4FF0">
              <w:rPr>
                <w:sz w:val="20"/>
                <w:szCs w:val="20"/>
              </w:rPr>
              <w:t xml:space="preserve">       </w:t>
            </w:r>
          </w:p>
          <w:p w14:paraId="2740412F" w14:textId="77777777" w:rsidR="003C4FF0" w:rsidRPr="003C4FF0" w:rsidRDefault="003C4FF0" w:rsidP="003C4FF0">
            <w:pPr>
              <w:snapToGrid w:val="0"/>
              <w:ind w:hanging="319"/>
              <w:rPr>
                <w:sz w:val="20"/>
                <w:szCs w:val="20"/>
              </w:rPr>
            </w:pPr>
            <w:r w:rsidRPr="003C4FF0">
              <w:rPr>
                <w:sz w:val="20"/>
                <w:szCs w:val="20"/>
              </w:rPr>
              <w:t xml:space="preserve">                       </w:t>
            </w:r>
          </w:p>
          <w:p w14:paraId="6711795F" w14:textId="77777777" w:rsidR="003C4FF0" w:rsidRPr="003C4FF0" w:rsidRDefault="003C4FF0" w:rsidP="003C4FF0">
            <w:pPr>
              <w:snapToGrid w:val="0"/>
              <w:rPr>
                <w:sz w:val="20"/>
                <w:szCs w:val="20"/>
              </w:rPr>
            </w:pPr>
            <w:r w:rsidRPr="003C4FF0">
              <w:rPr>
                <w:sz w:val="20"/>
                <w:szCs w:val="20"/>
              </w:rPr>
              <w:t xml:space="preserve"> Директор                 </w:t>
            </w:r>
          </w:p>
          <w:p w14:paraId="246A0E6D" w14:textId="77777777" w:rsidR="003C4FF0" w:rsidRPr="003C4FF0" w:rsidRDefault="003C4FF0" w:rsidP="003C4FF0">
            <w:pPr>
              <w:snapToGrid w:val="0"/>
              <w:rPr>
                <w:sz w:val="20"/>
                <w:szCs w:val="20"/>
              </w:rPr>
            </w:pPr>
            <w:r w:rsidRPr="003C4FF0">
              <w:rPr>
                <w:sz w:val="20"/>
                <w:szCs w:val="20"/>
              </w:rPr>
              <w:t xml:space="preserve"> Т.Л.Никулина _________________________________</w:t>
            </w:r>
          </w:p>
          <w:p w14:paraId="13B82811" w14:textId="77777777" w:rsidR="003C4FF0" w:rsidRPr="003C4FF0" w:rsidRDefault="003C4FF0" w:rsidP="003C4FF0">
            <w:pPr>
              <w:snapToGrid w:val="0"/>
              <w:ind w:hanging="319"/>
              <w:jc w:val="center"/>
              <w:rPr>
                <w:sz w:val="20"/>
                <w:szCs w:val="20"/>
              </w:rPr>
            </w:pPr>
            <w:r w:rsidRPr="003C4FF0">
              <w:rPr>
                <w:sz w:val="20"/>
                <w:szCs w:val="20"/>
              </w:rPr>
              <w:t xml:space="preserve">                           (подпись)</w:t>
            </w:r>
          </w:p>
          <w:p w14:paraId="1AE5DE0F" w14:textId="77777777" w:rsidR="003C4FF0" w:rsidRPr="003C4FF0" w:rsidRDefault="003C4FF0" w:rsidP="003C4FF0">
            <w:pPr>
              <w:snapToGrid w:val="0"/>
              <w:spacing w:after="200" w:line="276" w:lineRule="auto"/>
              <w:jc w:val="both"/>
              <w:rPr>
                <w:rFonts w:eastAsia="Calibri"/>
                <w:sz w:val="20"/>
                <w:szCs w:val="20"/>
                <w:lang w:eastAsia="en-US"/>
              </w:rPr>
            </w:pPr>
            <w:r w:rsidRPr="003C4FF0">
              <w:rPr>
                <w:rFonts w:eastAsia="Calibri"/>
                <w:sz w:val="20"/>
                <w:szCs w:val="20"/>
              </w:rPr>
              <w:t>М.П.</w:t>
            </w:r>
          </w:p>
        </w:tc>
      </w:tr>
    </w:tbl>
    <w:p w14:paraId="1D7B474E" w14:textId="77777777" w:rsidR="003C4FF0" w:rsidRPr="003C4FF0" w:rsidRDefault="003C4FF0" w:rsidP="003C4FF0">
      <w:pPr>
        <w:snapToGrid w:val="0"/>
        <w:rPr>
          <w:sz w:val="20"/>
          <w:szCs w:val="20"/>
        </w:rPr>
      </w:pPr>
    </w:p>
    <w:p w14:paraId="1D6B467E" w14:textId="77777777" w:rsidR="003C4FF0" w:rsidRPr="003C4FF0" w:rsidRDefault="003C4FF0" w:rsidP="003C4FF0">
      <w:pPr>
        <w:snapToGrid w:val="0"/>
        <w:rPr>
          <w:sz w:val="20"/>
          <w:szCs w:val="20"/>
        </w:rPr>
      </w:pPr>
      <w:r w:rsidRPr="003C4FF0">
        <w:rPr>
          <w:sz w:val="20"/>
          <w:szCs w:val="20"/>
        </w:rPr>
        <w:t xml:space="preserve">            «Работадатель»</w:t>
      </w:r>
    </w:p>
    <w:p w14:paraId="377C0A5E" w14:textId="77777777" w:rsidR="003C4FF0" w:rsidRPr="003C4FF0" w:rsidRDefault="003C4FF0" w:rsidP="003C4FF0">
      <w:pPr>
        <w:snapToGrid w:val="0"/>
        <w:rPr>
          <w:sz w:val="20"/>
          <w:szCs w:val="20"/>
        </w:rPr>
      </w:pPr>
      <w:r w:rsidRPr="003C4FF0">
        <w:rPr>
          <w:sz w:val="20"/>
          <w:szCs w:val="20"/>
        </w:rPr>
        <w:t>Наименование:</w:t>
      </w:r>
    </w:p>
    <w:p w14:paraId="2CA693A3" w14:textId="77777777" w:rsidR="003C4FF0" w:rsidRPr="003C4FF0" w:rsidRDefault="003C4FF0" w:rsidP="003C4FF0">
      <w:pPr>
        <w:snapToGrid w:val="0"/>
        <w:rPr>
          <w:sz w:val="20"/>
          <w:szCs w:val="20"/>
        </w:rPr>
      </w:pPr>
    </w:p>
    <w:p w14:paraId="0D7AA5BE" w14:textId="77777777" w:rsidR="003C4FF0" w:rsidRPr="003C4FF0" w:rsidRDefault="003C4FF0" w:rsidP="003C4FF0">
      <w:pPr>
        <w:snapToGrid w:val="0"/>
        <w:rPr>
          <w:sz w:val="20"/>
          <w:szCs w:val="20"/>
        </w:rPr>
      </w:pPr>
      <w:r w:rsidRPr="003C4FF0">
        <w:rPr>
          <w:sz w:val="20"/>
          <w:szCs w:val="20"/>
        </w:rPr>
        <w:t>Реквизиты:</w:t>
      </w:r>
    </w:p>
    <w:p w14:paraId="35350F1D" w14:textId="77777777" w:rsidR="003C4FF0" w:rsidRPr="003C4FF0" w:rsidRDefault="003C4FF0" w:rsidP="003C4FF0">
      <w:pPr>
        <w:snapToGrid w:val="0"/>
        <w:rPr>
          <w:sz w:val="20"/>
          <w:szCs w:val="20"/>
        </w:rPr>
      </w:pPr>
    </w:p>
    <w:p w14:paraId="4F91A200" w14:textId="77777777" w:rsidR="003C4FF0" w:rsidRPr="003C4FF0" w:rsidRDefault="003C4FF0" w:rsidP="003C4FF0">
      <w:pPr>
        <w:snapToGrid w:val="0"/>
        <w:rPr>
          <w:sz w:val="20"/>
          <w:szCs w:val="20"/>
        </w:rPr>
      </w:pPr>
      <w:r w:rsidRPr="003C4FF0">
        <w:rPr>
          <w:sz w:val="20"/>
          <w:szCs w:val="20"/>
        </w:rPr>
        <w:t>Руководитель:</w:t>
      </w:r>
    </w:p>
    <w:p w14:paraId="2100CB5E" w14:textId="77777777" w:rsidR="003C4FF0" w:rsidRPr="003C4FF0" w:rsidRDefault="003C4FF0" w:rsidP="003C4FF0">
      <w:pPr>
        <w:snapToGrid w:val="0"/>
        <w:rPr>
          <w:sz w:val="20"/>
          <w:szCs w:val="20"/>
        </w:rPr>
      </w:pPr>
    </w:p>
    <w:p w14:paraId="3686A82B" w14:textId="77777777" w:rsidR="003C4FF0" w:rsidRPr="003C4FF0" w:rsidRDefault="003C4FF0" w:rsidP="003C4FF0">
      <w:pPr>
        <w:snapToGrid w:val="0"/>
        <w:rPr>
          <w:sz w:val="20"/>
          <w:szCs w:val="20"/>
        </w:rPr>
      </w:pPr>
      <w:r w:rsidRPr="003C4FF0">
        <w:rPr>
          <w:sz w:val="20"/>
          <w:szCs w:val="20"/>
        </w:rPr>
        <w:t>______________________________</w:t>
      </w:r>
    </w:p>
    <w:p w14:paraId="66EE5D59" w14:textId="77777777" w:rsidR="003C4FF0" w:rsidRPr="003C4FF0" w:rsidRDefault="003C4FF0" w:rsidP="003C4FF0">
      <w:pPr>
        <w:snapToGrid w:val="0"/>
        <w:rPr>
          <w:sz w:val="20"/>
          <w:szCs w:val="20"/>
        </w:rPr>
      </w:pPr>
      <w:r w:rsidRPr="003C4FF0">
        <w:rPr>
          <w:sz w:val="20"/>
          <w:szCs w:val="20"/>
        </w:rPr>
        <w:t xml:space="preserve">                               (подпись)</w:t>
      </w:r>
    </w:p>
    <w:p w14:paraId="61801677" w14:textId="77777777" w:rsidR="003C4FF0" w:rsidRPr="003C4FF0" w:rsidRDefault="003C4FF0" w:rsidP="003C4FF0">
      <w:pPr>
        <w:snapToGrid w:val="0"/>
        <w:rPr>
          <w:sz w:val="20"/>
          <w:szCs w:val="20"/>
        </w:rPr>
      </w:pPr>
    </w:p>
    <w:p w14:paraId="09EACC18" w14:textId="77777777" w:rsidR="003C4FF0" w:rsidRPr="003C4FF0" w:rsidRDefault="003C4FF0" w:rsidP="003C4FF0">
      <w:pPr>
        <w:snapToGrid w:val="0"/>
        <w:rPr>
          <w:sz w:val="20"/>
          <w:szCs w:val="20"/>
        </w:rPr>
      </w:pPr>
      <w:r w:rsidRPr="003C4FF0">
        <w:rPr>
          <w:sz w:val="20"/>
          <w:szCs w:val="20"/>
        </w:rPr>
        <w:t xml:space="preserve">       М.П.</w:t>
      </w:r>
    </w:p>
    <w:p w14:paraId="0FA467AC" w14:textId="77777777" w:rsidR="003C4FF0" w:rsidRPr="003C4FF0" w:rsidRDefault="003C4FF0" w:rsidP="003C4FF0">
      <w:pPr>
        <w:snapToGrid w:val="0"/>
        <w:rPr>
          <w:sz w:val="20"/>
          <w:szCs w:val="20"/>
        </w:rPr>
      </w:pPr>
    </w:p>
    <w:p w14:paraId="3129F8BE" w14:textId="77777777" w:rsidR="003C4FF0" w:rsidRPr="003C4FF0" w:rsidRDefault="003C4FF0" w:rsidP="003C4FF0">
      <w:pPr>
        <w:snapToGrid w:val="0"/>
        <w:rPr>
          <w:sz w:val="20"/>
          <w:szCs w:val="20"/>
        </w:rPr>
      </w:pPr>
    </w:p>
    <w:p w14:paraId="323860E6" w14:textId="77777777" w:rsidR="003C4FF0" w:rsidRPr="003C4FF0" w:rsidRDefault="003C4FF0" w:rsidP="003C4FF0">
      <w:pPr>
        <w:snapToGrid w:val="0"/>
        <w:jc w:val="right"/>
        <w:rPr>
          <w:sz w:val="20"/>
          <w:szCs w:val="20"/>
        </w:rPr>
      </w:pPr>
      <w:r w:rsidRPr="003C4FF0">
        <w:rPr>
          <w:sz w:val="20"/>
          <w:szCs w:val="20"/>
        </w:rPr>
        <w:t>ПРИЛОЖЕНИЕ № 1</w:t>
      </w:r>
    </w:p>
    <w:p w14:paraId="37EA2328" w14:textId="77777777" w:rsidR="003C4FF0" w:rsidRPr="003C4FF0" w:rsidRDefault="003C4FF0" w:rsidP="003C4FF0">
      <w:pPr>
        <w:snapToGrid w:val="0"/>
        <w:jc w:val="right"/>
        <w:rPr>
          <w:sz w:val="20"/>
          <w:szCs w:val="20"/>
        </w:rPr>
      </w:pPr>
      <w:r w:rsidRPr="003C4FF0">
        <w:rPr>
          <w:sz w:val="20"/>
          <w:szCs w:val="20"/>
        </w:rPr>
        <w:t>к  типовому договору от__________№________</w:t>
      </w:r>
    </w:p>
    <w:p w14:paraId="2C5399F0" w14:textId="77777777" w:rsidR="003C4FF0" w:rsidRPr="003C4FF0" w:rsidRDefault="003C4FF0" w:rsidP="003C4FF0">
      <w:pPr>
        <w:snapToGrid w:val="0"/>
        <w:jc w:val="right"/>
        <w:rPr>
          <w:sz w:val="20"/>
          <w:szCs w:val="20"/>
        </w:rPr>
      </w:pPr>
      <w:r w:rsidRPr="003C4FF0">
        <w:rPr>
          <w:sz w:val="20"/>
          <w:szCs w:val="20"/>
        </w:rPr>
        <w:lastRenderedPageBreak/>
        <w:t>о совместной деятельности по организации</w:t>
      </w:r>
    </w:p>
    <w:p w14:paraId="1E454EF3" w14:textId="77777777" w:rsidR="003C4FF0" w:rsidRPr="003C4FF0" w:rsidRDefault="003C4FF0" w:rsidP="003C4FF0">
      <w:pPr>
        <w:snapToGrid w:val="0"/>
        <w:jc w:val="right"/>
        <w:rPr>
          <w:sz w:val="20"/>
          <w:szCs w:val="20"/>
        </w:rPr>
      </w:pPr>
      <w:r w:rsidRPr="003C4FF0">
        <w:rPr>
          <w:sz w:val="20"/>
          <w:szCs w:val="20"/>
        </w:rPr>
        <w:t xml:space="preserve"> и проведению оплачиваемых общественных </w:t>
      </w:r>
    </w:p>
    <w:p w14:paraId="63F2940C" w14:textId="77777777" w:rsidR="003C4FF0" w:rsidRPr="003C4FF0" w:rsidRDefault="003C4FF0" w:rsidP="003C4FF0">
      <w:pPr>
        <w:snapToGrid w:val="0"/>
        <w:jc w:val="right"/>
        <w:rPr>
          <w:sz w:val="20"/>
          <w:szCs w:val="20"/>
        </w:rPr>
      </w:pPr>
      <w:r w:rsidRPr="003C4FF0">
        <w:rPr>
          <w:sz w:val="20"/>
          <w:szCs w:val="20"/>
        </w:rPr>
        <w:t xml:space="preserve">работ на территории Куйбышевского </w:t>
      </w:r>
    </w:p>
    <w:p w14:paraId="6C266D0B" w14:textId="77777777" w:rsidR="003C4FF0" w:rsidRPr="003C4FF0" w:rsidRDefault="003C4FF0" w:rsidP="003C4FF0">
      <w:pPr>
        <w:snapToGrid w:val="0"/>
        <w:jc w:val="right"/>
        <w:rPr>
          <w:sz w:val="20"/>
          <w:szCs w:val="20"/>
        </w:rPr>
      </w:pPr>
      <w:r w:rsidRPr="003C4FF0">
        <w:rPr>
          <w:sz w:val="20"/>
          <w:szCs w:val="20"/>
        </w:rPr>
        <w:t>муниципального района Новосибирской области</w:t>
      </w:r>
    </w:p>
    <w:p w14:paraId="1932334A" w14:textId="77777777" w:rsidR="003C4FF0" w:rsidRPr="003C4FF0" w:rsidRDefault="003C4FF0" w:rsidP="003C4FF0">
      <w:pPr>
        <w:snapToGrid w:val="0"/>
        <w:jc w:val="center"/>
        <w:rPr>
          <w:sz w:val="20"/>
          <w:szCs w:val="20"/>
        </w:rPr>
      </w:pPr>
    </w:p>
    <w:p w14:paraId="35E64DC3" w14:textId="77777777" w:rsidR="003C4FF0" w:rsidRPr="003C4FF0" w:rsidRDefault="003C4FF0" w:rsidP="003C4FF0">
      <w:pPr>
        <w:snapToGrid w:val="0"/>
        <w:jc w:val="center"/>
        <w:rPr>
          <w:sz w:val="20"/>
          <w:szCs w:val="20"/>
        </w:rPr>
      </w:pPr>
      <w:r w:rsidRPr="003C4FF0">
        <w:rPr>
          <w:sz w:val="20"/>
          <w:szCs w:val="20"/>
        </w:rPr>
        <w:t xml:space="preserve">Организация общественных работ </w:t>
      </w:r>
    </w:p>
    <w:p w14:paraId="5F420E4D" w14:textId="77777777" w:rsidR="003C4FF0" w:rsidRPr="003C4FF0" w:rsidRDefault="003C4FF0" w:rsidP="003C4FF0">
      <w:pPr>
        <w:snapToGrid w:val="0"/>
        <w:jc w:val="center"/>
        <w:rPr>
          <w:sz w:val="20"/>
          <w:szCs w:val="20"/>
        </w:rPr>
      </w:pPr>
    </w:p>
    <w:tbl>
      <w:tblPr>
        <w:tblW w:w="92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1"/>
        <w:gridCol w:w="5189"/>
        <w:gridCol w:w="3400"/>
      </w:tblGrid>
      <w:tr w:rsidR="003C4FF0" w:rsidRPr="003C4FF0" w14:paraId="2FFFD1B8" w14:textId="77777777" w:rsidTr="003D37EC">
        <w:trPr>
          <w:cantSplit/>
          <w:jc w:val="center"/>
        </w:trPr>
        <w:tc>
          <w:tcPr>
            <w:tcW w:w="621" w:type="dxa"/>
            <w:tcBorders>
              <w:top w:val="single" w:sz="4" w:space="0" w:color="auto"/>
              <w:left w:val="single" w:sz="4" w:space="0" w:color="auto"/>
              <w:bottom w:val="single" w:sz="4" w:space="0" w:color="auto"/>
              <w:right w:val="single" w:sz="4" w:space="0" w:color="auto"/>
            </w:tcBorders>
            <w:hideMark/>
          </w:tcPr>
          <w:p w14:paraId="042B7F5C" w14:textId="77777777" w:rsidR="003C4FF0" w:rsidRPr="003C4FF0" w:rsidRDefault="003C4FF0" w:rsidP="003C4FF0">
            <w:pPr>
              <w:snapToGrid w:val="0"/>
              <w:rPr>
                <w:sz w:val="20"/>
                <w:szCs w:val="20"/>
              </w:rPr>
            </w:pPr>
            <w:r w:rsidRPr="003C4FF0">
              <w:rPr>
                <w:sz w:val="20"/>
                <w:szCs w:val="20"/>
              </w:rPr>
              <w:t>№</w:t>
            </w:r>
          </w:p>
          <w:p w14:paraId="13C1A8AB" w14:textId="77777777" w:rsidR="003C4FF0" w:rsidRPr="003C4FF0" w:rsidRDefault="003C4FF0" w:rsidP="003C4FF0">
            <w:pPr>
              <w:snapToGrid w:val="0"/>
              <w:rPr>
                <w:sz w:val="20"/>
                <w:szCs w:val="20"/>
              </w:rPr>
            </w:pPr>
            <w:r w:rsidRPr="003C4FF0">
              <w:rPr>
                <w:sz w:val="20"/>
                <w:szCs w:val="20"/>
              </w:rPr>
              <w:t>п/п</w:t>
            </w:r>
          </w:p>
        </w:tc>
        <w:tc>
          <w:tcPr>
            <w:tcW w:w="5192" w:type="dxa"/>
            <w:tcBorders>
              <w:top w:val="single" w:sz="4" w:space="0" w:color="auto"/>
              <w:left w:val="single" w:sz="4" w:space="0" w:color="auto"/>
              <w:bottom w:val="single" w:sz="4" w:space="0" w:color="auto"/>
              <w:right w:val="single" w:sz="4" w:space="0" w:color="auto"/>
            </w:tcBorders>
          </w:tcPr>
          <w:p w14:paraId="07705D19" w14:textId="77777777" w:rsidR="003C4FF0" w:rsidRPr="003C4FF0" w:rsidRDefault="003C4FF0" w:rsidP="003C4FF0">
            <w:pPr>
              <w:snapToGrid w:val="0"/>
              <w:jc w:val="center"/>
              <w:rPr>
                <w:sz w:val="20"/>
                <w:szCs w:val="20"/>
              </w:rPr>
            </w:pPr>
          </w:p>
        </w:tc>
        <w:tc>
          <w:tcPr>
            <w:tcW w:w="3402" w:type="dxa"/>
            <w:tcBorders>
              <w:top w:val="single" w:sz="4" w:space="0" w:color="auto"/>
              <w:left w:val="single" w:sz="4" w:space="0" w:color="auto"/>
              <w:bottom w:val="single" w:sz="4" w:space="0" w:color="auto"/>
              <w:right w:val="single" w:sz="4" w:space="0" w:color="auto"/>
            </w:tcBorders>
            <w:hideMark/>
          </w:tcPr>
          <w:p w14:paraId="7CB04BAA" w14:textId="77777777" w:rsidR="003C4FF0" w:rsidRPr="003C4FF0" w:rsidRDefault="003C4FF0" w:rsidP="003C4FF0">
            <w:pPr>
              <w:snapToGrid w:val="0"/>
              <w:jc w:val="center"/>
              <w:rPr>
                <w:sz w:val="20"/>
                <w:szCs w:val="20"/>
              </w:rPr>
            </w:pPr>
            <w:r w:rsidRPr="003C4FF0">
              <w:rPr>
                <w:sz w:val="20"/>
                <w:szCs w:val="20"/>
              </w:rPr>
              <w:t>Сведения об организуемых</w:t>
            </w:r>
          </w:p>
          <w:p w14:paraId="1253B2D2" w14:textId="77777777" w:rsidR="003C4FF0" w:rsidRPr="003C4FF0" w:rsidRDefault="003C4FF0" w:rsidP="003C4FF0">
            <w:pPr>
              <w:snapToGrid w:val="0"/>
              <w:jc w:val="center"/>
              <w:rPr>
                <w:sz w:val="20"/>
                <w:szCs w:val="20"/>
              </w:rPr>
            </w:pPr>
            <w:r w:rsidRPr="003C4FF0">
              <w:rPr>
                <w:sz w:val="20"/>
                <w:szCs w:val="20"/>
              </w:rPr>
              <w:t xml:space="preserve">общественных работах </w:t>
            </w:r>
          </w:p>
        </w:tc>
      </w:tr>
      <w:tr w:rsidR="003C4FF0" w:rsidRPr="003C4FF0" w14:paraId="77DC6E40" w14:textId="77777777" w:rsidTr="003D37EC">
        <w:trPr>
          <w:cantSplit/>
          <w:jc w:val="center"/>
        </w:trPr>
        <w:tc>
          <w:tcPr>
            <w:tcW w:w="621" w:type="dxa"/>
            <w:tcBorders>
              <w:top w:val="single" w:sz="4" w:space="0" w:color="auto"/>
              <w:left w:val="single" w:sz="4" w:space="0" w:color="auto"/>
              <w:bottom w:val="single" w:sz="4" w:space="0" w:color="auto"/>
              <w:right w:val="single" w:sz="4" w:space="0" w:color="auto"/>
            </w:tcBorders>
            <w:hideMark/>
          </w:tcPr>
          <w:p w14:paraId="041D58DD" w14:textId="77777777" w:rsidR="003C4FF0" w:rsidRPr="003C4FF0" w:rsidRDefault="003C4FF0" w:rsidP="003C4FF0">
            <w:pPr>
              <w:snapToGrid w:val="0"/>
              <w:rPr>
                <w:sz w:val="20"/>
                <w:szCs w:val="20"/>
              </w:rPr>
            </w:pPr>
            <w:r w:rsidRPr="003C4FF0">
              <w:rPr>
                <w:sz w:val="20"/>
                <w:szCs w:val="20"/>
              </w:rPr>
              <w:t>1.</w:t>
            </w:r>
          </w:p>
        </w:tc>
        <w:tc>
          <w:tcPr>
            <w:tcW w:w="5192" w:type="dxa"/>
            <w:tcBorders>
              <w:top w:val="single" w:sz="4" w:space="0" w:color="auto"/>
              <w:left w:val="single" w:sz="4" w:space="0" w:color="auto"/>
              <w:bottom w:val="single" w:sz="4" w:space="0" w:color="auto"/>
              <w:right w:val="single" w:sz="4" w:space="0" w:color="auto"/>
            </w:tcBorders>
          </w:tcPr>
          <w:p w14:paraId="74E6C1AA" w14:textId="77777777" w:rsidR="003C4FF0" w:rsidRPr="003C4FF0" w:rsidRDefault="003C4FF0" w:rsidP="003C4FF0">
            <w:pPr>
              <w:snapToGrid w:val="0"/>
              <w:rPr>
                <w:sz w:val="20"/>
                <w:szCs w:val="20"/>
              </w:rPr>
            </w:pPr>
            <w:r w:rsidRPr="003C4FF0">
              <w:rPr>
                <w:sz w:val="20"/>
                <w:szCs w:val="20"/>
              </w:rPr>
              <w:t>Вид и характер общественных работ</w:t>
            </w:r>
          </w:p>
          <w:p w14:paraId="53A09D7A" w14:textId="77777777" w:rsidR="003C4FF0" w:rsidRPr="003C4FF0" w:rsidRDefault="003C4FF0" w:rsidP="003C4FF0">
            <w:pPr>
              <w:snapToGrid w:val="0"/>
              <w:rPr>
                <w:sz w:val="20"/>
                <w:szCs w:val="20"/>
              </w:rPr>
            </w:pPr>
          </w:p>
        </w:tc>
        <w:tc>
          <w:tcPr>
            <w:tcW w:w="3402" w:type="dxa"/>
            <w:tcBorders>
              <w:top w:val="single" w:sz="4" w:space="0" w:color="auto"/>
              <w:left w:val="single" w:sz="4" w:space="0" w:color="auto"/>
              <w:bottom w:val="single" w:sz="4" w:space="0" w:color="auto"/>
              <w:right w:val="single" w:sz="4" w:space="0" w:color="auto"/>
            </w:tcBorders>
            <w:hideMark/>
          </w:tcPr>
          <w:p w14:paraId="53C641F0" w14:textId="77777777" w:rsidR="003C4FF0" w:rsidRPr="003C4FF0" w:rsidRDefault="003C4FF0" w:rsidP="003C4FF0">
            <w:pPr>
              <w:suppressAutoHyphens/>
              <w:snapToGrid w:val="0"/>
              <w:rPr>
                <w:bCs/>
                <w:sz w:val="20"/>
                <w:szCs w:val="20"/>
                <w:lang w:eastAsia="ar-SA"/>
              </w:rPr>
            </w:pPr>
            <w:r w:rsidRPr="003C4FF0">
              <w:rPr>
                <w:bCs/>
                <w:sz w:val="20"/>
                <w:szCs w:val="20"/>
                <w:lang w:eastAsia="ar-SA"/>
              </w:rPr>
              <w:t>Благоустройство, озеленение территорий улиц, поселений и пр., временный</w:t>
            </w:r>
          </w:p>
        </w:tc>
      </w:tr>
      <w:tr w:rsidR="003C4FF0" w:rsidRPr="003C4FF0" w14:paraId="1A17E36A" w14:textId="77777777" w:rsidTr="003D37EC">
        <w:trPr>
          <w:cantSplit/>
          <w:jc w:val="center"/>
        </w:trPr>
        <w:tc>
          <w:tcPr>
            <w:tcW w:w="621" w:type="dxa"/>
            <w:tcBorders>
              <w:top w:val="single" w:sz="4" w:space="0" w:color="auto"/>
              <w:left w:val="single" w:sz="4" w:space="0" w:color="auto"/>
              <w:bottom w:val="single" w:sz="4" w:space="0" w:color="auto"/>
              <w:right w:val="single" w:sz="4" w:space="0" w:color="auto"/>
            </w:tcBorders>
            <w:hideMark/>
          </w:tcPr>
          <w:p w14:paraId="5E7E73D3" w14:textId="77777777" w:rsidR="003C4FF0" w:rsidRPr="003C4FF0" w:rsidRDefault="003C4FF0" w:rsidP="003C4FF0">
            <w:pPr>
              <w:snapToGrid w:val="0"/>
              <w:rPr>
                <w:sz w:val="20"/>
                <w:szCs w:val="20"/>
              </w:rPr>
            </w:pPr>
            <w:r w:rsidRPr="003C4FF0">
              <w:rPr>
                <w:sz w:val="20"/>
                <w:szCs w:val="20"/>
              </w:rPr>
              <w:t>2.</w:t>
            </w:r>
          </w:p>
        </w:tc>
        <w:tc>
          <w:tcPr>
            <w:tcW w:w="5192" w:type="dxa"/>
            <w:tcBorders>
              <w:top w:val="single" w:sz="4" w:space="0" w:color="auto"/>
              <w:left w:val="single" w:sz="4" w:space="0" w:color="auto"/>
              <w:bottom w:val="single" w:sz="4" w:space="0" w:color="auto"/>
              <w:right w:val="single" w:sz="4" w:space="0" w:color="auto"/>
            </w:tcBorders>
            <w:hideMark/>
          </w:tcPr>
          <w:p w14:paraId="342E591E" w14:textId="77777777" w:rsidR="003C4FF0" w:rsidRPr="003C4FF0" w:rsidRDefault="003C4FF0" w:rsidP="003C4FF0">
            <w:pPr>
              <w:snapToGrid w:val="0"/>
              <w:rPr>
                <w:sz w:val="20"/>
                <w:szCs w:val="20"/>
              </w:rPr>
            </w:pPr>
            <w:r w:rsidRPr="003C4FF0">
              <w:rPr>
                <w:sz w:val="20"/>
                <w:szCs w:val="20"/>
              </w:rPr>
              <w:t>Количество создаваемых рабочих мест временного характера</w:t>
            </w:r>
          </w:p>
        </w:tc>
        <w:tc>
          <w:tcPr>
            <w:tcW w:w="3402" w:type="dxa"/>
            <w:tcBorders>
              <w:top w:val="single" w:sz="4" w:space="0" w:color="auto"/>
              <w:left w:val="single" w:sz="4" w:space="0" w:color="auto"/>
              <w:bottom w:val="single" w:sz="4" w:space="0" w:color="auto"/>
              <w:right w:val="single" w:sz="4" w:space="0" w:color="auto"/>
            </w:tcBorders>
          </w:tcPr>
          <w:p w14:paraId="711DAA37" w14:textId="77777777" w:rsidR="003C4FF0" w:rsidRPr="003C4FF0" w:rsidRDefault="003C4FF0" w:rsidP="003C4FF0">
            <w:pPr>
              <w:snapToGrid w:val="0"/>
              <w:rPr>
                <w:sz w:val="20"/>
                <w:szCs w:val="20"/>
              </w:rPr>
            </w:pPr>
          </w:p>
        </w:tc>
      </w:tr>
      <w:tr w:rsidR="003C4FF0" w:rsidRPr="003C4FF0" w14:paraId="21E51FD0" w14:textId="77777777" w:rsidTr="003D37EC">
        <w:trPr>
          <w:cantSplit/>
          <w:jc w:val="center"/>
        </w:trPr>
        <w:tc>
          <w:tcPr>
            <w:tcW w:w="621" w:type="dxa"/>
            <w:tcBorders>
              <w:top w:val="single" w:sz="4" w:space="0" w:color="auto"/>
              <w:left w:val="single" w:sz="4" w:space="0" w:color="auto"/>
              <w:bottom w:val="single" w:sz="4" w:space="0" w:color="auto"/>
              <w:right w:val="single" w:sz="4" w:space="0" w:color="auto"/>
            </w:tcBorders>
            <w:hideMark/>
          </w:tcPr>
          <w:p w14:paraId="217C0E7C" w14:textId="77777777" w:rsidR="003C4FF0" w:rsidRPr="003C4FF0" w:rsidRDefault="003C4FF0" w:rsidP="003C4FF0">
            <w:pPr>
              <w:snapToGrid w:val="0"/>
              <w:rPr>
                <w:sz w:val="20"/>
                <w:szCs w:val="20"/>
              </w:rPr>
            </w:pPr>
            <w:r w:rsidRPr="003C4FF0">
              <w:rPr>
                <w:sz w:val="20"/>
                <w:szCs w:val="20"/>
              </w:rPr>
              <w:t>3.</w:t>
            </w:r>
          </w:p>
        </w:tc>
        <w:tc>
          <w:tcPr>
            <w:tcW w:w="5192" w:type="dxa"/>
            <w:tcBorders>
              <w:top w:val="single" w:sz="4" w:space="0" w:color="auto"/>
              <w:left w:val="single" w:sz="4" w:space="0" w:color="auto"/>
              <w:bottom w:val="single" w:sz="4" w:space="0" w:color="auto"/>
              <w:right w:val="single" w:sz="4" w:space="0" w:color="auto"/>
            </w:tcBorders>
            <w:hideMark/>
          </w:tcPr>
          <w:p w14:paraId="2F446EA2" w14:textId="77777777" w:rsidR="003C4FF0" w:rsidRPr="003C4FF0" w:rsidRDefault="003C4FF0" w:rsidP="003C4FF0">
            <w:pPr>
              <w:snapToGrid w:val="0"/>
              <w:rPr>
                <w:sz w:val="20"/>
                <w:szCs w:val="20"/>
              </w:rPr>
            </w:pPr>
            <w:r w:rsidRPr="003C4FF0">
              <w:rPr>
                <w:sz w:val="20"/>
                <w:szCs w:val="20"/>
              </w:rPr>
              <w:t>Численность участников</w:t>
            </w:r>
          </w:p>
          <w:p w14:paraId="6F55108B" w14:textId="77777777" w:rsidR="003C4FF0" w:rsidRPr="003C4FF0" w:rsidRDefault="003C4FF0" w:rsidP="003C4FF0">
            <w:pPr>
              <w:snapToGrid w:val="0"/>
              <w:rPr>
                <w:sz w:val="20"/>
                <w:szCs w:val="20"/>
              </w:rPr>
            </w:pPr>
            <w:r w:rsidRPr="003C4FF0">
              <w:rPr>
                <w:sz w:val="20"/>
                <w:szCs w:val="20"/>
              </w:rPr>
              <w:t>общественных работ (чел.)</w:t>
            </w:r>
          </w:p>
        </w:tc>
        <w:tc>
          <w:tcPr>
            <w:tcW w:w="3402" w:type="dxa"/>
            <w:tcBorders>
              <w:top w:val="single" w:sz="4" w:space="0" w:color="auto"/>
              <w:left w:val="single" w:sz="4" w:space="0" w:color="auto"/>
              <w:bottom w:val="single" w:sz="4" w:space="0" w:color="auto"/>
              <w:right w:val="single" w:sz="4" w:space="0" w:color="auto"/>
            </w:tcBorders>
          </w:tcPr>
          <w:p w14:paraId="2D68A094" w14:textId="77777777" w:rsidR="003C4FF0" w:rsidRPr="003C4FF0" w:rsidRDefault="003C4FF0" w:rsidP="003C4FF0">
            <w:pPr>
              <w:snapToGrid w:val="0"/>
              <w:rPr>
                <w:sz w:val="20"/>
                <w:szCs w:val="20"/>
              </w:rPr>
            </w:pPr>
          </w:p>
        </w:tc>
      </w:tr>
      <w:tr w:rsidR="003C4FF0" w:rsidRPr="003C4FF0" w14:paraId="52ACAF1F" w14:textId="77777777" w:rsidTr="003D37EC">
        <w:trPr>
          <w:cantSplit/>
          <w:jc w:val="center"/>
        </w:trPr>
        <w:tc>
          <w:tcPr>
            <w:tcW w:w="621" w:type="dxa"/>
            <w:tcBorders>
              <w:top w:val="single" w:sz="4" w:space="0" w:color="auto"/>
              <w:left w:val="single" w:sz="4" w:space="0" w:color="auto"/>
              <w:bottom w:val="single" w:sz="4" w:space="0" w:color="auto"/>
              <w:right w:val="single" w:sz="4" w:space="0" w:color="auto"/>
            </w:tcBorders>
            <w:hideMark/>
          </w:tcPr>
          <w:p w14:paraId="6E02446E" w14:textId="77777777" w:rsidR="003C4FF0" w:rsidRPr="003C4FF0" w:rsidRDefault="003C4FF0" w:rsidP="003C4FF0">
            <w:pPr>
              <w:snapToGrid w:val="0"/>
              <w:rPr>
                <w:sz w:val="20"/>
                <w:szCs w:val="20"/>
              </w:rPr>
            </w:pPr>
            <w:r w:rsidRPr="003C4FF0">
              <w:rPr>
                <w:sz w:val="20"/>
                <w:szCs w:val="20"/>
              </w:rPr>
              <w:t>4.</w:t>
            </w:r>
          </w:p>
        </w:tc>
        <w:tc>
          <w:tcPr>
            <w:tcW w:w="5192" w:type="dxa"/>
            <w:tcBorders>
              <w:top w:val="single" w:sz="4" w:space="0" w:color="auto"/>
              <w:left w:val="single" w:sz="4" w:space="0" w:color="auto"/>
              <w:bottom w:val="single" w:sz="4" w:space="0" w:color="auto"/>
              <w:right w:val="single" w:sz="4" w:space="0" w:color="auto"/>
            </w:tcBorders>
          </w:tcPr>
          <w:p w14:paraId="68080FF1" w14:textId="77777777" w:rsidR="003C4FF0" w:rsidRPr="003C4FF0" w:rsidRDefault="003C4FF0" w:rsidP="003C4FF0">
            <w:pPr>
              <w:snapToGrid w:val="0"/>
              <w:rPr>
                <w:sz w:val="20"/>
                <w:szCs w:val="20"/>
              </w:rPr>
            </w:pPr>
            <w:r w:rsidRPr="003C4FF0">
              <w:rPr>
                <w:sz w:val="20"/>
                <w:szCs w:val="20"/>
              </w:rPr>
              <w:t>Профессия (специальность)</w:t>
            </w:r>
          </w:p>
          <w:p w14:paraId="1858849E" w14:textId="77777777" w:rsidR="003C4FF0" w:rsidRPr="003C4FF0" w:rsidRDefault="003C4FF0" w:rsidP="003C4FF0">
            <w:pPr>
              <w:snapToGrid w:val="0"/>
              <w:rPr>
                <w:sz w:val="20"/>
                <w:szCs w:val="20"/>
              </w:rPr>
            </w:pPr>
          </w:p>
        </w:tc>
        <w:tc>
          <w:tcPr>
            <w:tcW w:w="3402" w:type="dxa"/>
            <w:tcBorders>
              <w:top w:val="single" w:sz="4" w:space="0" w:color="auto"/>
              <w:left w:val="single" w:sz="4" w:space="0" w:color="auto"/>
              <w:bottom w:val="single" w:sz="4" w:space="0" w:color="auto"/>
              <w:right w:val="single" w:sz="4" w:space="0" w:color="auto"/>
            </w:tcBorders>
            <w:hideMark/>
          </w:tcPr>
          <w:p w14:paraId="16E462BD" w14:textId="77777777" w:rsidR="003C4FF0" w:rsidRPr="003C4FF0" w:rsidRDefault="003C4FF0" w:rsidP="003C4FF0">
            <w:pPr>
              <w:snapToGrid w:val="0"/>
              <w:jc w:val="center"/>
              <w:rPr>
                <w:sz w:val="20"/>
                <w:szCs w:val="20"/>
              </w:rPr>
            </w:pPr>
            <w:r w:rsidRPr="003C4FF0">
              <w:rPr>
                <w:sz w:val="20"/>
                <w:szCs w:val="20"/>
              </w:rPr>
              <w:t>Подсобный рабочий</w:t>
            </w:r>
          </w:p>
        </w:tc>
      </w:tr>
      <w:tr w:rsidR="003C4FF0" w:rsidRPr="003C4FF0" w14:paraId="777445B0" w14:textId="77777777" w:rsidTr="003D37EC">
        <w:trPr>
          <w:cantSplit/>
          <w:trHeight w:val="779"/>
          <w:jc w:val="center"/>
        </w:trPr>
        <w:tc>
          <w:tcPr>
            <w:tcW w:w="621" w:type="dxa"/>
            <w:tcBorders>
              <w:top w:val="single" w:sz="4" w:space="0" w:color="auto"/>
              <w:left w:val="single" w:sz="4" w:space="0" w:color="auto"/>
              <w:bottom w:val="single" w:sz="4" w:space="0" w:color="auto"/>
              <w:right w:val="single" w:sz="4" w:space="0" w:color="auto"/>
            </w:tcBorders>
            <w:hideMark/>
          </w:tcPr>
          <w:p w14:paraId="45C71685" w14:textId="77777777" w:rsidR="003C4FF0" w:rsidRPr="003C4FF0" w:rsidRDefault="003C4FF0" w:rsidP="003C4FF0">
            <w:pPr>
              <w:snapToGrid w:val="0"/>
              <w:rPr>
                <w:sz w:val="20"/>
                <w:szCs w:val="20"/>
              </w:rPr>
            </w:pPr>
            <w:r w:rsidRPr="003C4FF0">
              <w:rPr>
                <w:sz w:val="20"/>
                <w:szCs w:val="20"/>
              </w:rPr>
              <w:t>5.</w:t>
            </w:r>
          </w:p>
        </w:tc>
        <w:tc>
          <w:tcPr>
            <w:tcW w:w="5192" w:type="dxa"/>
            <w:tcBorders>
              <w:top w:val="single" w:sz="4" w:space="0" w:color="auto"/>
              <w:left w:val="single" w:sz="4" w:space="0" w:color="auto"/>
              <w:bottom w:val="single" w:sz="4" w:space="0" w:color="auto"/>
              <w:right w:val="single" w:sz="4" w:space="0" w:color="auto"/>
            </w:tcBorders>
            <w:hideMark/>
          </w:tcPr>
          <w:p w14:paraId="01B7D97E" w14:textId="77777777" w:rsidR="003C4FF0" w:rsidRPr="003C4FF0" w:rsidRDefault="003C4FF0" w:rsidP="003C4FF0">
            <w:pPr>
              <w:snapToGrid w:val="0"/>
              <w:rPr>
                <w:sz w:val="20"/>
                <w:szCs w:val="20"/>
              </w:rPr>
            </w:pPr>
            <w:r w:rsidRPr="003C4FF0">
              <w:rPr>
                <w:sz w:val="20"/>
                <w:szCs w:val="20"/>
              </w:rPr>
              <w:t xml:space="preserve">Продолжительность </w:t>
            </w:r>
          </w:p>
          <w:p w14:paraId="051F5CD7" w14:textId="77777777" w:rsidR="003C4FF0" w:rsidRPr="003C4FF0" w:rsidRDefault="003C4FF0" w:rsidP="003C4FF0">
            <w:pPr>
              <w:snapToGrid w:val="0"/>
              <w:rPr>
                <w:sz w:val="20"/>
                <w:szCs w:val="20"/>
              </w:rPr>
            </w:pPr>
            <w:r w:rsidRPr="003C4FF0">
              <w:rPr>
                <w:sz w:val="20"/>
                <w:szCs w:val="20"/>
              </w:rPr>
              <w:t>рабочей недели (в днях)</w:t>
            </w:r>
          </w:p>
        </w:tc>
        <w:tc>
          <w:tcPr>
            <w:tcW w:w="3402" w:type="dxa"/>
            <w:tcBorders>
              <w:top w:val="single" w:sz="4" w:space="0" w:color="auto"/>
              <w:left w:val="single" w:sz="4" w:space="0" w:color="auto"/>
              <w:bottom w:val="single" w:sz="4" w:space="0" w:color="auto"/>
              <w:right w:val="single" w:sz="4" w:space="0" w:color="auto"/>
            </w:tcBorders>
          </w:tcPr>
          <w:p w14:paraId="1F396213" w14:textId="77777777" w:rsidR="003C4FF0" w:rsidRPr="003C4FF0" w:rsidRDefault="003C4FF0" w:rsidP="003C4FF0">
            <w:pPr>
              <w:snapToGrid w:val="0"/>
              <w:jc w:val="center"/>
              <w:rPr>
                <w:sz w:val="20"/>
                <w:szCs w:val="20"/>
              </w:rPr>
            </w:pPr>
          </w:p>
        </w:tc>
      </w:tr>
      <w:tr w:rsidR="003C4FF0" w:rsidRPr="003C4FF0" w14:paraId="5DD76111" w14:textId="77777777" w:rsidTr="003D37EC">
        <w:trPr>
          <w:cantSplit/>
          <w:jc w:val="center"/>
        </w:trPr>
        <w:tc>
          <w:tcPr>
            <w:tcW w:w="621" w:type="dxa"/>
            <w:tcBorders>
              <w:top w:val="single" w:sz="4" w:space="0" w:color="auto"/>
              <w:left w:val="single" w:sz="4" w:space="0" w:color="auto"/>
              <w:bottom w:val="single" w:sz="4" w:space="0" w:color="auto"/>
              <w:right w:val="single" w:sz="4" w:space="0" w:color="auto"/>
            </w:tcBorders>
            <w:hideMark/>
          </w:tcPr>
          <w:p w14:paraId="42A256E1" w14:textId="77777777" w:rsidR="003C4FF0" w:rsidRPr="003C4FF0" w:rsidRDefault="003C4FF0" w:rsidP="003C4FF0">
            <w:pPr>
              <w:snapToGrid w:val="0"/>
              <w:rPr>
                <w:sz w:val="20"/>
                <w:szCs w:val="20"/>
              </w:rPr>
            </w:pPr>
            <w:r w:rsidRPr="003C4FF0">
              <w:rPr>
                <w:sz w:val="20"/>
                <w:szCs w:val="20"/>
              </w:rPr>
              <w:t>6.</w:t>
            </w:r>
          </w:p>
        </w:tc>
        <w:tc>
          <w:tcPr>
            <w:tcW w:w="5192" w:type="dxa"/>
            <w:tcBorders>
              <w:top w:val="single" w:sz="4" w:space="0" w:color="auto"/>
              <w:left w:val="single" w:sz="4" w:space="0" w:color="auto"/>
              <w:bottom w:val="single" w:sz="4" w:space="0" w:color="auto"/>
              <w:right w:val="single" w:sz="4" w:space="0" w:color="auto"/>
            </w:tcBorders>
            <w:hideMark/>
          </w:tcPr>
          <w:p w14:paraId="68EBC130" w14:textId="77777777" w:rsidR="003C4FF0" w:rsidRPr="003C4FF0" w:rsidRDefault="003C4FF0" w:rsidP="003C4FF0">
            <w:pPr>
              <w:snapToGrid w:val="0"/>
              <w:rPr>
                <w:sz w:val="20"/>
                <w:szCs w:val="20"/>
              </w:rPr>
            </w:pPr>
            <w:r w:rsidRPr="003C4FF0">
              <w:rPr>
                <w:sz w:val="20"/>
                <w:szCs w:val="20"/>
              </w:rPr>
              <w:t>Уровень оплаты труда (оклад, тарифная ставка, др.) (руб.)</w:t>
            </w:r>
          </w:p>
        </w:tc>
        <w:tc>
          <w:tcPr>
            <w:tcW w:w="3402" w:type="dxa"/>
            <w:tcBorders>
              <w:top w:val="single" w:sz="4" w:space="0" w:color="auto"/>
              <w:left w:val="single" w:sz="4" w:space="0" w:color="auto"/>
              <w:bottom w:val="single" w:sz="4" w:space="0" w:color="auto"/>
              <w:right w:val="single" w:sz="4" w:space="0" w:color="auto"/>
            </w:tcBorders>
            <w:hideMark/>
          </w:tcPr>
          <w:p w14:paraId="375F4B45" w14:textId="77777777" w:rsidR="003C4FF0" w:rsidRPr="003C4FF0" w:rsidRDefault="003C4FF0" w:rsidP="003C4FF0">
            <w:pPr>
              <w:snapToGrid w:val="0"/>
              <w:jc w:val="center"/>
              <w:rPr>
                <w:sz w:val="20"/>
                <w:szCs w:val="20"/>
              </w:rPr>
            </w:pPr>
            <w:r w:rsidRPr="003C4FF0">
              <w:rPr>
                <w:sz w:val="20"/>
                <w:szCs w:val="20"/>
                <w:lang w:val="en-US"/>
              </w:rPr>
              <w:t>1736</w:t>
            </w:r>
            <w:r w:rsidRPr="003C4FF0">
              <w:rPr>
                <w:sz w:val="20"/>
                <w:szCs w:val="20"/>
              </w:rPr>
              <w:t>2,5</w:t>
            </w:r>
          </w:p>
        </w:tc>
      </w:tr>
      <w:tr w:rsidR="003C4FF0" w:rsidRPr="003C4FF0" w14:paraId="6C952F4F" w14:textId="77777777" w:rsidTr="003D37EC">
        <w:trPr>
          <w:cantSplit/>
          <w:jc w:val="center"/>
        </w:trPr>
        <w:tc>
          <w:tcPr>
            <w:tcW w:w="621" w:type="dxa"/>
            <w:tcBorders>
              <w:top w:val="single" w:sz="4" w:space="0" w:color="auto"/>
              <w:left w:val="single" w:sz="4" w:space="0" w:color="auto"/>
              <w:bottom w:val="single" w:sz="4" w:space="0" w:color="auto"/>
              <w:right w:val="single" w:sz="4" w:space="0" w:color="auto"/>
            </w:tcBorders>
            <w:hideMark/>
          </w:tcPr>
          <w:p w14:paraId="2AB3C290" w14:textId="77777777" w:rsidR="003C4FF0" w:rsidRPr="003C4FF0" w:rsidRDefault="003C4FF0" w:rsidP="003C4FF0">
            <w:pPr>
              <w:snapToGrid w:val="0"/>
              <w:rPr>
                <w:sz w:val="20"/>
                <w:szCs w:val="20"/>
              </w:rPr>
            </w:pPr>
            <w:r w:rsidRPr="003C4FF0">
              <w:rPr>
                <w:sz w:val="20"/>
                <w:szCs w:val="20"/>
              </w:rPr>
              <w:t>7.</w:t>
            </w:r>
          </w:p>
        </w:tc>
        <w:tc>
          <w:tcPr>
            <w:tcW w:w="5192" w:type="dxa"/>
            <w:tcBorders>
              <w:top w:val="single" w:sz="4" w:space="0" w:color="auto"/>
              <w:left w:val="single" w:sz="4" w:space="0" w:color="auto"/>
              <w:bottom w:val="single" w:sz="4" w:space="0" w:color="auto"/>
              <w:right w:val="single" w:sz="4" w:space="0" w:color="auto"/>
            </w:tcBorders>
          </w:tcPr>
          <w:p w14:paraId="4D3BCBAE" w14:textId="77777777" w:rsidR="003C4FF0" w:rsidRPr="003C4FF0" w:rsidRDefault="003C4FF0" w:rsidP="003C4FF0">
            <w:pPr>
              <w:snapToGrid w:val="0"/>
              <w:rPr>
                <w:sz w:val="20"/>
                <w:szCs w:val="20"/>
              </w:rPr>
            </w:pPr>
            <w:r w:rsidRPr="003C4FF0">
              <w:rPr>
                <w:sz w:val="20"/>
                <w:szCs w:val="20"/>
              </w:rPr>
              <w:t>Дата начала работ</w:t>
            </w:r>
          </w:p>
          <w:p w14:paraId="0A01A2FD" w14:textId="77777777" w:rsidR="003C4FF0" w:rsidRPr="003C4FF0" w:rsidRDefault="003C4FF0" w:rsidP="003C4FF0">
            <w:pPr>
              <w:snapToGrid w:val="0"/>
              <w:rPr>
                <w:sz w:val="20"/>
                <w:szCs w:val="20"/>
              </w:rPr>
            </w:pPr>
          </w:p>
        </w:tc>
        <w:tc>
          <w:tcPr>
            <w:tcW w:w="3402" w:type="dxa"/>
            <w:tcBorders>
              <w:top w:val="single" w:sz="4" w:space="0" w:color="auto"/>
              <w:left w:val="single" w:sz="4" w:space="0" w:color="auto"/>
              <w:bottom w:val="single" w:sz="4" w:space="0" w:color="auto"/>
              <w:right w:val="single" w:sz="4" w:space="0" w:color="auto"/>
            </w:tcBorders>
          </w:tcPr>
          <w:p w14:paraId="7BD6700A" w14:textId="77777777" w:rsidR="003C4FF0" w:rsidRPr="003C4FF0" w:rsidRDefault="003C4FF0" w:rsidP="003C4FF0">
            <w:pPr>
              <w:snapToGrid w:val="0"/>
              <w:jc w:val="center"/>
              <w:rPr>
                <w:sz w:val="20"/>
                <w:szCs w:val="20"/>
              </w:rPr>
            </w:pPr>
          </w:p>
        </w:tc>
      </w:tr>
      <w:tr w:rsidR="003C4FF0" w:rsidRPr="003C4FF0" w14:paraId="548EE1FB" w14:textId="77777777" w:rsidTr="003D37EC">
        <w:trPr>
          <w:cantSplit/>
          <w:jc w:val="center"/>
        </w:trPr>
        <w:tc>
          <w:tcPr>
            <w:tcW w:w="621" w:type="dxa"/>
            <w:tcBorders>
              <w:top w:val="single" w:sz="4" w:space="0" w:color="auto"/>
              <w:left w:val="single" w:sz="4" w:space="0" w:color="auto"/>
              <w:bottom w:val="single" w:sz="4" w:space="0" w:color="auto"/>
              <w:right w:val="single" w:sz="4" w:space="0" w:color="auto"/>
            </w:tcBorders>
            <w:hideMark/>
          </w:tcPr>
          <w:p w14:paraId="3244D752" w14:textId="77777777" w:rsidR="003C4FF0" w:rsidRPr="003C4FF0" w:rsidRDefault="003C4FF0" w:rsidP="003C4FF0">
            <w:pPr>
              <w:snapToGrid w:val="0"/>
              <w:rPr>
                <w:sz w:val="20"/>
                <w:szCs w:val="20"/>
              </w:rPr>
            </w:pPr>
            <w:r w:rsidRPr="003C4FF0">
              <w:rPr>
                <w:sz w:val="20"/>
                <w:szCs w:val="20"/>
              </w:rPr>
              <w:t>8.</w:t>
            </w:r>
          </w:p>
        </w:tc>
        <w:tc>
          <w:tcPr>
            <w:tcW w:w="5192" w:type="dxa"/>
            <w:tcBorders>
              <w:top w:val="single" w:sz="4" w:space="0" w:color="auto"/>
              <w:left w:val="single" w:sz="4" w:space="0" w:color="auto"/>
              <w:bottom w:val="single" w:sz="4" w:space="0" w:color="auto"/>
              <w:right w:val="single" w:sz="4" w:space="0" w:color="auto"/>
            </w:tcBorders>
          </w:tcPr>
          <w:p w14:paraId="160534BE" w14:textId="77777777" w:rsidR="003C4FF0" w:rsidRPr="003C4FF0" w:rsidRDefault="003C4FF0" w:rsidP="003C4FF0">
            <w:pPr>
              <w:snapToGrid w:val="0"/>
              <w:rPr>
                <w:sz w:val="20"/>
                <w:szCs w:val="20"/>
              </w:rPr>
            </w:pPr>
            <w:r w:rsidRPr="003C4FF0">
              <w:rPr>
                <w:sz w:val="20"/>
                <w:szCs w:val="20"/>
              </w:rPr>
              <w:t>Дата окончания работ</w:t>
            </w:r>
          </w:p>
          <w:p w14:paraId="60C5093B" w14:textId="77777777" w:rsidR="003C4FF0" w:rsidRPr="003C4FF0" w:rsidRDefault="003C4FF0" w:rsidP="003C4FF0">
            <w:pPr>
              <w:snapToGrid w:val="0"/>
              <w:rPr>
                <w:sz w:val="20"/>
                <w:szCs w:val="20"/>
              </w:rPr>
            </w:pPr>
          </w:p>
        </w:tc>
        <w:tc>
          <w:tcPr>
            <w:tcW w:w="3402" w:type="dxa"/>
            <w:tcBorders>
              <w:top w:val="single" w:sz="4" w:space="0" w:color="auto"/>
              <w:left w:val="single" w:sz="4" w:space="0" w:color="auto"/>
              <w:bottom w:val="single" w:sz="4" w:space="0" w:color="auto"/>
              <w:right w:val="single" w:sz="4" w:space="0" w:color="auto"/>
            </w:tcBorders>
          </w:tcPr>
          <w:p w14:paraId="01FFFCB8" w14:textId="77777777" w:rsidR="003C4FF0" w:rsidRPr="003C4FF0" w:rsidRDefault="003C4FF0" w:rsidP="003C4FF0">
            <w:pPr>
              <w:snapToGrid w:val="0"/>
              <w:rPr>
                <w:sz w:val="20"/>
                <w:szCs w:val="20"/>
              </w:rPr>
            </w:pPr>
          </w:p>
        </w:tc>
      </w:tr>
      <w:tr w:rsidR="003C4FF0" w:rsidRPr="003C4FF0" w14:paraId="5DC5B0B0" w14:textId="77777777" w:rsidTr="003D37EC">
        <w:trPr>
          <w:cantSplit/>
          <w:jc w:val="center"/>
        </w:trPr>
        <w:tc>
          <w:tcPr>
            <w:tcW w:w="621" w:type="dxa"/>
            <w:tcBorders>
              <w:top w:val="single" w:sz="4" w:space="0" w:color="auto"/>
              <w:left w:val="single" w:sz="4" w:space="0" w:color="auto"/>
              <w:bottom w:val="single" w:sz="4" w:space="0" w:color="auto"/>
              <w:right w:val="single" w:sz="4" w:space="0" w:color="auto"/>
            </w:tcBorders>
            <w:hideMark/>
          </w:tcPr>
          <w:p w14:paraId="08802A70" w14:textId="77777777" w:rsidR="003C4FF0" w:rsidRPr="003C4FF0" w:rsidRDefault="003C4FF0" w:rsidP="003C4FF0">
            <w:pPr>
              <w:snapToGrid w:val="0"/>
              <w:rPr>
                <w:sz w:val="20"/>
                <w:szCs w:val="20"/>
              </w:rPr>
            </w:pPr>
            <w:r w:rsidRPr="003C4FF0">
              <w:rPr>
                <w:sz w:val="20"/>
                <w:szCs w:val="20"/>
              </w:rPr>
              <w:t>9.</w:t>
            </w:r>
          </w:p>
        </w:tc>
        <w:tc>
          <w:tcPr>
            <w:tcW w:w="5192" w:type="dxa"/>
            <w:tcBorders>
              <w:top w:val="single" w:sz="4" w:space="0" w:color="auto"/>
              <w:left w:val="single" w:sz="4" w:space="0" w:color="auto"/>
              <w:bottom w:val="single" w:sz="4" w:space="0" w:color="auto"/>
              <w:right w:val="single" w:sz="4" w:space="0" w:color="auto"/>
            </w:tcBorders>
            <w:hideMark/>
          </w:tcPr>
          <w:p w14:paraId="37E8C369" w14:textId="77777777" w:rsidR="003C4FF0" w:rsidRPr="003C4FF0" w:rsidRDefault="003C4FF0" w:rsidP="003C4FF0">
            <w:pPr>
              <w:snapToGrid w:val="0"/>
              <w:rPr>
                <w:sz w:val="20"/>
                <w:szCs w:val="20"/>
              </w:rPr>
            </w:pPr>
            <w:r w:rsidRPr="003C4FF0">
              <w:rPr>
                <w:sz w:val="20"/>
                <w:szCs w:val="20"/>
              </w:rPr>
              <w:t>Стоимость выполнения работ</w:t>
            </w:r>
          </w:p>
          <w:p w14:paraId="779D59E0" w14:textId="77777777" w:rsidR="003C4FF0" w:rsidRPr="003C4FF0" w:rsidRDefault="003C4FF0" w:rsidP="003C4FF0">
            <w:pPr>
              <w:snapToGrid w:val="0"/>
              <w:rPr>
                <w:sz w:val="20"/>
                <w:szCs w:val="20"/>
              </w:rPr>
            </w:pPr>
            <w:r w:rsidRPr="003C4FF0">
              <w:rPr>
                <w:sz w:val="20"/>
                <w:szCs w:val="20"/>
              </w:rPr>
              <w:t xml:space="preserve">(руб.) </w:t>
            </w:r>
          </w:p>
        </w:tc>
        <w:tc>
          <w:tcPr>
            <w:tcW w:w="3402" w:type="dxa"/>
            <w:tcBorders>
              <w:top w:val="single" w:sz="4" w:space="0" w:color="auto"/>
              <w:left w:val="single" w:sz="4" w:space="0" w:color="auto"/>
              <w:bottom w:val="single" w:sz="4" w:space="0" w:color="auto"/>
              <w:right w:val="single" w:sz="4" w:space="0" w:color="auto"/>
            </w:tcBorders>
          </w:tcPr>
          <w:p w14:paraId="6A8DD232" w14:textId="77777777" w:rsidR="003C4FF0" w:rsidRPr="003C4FF0" w:rsidRDefault="003C4FF0" w:rsidP="003C4FF0">
            <w:pPr>
              <w:snapToGrid w:val="0"/>
              <w:rPr>
                <w:sz w:val="20"/>
                <w:szCs w:val="20"/>
              </w:rPr>
            </w:pPr>
          </w:p>
        </w:tc>
      </w:tr>
      <w:tr w:rsidR="003C4FF0" w:rsidRPr="003C4FF0" w14:paraId="1EA0DCD7" w14:textId="77777777" w:rsidTr="003D37EC">
        <w:trPr>
          <w:cantSplit/>
          <w:jc w:val="center"/>
        </w:trPr>
        <w:tc>
          <w:tcPr>
            <w:tcW w:w="621" w:type="dxa"/>
            <w:tcBorders>
              <w:top w:val="single" w:sz="4" w:space="0" w:color="auto"/>
              <w:left w:val="single" w:sz="4" w:space="0" w:color="auto"/>
              <w:bottom w:val="single" w:sz="4" w:space="0" w:color="auto"/>
              <w:right w:val="single" w:sz="4" w:space="0" w:color="auto"/>
            </w:tcBorders>
            <w:hideMark/>
          </w:tcPr>
          <w:p w14:paraId="041838B1" w14:textId="77777777" w:rsidR="003C4FF0" w:rsidRPr="003C4FF0" w:rsidRDefault="003C4FF0" w:rsidP="003C4FF0">
            <w:pPr>
              <w:snapToGrid w:val="0"/>
              <w:rPr>
                <w:sz w:val="20"/>
                <w:szCs w:val="20"/>
              </w:rPr>
            </w:pPr>
            <w:r w:rsidRPr="003C4FF0">
              <w:rPr>
                <w:sz w:val="20"/>
                <w:szCs w:val="20"/>
              </w:rPr>
              <w:t>10.</w:t>
            </w:r>
          </w:p>
        </w:tc>
        <w:tc>
          <w:tcPr>
            <w:tcW w:w="5192" w:type="dxa"/>
            <w:tcBorders>
              <w:top w:val="single" w:sz="4" w:space="0" w:color="auto"/>
              <w:left w:val="single" w:sz="4" w:space="0" w:color="auto"/>
              <w:bottom w:val="single" w:sz="4" w:space="0" w:color="auto"/>
              <w:right w:val="single" w:sz="4" w:space="0" w:color="auto"/>
            </w:tcBorders>
            <w:hideMark/>
          </w:tcPr>
          <w:p w14:paraId="30438F3B" w14:textId="77777777" w:rsidR="003C4FF0" w:rsidRPr="003C4FF0" w:rsidRDefault="003C4FF0" w:rsidP="003C4FF0">
            <w:pPr>
              <w:snapToGrid w:val="0"/>
              <w:rPr>
                <w:sz w:val="20"/>
                <w:szCs w:val="20"/>
              </w:rPr>
            </w:pPr>
            <w:r w:rsidRPr="003C4FF0">
              <w:rPr>
                <w:sz w:val="20"/>
                <w:szCs w:val="20"/>
              </w:rPr>
              <w:t>Адрес «Работодателя» и телефон кадровой службы</w:t>
            </w:r>
          </w:p>
        </w:tc>
        <w:tc>
          <w:tcPr>
            <w:tcW w:w="3402" w:type="dxa"/>
            <w:tcBorders>
              <w:top w:val="single" w:sz="4" w:space="0" w:color="auto"/>
              <w:left w:val="single" w:sz="4" w:space="0" w:color="auto"/>
              <w:bottom w:val="single" w:sz="4" w:space="0" w:color="auto"/>
              <w:right w:val="single" w:sz="4" w:space="0" w:color="auto"/>
            </w:tcBorders>
          </w:tcPr>
          <w:p w14:paraId="2ADA955D" w14:textId="77777777" w:rsidR="003C4FF0" w:rsidRPr="003C4FF0" w:rsidRDefault="003C4FF0" w:rsidP="003C4FF0">
            <w:pPr>
              <w:snapToGrid w:val="0"/>
              <w:rPr>
                <w:sz w:val="20"/>
                <w:szCs w:val="20"/>
              </w:rPr>
            </w:pPr>
          </w:p>
        </w:tc>
      </w:tr>
    </w:tbl>
    <w:p w14:paraId="1C44E598" w14:textId="77777777" w:rsidR="003C4FF0" w:rsidRPr="003C4FF0" w:rsidRDefault="003C4FF0" w:rsidP="003C4FF0">
      <w:pPr>
        <w:snapToGrid w:val="0"/>
        <w:rPr>
          <w:sz w:val="20"/>
          <w:szCs w:val="20"/>
        </w:rPr>
      </w:pPr>
      <w:r w:rsidRPr="003C4FF0">
        <w:rPr>
          <w:sz w:val="20"/>
          <w:szCs w:val="20"/>
        </w:rPr>
        <w:t xml:space="preserve">        </w:t>
      </w:r>
    </w:p>
    <w:p w14:paraId="1A28C89F" w14:textId="77777777" w:rsidR="003C4FF0" w:rsidRPr="003C4FF0" w:rsidRDefault="003C4FF0" w:rsidP="003C4FF0">
      <w:pPr>
        <w:snapToGrid w:val="0"/>
        <w:rPr>
          <w:sz w:val="20"/>
          <w:szCs w:val="20"/>
        </w:rPr>
      </w:pPr>
    </w:p>
    <w:p w14:paraId="29A52B6B" w14:textId="77777777" w:rsidR="003C4FF0" w:rsidRPr="003C4FF0" w:rsidRDefault="003C4FF0" w:rsidP="003C4FF0">
      <w:pPr>
        <w:snapToGrid w:val="0"/>
        <w:rPr>
          <w:sz w:val="20"/>
          <w:szCs w:val="20"/>
        </w:rPr>
      </w:pPr>
      <w:r w:rsidRPr="003C4FF0">
        <w:rPr>
          <w:sz w:val="20"/>
          <w:szCs w:val="20"/>
        </w:rPr>
        <w:t xml:space="preserve">«Работодатель»: </w:t>
      </w:r>
    </w:p>
    <w:p w14:paraId="407F6F6E" w14:textId="77777777" w:rsidR="003C4FF0" w:rsidRPr="003C4FF0" w:rsidRDefault="003C4FF0" w:rsidP="003C4FF0">
      <w:pPr>
        <w:snapToGrid w:val="0"/>
        <w:rPr>
          <w:sz w:val="20"/>
          <w:szCs w:val="20"/>
        </w:rPr>
      </w:pPr>
    </w:p>
    <w:p w14:paraId="73E29457" w14:textId="77777777" w:rsidR="003C4FF0" w:rsidRPr="003C4FF0" w:rsidRDefault="003C4FF0" w:rsidP="003C4FF0">
      <w:pPr>
        <w:snapToGrid w:val="0"/>
        <w:rPr>
          <w:sz w:val="20"/>
          <w:szCs w:val="20"/>
        </w:rPr>
      </w:pPr>
      <w:r w:rsidRPr="003C4FF0">
        <w:rPr>
          <w:sz w:val="20"/>
          <w:szCs w:val="20"/>
        </w:rPr>
        <w:t>Руководитель                                     _________________     _________________</w:t>
      </w:r>
    </w:p>
    <w:p w14:paraId="5661D573" w14:textId="77777777" w:rsidR="003C4FF0" w:rsidRPr="003C4FF0" w:rsidRDefault="003C4FF0" w:rsidP="003C4FF0">
      <w:pPr>
        <w:snapToGrid w:val="0"/>
        <w:ind w:firstLine="720"/>
        <w:rPr>
          <w:sz w:val="20"/>
          <w:szCs w:val="20"/>
        </w:rPr>
      </w:pPr>
      <w:r w:rsidRPr="003C4FF0">
        <w:rPr>
          <w:sz w:val="20"/>
          <w:szCs w:val="20"/>
        </w:rPr>
        <w:t>М.П.                                                           (подпись)                              (Ф.И.О.)</w:t>
      </w:r>
    </w:p>
    <w:tbl>
      <w:tblPr>
        <w:tblW w:w="0" w:type="auto"/>
        <w:jc w:val="right"/>
        <w:tblLayout w:type="fixed"/>
        <w:tblLook w:val="04A0" w:firstRow="1" w:lastRow="0" w:firstColumn="1" w:lastColumn="0" w:noHBand="0" w:noVBand="1"/>
      </w:tblPr>
      <w:tblGrid>
        <w:gridCol w:w="4928"/>
        <w:gridCol w:w="4926"/>
      </w:tblGrid>
      <w:tr w:rsidR="003C4FF0" w:rsidRPr="003C4FF0" w14:paraId="7D8F79C3" w14:textId="77777777" w:rsidTr="003D37EC">
        <w:trPr>
          <w:jc w:val="right"/>
        </w:trPr>
        <w:tc>
          <w:tcPr>
            <w:tcW w:w="4928" w:type="dxa"/>
          </w:tcPr>
          <w:p w14:paraId="024682C2" w14:textId="77777777" w:rsidR="003C4FF0" w:rsidRPr="003C4FF0" w:rsidRDefault="003C4FF0" w:rsidP="003C4FF0">
            <w:pPr>
              <w:snapToGrid w:val="0"/>
              <w:rPr>
                <w:sz w:val="20"/>
                <w:szCs w:val="20"/>
              </w:rPr>
            </w:pPr>
          </w:p>
        </w:tc>
        <w:tc>
          <w:tcPr>
            <w:tcW w:w="4926" w:type="dxa"/>
          </w:tcPr>
          <w:p w14:paraId="6613081E" w14:textId="77777777" w:rsidR="003C4FF0" w:rsidRPr="003C4FF0" w:rsidRDefault="003C4FF0" w:rsidP="003C4FF0">
            <w:pPr>
              <w:snapToGrid w:val="0"/>
              <w:rPr>
                <w:sz w:val="20"/>
                <w:szCs w:val="20"/>
              </w:rPr>
            </w:pPr>
          </w:p>
          <w:p w14:paraId="032B5739" w14:textId="77777777" w:rsidR="003C4FF0" w:rsidRPr="003C4FF0" w:rsidRDefault="003C4FF0" w:rsidP="003C4FF0">
            <w:pPr>
              <w:snapToGrid w:val="0"/>
              <w:rPr>
                <w:sz w:val="20"/>
                <w:szCs w:val="20"/>
              </w:rPr>
            </w:pPr>
          </w:p>
          <w:p w14:paraId="30BDD48A" w14:textId="77777777" w:rsidR="003C4FF0" w:rsidRPr="003C4FF0" w:rsidRDefault="003C4FF0" w:rsidP="003C4FF0">
            <w:pPr>
              <w:snapToGrid w:val="0"/>
              <w:rPr>
                <w:sz w:val="20"/>
                <w:szCs w:val="20"/>
              </w:rPr>
            </w:pPr>
          </w:p>
        </w:tc>
      </w:tr>
    </w:tbl>
    <w:p w14:paraId="043F3790" w14:textId="77777777" w:rsidR="003C4FF0" w:rsidRPr="003C4FF0" w:rsidRDefault="003C4FF0" w:rsidP="003C4FF0">
      <w:pPr>
        <w:snapToGrid w:val="0"/>
        <w:jc w:val="both"/>
        <w:rPr>
          <w:sz w:val="20"/>
          <w:szCs w:val="20"/>
        </w:rPr>
      </w:pPr>
    </w:p>
    <w:p w14:paraId="08433D66" w14:textId="77777777" w:rsidR="003C4FF0" w:rsidRPr="003C4FF0" w:rsidRDefault="003C4FF0" w:rsidP="003C4FF0">
      <w:pPr>
        <w:snapToGrid w:val="0"/>
        <w:jc w:val="both"/>
        <w:rPr>
          <w:sz w:val="20"/>
          <w:szCs w:val="20"/>
        </w:rPr>
      </w:pPr>
    </w:p>
    <w:p w14:paraId="16971A5E" w14:textId="77777777" w:rsidR="003C4FF0" w:rsidRPr="003C4FF0" w:rsidRDefault="003C4FF0" w:rsidP="003C4FF0">
      <w:pPr>
        <w:snapToGrid w:val="0"/>
        <w:jc w:val="both"/>
        <w:rPr>
          <w:sz w:val="20"/>
          <w:szCs w:val="20"/>
        </w:rPr>
      </w:pPr>
    </w:p>
    <w:p w14:paraId="3DDB5759" w14:textId="77777777" w:rsidR="003C4FF0" w:rsidRPr="003C4FF0" w:rsidRDefault="003C4FF0" w:rsidP="003C4FF0">
      <w:pPr>
        <w:snapToGrid w:val="0"/>
        <w:jc w:val="both"/>
        <w:rPr>
          <w:sz w:val="20"/>
          <w:szCs w:val="20"/>
        </w:rPr>
      </w:pPr>
    </w:p>
    <w:tbl>
      <w:tblPr>
        <w:tblW w:w="0" w:type="auto"/>
        <w:jc w:val="right"/>
        <w:tblLayout w:type="fixed"/>
        <w:tblLook w:val="04A0" w:firstRow="1" w:lastRow="0" w:firstColumn="1" w:lastColumn="0" w:noHBand="0" w:noVBand="1"/>
      </w:tblPr>
      <w:tblGrid>
        <w:gridCol w:w="4928"/>
        <w:gridCol w:w="4926"/>
      </w:tblGrid>
      <w:tr w:rsidR="003C4FF0" w:rsidRPr="003C4FF0" w14:paraId="2021451E" w14:textId="77777777" w:rsidTr="003D37EC">
        <w:trPr>
          <w:jc w:val="right"/>
        </w:trPr>
        <w:tc>
          <w:tcPr>
            <w:tcW w:w="4928" w:type="dxa"/>
          </w:tcPr>
          <w:p w14:paraId="22B2CAF3" w14:textId="77777777" w:rsidR="003C4FF0" w:rsidRPr="003C4FF0" w:rsidRDefault="003C4FF0" w:rsidP="003C4FF0">
            <w:pPr>
              <w:snapToGrid w:val="0"/>
              <w:rPr>
                <w:sz w:val="20"/>
                <w:szCs w:val="20"/>
              </w:rPr>
            </w:pPr>
          </w:p>
        </w:tc>
        <w:tc>
          <w:tcPr>
            <w:tcW w:w="4926" w:type="dxa"/>
          </w:tcPr>
          <w:p w14:paraId="4020890B" w14:textId="77777777" w:rsidR="003C4FF0" w:rsidRPr="003C4FF0" w:rsidRDefault="003C4FF0" w:rsidP="003C4FF0">
            <w:pPr>
              <w:snapToGrid w:val="0"/>
              <w:jc w:val="center"/>
              <w:rPr>
                <w:sz w:val="20"/>
                <w:szCs w:val="20"/>
              </w:rPr>
            </w:pPr>
            <w:r w:rsidRPr="003C4FF0">
              <w:rPr>
                <w:sz w:val="20"/>
                <w:szCs w:val="20"/>
              </w:rPr>
              <w:t>ПРИЛОЖЕНИЕ №2</w:t>
            </w:r>
          </w:p>
          <w:p w14:paraId="3B3650C0" w14:textId="77777777" w:rsidR="003C4FF0" w:rsidRPr="003C4FF0" w:rsidRDefault="003C4FF0" w:rsidP="003C4FF0">
            <w:pPr>
              <w:snapToGrid w:val="0"/>
              <w:jc w:val="center"/>
              <w:rPr>
                <w:sz w:val="20"/>
                <w:szCs w:val="20"/>
              </w:rPr>
            </w:pPr>
            <w:r w:rsidRPr="003C4FF0">
              <w:rPr>
                <w:sz w:val="20"/>
                <w:szCs w:val="20"/>
              </w:rPr>
              <w:t>к  типовому договору от _______№_______</w:t>
            </w:r>
          </w:p>
          <w:p w14:paraId="2DC4A2DA" w14:textId="77777777" w:rsidR="003C4FF0" w:rsidRPr="003C4FF0" w:rsidRDefault="003C4FF0" w:rsidP="003C4FF0">
            <w:pPr>
              <w:snapToGrid w:val="0"/>
              <w:jc w:val="center"/>
              <w:rPr>
                <w:sz w:val="20"/>
                <w:szCs w:val="20"/>
              </w:rPr>
            </w:pPr>
            <w:r w:rsidRPr="003C4FF0">
              <w:rPr>
                <w:sz w:val="20"/>
                <w:szCs w:val="20"/>
              </w:rPr>
              <w:t xml:space="preserve">о совместной деятельности по </w:t>
            </w:r>
          </w:p>
          <w:p w14:paraId="6BA85B83" w14:textId="77777777" w:rsidR="003C4FF0" w:rsidRPr="003C4FF0" w:rsidRDefault="003C4FF0" w:rsidP="003C4FF0">
            <w:pPr>
              <w:snapToGrid w:val="0"/>
              <w:jc w:val="center"/>
              <w:rPr>
                <w:sz w:val="20"/>
                <w:szCs w:val="20"/>
              </w:rPr>
            </w:pPr>
            <w:r w:rsidRPr="003C4FF0">
              <w:rPr>
                <w:sz w:val="20"/>
                <w:szCs w:val="20"/>
              </w:rPr>
              <w:t>организации и проведению оплачиваемых общественных работ на территории Куйбышевского муниципального района</w:t>
            </w:r>
          </w:p>
          <w:p w14:paraId="34CB9405" w14:textId="77777777" w:rsidR="003C4FF0" w:rsidRPr="003C4FF0" w:rsidRDefault="003C4FF0" w:rsidP="003C4FF0">
            <w:pPr>
              <w:snapToGrid w:val="0"/>
              <w:jc w:val="center"/>
              <w:rPr>
                <w:sz w:val="20"/>
                <w:szCs w:val="20"/>
              </w:rPr>
            </w:pPr>
            <w:r w:rsidRPr="003C4FF0">
              <w:rPr>
                <w:sz w:val="20"/>
                <w:szCs w:val="20"/>
              </w:rPr>
              <w:t>Новосибирской области</w:t>
            </w:r>
          </w:p>
          <w:p w14:paraId="00FA5F28" w14:textId="77777777" w:rsidR="003C4FF0" w:rsidRPr="003C4FF0" w:rsidRDefault="003C4FF0" w:rsidP="003C4FF0">
            <w:pPr>
              <w:snapToGrid w:val="0"/>
              <w:rPr>
                <w:sz w:val="20"/>
                <w:szCs w:val="20"/>
              </w:rPr>
            </w:pPr>
          </w:p>
        </w:tc>
      </w:tr>
    </w:tbl>
    <w:p w14:paraId="37656398" w14:textId="77777777" w:rsidR="003C4FF0" w:rsidRPr="003C4FF0" w:rsidRDefault="003C4FF0" w:rsidP="003C4FF0">
      <w:pPr>
        <w:snapToGrid w:val="0"/>
        <w:jc w:val="center"/>
        <w:outlineLvl w:val="0"/>
        <w:rPr>
          <w:sz w:val="20"/>
          <w:szCs w:val="20"/>
        </w:rPr>
      </w:pPr>
      <w:r w:rsidRPr="003C4FF0">
        <w:rPr>
          <w:sz w:val="20"/>
          <w:szCs w:val="20"/>
        </w:rPr>
        <w:t xml:space="preserve">Смета затрат </w:t>
      </w:r>
    </w:p>
    <w:p w14:paraId="47AA9F70" w14:textId="77777777" w:rsidR="003C4FF0" w:rsidRPr="003C4FF0" w:rsidRDefault="003C4FF0" w:rsidP="003C4FF0">
      <w:pPr>
        <w:snapToGrid w:val="0"/>
        <w:jc w:val="center"/>
        <w:rPr>
          <w:sz w:val="20"/>
          <w:szCs w:val="20"/>
        </w:rPr>
      </w:pPr>
      <w:r w:rsidRPr="003C4FF0">
        <w:rPr>
          <w:sz w:val="20"/>
          <w:szCs w:val="20"/>
        </w:rPr>
        <w:t xml:space="preserve">на материальную поддержку безработных граждан, </w:t>
      </w:r>
    </w:p>
    <w:p w14:paraId="77B36C58" w14:textId="77777777" w:rsidR="003C4FF0" w:rsidRPr="003C4FF0" w:rsidRDefault="003C4FF0" w:rsidP="003C4FF0">
      <w:pPr>
        <w:snapToGrid w:val="0"/>
        <w:jc w:val="center"/>
        <w:outlineLvl w:val="0"/>
        <w:rPr>
          <w:sz w:val="20"/>
          <w:szCs w:val="20"/>
        </w:rPr>
      </w:pPr>
      <w:r w:rsidRPr="003C4FF0">
        <w:rPr>
          <w:sz w:val="20"/>
          <w:szCs w:val="20"/>
        </w:rPr>
        <w:t>участвующих в общественных работах</w:t>
      </w:r>
    </w:p>
    <w:p w14:paraId="395051F2" w14:textId="77777777" w:rsidR="003C4FF0" w:rsidRPr="003C4FF0" w:rsidRDefault="003C4FF0" w:rsidP="003C4FF0">
      <w:pPr>
        <w:snapToGrid w:val="0"/>
        <w:jc w:val="center"/>
        <w:rPr>
          <w:sz w:val="20"/>
          <w:szCs w:val="20"/>
        </w:rPr>
      </w:pPr>
    </w:p>
    <w:tbl>
      <w:tblPr>
        <w:tblW w:w="9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61"/>
        <w:gridCol w:w="1789"/>
        <w:gridCol w:w="1980"/>
        <w:gridCol w:w="1678"/>
        <w:gridCol w:w="2032"/>
      </w:tblGrid>
      <w:tr w:rsidR="003C4FF0" w:rsidRPr="003C4FF0" w14:paraId="5125C6EE" w14:textId="77777777" w:rsidTr="003D37EC">
        <w:trPr>
          <w:cantSplit/>
          <w:trHeight w:val="2501"/>
          <w:jc w:val="center"/>
        </w:trPr>
        <w:tc>
          <w:tcPr>
            <w:tcW w:w="2062" w:type="dxa"/>
            <w:tcBorders>
              <w:top w:val="single" w:sz="4" w:space="0" w:color="auto"/>
              <w:left w:val="single" w:sz="4" w:space="0" w:color="auto"/>
              <w:bottom w:val="single" w:sz="4" w:space="0" w:color="auto"/>
              <w:right w:val="single" w:sz="4" w:space="0" w:color="auto"/>
            </w:tcBorders>
          </w:tcPr>
          <w:p w14:paraId="596492FE" w14:textId="77777777" w:rsidR="003C4FF0" w:rsidRPr="003C4FF0" w:rsidRDefault="003C4FF0" w:rsidP="003C4FF0">
            <w:pPr>
              <w:snapToGrid w:val="0"/>
              <w:rPr>
                <w:sz w:val="20"/>
                <w:szCs w:val="20"/>
              </w:rPr>
            </w:pPr>
          </w:p>
          <w:p w14:paraId="02681190" w14:textId="77777777" w:rsidR="003C4FF0" w:rsidRPr="003C4FF0" w:rsidRDefault="003C4FF0" w:rsidP="003C4FF0">
            <w:pPr>
              <w:snapToGrid w:val="0"/>
              <w:rPr>
                <w:sz w:val="20"/>
                <w:szCs w:val="20"/>
              </w:rPr>
            </w:pPr>
          </w:p>
          <w:p w14:paraId="6D767B61" w14:textId="77777777" w:rsidR="003C4FF0" w:rsidRPr="003C4FF0" w:rsidRDefault="003C4FF0" w:rsidP="003C4FF0">
            <w:pPr>
              <w:snapToGrid w:val="0"/>
              <w:jc w:val="both"/>
              <w:rPr>
                <w:sz w:val="20"/>
                <w:szCs w:val="20"/>
              </w:rPr>
            </w:pPr>
          </w:p>
        </w:tc>
        <w:tc>
          <w:tcPr>
            <w:tcW w:w="1790" w:type="dxa"/>
            <w:tcBorders>
              <w:top w:val="single" w:sz="4" w:space="0" w:color="auto"/>
              <w:left w:val="single" w:sz="4" w:space="0" w:color="auto"/>
              <w:bottom w:val="single" w:sz="4" w:space="0" w:color="auto"/>
              <w:right w:val="single" w:sz="4" w:space="0" w:color="auto"/>
            </w:tcBorders>
          </w:tcPr>
          <w:p w14:paraId="75682FAC" w14:textId="77777777" w:rsidR="003C4FF0" w:rsidRPr="003C4FF0" w:rsidRDefault="003C4FF0" w:rsidP="003C4FF0">
            <w:pPr>
              <w:snapToGrid w:val="0"/>
              <w:rPr>
                <w:sz w:val="20"/>
                <w:szCs w:val="20"/>
              </w:rPr>
            </w:pPr>
            <w:r w:rsidRPr="003C4FF0">
              <w:rPr>
                <w:sz w:val="20"/>
                <w:szCs w:val="20"/>
              </w:rPr>
              <w:t xml:space="preserve">Численность </w:t>
            </w:r>
          </w:p>
          <w:p w14:paraId="38F9DEEF" w14:textId="77777777" w:rsidR="003C4FF0" w:rsidRPr="003C4FF0" w:rsidRDefault="003C4FF0" w:rsidP="003C4FF0">
            <w:pPr>
              <w:snapToGrid w:val="0"/>
              <w:rPr>
                <w:sz w:val="20"/>
                <w:szCs w:val="20"/>
              </w:rPr>
            </w:pPr>
            <w:r w:rsidRPr="003C4FF0">
              <w:rPr>
                <w:sz w:val="20"/>
                <w:szCs w:val="20"/>
              </w:rPr>
              <w:t>граждан, участвующих в общественных работах</w:t>
            </w:r>
          </w:p>
          <w:p w14:paraId="64EA3DA1" w14:textId="77777777" w:rsidR="003C4FF0" w:rsidRPr="003C4FF0" w:rsidRDefault="003C4FF0" w:rsidP="003C4FF0">
            <w:pPr>
              <w:snapToGrid w:val="0"/>
              <w:jc w:val="both"/>
              <w:rPr>
                <w:sz w:val="20"/>
                <w:szCs w:val="20"/>
              </w:rPr>
            </w:pPr>
          </w:p>
        </w:tc>
        <w:tc>
          <w:tcPr>
            <w:tcW w:w="1981" w:type="dxa"/>
            <w:tcBorders>
              <w:top w:val="single" w:sz="4" w:space="0" w:color="auto"/>
              <w:left w:val="single" w:sz="4" w:space="0" w:color="auto"/>
              <w:bottom w:val="single" w:sz="4" w:space="0" w:color="auto"/>
              <w:right w:val="single" w:sz="4" w:space="0" w:color="auto"/>
            </w:tcBorders>
          </w:tcPr>
          <w:p w14:paraId="094B3C48" w14:textId="77777777" w:rsidR="003C4FF0" w:rsidRPr="003C4FF0" w:rsidRDefault="003C4FF0" w:rsidP="003C4FF0">
            <w:pPr>
              <w:snapToGrid w:val="0"/>
              <w:rPr>
                <w:sz w:val="20"/>
                <w:szCs w:val="20"/>
              </w:rPr>
            </w:pPr>
            <w:r w:rsidRPr="003C4FF0">
              <w:rPr>
                <w:sz w:val="20"/>
                <w:szCs w:val="20"/>
              </w:rPr>
              <w:t>Период участия в общественных  работах</w:t>
            </w:r>
          </w:p>
          <w:p w14:paraId="26545420" w14:textId="77777777" w:rsidR="003C4FF0" w:rsidRPr="003C4FF0" w:rsidRDefault="003C4FF0" w:rsidP="003C4FF0">
            <w:pPr>
              <w:snapToGrid w:val="0"/>
              <w:rPr>
                <w:sz w:val="20"/>
                <w:szCs w:val="20"/>
              </w:rPr>
            </w:pPr>
          </w:p>
          <w:p w14:paraId="0C2C0B6C" w14:textId="77777777" w:rsidR="003C4FF0" w:rsidRPr="003C4FF0" w:rsidRDefault="003C4FF0" w:rsidP="003C4FF0">
            <w:pPr>
              <w:snapToGrid w:val="0"/>
              <w:jc w:val="both"/>
              <w:rPr>
                <w:sz w:val="20"/>
                <w:szCs w:val="20"/>
              </w:rPr>
            </w:pPr>
          </w:p>
        </w:tc>
        <w:tc>
          <w:tcPr>
            <w:tcW w:w="1679" w:type="dxa"/>
            <w:tcBorders>
              <w:top w:val="single" w:sz="4" w:space="0" w:color="auto"/>
              <w:left w:val="single" w:sz="4" w:space="0" w:color="auto"/>
              <w:bottom w:val="single" w:sz="4" w:space="0" w:color="auto"/>
              <w:right w:val="single" w:sz="4" w:space="0" w:color="auto"/>
            </w:tcBorders>
            <w:hideMark/>
          </w:tcPr>
          <w:p w14:paraId="10BEDFC4" w14:textId="77777777" w:rsidR="003C4FF0" w:rsidRPr="003C4FF0" w:rsidRDefault="003C4FF0" w:rsidP="003C4FF0">
            <w:pPr>
              <w:snapToGrid w:val="0"/>
              <w:rPr>
                <w:sz w:val="20"/>
                <w:szCs w:val="20"/>
              </w:rPr>
            </w:pPr>
            <w:r w:rsidRPr="003C4FF0">
              <w:rPr>
                <w:sz w:val="20"/>
                <w:szCs w:val="20"/>
              </w:rPr>
              <w:t xml:space="preserve">Затраты на материальную поддержку одного безработного  </w:t>
            </w:r>
          </w:p>
          <w:p w14:paraId="059B1828" w14:textId="77777777" w:rsidR="003C4FF0" w:rsidRPr="003C4FF0" w:rsidRDefault="003C4FF0" w:rsidP="003C4FF0">
            <w:pPr>
              <w:snapToGrid w:val="0"/>
              <w:jc w:val="center"/>
              <w:rPr>
                <w:sz w:val="20"/>
                <w:szCs w:val="20"/>
              </w:rPr>
            </w:pPr>
            <w:r w:rsidRPr="003C4FF0">
              <w:rPr>
                <w:sz w:val="20"/>
                <w:szCs w:val="20"/>
              </w:rPr>
              <w:t>(руб.)</w:t>
            </w:r>
          </w:p>
        </w:tc>
        <w:tc>
          <w:tcPr>
            <w:tcW w:w="2033" w:type="dxa"/>
            <w:tcBorders>
              <w:top w:val="single" w:sz="4" w:space="0" w:color="auto"/>
              <w:left w:val="single" w:sz="4" w:space="0" w:color="auto"/>
              <w:bottom w:val="single" w:sz="4" w:space="0" w:color="auto"/>
              <w:right w:val="single" w:sz="4" w:space="0" w:color="auto"/>
            </w:tcBorders>
          </w:tcPr>
          <w:p w14:paraId="29FA619E" w14:textId="77777777" w:rsidR="003C4FF0" w:rsidRPr="003C4FF0" w:rsidRDefault="003C4FF0" w:rsidP="003C4FF0">
            <w:pPr>
              <w:snapToGrid w:val="0"/>
              <w:jc w:val="center"/>
              <w:rPr>
                <w:sz w:val="20"/>
                <w:szCs w:val="20"/>
              </w:rPr>
            </w:pPr>
            <w:r w:rsidRPr="003C4FF0">
              <w:rPr>
                <w:sz w:val="20"/>
                <w:szCs w:val="20"/>
              </w:rPr>
              <w:t>Общая сумма затрат на материальную поддержку</w:t>
            </w:r>
          </w:p>
          <w:p w14:paraId="057FAEE3" w14:textId="77777777" w:rsidR="003C4FF0" w:rsidRPr="003C4FF0" w:rsidRDefault="003C4FF0" w:rsidP="003C4FF0">
            <w:pPr>
              <w:snapToGrid w:val="0"/>
              <w:jc w:val="center"/>
              <w:rPr>
                <w:sz w:val="20"/>
                <w:szCs w:val="20"/>
              </w:rPr>
            </w:pPr>
          </w:p>
          <w:p w14:paraId="0E64EEB1" w14:textId="77777777" w:rsidR="003C4FF0" w:rsidRPr="003C4FF0" w:rsidRDefault="003C4FF0" w:rsidP="003C4FF0">
            <w:pPr>
              <w:snapToGrid w:val="0"/>
              <w:ind w:right="150"/>
              <w:jc w:val="center"/>
              <w:rPr>
                <w:sz w:val="20"/>
                <w:szCs w:val="20"/>
              </w:rPr>
            </w:pPr>
            <w:r w:rsidRPr="003C4FF0">
              <w:rPr>
                <w:sz w:val="20"/>
                <w:szCs w:val="20"/>
              </w:rPr>
              <w:t>(руб.)</w:t>
            </w:r>
          </w:p>
        </w:tc>
      </w:tr>
      <w:tr w:rsidR="003C4FF0" w:rsidRPr="003C4FF0" w14:paraId="54E2C65B" w14:textId="77777777" w:rsidTr="003D37EC">
        <w:trPr>
          <w:cantSplit/>
          <w:trHeight w:val="719"/>
          <w:jc w:val="center"/>
        </w:trPr>
        <w:tc>
          <w:tcPr>
            <w:tcW w:w="2062" w:type="dxa"/>
            <w:tcBorders>
              <w:top w:val="single" w:sz="4" w:space="0" w:color="auto"/>
              <w:left w:val="single" w:sz="4" w:space="0" w:color="auto"/>
              <w:bottom w:val="single" w:sz="4" w:space="0" w:color="auto"/>
              <w:right w:val="single" w:sz="4" w:space="0" w:color="auto"/>
            </w:tcBorders>
          </w:tcPr>
          <w:p w14:paraId="314D6F01" w14:textId="77777777" w:rsidR="003C4FF0" w:rsidRPr="003C4FF0" w:rsidRDefault="003C4FF0" w:rsidP="003C4FF0">
            <w:pPr>
              <w:snapToGrid w:val="0"/>
              <w:rPr>
                <w:sz w:val="20"/>
                <w:szCs w:val="20"/>
              </w:rPr>
            </w:pPr>
          </w:p>
          <w:p w14:paraId="02A84B57" w14:textId="77777777" w:rsidR="003C4FF0" w:rsidRPr="003C4FF0" w:rsidRDefault="003C4FF0" w:rsidP="003C4FF0">
            <w:pPr>
              <w:snapToGrid w:val="0"/>
              <w:rPr>
                <w:sz w:val="20"/>
                <w:szCs w:val="20"/>
              </w:rPr>
            </w:pPr>
            <w:r w:rsidRPr="003C4FF0">
              <w:rPr>
                <w:sz w:val="20"/>
                <w:szCs w:val="20"/>
              </w:rPr>
              <w:t>«Центр занятости населения»</w:t>
            </w:r>
          </w:p>
          <w:p w14:paraId="0D5EF125" w14:textId="77777777" w:rsidR="003C4FF0" w:rsidRPr="003C4FF0" w:rsidRDefault="003C4FF0" w:rsidP="003C4FF0">
            <w:pPr>
              <w:snapToGrid w:val="0"/>
              <w:rPr>
                <w:sz w:val="20"/>
                <w:szCs w:val="20"/>
              </w:rPr>
            </w:pPr>
          </w:p>
        </w:tc>
        <w:tc>
          <w:tcPr>
            <w:tcW w:w="1790" w:type="dxa"/>
            <w:tcBorders>
              <w:top w:val="single" w:sz="4" w:space="0" w:color="auto"/>
              <w:left w:val="single" w:sz="4" w:space="0" w:color="auto"/>
              <w:bottom w:val="single" w:sz="4" w:space="0" w:color="auto"/>
              <w:right w:val="single" w:sz="4" w:space="0" w:color="auto"/>
            </w:tcBorders>
          </w:tcPr>
          <w:p w14:paraId="0E55D630" w14:textId="77777777" w:rsidR="003C4FF0" w:rsidRPr="003C4FF0" w:rsidRDefault="003C4FF0" w:rsidP="003C4FF0">
            <w:pPr>
              <w:snapToGrid w:val="0"/>
              <w:jc w:val="center"/>
              <w:rPr>
                <w:sz w:val="20"/>
                <w:szCs w:val="20"/>
              </w:rPr>
            </w:pPr>
          </w:p>
        </w:tc>
        <w:tc>
          <w:tcPr>
            <w:tcW w:w="1981" w:type="dxa"/>
            <w:tcBorders>
              <w:top w:val="single" w:sz="4" w:space="0" w:color="auto"/>
              <w:left w:val="single" w:sz="4" w:space="0" w:color="auto"/>
              <w:bottom w:val="single" w:sz="4" w:space="0" w:color="auto"/>
              <w:right w:val="single" w:sz="4" w:space="0" w:color="auto"/>
            </w:tcBorders>
          </w:tcPr>
          <w:p w14:paraId="0E06AD55" w14:textId="77777777" w:rsidR="003C4FF0" w:rsidRPr="003C4FF0" w:rsidRDefault="003C4FF0" w:rsidP="003C4FF0">
            <w:pPr>
              <w:snapToGrid w:val="0"/>
              <w:jc w:val="center"/>
              <w:rPr>
                <w:sz w:val="20"/>
                <w:szCs w:val="20"/>
              </w:rPr>
            </w:pPr>
          </w:p>
        </w:tc>
        <w:tc>
          <w:tcPr>
            <w:tcW w:w="1679" w:type="dxa"/>
            <w:tcBorders>
              <w:top w:val="single" w:sz="4" w:space="0" w:color="auto"/>
              <w:left w:val="single" w:sz="4" w:space="0" w:color="auto"/>
              <w:bottom w:val="single" w:sz="4" w:space="0" w:color="auto"/>
              <w:right w:val="single" w:sz="4" w:space="0" w:color="auto"/>
            </w:tcBorders>
          </w:tcPr>
          <w:p w14:paraId="31344AB4" w14:textId="77777777" w:rsidR="003C4FF0" w:rsidRPr="003C4FF0" w:rsidRDefault="003C4FF0" w:rsidP="003C4FF0">
            <w:pPr>
              <w:snapToGrid w:val="0"/>
              <w:jc w:val="center"/>
              <w:rPr>
                <w:rFonts w:ascii="Courier New" w:hAnsi="Courier New"/>
                <w:sz w:val="20"/>
                <w:szCs w:val="20"/>
              </w:rPr>
            </w:pPr>
          </w:p>
        </w:tc>
        <w:tc>
          <w:tcPr>
            <w:tcW w:w="2033" w:type="dxa"/>
            <w:tcBorders>
              <w:top w:val="single" w:sz="4" w:space="0" w:color="auto"/>
              <w:left w:val="single" w:sz="4" w:space="0" w:color="auto"/>
              <w:bottom w:val="single" w:sz="4" w:space="0" w:color="auto"/>
              <w:right w:val="single" w:sz="4" w:space="0" w:color="auto"/>
            </w:tcBorders>
          </w:tcPr>
          <w:p w14:paraId="3E22B767" w14:textId="77777777" w:rsidR="003C4FF0" w:rsidRPr="003C4FF0" w:rsidRDefault="003C4FF0" w:rsidP="003C4FF0">
            <w:pPr>
              <w:snapToGrid w:val="0"/>
              <w:jc w:val="center"/>
              <w:rPr>
                <w:rFonts w:ascii="Courier New" w:hAnsi="Courier New"/>
                <w:sz w:val="20"/>
                <w:szCs w:val="20"/>
              </w:rPr>
            </w:pPr>
          </w:p>
        </w:tc>
      </w:tr>
    </w:tbl>
    <w:p w14:paraId="1AE06608" w14:textId="77777777" w:rsidR="003C4FF0" w:rsidRPr="003C4FF0" w:rsidRDefault="003C4FF0" w:rsidP="003C4FF0">
      <w:pPr>
        <w:snapToGrid w:val="0"/>
        <w:jc w:val="center"/>
        <w:rPr>
          <w:sz w:val="20"/>
          <w:szCs w:val="20"/>
        </w:rPr>
      </w:pPr>
    </w:p>
    <w:p w14:paraId="2DB6F3A2" w14:textId="77777777" w:rsidR="003C4FF0" w:rsidRPr="003C4FF0" w:rsidRDefault="003C4FF0" w:rsidP="003C4FF0">
      <w:pPr>
        <w:snapToGrid w:val="0"/>
        <w:jc w:val="center"/>
        <w:rPr>
          <w:sz w:val="20"/>
          <w:szCs w:val="20"/>
        </w:rPr>
      </w:pPr>
    </w:p>
    <w:p w14:paraId="5EAD6691" w14:textId="77777777" w:rsidR="003C4FF0" w:rsidRPr="003C4FF0" w:rsidRDefault="003C4FF0" w:rsidP="003C4FF0">
      <w:pPr>
        <w:snapToGrid w:val="0"/>
        <w:jc w:val="center"/>
        <w:rPr>
          <w:sz w:val="20"/>
          <w:szCs w:val="20"/>
        </w:rPr>
      </w:pPr>
    </w:p>
    <w:p w14:paraId="3D44A4EA" w14:textId="77777777" w:rsidR="003C4FF0" w:rsidRPr="003C4FF0" w:rsidRDefault="003C4FF0" w:rsidP="003C4FF0">
      <w:pPr>
        <w:tabs>
          <w:tab w:val="left" w:pos="7371"/>
        </w:tabs>
        <w:snapToGrid w:val="0"/>
        <w:jc w:val="center"/>
        <w:rPr>
          <w:sz w:val="20"/>
          <w:szCs w:val="20"/>
        </w:rPr>
      </w:pPr>
    </w:p>
    <w:p w14:paraId="0D776F7D" w14:textId="77777777" w:rsidR="003C4FF0" w:rsidRPr="003C4FF0" w:rsidRDefault="003C4FF0" w:rsidP="003C4FF0">
      <w:pPr>
        <w:tabs>
          <w:tab w:val="left" w:pos="7371"/>
        </w:tabs>
        <w:snapToGrid w:val="0"/>
        <w:jc w:val="center"/>
        <w:rPr>
          <w:sz w:val="20"/>
          <w:szCs w:val="20"/>
        </w:rPr>
      </w:pPr>
      <w:r w:rsidRPr="003C4FF0">
        <w:rPr>
          <w:sz w:val="20"/>
          <w:szCs w:val="20"/>
        </w:rPr>
        <w:t xml:space="preserve"> </w:t>
      </w:r>
    </w:p>
    <w:p w14:paraId="39FCD704" w14:textId="77777777" w:rsidR="003C4FF0" w:rsidRPr="003C4FF0" w:rsidRDefault="003C4FF0" w:rsidP="003C4FF0">
      <w:pPr>
        <w:snapToGrid w:val="0"/>
        <w:rPr>
          <w:sz w:val="20"/>
          <w:szCs w:val="20"/>
        </w:rPr>
      </w:pPr>
      <w:r w:rsidRPr="003C4FF0">
        <w:rPr>
          <w:sz w:val="20"/>
          <w:szCs w:val="20"/>
        </w:rPr>
        <w:t xml:space="preserve">   «Центр занятости населения»:</w:t>
      </w:r>
    </w:p>
    <w:p w14:paraId="33D18EAB" w14:textId="77777777" w:rsidR="003C4FF0" w:rsidRPr="003C4FF0" w:rsidRDefault="003C4FF0" w:rsidP="003C4FF0">
      <w:pPr>
        <w:snapToGrid w:val="0"/>
        <w:rPr>
          <w:sz w:val="20"/>
          <w:szCs w:val="20"/>
        </w:rPr>
      </w:pPr>
    </w:p>
    <w:p w14:paraId="095B0446" w14:textId="77777777" w:rsidR="003C4FF0" w:rsidRPr="003C4FF0" w:rsidRDefault="003C4FF0" w:rsidP="003C4FF0">
      <w:pPr>
        <w:snapToGrid w:val="0"/>
        <w:rPr>
          <w:sz w:val="20"/>
          <w:szCs w:val="20"/>
        </w:rPr>
      </w:pPr>
    </w:p>
    <w:p w14:paraId="03BFB638" w14:textId="77777777" w:rsidR="003C4FF0" w:rsidRPr="003C4FF0" w:rsidRDefault="003C4FF0" w:rsidP="003C4FF0">
      <w:pPr>
        <w:snapToGrid w:val="0"/>
        <w:rPr>
          <w:sz w:val="20"/>
          <w:szCs w:val="20"/>
        </w:rPr>
      </w:pPr>
      <w:r w:rsidRPr="003C4FF0">
        <w:rPr>
          <w:sz w:val="20"/>
          <w:szCs w:val="20"/>
        </w:rPr>
        <w:t>Руководитель                               ________________        _________________</w:t>
      </w:r>
    </w:p>
    <w:p w14:paraId="6CBE2C14" w14:textId="77777777" w:rsidR="003C4FF0" w:rsidRPr="003C4FF0" w:rsidRDefault="003C4FF0" w:rsidP="003C4FF0">
      <w:pPr>
        <w:snapToGrid w:val="0"/>
        <w:rPr>
          <w:sz w:val="20"/>
          <w:szCs w:val="20"/>
        </w:rPr>
      </w:pPr>
      <w:r w:rsidRPr="003C4FF0">
        <w:rPr>
          <w:sz w:val="20"/>
          <w:szCs w:val="20"/>
        </w:rPr>
        <w:t xml:space="preserve">                                                                 (подпись)                                  Ф.И.О.</w:t>
      </w:r>
    </w:p>
    <w:p w14:paraId="56ADDBC6" w14:textId="77777777" w:rsidR="003C4FF0" w:rsidRPr="003C4FF0" w:rsidRDefault="003C4FF0" w:rsidP="003C4FF0">
      <w:pPr>
        <w:snapToGrid w:val="0"/>
        <w:rPr>
          <w:sz w:val="20"/>
          <w:szCs w:val="20"/>
        </w:rPr>
      </w:pPr>
      <w:r w:rsidRPr="003C4FF0">
        <w:rPr>
          <w:sz w:val="20"/>
          <w:szCs w:val="20"/>
        </w:rPr>
        <w:t>Главный бухгалтер                      ________________        _________________</w:t>
      </w:r>
    </w:p>
    <w:p w14:paraId="66D512F8" w14:textId="77777777" w:rsidR="003C4FF0" w:rsidRPr="003C4FF0" w:rsidRDefault="003C4FF0" w:rsidP="003C4FF0">
      <w:pPr>
        <w:snapToGrid w:val="0"/>
        <w:rPr>
          <w:sz w:val="20"/>
          <w:szCs w:val="20"/>
        </w:rPr>
      </w:pPr>
      <w:r w:rsidRPr="003C4FF0">
        <w:rPr>
          <w:sz w:val="20"/>
          <w:szCs w:val="20"/>
        </w:rPr>
        <w:t xml:space="preserve">                                                                  (подпись)                                  Ф.И.О.   </w:t>
      </w:r>
    </w:p>
    <w:p w14:paraId="17459E58" w14:textId="77777777" w:rsidR="003C4FF0" w:rsidRPr="003C4FF0" w:rsidRDefault="003C4FF0" w:rsidP="003C4FF0">
      <w:pPr>
        <w:snapToGrid w:val="0"/>
        <w:outlineLvl w:val="0"/>
        <w:rPr>
          <w:sz w:val="20"/>
          <w:szCs w:val="20"/>
        </w:rPr>
      </w:pPr>
      <w:r w:rsidRPr="003C4FF0">
        <w:rPr>
          <w:sz w:val="20"/>
          <w:szCs w:val="20"/>
        </w:rPr>
        <w:t xml:space="preserve">            МП    </w:t>
      </w:r>
    </w:p>
    <w:p w14:paraId="64D85F2C" w14:textId="77777777" w:rsidR="003C4FF0" w:rsidRPr="003C4FF0" w:rsidRDefault="003C4FF0" w:rsidP="003C4FF0">
      <w:pPr>
        <w:snapToGrid w:val="0"/>
        <w:outlineLvl w:val="0"/>
        <w:rPr>
          <w:sz w:val="20"/>
          <w:szCs w:val="20"/>
        </w:rPr>
      </w:pPr>
    </w:p>
    <w:p w14:paraId="5BC80694" w14:textId="77777777" w:rsidR="003C4FF0" w:rsidRPr="003C4FF0" w:rsidRDefault="003C4FF0" w:rsidP="003C4FF0">
      <w:pPr>
        <w:snapToGrid w:val="0"/>
        <w:outlineLvl w:val="0"/>
        <w:rPr>
          <w:sz w:val="20"/>
          <w:szCs w:val="20"/>
        </w:rPr>
      </w:pPr>
    </w:p>
    <w:p w14:paraId="23B155AD" w14:textId="77777777" w:rsidR="003C4FF0" w:rsidRPr="003C4FF0" w:rsidRDefault="003C4FF0" w:rsidP="003C4FF0">
      <w:pPr>
        <w:snapToGrid w:val="0"/>
        <w:jc w:val="both"/>
        <w:rPr>
          <w:sz w:val="20"/>
          <w:szCs w:val="20"/>
        </w:rPr>
      </w:pPr>
    </w:p>
    <w:p w14:paraId="653095A1" w14:textId="77777777" w:rsidR="003C4FF0" w:rsidRPr="003C4FF0" w:rsidRDefault="003C4FF0" w:rsidP="003C4FF0">
      <w:pPr>
        <w:snapToGrid w:val="0"/>
        <w:jc w:val="both"/>
        <w:rPr>
          <w:sz w:val="20"/>
          <w:szCs w:val="20"/>
        </w:rPr>
      </w:pPr>
    </w:p>
    <w:p w14:paraId="13E91BC8" w14:textId="77777777" w:rsidR="003C4FF0" w:rsidRPr="003C4FF0" w:rsidRDefault="003C4FF0" w:rsidP="003C4FF0">
      <w:pPr>
        <w:snapToGrid w:val="0"/>
        <w:jc w:val="both"/>
        <w:rPr>
          <w:sz w:val="20"/>
          <w:szCs w:val="20"/>
        </w:rPr>
      </w:pPr>
    </w:p>
    <w:p w14:paraId="70DB7669" w14:textId="77777777" w:rsidR="003C4FF0" w:rsidRPr="003C4FF0" w:rsidRDefault="003C4FF0" w:rsidP="003C4FF0">
      <w:pPr>
        <w:snapToGrid w:val="0"/>
        <w:jc w:val="both"/>
        <w:rPr>
          <w:sz w:val="20"/>
          <w:szCs w:val="20"/>
        </w:rPr>
      </w:pPr>
    </w:p>
    <w:p w14:paraId="2E5A812C" w14:textId="77777777" w:rsidR="003C4FF0" w:rsidRPr="003C4FF0" w:rsidRDefault="003C4FF0" w:rsidP="003C4FF0">
      <w:pPr>
        <w:snapToGrid w:val="0"/>
        <w:jc w:val="both"/>
        <w:rPr>
          <w:sz w:val="20"/>
          <w:szCs w:val="20"/>
        </w:rPr>
      </w:pPr>
    </w:p>
    <w:p w14:paraId="611A4588" w14:textId="77777777" w:rsidR="003C4FF0" w:rsidRPr="003C4FF0" w:rsidRDefault="003C4FF0" w:rsidP="003C4FF0">
      <w:pPr>
        <w:snapToGrid w:val="0"/>
        <w:jc w:val="both"/>
        <w:rPr>
          <w:sz w:val="20"/>
          <w:szCs w:val="20"/>
        </w:rPr>
      </w:pPr>
    </w:p>
    <w:p w14:paraId="47EA565C" w14:textId="77777777" w:rsidR="003C4FF0" w:rsidRPr="003C4FF0" w:rsidRDefault="003C4FF0" w:rsidP="003C4FF0">
      <w:pPr>
        <w:snapToGrid w:val="0"/>
        <w:outlineLvl w:val="0"/>
        <w:rPr>
          <w:sz w:val="20"/>
          <w:szCs w:val="20"/>
        </w:rPr>
      </w:pPr>
    </w:p>
    <w:tbl>
      <w:tblPr>
        <w:tblW w:w="0" w:type="auto"/>
        <w:jc w:val="right"/>
        <w:tblLayout w:type="fixed"/>
        <w:tblLook w:val="04A0" w:firstRow="1" w:lastRow="0" w:firstColumn="1" w:lastColumn="0" w:noHBand="0" w:noVBand="1"/>
      </w:tblPr>
      <w:tblGrid>
        <w:gridCol w:w="4928"/>
        <w:gridCol w:w="4926"/>
      </w:tblGrid>
      <w:tr w:rsidR="003C4FF0" w:rsidRPr="003C4FF0" w14:paraId="506097D5" w14:textId="77777777" w:rsidTr="003D37EC">
        <w:trPr>
          <w:jc w:val="right"/>
        </w:trPr>
        <w:tc>
          <w:tcPr>
            <w:tcW w:w="4928" w:type="dxa"/>
          </w:tcPr>
          <w:p w14:paraId="03FFED1B" w14:textId="77777777" w:rsidR="003C4FF0" w:rsidRPr="003C4FF0" w:rsidRDefault="003C4FF0" w:rsidP="003C4FF0">
            <w:pPr>
              <w:snapToGrid w:val="0"/>
              <w:rPr>
                <w:sz w:val="20"/>
                <w:szCs w:val="20"/>
              </w:rPr>
            </w:pPr>
            <w:r w:rsidRPr="003C4FF0">
              <w:rPr>
                <w:sz w:val="20"/>
                <w:szCs w:val="20"/>
              </w:rPr>
              <w:t xml:space="preserve">   </w:t>
            </w:r>
          </w:p>
          <w:p w14:paraId="0C37C495" w14:textId="77777777" w:rsidR="003C4FF0" w:rsidRPr="003C4FF0" w:rsidRDefault="003C4FF0" w:rsidP="003C4FF0">
            <w:pPr>
              <w:snapToGrid w:val="0"/>
              <w:rPr>
                <w:sz w:val="20"/>
                <w:szCs w:val="20"/>
              </w:rPr>
            </w:pPr>
            <w:r w:rsidRPr="003C4FF0">
              <w:rPr>
                <w:sz w:val="20"/>
                <w:szCs w:val="20"/>
              </w:rPr>
              <w:br w:type="page"/>
              <w:t xml:space="preserve">         </w:t>
            </w:r>
          </w:p>
          <w:p w14:paraId="527D3C34" w14:textId="77777777" w:rsidR="003C4FF0" w:rsidRPr="003C4FF0" w:rsidRDefault="003C4FF0" w:rsidP="003C4FF0">
            <w:pPr>
              <w:snapToGrid w:val="0"/>
              <w:rPr>
                <w:sz w:val="20"/>
                <w:szCs w:val="20"/>
              </w:rPr>
            </w:pPr>
          </w:p>
          <w:p w14:paraId="297B79F3" w14:textId="77777777" w:rsidR="003C4FF0" w:rsidRPr="003C4FF0" w:rsidRDefault="003C4FF0" w:rsidP="003C4FF0">
            <w:pPr>
              <w:snapToGrid w:val="0"/>
              <w:rPr>
                <w:sz w:val="20"/>
                <w:szCs w:val="20"/>
              </w:rPr>
            </w:pPr>
          </w:p>
        </w:tc>
        <w:tc>
          <w:tcPr>
            <w:tcW w:w="4926" w:type="dxa"/>
          </w:tcPr>
          <w:p w14:paraId="010217B4" w14:textId="77777777" w:rsidR="003C4FF0" w:rsidRPr="003C4FF0" w:rsidRDefault="003C4FF0" w:rsidP="003C4FF0">
            <w:pPr>
              <w:snapToGrid w:val="0"/>
              <w:jc w:val="center"/>
              <w:rPr>
                <w:sz w:val="20"/>
                <w:szCs w:val="20"/>
              </w:rPr>
            </w:pPr>
            <w:r w:rsidRPr="003C4FF0">
              <w:rPr>
                <w:sz w:val="20"/>
                <w:szCs w:val="20"/>
              </w:rPr>
              <w:t>ПРИЛОЖЕНИЕ № 3</w:t>
            </w:r>
          </w:p>
          <w:p w14:paraId="4853FF40" w14:textId="77777777" w:rsidR="003C4FF0" w:rsidRPr="003C4FF0" w:rsidRDefault="003C4FF0" w:rsidP="003C4FF0">
            <w:pPr>
              <w:snapToGrid w:val="0"/>
              <w:jc w:val="center"/>
              <w:rPr>
                <w:sz w:val="20"/>
                <w:szCs w:val="20"/>
              </w:rPr>
            </w:pPr>
            <w:r w:rsidRPr="003C4FF0">
              <w:rPr>
                <w:sz w:val="20"/>
                <w:szCs w:val="20"/>
              </w:rPr>
              <w:t>к  типовому договору от _______№______</w:t>
            </w:r>
          </w:p>
          <w:p w14:paraId="59741031" w14:textId="77777777" w:rsidR="003C4FF0" w:rsidRPr="003C4FF0" w:rsidRDefault="003C4FF0" w:rsidP="003C4FF0">
            <w:pPr>
              <w:snapToGrid w:val="0"/>
              <w:jc w:val="center"/>
              <w:rPr>
                <w:sz w:val="20"/>
                <w:szCs w:val="20"/>
              </w:rPr>
            </w:pPr>
            <w:r w:rsidRPr="003C4FF0">
              <w:rPr>
                <w:sz w:val="20"/>
                <w:szCs w:val="20"/>
              </w:rPr>
              <w:t>о совместной деятельности по организации и проведению оплачиваемых общественных работ на территории Куйбышевского муниципального района Новосибирской области</w:t>
            </w:r>
          </w:p>
          <w:p w14:paraId="549E1A37" w14:textId="77777777" w:rsidR="003C4FF0" w:rsidRPr="003C4FF0" w:rsidRDefault="003C4FF0" w:rsidP="003C4FF0">
            <w:pPr>
              <w:snapToGrid w:val="0"/>
              <w:rPr>
                <w:sz w:val="20"/>
                <w:szCs w:val="20"/>
              </w:rPr>
            </w:pPr>
          </w:p>
        </w:tc>
      </w:tr>
    </w:tbl>
    <w:p w14:paraId="24AD96C7" w14:textId="77777777" w:rsidR="003C4FF0" w:rsidRPr="003C4FF0" w:rsidRDefault="003C4FF0" w:rsidP="003C4FF0">
      <w:pPr>
        <w:snapToGrid w:val="0"/>
        <w:jc w:val="center"/>
        <w:rPr>
          <w:rFonts w:eastAsia="Calibri"/>
          <w:bCs/>
          <w:iCs/>
          <w:kern w:val="2"/>
          <w:sz w:val="20"/>
          <w:szCs w:val="20"/>
        </w:rPr>
      </w:pPr>
      <w:r w:rsidRPr="003C4FF0">
        <w:rPr>
          <w:rFonts w:eastAsia="Calibri"/>
          <w:sz w:val="20"/>
          <w:szCs w:val="20"/>
        </w:rPr>
        <w:t>Сведения</w:t>
      </w:r>
    </w:p>
    <w:p w14:paraId="327E2650" w14:textId="77777777" w:rsidR="003C4FF0" w:rsidRPr="003C4FF0" w:rsidRDefault="003C4FF0" w:rsidP="003C4FF0">
      <w:pPr>
        <w:snapToGrid w:val="0"/>
        <w:jc w:val="center"/>
        <w:rPr>
          <w:rFonts w:eastAsia="Calibri"/>
          <w:sz w:val="20"/>
          <w:szCs w:val="20"/>
        </w:rPr>
      </w:pPr>
      <w:r w:rsidRPr="003C4FF0">
        <w:rPr>
          <w:rFonts w:eastAsia="Calibri"/>
          <w:sz w:val="20"/>
          <w:szCs w:val="20"/>
        </w:rPr>
        <w:t>о фактическом количестве участников общественных работ и сумме затрат на выплату заработной платы участникам общественных работ</w:t>
      </w:r>
    </w:p>
    <w:p w14:paraId="2C90929F" w14:textId="77777777" w:rsidR="003C4FF0" w:rsidRPr="003C4FF0" w:rsidRDefault="003C4FF0" w:rsidP="003C4FF0">
      <w:pPr>
        <w:snapToGrid w:val="0"/>
        <w:jc w:val="center"/>
        <w:rPr>
          <w:rFonts w:eastAsia="Calibri"/>
          <w:sz w:val="20"/>
          <w:szCs w:val="20"/>
          <w:vertAlign w:val="superscript"/>
        </w:rPr>
      </w:pPr>
    </w:p>
    <w:tbl>
      <w:tblPr>
        <w:tblW w:w="9720" w:type="dxa"/>
        <w:tblInd w:w="108" w:type="dxa"/>
        <w:tblLayout w:type="fixed"/>
        <w:tblLook w:val="04A0" w:firstRow="1" w:lastRow="0" w:firstColumn="1" w:lastColumn="0" w:noHBand="0" w:noVBand="1"/>
      </w:tblPr>
      <w:tblGrid>
        <w:gridCol w:w="546"/>
        <w:gridCol w:w="1248"/>
        <w:gridCol w:w="1560"/>
        <w:gridCol w:w="2175"/>
        <w:gridCol w:w="1179"/>
        <w:gridCol w:w="1482"/>
        <w:gridCol w:w="1530"/>
      </w:tblGrid>
      <w:tr w:rsidR="003C4FF0" w:rsidRPr="003C4FF0" w14:paraId="7FF3A54C" w14:textId="77777777" w:rsidTr="003D37EC">
        <w:trPr>
          <w:trHeight w:val="825"/>
        </w:trPr>
        <w:tc>
          <w:tcPr>
            <w:tcW w:w="546" w:type="dxa"/>
            <w:tcBorders>
              <w:top w:val="single" w:sz="4" w:space="0" w:color="auto"/>
              <w:left w:val="single" w:sz="4" w:space="0" w:color="auto"/>
              <w:bottom w:val="single" w:sz="4" w:space="0" w:color="auto"/>
              <w:right w:val="single" w:sz="4" w:space="0" w:color="auto"/>
            </w:tcBorders>
            <w:vAlign w:val="center"/>
            <w:hideMark/>
          </w:tcPr>
          <w:p w14:paraId="4155A325" w14:textId="77777777" w:rsidR="003C4FF0" w:rsidRPr="003C4FF0" w:rsidRDefault="003C4FF0" w:rsidP="003C4FF0">
            <w:pPr>
              <w:suppressAutoHyphens/>
              <w:snapToGrid w:val="0"/>
              <w:jc w:val="center"/>
              <w:rPr>
                <w:kern w:val="2"/>
                <w:sz w:val="20"/>
                <w:szCs w:val="20"/>
                <w:lang w:eastAsia="ar-SA"/>
              </w:rPr>
            </w:pPr>
            <w:r w:rsidRPr="003C4FF0">
              <w:rPr>
                <w:kern w:val="2"/>
                <w:sz w:val="20"/>
                <w:szCs w:val="20"/>
                <w:lang w:eastAsia="ar-SA"/>
              </w:rPr>
              <w:t>№ п/п</w:t>
            </w:r>
          </w:p>
        </w:tc>
        <w:tc>
          <w:tcPr>
            <w:tcW w:w="1248" w:type="dxa"/>
            <w:tcBorders>
              <w:top w:val="single" w:sz="4" w:space="0" w:color="000000"/>
              <w:left w:val="single" w:sz="4" w:space="0" w:color="auto"/>
              <w:bottom w:val="single" w:sz="4" w:space="0" w:color="000000"/>
              <w:right w:val="nil"/>
            </w:tcBorders>
            <w:vAlign w:val="center"/>
            <w:hideMark/>
          </w:tcPr>
          <w:p w14:paraId="0D60A3ED" w14:textId="77777777" w:rsidR="003C4FF0" w:rsidRPr="003C4FF0" w:rsidRDefault="003C4FF0" w:rsidP="003C4FF0">
            <w:pPr>
              <w:suppressAutoHyphens/>
              <w:snapToGrid w:val="0"/>
              <w:jc w:val="center"/>
              <w:rPr>
                <w:kern w:val="2"/>
                <w:sz w:val="20"/>
                <w:szCs w:val="20"/>
                <w:lang w:eastAsia="ar-SA"/>
              </w:rPr>
            </w:pPr>
            <w:r w:rsidRPr="003C4FF0">
              <w:rPr>
                <w:kern w:val="2"/>
                <w:sz w:val="20"/>
                <w:szCs w:val="20"/>
                <w:lang w:eastAsia="ar-SA"/>
              </w:rPr>
              <w:t>Ф.И.О.</w:t>
            </w:r>
          </w:p>
          <w:p w14:paraId="4F7D7AA3" w14:textId="77777777" w:rsidR="003C4FF0" w:rsidRPr="003C4FF0" w:rsidRDefault="003C4FF0" w:rsidP="003C4FF0">
            <w:pPr>
              <w:suppressAutoHyphens/>
              <w:snapToGrid w:val="0"/>
              <w:jc w:val="center"/>
              <w:rPr>
                <w:kern w:val="2"/>
                <w:sz w:val="20"/>
                <w:szCs w:val="20"/>
                <w:lang w:eastAsia="ar-SA"/>
              </w:rPr>
            </w:pPr>
            <w:r w:rsidRPr="003C4FF0">
              <w:rPr>
                <w:kern w:val="2"/>
                <w:sz w:val="20"/>
                <w:szCs w:val="20"/>
                <w:lang w:eastAsia="ar-SA"/>
              </w:rPr>
              <w:t>участника</w:t>
            </w:r>
          </w:p>
        </w:tc>
        <w:tc>
          <w:tcPr>
            <w:tcW w:w="1560" w:type="dxa"/>
            <w:tcBorders>
              <w:top w:val="single" w:sz="4" w:space="0" w:color="000000"/>
              <w:left w:val="single" w:sz="4" w:space="0" w:color="000000"/>
              <w:bottom w:val="single" w:sz="4" w:space="0" w:color="auto"/>
              <w:right w:val="single" w:sz="4" w:space="0" w:color="auto"/>
            </w:tcBorders>
            <w:vAlign w:val="center"/>
            <w:hideMark/>
          </w:tcPr>
          <w:p w14:paraId="1BD69A41" w14:textId="77777777" w:rsidR="003C4FF0" w:rsidRPr="003C4FF0" w:rsidRDefault="003C4FF0" w:rsidP="003C4FF0">
            <w:pPr>
              <w:suppressAutoHyphens/>
              <w:snapToGrid w:val="0"/>
              <w:jc w:val="center"/>
              <w:rPr>
                <w:kern w:val="2"/>
                <w:sz w:val="20"/>
                <w:szCs w:val="20"/>
                <w:lang w:eastAsia="ar-SA"/>
              </w:rPr>
            </w:pPr>
            <w:r w:rsidRPr="003C4FF0">
              <w:rPr>
                <w:kern w:val="2"/>
                <w:sz w:val="20"/>
                <w:szCs w:val="20"/>
                <w:lang w:eastAsia="ar-SA"/>
              </w:rPr>
              <w:t>Профессия,</w:t>
            </w:r>
          </w:p>
          <w:p w14:paraId="12E87DB1" w14:textId="77777777" w:rsidR="003C4FF0" w:rsidRPr="003C4FF0" w:rsidRDefault="003C4FF0" w:rsidP="003C4FF0">
            <w:pPr>
              <w:suppressAutoHyphens/>
              <w:snapToGrid w:val="0"/>
              <w:jc w:val="center"/>
              <w:rPr>
                <w:kern w:val="2"/>
                <w:sz w:val="20"/>
                <w:szCs w:val="20"/>
                <w:lang w:eastAsia="ar-SA"/>
              </w:rPr>
            </w:pPr>
            <w:r w:rsidRPr="003C4FF0">
              <w:rPr>
                <w:kern w:val="2"/>
                <w:sz w:val="20"/>
                <w:szCs w:val="20"/>
                <w:lang w:eastAsia="ar-SA"/>
              </w:rPr>
              <w:t>специальность должность</w:t>
            </w:r>
          </w:p>
        </w:tc>
        <w:tc>
          <w:tcPr>
            <w:tcW w:w="2175" w:type="dxa"/>
            <w:tcBorders>
              <w:top w:val="single" w:sz="4" w:space="0" w:color="000000"/>
              <w:left w:val="single" w:sz="4" w:space="0" w:color="000000"/>
              <w:bottom w:val="single" w:sz="4" w:space="0" w:color="auto"/>
              <w:right w:val="single" w:sz="4" w:space="0" w:color="auto"/>
            </w:tcBorders>
            <w:vAlign w:val="center"/>
          </w:tcPr>
          <w:p w14:paraId="7C2AAD1D" w14:textId="77777777" w:rsidR="003C4FF0" w:rsidRPr="003C4FF0" w:rsidRDefault="003C4FF0" w:rsidP="003C4FF0">
            <w:pPr>
              <w:suppressAutoHyphens/>
              <w:snapToGrid w:val="0"/>
              <w:jc w:val="center"/>
              <w:rPr>
                <w:kern w:val="2"/>
                <w:sz w:val="20"/>
                <w:szCs w:val="20"/>
                <w:lang w:eastAsia="ar-SA"/>
              </w:rPr>
            </w:pPr>
            <w:r w:rsidRPr="003C4FF0">
              <w:rPr>
                <w:kern w:val="2"/>
                <w:sz w:val="20"/>
                <w:szCs w:val="20"/>
                <w:lang w:eastAsia="ar-SA"/>
              </w:rPr>
              <w:t>Оплачиваемый период</w:t>
            </w:r>
          </w:p>
          <w:p w14:paraId="0C402C1F" w14:textId="77777777" w:rsidR="003C4FF0" w:rsidRPr="003C4FF0" w:rsidRDefault="003C4FF0" w:rsidP="003C4FF0">
            <w:pPr>
              <w:suppressAutoHyphens/>
              <w:snapToGrid w:val="0"/>
              <w:jc w:val="center"/>
              <w:rPr>
                <w:kern w:val="2"/>
                <w:sz w:val="20"/>
                <w:szCs w:val="20"/>
                <w:lang w:eastAsia="ar-SA"/>
              </w:rPr>
            </w:pPr>
            <w:r w:rsidRPr="003C4FF0">
              <w:rPr>
                <w:kern w:val="2"/>
                <w:sz w:val="20"/>
                <w:szCs w:val="20"/>
                <w:lang w:eastAsia="ar-SA"/>
              </w:rPr>
              <w:t>участия</w:t>
            </w:r>
          </w:p>
          <w:p w14:paraId="14E95B09" w14:textId="77777777" w:rsidR="003C4FF0" w:rsidRPr="003C4FF0" w:rsidRDefault="003C4FF0" w:rsidP="003C4FF0">
            <w:pPr>
              <w:suppressAutoHyphens/>
              <w:snapToGrid w:val="0"/>
              <w:jc w:val="center"/>
              <w:rPr>
                <w:kern w:val="2"/>
                <w:sz w:val="20"/>
                <w:szCs w:val="20"/>
                <w:lang w:eastAsia="ar-SA"/>
              </w:rPr>
            </w:pPr>
            <w:r w:rsidRPr="003C4FF0">
              <w:rPr>
                <w:kern w:val="2"/>
                <w:sz w:val="20"/>
                <w:szCs w:val="20"/>
                <w:lang w:eastAsia="ar-SA"/>
              </w:rPr>
              <w:t>в общественных работах / указать количество рабочих дней /</w:t>
            </w:r>
          </w:p>
          <w:p w14:paraId="57561D78" w14:textId="77777777" w:rsidR="003C4FF0" w:rsidRPr="003C4FF0" w:rsidRDefault="003C4FF0" w:rsidP="003C4FF0">
            <w:pPr>
              <w:suppressAutoHyphens/>
              <w:snapToGrid w:val="0"/>
              <w:jc w:val="center"/>
              <w:rPr>
                <w:kern w:val="2"/>
                <w:sz w:val="20"/>
                <w:szCs w:val="20"/>
                <w:lang w:eastAsia="ar-SA"/>
              </w:rPr>
            </w:pPr>
            <w:r w:rsidRPr="003C4FF0">
              <w:rPr>
                <w:kern w:val="2"/>
                <w:sz w:val="20"/>
                <w:szCs w:val="20"/>
                <w:lang w:eastAsia="ar-SA"/>
              </w:rPr>
              <w:t xml:space="preserve"> календарных дней</w:t>
            </w:r>
          </w:p>
          <w:p w14:paraId="1DB55D16" w14:textId="77777777" w:rsidR="003C4FF0" w:rsidRPr="003C4FF0" w:rsidRDefault="003C4FF0" w:rsidP="003C4FF0">
            <w:pPr>
              <w:suppressAutoHyphens/>
              <w:snapToGrid w:val="0"/>
              <w:jc w:val="center"/>
              <w:rPr>
                <w:kern w:val="2"/>
                <w:sz w:val="20"/>
                <w:szCs w:val="20"/>
                <w:lang w:eastAsia="ar-SA"/>
              </w:rPr>
            </w:pPr>
          </w:p>
        </w:tc>
        <w:tc>
          <w:tcPr>
            <w:tcW w:w="1179" w:type="dxa"/>
            <w:tcBorders>
              <w:top w:val="single" w:sz="4" w:space="0" w:color="auto"/>
              <w:left w:val="single" w:sz="4" w:space="0" w:color="auto"/>
              <w:bottom w:val="single" w:sz="4" w:space="0" w:color="auto"/>
              <w:right w:val="single" w:sz="4" w:space="0" w:color="auto"/>
            </w:tcBorders>
            <w:vAlign w:val="center"/>
            <w:hideMark/>
          </w:tcPr>
          <w:p w14:paraId="51C0DC53" w14:textId="77777777" w:rsidR="003C4FF0" w:rsidRPr="003C4FF0" w:rsidRDefault="003C4FF0" w:rsidP="003C4FF0">
            <w:pPr>
              <w:suppressAutoHyphens/>
              <w:snapToGrid w:val="0"/>
              <w:jc w:val="center"/>
              <w:rPr>
                <w:kern w:val="2"/>
                <w:sz w:val="20"/>
                <w:szCs w:val="20"/>
                <w:lang w:eastAsia="ar-SA"/>
              </w:rPr>
            </w:pPr>
            <w:r w:rsidRPr="003C4FF0">
              <w:rPr>
                <w:kern w:val="2"/>
                <w:sz w:val="20"/>
                <w:szCs w:val="20"/>
                <w:lang w:eastAsia="ar-SA"/>
              </w:rPr>
              <w:t>Фактическая величина заработной платы  (руб.)</w:t>
            </w:r>
          </w:p>
        </w:tc>
        <w:tc>
          <w:tcPr>
            <w:tcW w:w="1482" w:type="dxa"/>
            <w:tcBorders>
              <w:top w:val="single" w:sz="4" w:space="0" w:color="auto"/>
              <w:left w:val="single" w:sz="4" w:space="0" w:color="auto"/>
              <w:bottom w:val="single" w:sz="4" w:space="0" w:color="auto"/>
              <w:right w:val="single" w:sz="4" w:space="0" w:color="auto"/>
            </w:tcBorders>
            <w:vAlign w:val="center"/>
            <w:hideMark/>
          </w:tcPr>
          <w:p w14:paraId="6ED132FE" w14:textId="77777777" w:rsidR="003C4FF0" w:rsidRPr="003C4FF0" w:rsidRDefault="003C4FF0" w:rsidP="003C4FF0">
            <w:pPr>
              <w:suppressAutoHyphens/>
              <w:snapToGrid w:val="0"/>
              <w:jc w:val="center"/>
              <w:rPr>
                <w:kern w:val="2"/>
                <w:sz w:val="20"/>
                <w:szCs w:val="20"/>
                <w:lang w:eastAsia="ar-SA"/>
              </w:rPr>
            </w:pPr>
            <w:r w:rsidRPr="003C4FF0">
              <w:rPr>
                <w:kern w:val="2"/>
                <w:sz w:val="20"/>
                <w:szCs w:val="20"/>
                <w:lang w:eastAsia="ar-SA"/>
              </w:rPr>
              <w:t>Фактическая величина страховых взносов в государствен-</w:t>
            </w:r>
          </w:p>
          <w:p w14:paraId="6A9E281E" w14:textId="77777777" w:rsidR="003C4FF0" w:rsidRPr="003C4FF0" w:rsidRDefault="003C4FF0" w:rsidP="003C4FF0">
            <w:pPr>
              <w:suppressAutoHyphens/>
              <w:snapToGrid w:val="0"/>
              <w:jc w:val="center"/>
              <w:rPr>
                <w:kern w:val="2"/>
                <w:sz w:val="20"/>
                <w:szCs w:val="20"/>
                <w:lang w:eastAsia="ar-SA"/>
              </w:rPr>
            </w:pPr>
            <w:r w:rsidRPr="003C4FF0">
              <w:rPr>
                <w:kern w:val="2"/>
                <w:sz w:val="20"/>
                <w:szCs w:val="20"/>
                <w:lang w:eastAsia="ar-SA"/>
              </w:rPr>
              <w:t>ные  внебюджет-ные фонды (руб.)</w:t>
            </w:r>
          </w:p>
        </w:tc>
        <w:tc>
          <w:tcPr>
            <w:tcW w:w="1530" w:type="dxa"/>
            <w:tcBorders>
              <w:top w:val="single" w:sz="4" w:space="0" w:color="auto"/>
              <w:left w:val="single" w:sz="4" w:space="0" w:color="auto"/>
              <w:bottom w:val="single" w:sz="4" w:space="0" w:color="auto"/>
              <w:right w:val="single" w:sz="4" w:space="0" w:color="auto"/>
            </w:tcBorders>
            <w:vAlign w:val="center"/>
            <w:hideMark/>
          </w:tcPr>
          <w:p w14:paraId="5075EBD3" w14:textId="77777777" w:rsidR="003C4FF0" w:rsidRPr="003C4FF0" w:rsidRDefault="003C4FF0" w:rsidP="003C4FF0">
            <w:pPr>
              <w:suppressAutoHyphens/>
              <w:snapToGrid w:val="0"/>
              <w:jc w:val="center"/>
              <w:rPr>
                <w:kern w:val="2"/>
                <w:sz w:val="20"/>
                <w:szCs w:val="20"/>
                <w:lang w:eastAsia="ar-SA"/>
              </w:rPr>
            </w:pPr>
            <w:r w:rsidRPr="003C4FF0">
              <w:rPr>
                <w:kern w:val="2"/>
                <w:sz w:val="20"/>
                <w:szCs w:val="20"/>
                <w:lang w:eastAsia="ar-SA"/>
              </w:rPr>
              <w:t>Всего расходов по выплате заработной платы</w:t>
            </w:r>
          </w:p>
          <w:p w14:paraId="56E4F131" w14:textId="77777777" w:rsidR="003C4FF0" w:rsidRPr="003C4FF0" w:rsidRDefault="003C4FF0" w:rsidP="003C4FF0">
            <w:pPr>
              <w:suppressAutoHyphens/>
              <w:snapToGrid w:val="0"/>
              <w:jc w:val="center"/>
              <w:rPr>
                <w:kern w:val="2"/>
                <w:sz w:val="20"/>
                <w:szCs w:val="20"/>
                <w:lang w:eastAsia="ar-SA"/>
              </w:rPr>
            </w:pPr>
            <w:r w:rsidRPr="003C4FF0">
              <w:rPr>
                <w:kern w:val="2"/>
                <w:sz w:val="20"/>
                <w:szCs w:val="20"/>
                <w:lang w:eastAsia="ar-SA"/>
              </w:rPr>
              <w:t xml:space="preserve">  (руб.)</w:t>
            </w:r>
          </w:p>
          <w:p w14:paraId="2805C217" w14:textId="77777777" w:rsidR="003C4FF0" w:rsidRPr="003C4FF0" w:rsidRDefault="003C4FF0" w:rsidP="003C4FF0">
            <w:pPr>
              <w:suppressAutoHyphens/>
              <w:snapToGrid w:val="0"/>
              <w:jc w:val="center"/>
              <w:rPr>
                <w:kern w:val="2"/>
                <w:sz w:val="20"/>
                <w:szCs w:val="20"/>
                <w:lang w:eastAsia="ar-SA"/>
              </w:rPr>
            </w:pPr>
            <w:r w:rsidRPr="003C4FF0">
              <w:rPr>
                <w:kern w:val="2"/>
                <w:sz w:val="20"/>
                <w:szCs w:val="20"/>
                <w:lang w:eastAsia="ar-SA"/>
              </w:rPr>
              <w:t>(5+6)</w:t>
            </w:r>
          </w:p>
        </w:tc>
      </w:tr>
      <w:tr w:rsidR="003C4FF0" w:rsidRPr="003C4FF0" w14:paraId="3EBD48C8" w14:textId="77777777" w:rsidTr="003D37EC">
        <w:trPr>
          <w:trHeight w:val="230"/>
        </w:trPr>
        <w:tc>
          <w:tcPr>
            <w:tcW w:w="546" w:type="dxa"/>
            <w:tcBorders>
              <w:top w:val="single" w:sz="4" w:space="0" w:color="auto"/>
              <w:left w:val="single" w:sz="4" w:space="0" w:color="000000"/>
              <w:bottom w:val="single" w:sz="4" w:space="0" w:color="000000"/>
              <w:right w:val="nil"/>
            </w:tcBorders>
            <w:hideMark/>
          </w:tcPr>
          <w:p w14:paraId="4119569C" w14:textId="77777777" w:rsidR="003C4FF0" w:rsidRPr="003C4FF0" w:rsidRDefault="003C4FF0" w:rsidP="003C4FF0">
            <w:pPr>
              <w:suppressAutoHyphens/>
              <w:snapToGrid w:val="0"/>
              <w:jc w:val="center"/>
              <w:rPr>
                <w:bCs/>
                <w:iCs/>
                <w:kern w:val="2"/>
                <w:sz w:val="20"/>
                <w:szCs w:val="20"/>
                <w:lang w:eastAsia="ar-SA"/>
              </w:rPr>
            </w:pPr>
            <w:r w:rsidRPr="003C4FF0">
              <w:rPr>
                <w:bCs/>
                <w:iCs/>
                <w:kern w:val="2"/>
                <w:sz w:val="20"/>
                <w:szCs w:val="20"/>
                <w:lang w:eastAsia="ar-SA"/>
              </w:rPr>
              <w:t>1</w:t>
            </w:r>
          </w:p>
        </w:tc>
        <w:tc>
          <w:tcPr>
            <w:tcW w:w="1248" w:type="dxa"/>
            <w:tcBorders>
              <w:top w:val="single" w:sz="4" w:space="0" w:color="000000"/>
              <w:left w:val="single" w:sz="4" w:space="0" w:color="000000"/>
              <w:bottom w:val="single" w:sz="4" w:space="0" w:color="000000"/>
              <w:right w:val="single" w:sz="4" w:space="0" w:color="auto"/>
            </w:tcBorders>
            <w:hideMark/>
          </w:tcPr>
          <w:p w14:paraId="041C7E36" w14:textId="77777777" w:rsidR="003C4FF0" w:rsidRPr="003C4FF0" w:rsidRDefault="003C4FF0" w:rsidP="003C4FF0">
            <w:pPr>
              <w:suppressAutoHyphens/>
              <w:snapToGrid w:val="0"/>
              <w:jc w:val="center"/>
              <w:rPr>
                <w:bCs/>
                <w:iCs/>
                <w:kern w:val="2"/>
                <w:sz w:val="20"/>
                <w:szCs w:val="20"/>
                <w:lang w:eastAsia="ar-SA"/>
              </w:rPr>
            </w:pPr>
            <w:r w:rsidRPr="003C4FF0">
              <w:rPr>
                <w:bCs/>
                <w:iCs/>
                <w:kern w:val="2"/>
                <w:sz w:val="20"/>
                <w:szCs w:val="20"/>
                <w:lang w:eastAsia="ar-SA"/>
              </w:rPr>
              <w:t>2</w:t>
            </w:r>
          </w:p>
        </w:tc>
        <w:tc>
          <w:tcPr>
            <w:tcW w:w="1560" w:type="dxa"/>
            <w:tcBorders>
              <w:top w:val="single" w:sz="4" w:space="0" w:color="auto"/>
              <w:left w:val="single" w:sz="4" w:space="0" w:color="auto"/>
              <w:bottom w:val="single" w:sz="4" w:space="0" w:color="auto"/>
              <w:right w:val="single" w:sz="4" w:space="0" w:color="auto"/>
            </w:tcBorders>
            <w:hideMark/>
          </w:tcPr>
          <w:p w14:paraId="5422816F" w14:textId="77777777" w:rsidR="003C4FF0" w:rsidRPr="003C4FF0" w:rsidRDefault="003C4FF0" w:rsidP="003C4FF0">
            <w:pPr>
              <w:snapToGrid w:val="0"/>
              <w:spacing w:after="200" w:line="276" w:lineRule="auto"/>
              <w:jc w:val="center"/>
              <w:rPr>
                <w:rFonts w:eastAsia="Calibri"/>
                <w:kern w:val="2"/>
                <w:sz w:val="20"/>
                <w:szCs w:val="20"/>
                <w:lang w:eastAsia="en-US"/>
              </w:rPr>
            </w:pPr>
            <w:r w:rsidRPr="003C4FF0">
              <w:rPr>
                <w:rFonts w:eastAsia="Calibri"/>
                <w:kern w:val="2"/>
                <w:sz w:val="20"/>
                <w:szCs w:val="20"/>
              </w:rPr>
              <w:t>3</w:t>
            </w:r>
          </w:p>
        </w:tc>
        <w:tc>
          <w:tcPr>
            <w:tcW w:w="2175" w:type="dxa"/>
            <w:tcBorders>
              <w:top w:val="single" w:sz="4" w:space="0" w:color="auto"/>
              <w:left w:val="single" w:sz="4" w:space="0" w:color="000000"/>
              <w:bottom w:val="single" w:sz="4" w:space="0" w:color="auto"/>
              <w:right w:val="single" w:sz="4" w:space="0" w:color="auto"/>
            </w:tcBorders>
            <w:hideMark/>
          </w:tcPr>
          <w:p w14:paraId="4ACC526B" w14:textId="77777777" w:rsidR="003C4FF0" w:rsidRPr="003C4FF0" w:rsidRDefault="003C4FF0" w:rsidP="003C4FF0">
            <w:pPr>
              <w:snapToGrid w:val="0"/>
              <w:spacing w:after="200" w:line="276" w:lineRule="auto"/>
              <w:jc w:val="center"/>
              <w:rPr>
                <w:rFonts w:eastAsia="Calibri"/>
                <w:kern w:val="2"/>
                <w:sz w:val="20"/>
                <w:szCs w:val="20"/>
                <w:lang w:eastAsia="en-US"/>
              </w:rPr>
            </w:pPr>
            <w:r w:rsidRPr="003C4FF0">
              <w:rPr>
                <w:rFonts w:eastAsia="Calibri"/>
                <w:kern w:val="2"/>
                <w:sz w:val="20"/>
                <w:szCs w:val="20"/>
              </w:rPr>
              <w:t>4</w:t>
            </w:r>
          </w:p>
        </w:tc>
        <w:tc>
          <w:tcPr>
            <w:tcW w:w="1179" w:type="dxa"/>
            <w:tcBorders>
              <w:top w:val="single" w:sz="4" w:space="0" w:color="auto"/>
              <w:left w:val="single" w:sz="4" w:space="0" w:color="auto"/>
              <w:bottom w:val="single" w:sz="4" w:space="0" w:color="auto"/>
              <w:right w:val="single" w:sz="4" w:space="0" w:color="auto"/>
            </w:tcBorders>
            <w:hideMark/>
          </w:tcPr>
          <w:p w14:paraId="1B82BD92" w14:textId="77777777" w:rsidR="003C4FF0" w:rsidRPr="003C4FF0" w:rsidRDefault="003C4FF0" w:rsidP="003C4FF0">
            <w:pPr>
              <w:snapToGrid w:val="0"/>
              <w:spacing w:after="200" w:line="276" w:lineRule="auto"/>
              <w:jc w:val="center"/>
              <w:rPr>
                <w:rFonts w:eastAsia="Calibri"/>
                <w:kern w:val="2"/>
                <w:sz w:val="20"/>
                <w:szCs w:val="20"/>
                <w:lang w:eastAsia="en-US"/>
              </w:rPr>
            </w:pPr>
            <w:r w:rsidRPr="003C4FF0">
              <w:rPr>
                <w:rFonts w:eastAsia="Calibri"/>
                <w:kern w:val="2"/>
                <w:sz w:val="20"/>
                <w:szCs w:val="20"/>
              </w:rPr>
              <w:t>5</w:t>
            </w:r>
          </w:p>
        </w:tc>
        <w:tc>
          <w:tcPr>
            <w:tcW w:w="1482" w:type="dxa"/>
            <w:tcBorders>
              <w:top w:val="single" w:sz="4" w:space="0" w:color="auto"/>
              <w:left w:val="single" w:sz="4" w:space="0" w:color="auto"/>
              <w:bottom w:val="single" w:sz="4" w:space="0" w:color="auto"/>
              <w:right w:val="single" w:sz="4" w:space="0" w:color="auto"/>
            </w:tcBorders>
            <w:hideMark/>
          </w:tcPr>
          <w:p w14:paraId="01AF56B2" w14:textId="77777777" w:rsidR="003C4FF0" w:rsidRPr="003C4FF0" w:rsidRDefault="003C4FF0" w:rsidP="003C4FF0">
            <w:pPr>
              <w:snapToGrid w:val="0"/>
              <w:spacing w:after="200" w:line="276" w:lineRule="auto"/>
              <w:jc w:val="center"/>
              <w:rPr>
                <w:rFonts w:eastAsia="Calibri"/>
                <w:kern w:val="2"/>
                <w:sz w:val="20"/>
                <w:szCs w:val="20"/>
                <w:lang w:eastAsia="en-US"/>
              </w:rPr>
            </w:pPr>
            <w:r w:rsidRPr="003C4FF0">
              <w:rPr>
                <w:rFonts w:eastAsia="Calibri"/>
                <w:kern w:val="2"/>
                <w:sz w:val="20"/>
                <w:szCs w:val="20"/>
              </w:rPr>
              <w:t>6</w:t>
            </w:r>
          </w:p>
        </w:tc>
        <w:tc>
          <w:tcPr>
            <w:tcW w:w="1530" w:type="dxa"/>
            <w:tcBorders>
              <w:top w:val="single" w:sz="4" w:space="0" w:color="auto"/>
              <w:left w:val="single" w:sz="4" w:space="0" w:color="auto"/>
              <w:bottom w:val="single" w:sz="4" w:space="0" w:color="auto"/>
              <w:right w:val="single" w:sz="4" w:space="0" w:color="auto"/>
            </w:tcBorders>
            <w:hideMark/>
          </w:tcPr>
          <w:p w14:paraId="3E9D972C" w14:textId="77777777" w:rsidR="003C4FF0" w:rsidRPr="003C4FF0" w:rsidRDefault="003C4FF0" w:rsidP="003C4FF0">
            <w:pPr>
              <w:snapToGrid w:val="0"/>
              <w:spacing w:after="200" w:line="276" w:lineRule="auto"/>
              <w:jc w:val="center"/>
              <w:rPr>
                <w:rFonts w:eastAsia="Calibri"/>
                <w:kern w:val="2"/>
                <w:sz w:val="20"/>
                <w:szCs w:val="20"/>
                <w:lang w:eastAsia="en-US"/>
              </w:rPr>
            </w:pPr>
            <w:r w:rsidRPr="003C4FF0">
              <w:rPr>
                <w:rFonts w:eastAsia="Calibri"/>
                <w:kern w:val="2"/>
                <w:sz w:val="20"/>
                <w:szCs w:val="20"/>
              </w:rPr>
              <w:t>7</w:t>
            </w:r>
          </w:p>
        </w:tc>
      </w:tr>
      <w:tr w:rsidR="003C4FF0" w:rsidRPr="003C4FF0" w14:paraId="0C629F97" w14:textId="77777777" w:rsidTr="003D37EC">
        <w:trPr>
          <w:trHeight w:val="730"/>
        </w:trPr>
        <w:tc>
          <w:tcPr>
            <w:tcW w:w="546" w:type="dxa"/>
            <w:tcBorders>
              <w:top w:val="single" w:sz="4" w:space="0" w:color="auto"/>
              <w:left w:val="single" w:sz="4" w:space="0" w:color="000000"/>
              <w:bottom w:val="single" w:sz="4" w:space="0" w:color="000000"/>
              <w:right w:val="nil"/>
            </w:tcBorders>
            <w:hideMark/>
          </w:tcPr>
          <w:p w14:paraId="7E9DEA4F" w14:textId="77777777" w:rsidR="003C4FF0" w:rsidRPr="003C4FF0" w:rsidRDefault="003C4FF0" w:rsidP="003C4FF0">
            <w:pPr>
              <w:suppressAutoHyphens/>
              <w:snapToGrid w:val="0"/>
              <w:jc w:val="center"/>
              <w:rPr>
                <w:bCs/>
                <w:iCs/>
                <w:kern w:val="2"/>
                <w:sz w:val="20"/>
                <w:szCs w:val="20"/>
                <w:lang w:eastAsia="ar-SA"/>
              </w:rPr>
            </w:pPr>
            <w:r w:rsidRPr="003C4FF0">
              <w:rPr>
                <w:bCs/>
                <w:iCs/>
                <w:kern w:val="2"/>
                <w:sz w:val="20"/>
                <w:szCs w:val="20"/>
                <w:lang w:eastAsia="ar-SA"/>
              </w:rPr>
              <w:t>1</w:t>
            </w:r>
          </w:p>
        </w:tc>
        <w:tc>
          <w:tcPr>
            <w:tcW w:w="1248" w:type="dxa"/>
            <w:tcBorders>
              <w:top w:val="single" w:sz="4" w:space="0" w:color="000000"/>
              <w:left w:val="single" w:sz="4" w:space="0" w:color="000000"/>
              <w:bottom w:val="single" w:sz="4" w:space="0" w:color="000000"/>
              <w:right w:val="single" w:sz="4" w:space="0" w:color="auto"/>
            </w:tcBorders>
          </w:tcPr>
          <w:p w14:paraId="0B32C7BF" w14:textId="77777777" w:rsidR="003C4FF0" w:rsidRPr="003C4FF0" w:rsidRDefault="003C4FF0" w:rsidP="003C4FF0">
            <w:pPr>
              <w:suppressAutoHyphens/>
              <w:snapToGrid w:val="0"/>
              <w:jc w:val="both"/>
              <w:rPr>
                <w:bCs/>
                <w:i/>
                <w:iCs/>
                <w:kern w:val="2"/>
                <w:sz w:val="20"/>
                <w:szCs w:val="20"/>
                <w:lang w:eastAsia="ar-SA"/>
              </w:rPr>
            </w:pPr>
          </w:p>
        </w:tc>
        <w:tc>
          <w:tcPr>
            <w:tcW w:w="1560" w:type="dxa"/>
            <w:tcBorders>
              <w:top w:val="single" w:sz="4" w:space="0" w:color="auto"/>
              <w:left w:val="single" w:sz="4" w:space="0" w:color="auto"/>
              <w:bottom w:val="single" w:sz="4" w:space="0" w:color="auto"/>
              <w:right w:val="single" w:sz="4" w:space="0" w:color="auto"/>
            </w:tcBorders>
          </w:tcPr>
          <w:p w14:paraId="3625A55B" w14:textId="77777777" w:rsidR="003C4FF0" w:rsidRPr="003C4FF0" w:rsidRDefault="003C4FF0" w:rsidP="003C4FF0">
            <w:pPr>
              <w:snapToGrid w:val="0"/>
              <w:spacing w:after="200" w:line="276" w:lineRule="auto"/>
              <w:rPr>
                <w:rFonts w:eastAsia="Calibri"/>
                <w:kern w:val="2"/>
                <w:sz w:val="20"/>
                <w:szCs w:val="20"/>
                <w:lang w:eastAsia="en-US"/>
              </w:rPr>
            </w:pPr>
          </w:p>
        </w:tc>
        <w:tc>
          <w:tcPr>
            <w:tcW w:w="2175" w:type="dxa"/>
            <w:tcBorders>
              <w:top w:val="single" w:sz="4" w:space="0" w:color="auto"/>
              <w:left w:val="single" w:sz="4" w:space="0" w:color="000000"/>
              <w:bottom w:val="single" w:sz="4" w:space="0" w:color="auto"/>
              <w:right w:val="single" w:sz="4" w:space="0" w:color="auto"/>
            </w:tcBorders>
            <w:hideMark/>
          </w:tcPr>
          <w:p w14:paraId="5D456C06" w14:textId="77777777" w:rsidR="003C4FF0" w:rsidRPr="003C4FF0" w:rsidRDefault="003C4FF0" w:rsidP="003C4FF0">
            <w:pPr>
              <w:snapToGrid w:val="0"/>
              <w:rPr>
                <w:rFonts w:eastAsia="Calibri"/>
                <w:kern w:val="2"/>
                <w:sz w:val="20"/>
                <w:szCs w:val="20"/>
              </w:rPr>
            </w:pPr>
            <w:r w:rsidRPr="003C4FF0">
              <w:rPr>
                <w:rFonts w:eastAsia="Calibri"/>
                <w:kern w:val="2"/>
                <w:sz w:val="20"/>
                <w:szCs w:val="20"/>
              </w:rPr>
              <w:t xml:space="preserve">с_______по_____ </w:t>
            </w:r>
          </w:p>
          <w:p w14:paraId="4B4E0576" w14:textId="77777777" w:rsidR="003C4FF0" w:rsidRPr="003C4FF0" w:rsidRDefault="003C4FF0" w:rsidP="003C4FF0">
            <w:pPr>
              <w:snapToGrid w:val="0"/>
              <w:rPr>
                <w:rFonts w:eastAsia="Calibri"/>
                <w:kern w:val="2"/>
                <w:sz w:val="20"/>
                <w:szCs w:val="20"/>
              </w:rPr>
            </w:pPr>
            <w:r w:rsidRPr="003C4FF0">
              <w:rPr>
                <w:rFonts w:eastAsia="Calibri"/>
                <w:kern w:val="2"/>
                <w:sz w:val="20"/>
                <w:szCs w:val="20"/>
              </w:rPr>
              <w:t>____ рабочих дней</w:t>
            </w:r>
          </w:p>
          <w:p w14:paraId="0B344D32" w14:textId="77777777" w:rsidR="003C4FF0" w:rsidRPr="003C4FF0" w:rsidRDefault="003C4FF0" w:rsidP="003C4FF0">
            <w:pPr>
              <w:snapToGrid w:val="0"/>
              <w:rPr>
                <w:rFonts w:eastAsia="Calibri"/>
                <w:kern w:val="2"/>
                <w:sz w:val="20"/>
                <w:szCs w:val="20"/>
                <w:lang w:eastAsia="en-US"/>
              </w:rPr>
            </w:pPr>
            <w:r w:rsidRPr="003C4FF0">
              <w:rPr>
                <w:rFonts w:eastAsia="Calibri"/>
                <w:kern w:val="2"/>
                <w:sz w:val="20"/>
                <w:szCs w:val="20"/>
              </w:rPr>
              <w:t>____ календар. дней</w:t>
            </w:r>
          </w:p>
        </w:tc>
        <w:tc>
          <w:tcPr>
            <w:tcW w:w="1179" w:type="dxa"/>
            <w:tcBorders>
              <w:top w:val="single" w:sz="4" w:space="0" w:color="auto"/>
              <w:left w:val="single" w:sz="4" w:space="0" w:color="auto"/>
              <w:bottom w:val="single" w:sz="4" w:space="0" w:color="auto"/>
              <w:right w:val="single" w:sz="4" w:space="0" w:color="auto"/>
            </w:tcBorders>
          </w:tcPr>
          <w:p w14:paraId="70823C05" w14:textId="77777777" w:rsidR="003C4FF0" w:rsidRPr="003C4FF0" w:rsidRDefault="003C4FF0" w:rsidP="003C4FF0">
            <w:pPr>
              <w:snapToGrid w:val="0"/>
              <w:spacing w:after="200" w:line="276" w:lineRule="auto"/>
              <w:jc w:val="center"/>
              <w:rPr>
                <w:rFonts w:eastAsia="Calibri"/>
                <w:kern w:val="2"/>
                <w:sz w:val="20"/>
                <w:szCs w:val="20"/>
                <w:lang w:eastAsia="en-US"/>
              </w:rPr>
            </w:pPr>
          </w:p>
        </w:tc>
        <w:tc>
          <w:tcPr>
            <w:tcW w:w="1482" w:type="dxa"/>
            <w:tcBorders>
              <w:top w:val="single" w:sz="4" w:space="0" w:color="auto"/>
              <w:left w:val="single" w:sz="4" w:space="0" w:color="auto"/>
              <w:bottom w:val="single" w:sz="4" w:space="0" w:color="auto"/>
              <w:right w:val="single" w:sz="4" w:space="0" w:color="auto"/>
            </w:tcBorders>
          </w:tcPr>
          <w:p w14:paraId="4F45893F" w14:textId="77777777" w:rsidR="003C4FF0" w:rsidRPr="003C4FF0" w:rsidRDefault="003C4FF0" w:rsidP="003C4FF0">
            <w:pPr>
              <w:snapToGrid w:val="0"/>
              <w:spacing w:after="200" w:line="276" w:lineRule="auto"/>
              <w:jc w:val="center"/>
              <w:rPr>
                <w:rFonts w:eastAsia="Calibri"/>
                <w:kern w:val="2"/>
                <w:sz w:val="20"/>
                <w:szCs w:val="20"/>
                <w:lang w:eastAsia="en-US"/>
              </w:rPr>
            </w:pPr>
          </w:p>
        </w:tc>
        <w:tc>
          <w:tcPr>
            <w:tcW w:w="1530" w:type="dxa"/>
            <w:tcBorders>
              <w:top w:val="single" w:sz="4" w:space="0" w:color="auto"/>
              <w:left w:val="single" w:sz="4" w:space="0" w:color="auto"/>
              <w:bottom w:val="single" w:sz="4" w:space="0" w:color="auto"/>
              <w:right w:val="single" w:sz="4" w:space="0" w:color="auto"/>
            </w:tcBorders>
          </w:tcPr>
          <w:p w14:paraId="39AF126D" w14:textId="77777777" w:rsidR="003C4FF0" w:rsidRPr="003C4FF0" w:rsidRDefault="003C4FF0" w:rsidP="003C4FF0">
            <w:pPr>
              <w:snapToGrid w:val="0"/>
              <w:spacing w:after="200" w:line="276" w:lineRule="auto"/>
              <w:jc w:val="center"/>
              <w:rPr>
                <w:rFonts w:eastAsia="Calibri"/>
                <w:kern w:val="2"/>
                <w:sz w:val="20"/>
                <w:szCs w:val="20"/>
                <w:lang w:eastAsia="en-US"/>
              </w:rPr>
            </w:pPr>
          </w:p>
        </w:tc>
      </w:tr>
      <w:tr w:rsidR="003C4FF0" w:rsidRPr="003C4FF0" w14:paraId="04148E07" w14:textId="77777777" w:rsidTr="003D37EC">
        <w:trPr>
          <w:trHeight w:val="275"/>
        </w:trPr>
        <w:tc>
          <w:tcPr>
            <w:tcW w:w="546" w:type="dxa"/>
            <w:tcBorders>
              <w:top w:val="single" w:sz="4" w:space="0" w:color="000000"/>
              <w:left w:val="single" w:sz="4" w:space="0" w:color="000000"/>
              <w:bottom w:val="single" w:sz="4" w:space="0" w:color="000000"/>
              <w:right w:val="nil"/>
            </w:tcBorders>
            <w:hideMark/>
          </w:tcPr>
          <w:p w14:paraId="3E911BFA" w14:textId="77777777" w:rsidR="003C4FF0" w:rsidRPr="003C4FF0" w:rsidRDefault="003C4FF0" w:rsidP="003C4FF0">
            <w:pPr>
              <w:suppressAutoHyphens/>
              <w:snapToGrid w:val="0"/>
              <w:jc w:val="center"/>
              <w:rPr>
                <w:bCs/>
                <w:iCs/>
                <w:kern w:val="2"/>
                <w:sz w:val="20"/>
                <w:szCs w:val="20"/>
                <w:lang w:eastAsia="ar-SA"/>
              </w:rPr>
            </w:pPr>
            <w:r w:rsidRPr="003C4FF0">
              <w:rPr>
                <w:bCs/>
                <w:iCs/>
                <w:kern w:val="2"/>
                <w:sz w:val="20"/>
                <w:szCs w:val="20"/>
                <w:lang w:eastAsia="ar-SA"/>
              </w:rPr>
              <w:t>2</w:t>
            </w:r>
          </w:p>
        </w:tc>
        <w:tc>
          <w:tcPr>
            <w:tcW w:w="1248" w:type="dxa"/>
            <w:tcBorders>
              <w:top w:val="single" w:sz="4" w:space="0" w:color="000000"/>
              <w:left w:val="single" w:sz="4" w:space="0" w:color="000000"/>
              <w:bottom w:val="single" w:sz="4" w:space="0" w:color="000000"/>
              <w:right w:val="single" w:sz="4" w:space="0" w:color="auto"/>
            </w:tcBorders>
          </w:tcPr>
          <w:p w14:paraId="5FEB2188" w14:textId="77777777" w:rsidR="003C4FF0" w:rsidRPr="003C4FF0" w:rsidRDefault="003C4FF0" w:rsidP="003C4FF0">
            <w:pPr>
              <w:suppressAutoHyphens/>
              <w:snapToGrid w:val="0"/>
              <w:jc w:val="both"/>
              <w:rPr>
                <w:bCs/>
                <w:i/>
                <w:iCs/>
                <w:kern w:val="2"/>
                <w:sz w:val="20"/>
                <w:szCs w:val="20"/>
                <w:lang w:eastAsia="ar-SA"/>
              </w:rPr>
            </w:pPr>
          </w:p>
        </w:tc>
        <w:tc>
          <w:tcPr>
            <w:tcW w:w="1560" w:type="dxa"/>
            <w:tcBorders>
              <w:top w:val="single" w:sz="4" w:space="0" w:color="auto"/>
              <w:left w:val="single" w:sz="4" w:space="0" w:color="auto"/>
              <w:bottom w:val="single" w:sz="4" w:space="0" w:color="auto"/>
              <w:right w:val="single" w:sz="4" w:space="0" w:color="auto"/>
            </w:tcBorders>
          </w:tcPr>
          <w:p w14:paraId="5A7244D5" w14:textId="77777777" w:rsidR="003C4FF0" w:rsidRPr="003C4FF0" w:rsidRDefault="003C4FF0" w:rsidP="003C4FF0">
            <w:pPr>
              <w:snapToGrid w:val="0"/>
              <w:spacing w:after="200" w:line="276" w:lineRule="auto"/>
              <w:rPr>
                <w:rFonts w:eastAsia="Calibri"/>
                <w:kern w:val="2"/>
                <w:sz w:val="20"/>
                <w:szCs w:val="20"/>
                <w:lang w:eastAsia="en-US"/>
              </w:rPr>
            </w:pPr>
          </w:p>
        </w:tc>
        <w:tc>
          <w:tcPr>
            <w:tcW w:w="2175" w:type="dxa"/>
            <w:tcBorders>
              <w:top w:val="single" w:sz="4" w:space="0" w:color="auto"/>
              <w:left w:val="single" w:sz="4" w:space="0" w:color="000000"/>
              <w:bottom w:val="single" w:sz="4" w:space="0" w:color="auto"/>
              <w:right w:val="single" w:sz="4" w:space="0" w:color="auto"/>
            </w:tcBorders>
            <w:hideMark/>
          </w:tcPr>
          <w:p w14:paraId="6CC784D4" w14:textId="77777777" w:rsidR="003C4FF0" w:rsidRPr="003C4FF0" w:rsidRDefault="003C4FF0" w:rsidP="003C4FF0">
            <w:pPr>
              <w:snapToGrid w:val="0"/>
              <w:rPr>
                <w:rFonts w:eastAsia="Calibri"/>
                <w:kern w:val="2"/>
                <w:sz w:val="20"/>
                <w:szCs w:val="20"/>
              </w:rPr>
            </w:pPr>
            <w:r w:rsidRPr="003C4FF0">
              <w:rPr>
                <w:rFonts w:eastAsia="Calibri"/>
                <w:kern w:val="2"/>
                <w:sz w:val="20"/>
                <w:szCs w:val="20"/>
              </w:rPr>
              <w:t xml:space="preserve">с_______по______ </w:t>
            </w:r>
          </w:p>
          <w:p w14:paraId="3D3FB6F8" w14:textId="77777777" w:rsidR="003C4FF0" w:rsidRPr="003C4FF0" w:rsidRDefault="003C4FF0" w:rsidP="003C4FF0">
            <w:pPr>
              <w:snapToGrid w:val="0"/>
              <w:rPr>
                <w:rFonts w:eastAsia="Calibri"/>
                <w:kern w:val="2"/>
                <w:sz w:val="20"/>
                <w:szCs w:val="20"/>
              </w:rPr>
            </w:pPr>
            <w:r w:rsidRPr="003C4FF0">
              <w:rPr>
                <w:rFonts w:eastAsia="Calibri"/>
                <w:kern w:val="2"/>
                <w:sz w:val="20"/>
                <w:szCs w:val="20"/>
              </w:rPr>
              <w:t>____ рабочих дней</w:t>
            </w:r>
          </w:p>
          <w:p w14:paraId="505B2EF8" w14:textId="77777777" w:rsidR="003C4FF0" w:rsidRPr="003C4FF0" w:rsidRDefault="003C4FF0" w:rsidP="003C4FF0">
            <w:pPr>
              <w:snapToGrid w:val="0"/>
              <w:rPr>
                <w:rFonts w:eastAsia="Calibri"/>
                <w:kern w:val="2"/>
                <w:sz w:val="20"/>
                <w:szCs w:val="20"/>
                <w:lang w:eastAsia="en-US"/>
              </w:rPr>
            </w:pPr>
            <w:r w:rsidRPr="003C4FF0">
              <w:rPr>
                <w:rFonts w:eastAsia="Calibri"/>
                <w:kern w:val="2"/>
                <w:sz w:val="20"/>
                <w:szCs w:val="20"/>
              </w:rPr>
              <w:lastRenderedPageBreak/>
              <w:t>____ календар. дней</w:t>
            </w:r>
          </w:p>
        </w:tc>
        <w:tc>
          <w:tcPr>
            <w:tcW w:w="1179" w:type="dxa"/>
            <w:tcBorders>
              <w:top w:val="single" w:sz="4" w:space="0" w:color="auto"/>
              <w:left w:val="single" w:sz="4" w:space="0" w:color="auto"/>
              <w:bottom w:val="single" w:sz="4" w:space="0" w:color="auto"/>
              <w:right w:val="single" w:sz="4" w:space="0" w:color="auto"/>
            </w:tcBorders>
          </w:tcPr>
          <w:p w14:paraId="5525C8FE" w14:textId="77777777" w:rsidR="003C4FF0" w:rsidRPr="003C4FF0" w:rsidRDefault="003C4FF0" w:rsidP="003C4FF0">
            <w:pPr>
              <w:snapToGrid w:val="0"/>
              <w:spacing w:after="200" w:line="276" w:lineRule="auto"/>
              <w:jc w:val="center"/>
              <w:rPr>
                <w:rFonts w:eastAsia="Calibri"/>
                <w:kern w:val="2"/>
                <w:sz w:val="20"/>
                <w:szCs w:val="20"/>
                <w:lang w:eastAsia="en-US"/>
              </w:rPr>
            </w:pPr>
          </w:p>
        </w:tc>
        <w:tc>
          <w:tcPr>
            <w:tcW w:w="1482" w:type="dxa"/>
            <w:tcBorders>
              <w:top w:val="single" w:sz="4" w:space="0" w:color="auto"/>
              <w:left w:val="single" w:sz="4" w:space="0" w:color="auto"/>
              <w:bottom w:val="single" w:sz="4" w:space="0" w:color="auto"/>
              <w:right w:val="single" w:sz="4" w:space="0" w:color="auto"/>
            </w:tcBorders>
          </w:tcPr>
          <w:p w14:paraId="259C9D81" w14:textId="77777777" w:rsidR="003C4FF0" w:rsidRPr="003C4FF0" w:rsidRDefault="003C4FF0" w:rsidP="003C4FF0">
            <w:pPr>
              <w:snapToGrid w:val="0"/>
              <w:spacing w:after="200" w:line="276" w:lineRule="auto"/>
              <w:jc w:val="center"/>
              <w:rPr>
                <w:rFonts w:eastAsia="Calibri"/>
                <w:kern w:val="2"/>
                <w:sz w:val="20"/>
                <w:szCs w:val="20"/>
                <w:lang w:eastAsia="en-US"/>
              </w:rPr>
            </w:pPr>
          </w:p>
        </w:tc>
        <w:tc>
          <w:tcPr>
            <w:tcW w:w="1530" w:type="dxa"/>
            <w:tcBorders>
              <w:top w:val="single" w:sz="4" w:space="0" w:color="auto"/>
              <w:left w:val="single" w:sz="4" w:space="0" w:color="auto"/>
              <w:bottom w:val="single" w:sz="4" w:space="0" w:color="auto"/>
              <w:right w:val="single" w:sz="4" w:space="0" w:color="auto"/>
            </w:tcBorders>
          </w:tcPr>
          <w:p w14:paraId="0453208E" w14:textId="77777777" w:rsidR="003C4FF0" w:rsidRPr="003C4FF0" w:rsidRDefault="003C4FF0" w:rsidP="003C4FF0">
            <w:pPr>
              <w:snapToGrid w:val="0"/>
              <w:spacing w:after="200" w:line="276" w:lineRule="auto"/>
              <w:jc w:val="center"/>
              <w:rPr>
                <w:rFonts w:eastAsia="Calibri"/>
                <w:kern w:val="2"/>
                <w:sz w:val="20"/>
                <w:szCs w:val="20"/>
                <w:lang w:eastAsia="en-US"/>
              </w:rPr>
            </w:pPr>
          </w:p>
        </w:tc>
      </w:tr>
      <w:tr w:rsidR="003C4FF0" w:rsidRPr="003C4FF0" w14:paraId="516D691C" w14:textId="77777777" w:rsidTr="003D37EC">
        <w:trPr>
          <w:trHeight w:val="275"/>
        </w:trPr>
        <w:tc>
          <w:tcPr>
            <w:tcW w:w="546" w:type="dxa"/>
            <w:tcBorders>
              <w:top w:val="single" w:sz="4" w:space="0" w:color="000000"/>
              <w:left w:val="single" w:sz="4" w:space="0" w:color="000000"/>
              <w:bottom w:val="single" w:sz="4" w:space="0" w:color="000000"/>
              <w:right w:val="nil"/>
            </w:tcBorders>
            <w:hideMark/>
          </w:tcPr>
          <w:p w14:paraId="23995CFD" w14:textId="77777777" w:rsidR="003C4FF0" w:rsidRPr="003C4FF0" w:rsidRDefault="003C4FF0" w:rsidP="003C4FF0">
            <w:pPr>
              <w:suppressAutoHyphens/>
              <w:snapToGrid w:val="0"/>
              <w:jc w:val="center"/>
              <w:rPr>
                <w:bCs/>
                <w:iCs/>
                <w:kern w:val="2"/>
                <w:sz w:val="20"/>
                <w:szCs w:val="20"/>
                <w:lang w:eastAsia="ar-SA"/>
              </w:rPr>
            </w:pPr>
            <w:r w:rsidRPr="003C4FF0">
              <w:rPr>
                <w:bCs/>
                <w:iCs/>
                <w:kern w:val="2"/>
                <w:sz w:val="20"/>
                <w:szCs w:val="20"/>
                <w:lang w:eastAsia="ar-SA"/>
              </w:rPr>
              <w:t>3</w:t>
            </w:r>
          </w:p>
        </w:tc>
        <w:tc>
          <w:tcPr>
            <w:tcW w:w="1248" w:type="dxa"/>
            <w:tcBorders>
              <w:top w:val="single" w:sz="4" w:space="0" w:color="000000"/>
              <w:left w:val="single" w:sz="4" w:space="0" w:color="000000"/>
              <w:bottom w:val="single" w:sz="4" w:space="0" w:color="000000"/>
              <w:right w:val="single" w:sz="4" w:space="0" w:color="auto"/>
            </w:tcBorders>
          </w:tcPr>
          <w:p w14:paraId="4D912376" w14:textId="77777777" w:rsidR="003C4FF0" w:rsidRPr="003C4FF0" w:rsidRDefault="003C4FF0" w:rsidP="003C4FF0">
            <w:pPr>
              <w:suppressAutoHyphens/>
              <w:snapToGrid w:val="0"/>
              <w:jc w:val="both"/>
              <w:rPr>
                <w:bCs/>
                <w:i/>
                <w:iCs/>
                <w:kern w:val="2"/>
                <w:sz w:val="20"/>
                <w:szCs w:val="20"/>
                <w:lang w:eastAsia="ar-SA"/>
              </w:rPr>
            </w:pPr>
          </w:p>
        </w:tc>
        <w:tc>
          <w:tcPr>
            <w:tcW w:w="1560" w:type="dxa"/>
            <w:tcBorders>
              <w:top w:val="single" w:sz="4" w:space="0" w:color="auto"/>
              <w:left w:val="single" w:sz="4" w:space="0" w:color="auto"/>
              <w:bottom w:val="single" w:sz="4" w:space="0" w:color="auto"/>
              <w:right w:val="single" w:sz="4" w:space="0" w:color="auto"/>
            </w:tcBorders>
          </w:tcPr>
          <w:p w14:paraId="540A3FA1" w14:textId="77777777" w:rsidR="003C4FF0" w:rsidRPr="003C4FF0" w:rsidRDefault="003C4FF0" w:rsidP="003C4FF0">
            <w:pPr>
              <w:snapToGrid w:val="0"/>
              <w:spacing w:after="200" w:line="276" w:lineRule="auto"/>
              <w:rPr>
                <w:rFonts w:eastAsia="Calibri"/>
                <w:kern w:val="2"/>
                <w:sz w:val="20"/>
                <w:szCs w:val="20"/>
                <w:lang w:eastAsia="en-US"/>
              </w:rPr>
            </w:pPr>
          </w:p>
        </w:tc>
        <w:tc>
          <w:tcPr>
            <w:tcW w:w="2175" w:type="dxa"/>
            <w:tcBorders>
              <w:top w:val="single" w:sz="4" w:space="0" w:color="auto"/>
              <w:left w:val="single" w:sz="4" w:space="0" w:color="000000"/>
              <w:bottom w:val="single" w:sz="4" w:space="0" w:color="auto"/>
              <w:right w:val="single" w:sz="4" w:space="0" w:color="auto"/>
            </w:tcBorders>
            <w:hideMark/>
          </w:tcPr>
          <w:p w14:paraId="2837F48F" w14:textId="77777777" w:rsidR="003C4FF0" w:rsidRPr="003C4FF0" w:rsidRDefault="003C4FF0" w:rsidP="003C4FF0">
            <w:pPr>
              <w:snapToGrid w:val="0"/>
              <w:rPr>
                <w:rFonts w:eastAsia="Calibri"/>
                <w:kern w:val="2"/>
                <w:sz w:val="20"/>
                <w:szCs w:val="20"/>
              </w:rPr>
            </w:pPr>
            <w:r w:rsidRPr="003C4FF0">
              <w:rPr>
                <w:rFonts w:eastAsia="Calibri"/>
                <w:kern w:val="2"/>
                <w:sz w:val="20"/>
                <w:szCs w:val="20"/>
              </w:rPr>
              <w:t xml:space="preserve">с_______по______ </w:t>
            </w:r>
          </w:p>
          <w:p w14:paraId="05ADC91A" w14:textId="77777777" w:rsidR="003C4FF0" w:rsidRPr="003C4FF0" w:rsidRDefault="003C4FF0" w:rsidP="003C4FF0">
            <w:pPr>
              <w:snapToGrid w:val="0"/>
              <w:rPr>
                <w:rFonts w:eastAsia="Calibri"/>
                <w:kern w:val="2"/>
                <w:sz w:val="20"/>
                <w:szCs w:val="20"/>
              </w:rPr>
            </w:pPr>
            <w:r w:rsidRPr="003C4FF0">
              <w:rPr>
                <w:rFonts w:eastAsia="Calibri"/>
                <w:kern w:val="2"/>
                <w:sz w:val="20"/>
                <w:szCs w:val="20"/>
              </w:rPr>
              <w:t>____ рабочих дней</w:t>
            </w:r>
          </w:p>
          <w:p w14:paraId="770891EE" w14:textId="77777777" w:rsidR="003C4FF0" w:rsidRPr="003C4FF0" w:rsidRDefault="003C4FF0" w:rsidP="003C4FF0">
            <w:pPr>
              <w:snapToGrid w:val="0"/>
              <w:rPr>
                <w:rFonts w:eastAsia="Calibri"/>
                <w:kern w:val="2"/>
                <w:sz w:val="20"/>
                <w:szCs w:val="20"/>
                <w:lang w:eastAsia="en-US"/>
              </w:rPr>
            </w:pPr>
            <w:r w:rsidRPr="003C4FF0">
              <w:rPr>
                <w:rFonts w:eastAsia="Calibri"/>
                <w:kern w:val="2"/>
                <w:sz w:val="20"/>
                <w:szCs w:val="20"/>
              </w:rPr>
              <w:t>____ календар. дней</w:t>
            </w:r>
          </w:p>
        </w:tc>
        <w:tc>
          <w:tcPr>
            <w:tcW w:w="1179" w:type="dxa"/>
            <w:tcBorders>
              <w:top w:val="single" w:sz="4" w:space="0" w:color="auto"/>
              <w:left w:val="single" w:sz="4" w:space="0" w:color="auto"/>
              <w:bottom w:val="single" w:sz="4" w:space="0" w:color="auto"/>
              <w:right w:val="single" w:sz="4" w:space="0" w:color="auto"/>
            </w:tcBorders>
          </w:tcPr>
          <w:p w14:paraId="1ED34D1A" w14:textId="77777777" w:rsidR="003C4FF0" w:rsidRPr="003C4FF0" w:rsidRDefault="003C4FF0" w:rsidP="003C4FF0">
            <w:pPr>
              <w:snapToGrid w:val="0"/>
              <w:spacing w:after="200" w:line="276" w:lineRule="auto"/>
              <w:jc w:val="center"/>
              <w:rPr>
                <w:rFonts w:eastAsia="Calibri"/>
                <w:kern w:val="2"/>
                <w:sz w:val="20"/>
                <w:szCs w:val="20"/>
                <w:lang w:eastAsia="en-US"/>
              </w:rPr>
            </w:pPr>
          </w:p>
        </w:tc>
        <w:tc>
          <w:tcPr>
            <w:tcW w:w="1482" w:type="dxa"/>
            <w:tcBorders>
              <w:top w:val="single" w:sz="4" w:space="0" w:color="auto"/>
              <w:left w:val="single" w:sz="4" w:space="0" w:color="auto"/>
              <w:bottom w:val="single" w:sz="4" w:space="0" w:color="auto"/>
              <w:right w:val="single" w:sz="4" w:space="0" w:color="auto"/>
            </w:tcBorders>
          </w:tcPr>
          <w:p w14:paraId="2B4198D1" w14:textId="77777777" w:rsidR="003C4FF0" w:rsidRPr="003C4FF0" w:rsidRDefault="003C4FF0" w:rsidP="003C4FF0">
            <w:pPr>
              <w:snapToGrid w:val="0"/>
              <w:spacing w:after="200" w:line="276" w:lineRule="auto"/>
              <w:jc w:val="center"/>
              <w:rPr>
                <w:rFonts w:eastAsia="Calibri"/>
                <w:kern w:val="2"/>
                <w:sz w:val="20"/>
                <w:szCs w:val="20"/>
                <w:lang w:eastAsia="en-US"/>
              </w:rPr>
            </w:pPr>
          </w:p>
        </w:tc>
        <w:tc>
          <w:tcPr>
            <w:tcW w:w="1530" w:type="dxa"/>
            <w:tcBorders>
              <w:top w:val="single" w:sz="4" w:space="0" w:color="auto"/>
              <w:left w:val="single" w:sz="4" w:space="0" w:color="auto"/>
              <w:bottom w:val="single" w:sz="4" w:space="0" w:color="auto"/>
              <w:right w:val="single" w:sz="4" w:space="0" w:color="auto"/>
            </w:tcBorders>
          </w:tcPr>
          <w:p w14:paraId="0E905083" w14:textId="77777777" w:rsidR="003C4FF0" w:rsidRPr="003C4FF0" w:rsidRDefault="003C4FF0" w:rsidP="003C4FF0">
            <w:pPr>
              <w:snapToGrid w:val="0"/>
              <w:spacing w:after="200" w:line="276" w:lineRule="auto"/>
              <w:jc w:val="center"/>
              <w:rPr>
                <w:rFonts w:eastAsia="Calibri"/>
                <w:kern w:val="2"/>
                <w:sz w:val="20"/>
                <w:szCs w:val="20"/>
                <w:lang w:eastAsia="en-US"/>
              </w:rPr>
            </w:pPr>
          </w:p>
        </w:tc>
      </w:tr>
      <w:tr w:rsidR="003C4FF0" w:rsidRPr="003C4FF0" w14:paraId="526D5510" w14:textId="77777777" w:rsidTr="003D37EC">
        <w:trPr>
          <w:trHeight w:val="267"/>
        </w:trPr>
        <w:tc>
          <w:tcPr>
            <w:tcW w:w="546" w:type="dxa"/>
            <w:tcBorders>
              <w:top w:val="single" w:sz="4" w:space="0" w:color="000000"/>
              <w:left w:val="single" w:sz="4" w:space="0" w:color="000000"/>
              <w:bottom w:val="single" w:sz="4" w:space="0" w:color="000000"/>
              <w:right w:val="nil"/>
            </w:tcBorders>
            <w:hideMark/>
          </w:tcPr>
          <w:p w14:paraId="6D6647DD" w14:textId="77777777" w:rsidR="003C4FF0" w:rsidRPr="003C4FF0" w:rsidRDefault="003C4FF0" w:rsidP="003C4FF0">
            <w:pPr>
              <w:suppressAutoHyphens/>
              <w:snapToGrid w:val="0"/>
              <w:jc w:val="center"/>
              <w:rPr>
                <w:bCs/>
                <w:iCs/>
                <w:kern w:val="2"/>
                <w:sz w:val="20"/>
                <w:szCs w:val="20"/>
                <w:lang w:eastAsia="ar-SA"/>
              </w:rPr>
            </w:pPr>
            <w:r w:rsidRPr="003C4FF0">
              <w:rPr>
                <w:bCs/>
                <w:iCs/>
                <w:kern w:val="2"/>
                <w:sz w:val="20"/>
                <w:szCs w:val="20"/>
                <w:lang w:eastAsia="ar-SA"/>
              </w:rPr>
              <w:t>4</w:t>
            </w:r>
          </w:p>
        </w:tc>
        <w:tc>
          <w:tcPr>
            <w:tcW w:w="1248" w:type="dxa"/>
            <w:tcBorders>
              <w:top w:val="single" w:sz="4" w:space="0" w:color="000000"/>
              <w:left w:val="single" w:sz="4" w:space="0" w:color="000000"/>
              <w:bottom w:val="single" w:sz="4" w:space="0" w:color="000000"/>
              <w:right w:val="single" w:sz="4" w:space="0" w:color="auto"/>
            </w:tcBorders>
          </w:tcPr>
          <w:p w14:paraId="07DFCA52" w14:textId="77777777" w:rsidR="003C4FF0" w:rsidRPr="003C4FF0" w:rsidRDefault="003C4FF0" w:rsidP="003C4FF0">
            <w:pPr>
              <w:suppressAutoHyphens/>
              <w:snapToGrid w:val="0"/>
              <w:jc w:val="both"/>
              <w:rPr>
                <w:bCs/>
                <w:i/>
                <w:iCs/>
                <w:kern w:val="2"/>
                <w:sz w:val="20"/>
                <w:szCs w:val="20"/>
                <w:lang w:eastAsia="ar-SA"/>
              </w:rPr>
            </w:pPr>
          </w:p>
        </w:tc>
        <w:tc>
          <w:tcPr>
            <w:tcW w:w="1560" w:type="dxa"/>
            <w:tcBorders>
              <w:top w:val="single" w:sz="4" w:space="0" w:color="auto"/>
              <w:left w:val="single" w:sz="4" w:space="0" w:color="auto"/>
              <w:bottom w:val="single" w:sz="4" w:space="0" w:color="auto"/>
              <w:right w:val="single" w:sz="4" w:space="0" w:color="auto"/>
            </w:tcBorders>
          </w:tcPr>
          <w:p w14:paraId="2F6167F5" w14:textId="77777777" w:rsidR="003C4FF0" w:rsidRPr="003C4FF0" w:rsidRDefault="003C4FF0" w:rsidP="003C4FF0">
            <w:pPr>
              <w:snapToGrid w:val="0"/>
              <w:spacing w:after="200" w:line="276" w:lineRule="auto"/>
              <w:rPr>
                <w:rFonts w:eastAsia="Calibri"/>
                <w:kern w:val="2"/>
                <w:sz w:val="20"/>
                <w:szCs w:val="20"/>
                <w:lang w:eastAsia="en-US"/>
              </w:rPr>
            </w:pPr>
          </w:p>
        </w:tc>
        <w:tc>
          <w:tcPr>
            <w:tcW w:w="2175" w:type="dxa"/>
            <w:tcBorders>
              <w:top w:val="single" w:sz="4" w:space="0" w:color="auto"/>
              <w:left w:val="single" w:sz="4" w:space="0" w:color="000000"/>
              <w:bottom w:val="single" w:sz="4" w:space="0" w:color="auto"/>
              <w:right w:val="single" w:sz="4" w:space="0" w:color="auto"/>
            </w:tcBorders>
            <w:hideMark/>
          </w:tcPr>
          <w:p w14:paraId="46DDF660" w14:textId="77777777" w:rsidR="003C4FF0" w:rsidRPr="003C4FF0" w:rsidRDefault="003C4FF0" w:rsidP="003C4FF0">
            <w:pPr>
              <w:snapToGrid w:val="0"/>
              <w:rPr>
                <w:rFonts w:eastAsia="Calibri"/>
                <w:kern w:val="2"/>
                <w:sz w:val="20"/>
                <w:szCs w:val="20"/>
              </w:rPr>
            </w:pPr>
            <w:r w:rsidRPr="003C4FF0">
              <w:rPr>
                <w:rFonts w:eastAsia="Calibri"/>
                <w:kern w:val="2"/>
                <w:sz w:val="20"/>
                <w:szCs w:val="20"/>
              </w:rPr>
              <w:t xml:space="preserve">с_______по______ </w:t>
            </w:r>
          </w:p>
          <w:p w14:paraId="4C418895" w14:textId="77777777" w:rsidR="003C4FF0" w:rsidRPr="003C4FF0" w:rsidRDefault="003C4FF0" w:rsidP="003C4FF0">
            <w:pPr>
              <w:snapToGrid w:val="0"/>
              <w:rPr>
                <w:rFonts w:eastAsia="Calibri"/>
                <w:kern w:val="2"/>
                <w:sz w:val="20"/>
                <w:szCs w:val="20"/>
              </w:rPr>
            </w:pPr>
            <w:r w:rsidRPr="003C4FF0">
              <w:rPr>
                <w:rFonts w:eastAsia="Calibri"/>
                <w:kern w:val="2"/>
                <w:sz w:val="20"/>
                <w:szCs w:val="20"/>
              </w:rPr>
              <w:t>____ рабочих дней</w:t>
            </w:r>
          </w:p>
          <w:p w14:paraId="09218F74" w14:textId="77777777" w:rsidR="003C4FF0" w:rsidRPr="003C4FF0" w:rsidRDefault="003C4FF0" w:rsidP="003C4FF0">
            <w:pPr>
              <w:snapToGrid w:val="0"/>
              <w:rPr>
                <w:rFonts w:eastAsia="Calibri"/>
                <w:kern w:val="2"/>
                <w:sz w:val="20"/>
                <w:szCs w:val="20"/>
                <w:lang w:eastAsia="en-US"/>
              </w:rPr>
            </w:pPr>
            <w:r w:rsidRPr="003C4FF0">
              <w:rPr>
                <w:rFonts w:eastAsia="Calibri"/>
                <w:kern w:val="2"/>
                <w:sz w:val="20"/>
                <w:szCs w:val="20"/>
              </w:rPr>
              <w:t>____ календар. дней</w:t>
            </w:r>
          </w:p>
        </w:tc>
        <w:tc>
          <w:tcPr>
            <w:tcW w:w="1179" w:type="dxa"/>
            <w:tcBorders>
              <w:top w:val="single" w:sz="4" w:space="0" w:color="auto"/>
              <w:left w:val="single" w:sz="4" w:space="0" w:color="auto"/>
              <w:bottom w:val="single" w:sz="4" w:space="0" w:color="auto"/>
              <w:right w:val="single" w:sz="4" w:space="0" w:color="auto"/>
            </w:tcBorders>
          </w:tcPr>
          <w:p w14:paraId="67890804" w14:textId="77777777" w:rsidR="003C4FF0" w:rsidRPr="003C4FF0" w:rsidRDefault="003C4FF0" w:rsidP="003C4FF0">
            <w:pPr>
              <w:snapToGrid w:val="0"/>
              <w:spacing w:after="200" w:line="276" w:lineRule="auto"/>
              <w:jc w:val="center"/>
              <w:rPr>
                <w:rFonts w:eastAsia="Calibri"/>
                <w:kern w:val="2"/>
                <w:sz w:val="20"/>
                <w:szCs w:val="20"/>
                <w:lang w:eastAsia="en-US"/>
              </w:rPr>
            </w:pPr>
          </w:p>
        </w:tc>
        <w:tc>
          <w:tcPr>
            <w:tcW w:w="1482" w:type="dxa"/>
            <w:tcBorders>
              <w:top w:val="single" w:sz="4" w:space="0" w:color="auto"/>
              <w:left w:val="single" w:sz="4" w:space="0" w:color="auto"/>
              <w:bottom w:val="single" w:sz="4" w:space="0" w:color="auto"/>
              <w:right w:val="single" w:sz="4" w:space="0" w:color="auto"/>
            </w:tcBorders>
          </w:tcPr>
          <w:p w14:paraId="0F05681C" w14:textId="77777777" w:rsidR="003C4FF0" w:rsidRPr="003C4FF0" w:rsidRDefault="003C4FF0" w:rsidP="003C4FF0">
            <w:pPr>
              <w:snapToGrid w:val="0"/>
              <w:spacing w:after="200" w:line="276" w:lineRule="auto"/>
              <w:jc w:val="center"/>
              <w:rPr>
                <w:rFonts w:eastAsia="Calibri"/>
                <w:kern w:val="2"/>
                <w:sz w:val="20"/>
                <w:szCs w:val="20"/>
                <w:lang w:eastAsia="en-US"/>
              </w:rPr>
            </w:pPr>
          </w:p>
        </w:tc>
        <w:tc>
          <w:tcPr>
            <w:tcW w:w="1530" w:type="dxa"/>
            <w:tcBorders>
              <w:top w:val="single" w:sz="4" w:space="0" w:color="auto"/>
              <w:left w:val="single" w:sz="4" w:space="0" w:color="auto"/>
              <w:bottom w:val="single" w:sz="4" w:space="0" w:color="auto"/>
              <w:right w:val="single" w:sz="4" w:space="0" w:color="auto"/>
            </w:tcBorders>
          </w:tcPr>
          <w:p w14:paraId="5D77A7CD" w14:textId="77777777" w:rsidR="003C4FF0" w:rsidRPr="003C4FF0" w:rsidRDefault="003C4FF0" w:rsidP="003C4FF0">
            <w:pPr>
              <w:snapToGrid w:val="0"/>
              <w:spacing w:after="200" w:line="276" w:lineRule="auto"/>
              <w:jc w:val="center"/>
              <w:rPr>
                <w:rFonts w:eastAsia="Calibri"/>
                <w:kern w:val="2"/>
                <w:sz w:val="20"/>
                <w:szCs w:val="20"/>
                <w:lang w:eastAsia="en-US"/>
              </w:rPr>
            </w:pPr>
          </w:p>
        </w:tc>
      </w:tr>
      <w:tr w:rsidR="003C4FF0" w:rsidRPr="003C4FF0" w14:paraId="6D00017C" w14:textId="77777777" w:rsidTr="003D37EC">
        <w:trPr>
          <w:trHeight w:val="275"/>
        </w:trPr>
        <w:tc>
          <w:tcPr>
            <w:tcW w:w="546" w:type="dxa"/>
            <w:tcBorders>
              <w:top w:val="single" w:sz="4" w:space="0" w:color="000000"/>
              <w:left w:val="single" w:sz="4" w:space="0" w:color="000000"/>
              <w:bottom w:val="single" w:sz="4" w:space="0" w:color="000000"/>
              <w:right w:val="nil"/>
            </w:tcBorders>
            <w:hideMark/>
          </w:tcPr>
          <w:p w14:paraId="47652EBD" w14:textId="77777777" w:rsidR="003C4FF0" w:rsidRPr="003C4FF0" w:rsidRDefault="003C4FF0" w:rsidP="003C4FF0">
            <w:pPr>
              <w:suppressAutoHyphens/>
              <w:snapToGrid w:val="0"/>
              <w:jc w:val="center"/>
              <w:rPr>
                <w:bCs/>
                <w:iCs/>
                <w:kern w:val="2"/>
                <w:sz w:val="20"/>
                <w:szCs w:val="20"/>
                <w:lang w:eastAsia="ar-SA"/>
              </w:rPr>
            </w:pPr>
            <w:r w:rsidRPr="003C4FF0">
              <w:rPr>
                <w:bCs/>
                <w:iCs/>
                <w:kern w:val="2"/>
                <w:sz w:val="20"/>
                <w:szCs w:val="20"/>
                <w:lang w:eastAsia="ar-SA"/>
              </w:rPr>
              <w:t>5</w:t>
            </w:r>
          </w:p>
        </w:tc>
        <w:tc>
          <w:tcPr>
            <w:tcW w:w="1248" w:type="dxa"/>
            <w:tcBorders>
              <w:top w:val="single" w:sz="4" w:space="0" w:color="000000"/>
              <w:left w:val="single" w:sz="4" w:space="0" w:color="000000"/>
              <w:bottom w:val="single" w:sz="4" w:space="0" w:color="000000"/>
              <w:right w:val="single" w:sz="4" w:space="0" w:color="auto"/>
            </w:tcBorders>
          </w:tcPr>
          <w:p w14:paraId="0FBEE008" w14:textId="77777777" w:rsidR="003C4FF0" w:rsidRPr="003C4FF0" w:rsidRDefault="003C4FF0" w:rsidP="003C4FF0">
            <w:pPr>
              <w:suppressAutoHyphens/>
              <w:snapToGrid w:val="0"/>
              <w:jc w:val="both"/>
              <w:rPr>
                <w:bCs/>
                <w:i/>
                <w:iCs/>
                <w:kern w:val="2"/>
                <w:sz w:val="20"/>
                <w:szCs w:val="20"/>
                <w:lang w:eastAsia="ar-SA"/>
              </w:rPr>
            </w:pPr>
          </w:p>
        </w:tc>
        <w:tc>
          <w:tcPr>
            <w:tcW w:w="1560" w:type="dxa"/>
            <w:tcBorders>
              <w:top w:val="single" w:sz="4" w:space="0" w:color="auto"/>
              <w:left w:val="single" w:sz="4" w:space="0" w:color="auto"/>
              <w:bottom w:val="single" w:sz="4" w:space="0" w:color="auto"/>
              <w:right w:val="single" w:sz="4" w:space="0" w:color="auto"/>
            </w:tcBorders>
          </w:tcPr>
          <w:p w14:paraId="28A53E71" w14:textId="77777777" w:rsidR="003C4FF0" w:rsidRPr="003C4FF0" w:rsidRDefault="003C4FF0" w:rsidP="003C4FF0">
            <w:pPr>
              <w:snapToGrid w:val="0"/>
              <w:spacing w:after="200" w:line="276" w:lineRule="auto"/>
              <w:rPr>
                <w:rFonts w:eastAsia="Calibri"/>
                <w:kern w:val="2"/>
                <w:sz w:val="20"/>
                <w:szCs w:val="20"/>
                <w:lang w:eastAsia="en-US"/>
              </w:rPr>
            </w:pPr>
          </w:p>
        </w:tc>
        <w:tc>
          <w:tcPr>
            <w:tcW w:w="2175" w:type="dxa"/>
            <w:tcBorders>
              <w:top w:val="single" w:sz="4" w:space="0" w:color="auto"/>
              <w:left w:val="single" w:sz="4" w:space="0" w:color="000000"/>
              <w:bottom w:val="single" w:sz="4" w:space="0" w:color="auto"/>
              <w:right w:val="single" w:sz="4" w:space="0" w:color="auto"/>
            </w:tcBorders>
            <w:hideMark/>
          </w:tcPr>
          <w:p w14:paraId="66593CFB" w14:textId="77777777" w:rsidR="003C4FF0" w:rsidRPr="003C4FF0" w:rsidRDefault="003C4FF0" w:rsidP="003C4FF0">
            <w:pPr>
              <w:snapToGrid w:val="0"/>
              <w:rPr>
                <w:rFonts w:eastAsia="Calibri"/>
                <w:kern w:val="2"/>
                <w:sz w:val="20"/>
                <w:szCs w:val="20"/>
              </w:rPr>
            </w:pPr>
            <w:r w:rsidRPr="003C4FF0">
              <w:rPr>
                <w:rFonts w:eastAsia="Calibri"/>
                <w:kern w:val="2"/>
                <w:sz w:val="20"/>
                <w:szCs w:val="20"/>
              </w:rPr>
              <w:t xml:space="preserve">с_______по______ </w:t>
            </w:r>
          </w:p>
          <w:p w14:paraId="0885516A" w14:textId="77777777" w:rsidR="003C4FF0" w:rsidRPr="003C4FF0" w:rsidRDefault="003C4FF0" w:rsidP="003C4FF0">
            <w:pPr>
              <w:snapToGrid w:val="0"/>
              <w:rPr>
                <w:rFonts w:eastAsia="Calibri"/>
                <w:kern w:val="2"/>
                <w:sz w:val="20"/>
                <w:szCs w:val="20"/>
              </w:rPr>
            </w:pPr>
            <w:r w:rsidRPr="003C4FF0">
              <w:rPr>
                <w:rFonts w:eastAsia="Calibri"/>
                <w:kern w:val="2"/>
                <w:sz w:val="20"/>
                <w:szCs w:val="20"/>
              </w:rPr>
              <w:t>____ рабочих дней</w:t>
            </w:r>
          </w:p>
          <w:p w14:paraId="7D90F604" w14:textId="77777777" w:rsidR="003C4FF0" w:rsidRPr="003C4FF0" w:rsidRDefault="003C4FF0" w:rsidP="003C4FF0">
            <w:pPr>
              <w:snapToGrid w:val="0"/>
              <w:rPr>
                <w:rFonts w:eastAsia="Calibri"/>
                <w:kern w:val="2"/>
                <w:sz w:val="20"/>
                <w:szCs w:val="20"/>
                <w:lang w:eastAsia="en-US"/>
              </w:rPr>
            </w:pPr>
            <w:r w:rsidRPr="003C4FF0">
              <w:rPr>
                <w:rFonts w:eastAsia="Calibri"/>
                <w:kern w:val="2"/>
                <w:sz w:val="20"/>
                <w:szCs w:val="20"/>
              </w:rPr>
              <w:t>____ календар. дней</w:t>
            </w:r>
          </w:p>
        </w:tc>
        <w:tc>
          <w:tcPr>
            <w:tcW w:w="1179" w:type="dxa"/>
            <w:tcBorders>
              <w:top w:val="single" w:sz="4" w:space="0" w:color="auto"/>
              <w:left w:val="single" w:sz="4" w:space="0" w:color="auto"/>
              <w:bottom w:val="single" w:sz="4" w:space="0" w:color="auto"/>
              <w:right w:val="single" w:sz="4" w:space="0" w:color="auto"/>
            </w:tcBorders>
          </w:tcPr>
          <w:p w14:paraId="3D3B0598" w14:textId="77777777" w:rsidR="003C4FF0" w:rsidRPr="003C4FF0" w:rsidRDefault="003C4FF0" w:rsidP="003C4FF0">
            <w:pPr>
              <w:snapToGrid w:val="0"/>
              <w:spacing w:after="200" w:line="276" w:lineRule="auto"/>
              <w:jc w:val="center"/>
              <w:rPr>
                <w:rFonts w:eastAsia="Calibri"/>
                <w:kern w:val="2"/>
                <w:sz w:val="20"/>
                <w:szCs w:val="20"/>
                <w:lang w:eastAsia="en-US"/>
              </w:rPr>
            </w:pPr>
          </w:p>
        </w:tc>
        <w:tc>
          <w:tcPr>
            <w:tcW w:w="1482" w:type="dxa"/>
            <w:tcBorders>
              <w:top w:val="single" w:sz="4" w:space="0" w:color="auto"/>
              <w:left w:val="single" w:sz="4" w:space="0" w:color="auto"/>
              <w:bottom w:val="single" w:sz="4" w:space="0" w:color="auto"/>
              <w:right w:val="single" w:sz="4" w:space="0" w:color="auto"/>
            </w:tcBorders>
          </w:tcPr>
          <w:p w14:paraId="1C5261BA" w14:textId="77777777" w:rsidR="003C4FF0" w:rsidRPr="003C4FF0" w:rsidRDefault="003C4FF0" w:rsidP="003C4FF0">
            <w:pPr>
              <w:snapToGrid w:val="0"/>
              <w:spacing w:after="200" w:line="276" w:lineRule="auto"/>
              <w:jc w:val="center"/>
              <w:rPr>
                <w:rFonts w:eastAsia="Calibri"/>
                <w:kern w:val="2"/>
                <w:sz w:val="20"/>
                <w:szCs w:val="20"/>
                <w:lang w:eastAsia="en-US"/>
              </w:rPr>
            </w:pPr>
          </w:p>
        </w:tc>
        <w:tc>
          <w:tcPr>
            <w:tcW w:w="1530" w:type="dxa"/>
            <w:tcBorders>
              <w:top w:val="single" w:sz="4" w:space="0" w:color="auto"/>
              <w:left w:val="single" w:sz="4" w:space="0" w:color="auto"/>
              <w:bottom w:val="single" w:sz="4" w:space="0" w:color="auto"/>
              <w:right w:val="single" w:sz="4" w:space="0" w:color="auto"/>
            </w:tcBorders>
          </w:tcPr>
          <w:p w14:paraId="1F7BD751" w14:textId="77777777" w:rsidR="003C4FF0" w:rsidRPr="003C4FF0" w:rsidRDefault="003C4FF0" w:rsidP="003C4FF0">
            <w:pPr>
              <w:snapToGrid w:val="0"/>
              <w:spacing w:after="200" w:line="276" w:lineRule="auto"/>
              <w:jc w:val="center"/>
              <w:rPr>
                <w:rFonts w:eastAsia="Calibri"/>
                <w:kern w:val="2"/>
                <w:sz w:val="20"/>
                <w:szCs w:val="20"/>
                <w:lang w:eastAsia="en-US"/>
              </w:rPr>
            </w:pPr>
          </w:p>
        </w:tc>
      </w:tr>
      <w:tr w:rsidR="003C4FF0" w:rsidRPr="003C4FF0" w14:paraId="5051B3B2" w14:textId="77777777" w:rsidTr="003D37EC">
        <w:trPr>
          <w:trHeight w:val="72"/>
        </w:trPr>
        <w:tc>
          <w:tcPr>
            <w:tcW w:w="546" w:type="dxa"/>
            <w:tcBorders>
              <w:top w:val="single" w:sz="4" w:space="0" w:color="000000"/>
              <w:left w:val="single" w:sz="4" w:space="0" w:color="000000"/>
              <w:bottom w:val="single" w:sz="4" w:space="0" w:color="000000"/>
              <w:right w:val="nil"/>
            </w:tcBorders>
          </w:tcPr>
          <w:p w14:paraId="3445E1B1" w14:textId="77777777" w:rsidR="003C4FF0" w:rsidRPr="003C4FF0" w:rsidRDefault="003C4FF0" w:rsidP="003C4FF0">
            <w:pPr>
              <w:suppressAutoHyphens/>
              <w:snapToGrid w:val="0"/>
              <w:jc w:val="center"/>
              <w:rPr>
                <w:bCs/>
                <w:iCs/>
                <w:kern w:val="2"/>
                <w:sz w:val="20"/>
                <w:szCs w:val="20"/>
                <w:lang w:eastAsia="ar-SA"/>
              </w:rPr>
            </w:pPr>
          </w:p>
        </w:tc>
        <w:tc>
          <w:tcPr>
            <w:tcW w:w="1248" w:type="dxa"/>
            <w:tcBorders>
              <w:top w:val="single" w:sz="4" w:space="0" w:color="000000"/>
              <w:left w:val="single" w:sz="4" w:space="0" w:color="000000"/>
              <w:bottom w:val="single" w:sz="4" w:space="0" w:color="000000"/>
              <w:right w:val="single" w:sz="4" w:space="0" w:color="auto"/>
            </w:tcBorders>
            <w:hideMark/>
          </w:tcPr>
          <w:p w14:paraId="77F00FA6" w14:textId="77777777" w:rsidR="003C4FF0" w:rsidRPr="003C4FF0" w:rsidRDefault="003C4FF0" w:rsidP="003C4FF0">
            <w:pPr>
              <w:suppressAutoHyphens/>
              <w:snapToGrid w:val="0"/>
              <w:jc w:val="both"/>
              <w:rPr>
                <w:bCs/>
                <w:iCs/>
                <w:kern w:val="2"/>
                <w:sz w:val="20"/>
                <w:szCs w:val="20"/>
                <w:lang w:eastAsia="ar-SA"/>
              </w:rPr>
            </w:pPr>
            <w:r w:rsidRPr="003C4FF0">
              <w:rPr>
                <w:bCs/>
                <w:iCs/>
                <w:kern w:val="2"/>
                <w:sz w:val="20"/>
                <w:szCs w:val="20"/>
                <w:lang w:eastAsia="ar-SA"/>
              </w:rPr>
              <w:t>Итого</w:t>
            </w:r>
          </w:p>
        </w:tc>
        <w:tc>
          <w:tcPr>
            <w:tcW w:w="1560" w:type="dxa"/>
            <w:tcBorders>
              <w:top w:val="single" w:sz="4" w:space="0" w:color="auto"/>
              <w:left w:val="single" w:sz="4" w:space="0" w:color="auto"/>
              <w:bottom w:val="single" w:sz="4" w:space="0" w:color="auto"/>
              <w:right w:val="single" w:sz="4" w:space="0" w:color="auto"/>
            </w:tcBorders>
            <w:hideMark/>
          </w:tcPr>
          <w:p w14:paraId="4F955707" w14:textId="77777777" w:rsidR="003C4FF0" w:rsidRPr="003C4FF0" w:rsidRDefault="003C4FF0" w:rsidP="003C4FF0">
            <w:pPr>
              <w:snapToGrid w:val="0"/>
              <w:spacing w:after="200" w:line="276" w:lineRule="auto"/>
              <w:jc w:val="center"/>
              <w:rPr>
                <w:rFonts w:eastAsia="Calibri"/>
                <w:sz w:val="20"/>
                <w:szCs w:val="20"/>
                <w:lang w:eastAsia="en-US"/>
              </w:rPr>
            </w:pPr>
            <w:r w:rsidRPr="003C4FF0">
              <w:rPr>
                <w:rFonts w:eastAsia="Calibri"/>
                <w:sz w:val="20"/>
                <w:szCs w:val="20"/>
              </w:rPr>
              <w:t>Х</w:t>
            </w:r>
          </w:p>
        </w:tc>
        <w:tc>
          <w:tcPr>
            <w:tcW w:w="2175" w:type="dxa"/>
            <w:tcBorders>
              <w:top w:val="single" w:sz="4" w:space="0" w:color="auto"/>
              <w:left w:val="single" w:sz="4" w:space="0" w:color="000000"/>
              <w:bottom w:val="single" w:sz="4" w:space="0" w:color="auto"/>
              <w:right w:val="single" w:sz="4" w:space="0" w:color="auto"/>
            </w:tcBorders>
            <w:hideMark/>
          </w:tcPr>
          <w:p w14:paraId="2F388DF9" w14:textId="77777777" w:rsidR="003C4FF0" w:rsidRPr="003C4FF0" w:rsidRDefault="003C4FF0" w:rsidP="003C4FF0">
            <w:pPr>
              <w:snapToGrid w:val="0"/>
              <w:spacing w:after="200" w:line="276" w:lineRule="auto"/>
              <w:jc w:val="center"/>
              <w:rPr>
                <w:rFonts w:eastAsia="Calibri"/>
                <w:sz w:val="20"/>
                <w:szCs w:val="20"/>
                <w:lang w:eastAsia="en-US"/>
              </w:rPr>
            </w:pPr>
            <w:r w:rsidRPr="003C4FF0">
              <w:rPr>
                <w:rFonts w:eastAsia="Calibri"/>
                <w:sz w:val="20"/>
                <w:szCs w:val="20"/>
              </w:rPr>
              <w:t>Х</w:t>
            </w:r>
          </w:p>
        </w:tc>
        <w:tc>
          <w:tcPr>
            <w:tcW w:w="1179" w:type="dxa"/>
            <w:tcBorders>
              <w:top w:val="single" w:sz="4" w:space="0" w:color="auto"/>
              <w:left w:val="single" w:sz="4" w:space="0" w:color="auto"/>
              <w:bottom w:val="single" w:sz="4" w:space="0" w:color="auto"/>
              <w:right w:val="single" w:sz="4" w:space="0" w:color="auto"/>
            </w:tcBorders>
          </w:tcPr>
          <w:p w14:paraId="27AB488C" w14:textId="77777777" w:rsidR="003C4FF0" w:rsidRPr="003C4FF0" w:rsidRDefault="003C4FF0" w:rsidP="003C4FF0">
            <w:pPr>
              <w:snapToGrid w:val="0"/>
              <w:spacing w:after="200" w:line="276" w:lineRule="auto"/>
              <w:rPr>
                <w:rFonts w:eastAsia="Calibri"/>
                <w:sz w:val="20"/>
                <w:szCs w:val="20"/>
                <w:lang w:eastAsia="en-US"/>
              </w:rPr>
            </w:pPr>
          </w:p>
        </w:tc>
        <w:tc>
          <w:tcPr>
            <w:tcW w:w="1482" w:type="dxa"/>
            <w:tcBorders>
              <w:top w:val="single" w:sz="4" w:space="0" w:color="auto"/>
              <w:left w:val="single" w:sz="4" w:space="0" w:color="auto"/>
              <w:bottom w:val="single" w:sz="4" w:space="0" w:color="auto"/>
              <w:right w:val="single" w:sz="4" w:space="0" w:color="auto"/>
            </w:tcBorders>
          </w:tcPr>
          <w:p w14:paraId="710AFA73" w14:textId="77777777" w:rsidR="003C4FF0" w:rsidRPr="003C4FF0" w:rsidRDefault="003C4FF0" w:rsidP="003C4FF0">
            <w:pPr>
              <w:snapToGrid w:val="0"/>
              <w:spacing w:after="200" w:line="276" w:lineRule="auto"/>
              <w:rPr>
                <w:rFonts w:eastAsia="Calibri"/>
                <w:sz w:val="20"/>
                <w:szCs w:val="20"/>
                <w:lang w:eastAsia="en-US"/>
              </w:rPr>
            </w:pPr>
          </w:p>
        </w:tc>
        <w:tc>
          <w:tcPr>
            <w:tcW w:w="1530" w:type="dxa"/>
            <w:tcBorders>
              <w:top w:val="single" w:sz="4" w:space="0" w:color="auto"/>
              <w:left w:val="single" w:sz="4" w:space="0" w:color="auto"/>
              <w:bottom w:val="single" w:sz="4" w:space="0" w:color="auto"/>
              <w:right w:val="single" w:sz="4" w:space="0" w:color="auto"/>
            </w:tcBorders>
          </w:tcPr>
          <w:p w14:paraId="4D36F494" w14:textId="77777777" w:rsidR="003C4FF0" w:rsidRPr="003C4FF0" w:rsidRDefault="003C4FF0" w:rsidP="003C4FF0">
            <w:pPr>
              <w:snapToGrid w:val="0"/>
              <w:spacing w:after="200" w:line="276" w:lineRule="auto"/>
              <w:rPr>
                <w:rFonts w:eastAsia="Calibri"/>
                <w:sz w:val="20"/>
                <w:szCs w:val="20"/>
                <w:lang w:eastAsia="en-US"/>
              </w:rPr>
            </w:pPr>
          </w:p>
        </w:tc>
      </w:tr>
    </w:tbl>
    <w:p w14:paraId="69679D03" w14:textId="77777777" w:rsidR="003C4FF0" w:rsidRPr="003C4FF0" w:rsidRDefault="003C4FF0" w:rsidP="003C4FF0">
      <w:pPr>
        <w:suppressAutoHyphens/>
        <w:snapToGrid w:val="0"/>
        <w:rPr>
          <w:sz w:val="20"/>
          <w:szCs w:val="20"/>
          <w:lang w:eastAsia="ar-SA"/>
        </w:rPr>
      </w:pPr>
    </w:p>
    <w:p w14:paraId="46FF64C4" w14:textId="77777777" w:rsidR="003C4FF0" w:rsidRPr="003C4FF0" w:rsidRDefault="003C4FF0" w:rsidP="003C4FF0">
      <w:pPr>
        <w:snapToGrid w:val="0"/>
        <w:spacing w:after="200"/>
        <w:rPr>
          <w:rFonts w:eastAsia="Calibri"/>
          <w:sz w:val="20"/>
          <w:szCs w:val="20"/>
          <w:lang w:eastAsia="en-US"/>
        </w:rPr>
      </w:pPr>
      <w:r w:rsidRPr="003C4FF0">
        <w:rPr>
          <w:rFonts w:eastAsia="Calibri"/>
          <w:sz w:val="20"/>
          <w:szCs w:val="20"/>
        </w:rPr>
        <w:t xml:space="preserve">Всего (гр.7)___________________________________________________рублей  </w:t>
      </w:r>
    </w:p>
    <w:p w14:paraId="4EC98387" w14:textId="77777777" w:rsidR="003C4FF0" w:rsidRPr="003C4FF0" w:rsidRDefault="003C4FF0" w:rsidP="003C4FF0">
      <w:pPr>
        <w:snapToGrid w:val="0"/>
        <w:spacing w:after="200"/>
        <w:jc w:val="center"/>
        <w:rPr>
          <w:rFonts w:eastAsia="Calibri"/>
          <w:sz w:val="20"/>
          <w:szCs w:val="20"/>
        </w:rPr>
      </w:pPr>
      <w:r w:rsidRPr="003C4FF0">
        <w:rPr>
          <w:rFonts w:eastAsia="Calibri"/>
          <w:sz w:val="20"/>
          <w:szCs w:val="20"/>
        </w:rPr>
        <w:t xml:space="preserve">Общественные работы выполнены в соответствии с заявленными видами, объемами и условиями. </w:t>
      </w:r>
    </w:p>
    <w:p w14:paraId="23C7A118" w14:textId="77777777" w:rsidR="003C4FF0" w:rsidRPr="003C4FF0" w:rsidRDefault="003C4FF0" w:rsidP="003C4FF0">
      <w:pPr>
        <w:snapToGrid w:val="0"/>
        <w:rPr>
          <w:sz w:val="20"/>
          <w:szCs w:val="20"/>
        </w:rPr>
      </w:pPr>
      <w:r w:rsidRPr="003C4FF0">
        <w:rPr>
          <w:sz w:val="20"/>
          <w:szCs w:val="20"/>
        </w:rPr>
        <w:t>Руководитель                       __________________         ______________________</w:t>
      </w:r>
    </w:p>
    <w:p w14:paraId="3C7BE166" w14:textId="77777777" w:rsidR="003C4FF0" w:rsidRPr="003C4FF0" w:rsidRDefault="003C4FF0" w:rsidP="003C4FF0">
      <w:pPr>
        <w:snapToGrid w:val="0"/>
        <w:rPr>
          <w:sz w:val="20"/>
          <w:szCs w:val="20"/>
        </w:rPr>
      </w:pPr>
      <w:r w:rsidRPr="003C4FF0">
        <w:rPr>
          <w:sz w:val="20"/>
          <w:szCs w:val="20"/>
        </w:rPr>
        <w:t xml:space="preserve">                                                        (подпись)                                          (Ф.И.О.)                                                                     </w:t>
      </w:r>
    </w:p>
    <w:p w14:paraId="7782CB10" w14:textId="77777777" w:rsidR="003C4FF0" w:rsidRPr="003C4FF0" w:rsidRDefault="003C4FF0" w:rsidP="003C4FF0">
      <w:pPr>
        <w:snapToGrid w:val="0"/>
        <w:rPr>
          <w:sz w:val="20"/>
          <w:szCs w:val="20"/>
        </w:rPr>
      </w:pPr>
      <w:r w:rsidRPr="003C4FF0">
        <w:rPr>
          <w:sz w:val="20"/>
          <w:szCs w:val="20"/>
        </w:rPr>
        <w:t xml:space="preserve">Главный бухгалтер               __________________       _______________________             </w:t>
      </w:r>
    </w:p>
    <w:p w14:paraId="6FB509D0" w14:textId="77777777" w:rsidR="003C4FF0" w:rsidRPr="003C4FF0" w:rsidRDefault="003C4FF0" w:rsidP="003C4FF0">
      <w:pPr>
        <w:snapToGrid w:val="0"/>
        <w:rPr>
          <w:sz w:val="20"/>
          <w:szCs w:val="20"/>
        </w:rPr>
      </w:pPr>
      <w:r w:rsidRPr="003C4FF0">
        <w:rPr>
          <w:sz w:val="20"/>
          <w:szCs w:val="20"/>
        </w:rPr>
        <w:t xml:space="preserve">                                                         (подпись)                                         (Ф.И.О.)                             </w:t>
      </w:r>
    </w:p>
    <w:p w14:paraId="0F466B13" w14:textId="77777777" w:rsidR="003C4FF0" w:rsidRPr="003C4FF0" w:rsidRDefault="003C4FF0" w:rsidP="003C4FF0">
      <w:pPr>
        <w:snapToGrid w:val="0"/>
        <w:rPr>
          <w:sz w:val="20"/>
          <w:szCs w:val="20"/>
        </w:rPr>
      </w:pPr>
      <w:r w:rsidRPr="003C4FF0">
        <w:rPr>
          <w:sz w:val="20"/>
          <w:szCs w:val="20"/>
        </w:rPr>
        <w:t xml:space="preserve">М.П. </w:t>
      </w:r>
    </w:p>
    <w:p w14:paraId="1B866AC8" w14:textId="77777777" w:rsidR="003C4FF0" w:rsidRPr="003C4FF0" w:rsidRDefault="003C4FF0" w:rsidP="003C4FF0">
      <w:pPr>
        <w:snapToGrid w:val="0"/>
        <w:spacing w:after="100" w:afterAutospacing="1"/>
        <w:rPr>
          <w:color w:val="000000"/>
          <w:sz w:val="20"/>
          <w:szCs w:val="20"/>
          <w:lang w:eastAsia="en-US"/>
        </w:rPr>
      </w:pPr>
    </w:p>
    <w:p w14:paraId="0EBB3AF3" w14:textId="77777777" w:rsidR="003C4FF0" w:rsidRPr="003C4FF0" w:rsidRDefault="003C4FF0" w:rsidP="003C4FF0">
      <w:pPr>
        <w:snapToGrid w:val="0"/>
        <w:jc w:val="both"/>
        <w:rPr>
          <w:sz w:val="20"/>
          <w:szCs w:val="20"/>
        </w:rPr>
      </w:pPr>
    </w:p>
    <w:p w14:paraId="3FD129E9" w14:textId="77777777" w:rsidR="003C4FF0" w:rsidRPr="003C4FF0" w:rsidRDefault="003C4FF0" w:rsidP="003C4FF0">
      <w:pPr>
        <w:snapToGrid w:val="0"/>
        <w:rPr>
          <w:sz w:val="20"/>
          <w:szCs w:val="20"/>
        </w:rPr>
      </w:pPr>
    </w:p>
    <w:p w14:paraId="35DAB4AD" w14:textId="77777777" w:rsidR="005965F3" w:rsidRPr="003C4FF0" w:rsidRDefault="005965F3" w:rsidP="005965F3">
      <w:pPr>
        <w:rPr>
          <w:sz w:val="20"/>
          <w:szCs w:val="20"/>
        </w:rPr>
      </w:pPr>
    </w:p>
    <w:p w14:paraId="2252157C" w14:textId="77777777" w:rsidR="005965F3" w:rsidRPr="003C4FF0" w:rsidRDefault="005965F3" w:rsidP="005965F3">
      <w:pPr>
        <w:rPr>
          <w:sz w:val="20"/>
          <w:szCs w:val="20"/>
        </w:rPr>
      </w:pPr>
    </w:p>
    <w:p w14:paraId="420EF835" w14:textId="77777777" w:rsidR="005965F3" w:rsidRPr="003C4FF0" w:rsidRDefault="005965F3" w:rsidP="005965F3">
      <w:pPr>
        <w:rPr>
          <w:sz w:val="20"/>
          <w:szCs w:val="20"/>
        </w:rPr>
      </w:pPr>
    </w:p>
    <w:p w14:paraId="5354F201" w14:textId="77777777" w:rsidR="005965F3" w:rsidRPr="003C4FF0" w:rsidRDefault="005965F3" w:rsidP="005965F3">
      <w:pPr>
        <w:rPr>
          <w:sz w:val="20"/>
          <w:szCs w:val="20"/>
        </w:rPr>
      </w:pPr>
    </w:p>
    <w:p w14:paraId="7CD4E7A7" w14:textId="77777777" w:rsidR="005965F3" w:rsidRPr="003C4FF0" w:rsidRDefault="005965F3" w:rsidP="005965F3">
      <w:pPr>
        <w:rPr>
          <w:sz w:val="20"/>
          <w:szCs w:val="20"/>
        </w:rPr>
      </w:pPr>
    </w:p>
    <w:p w14:paraId="0EC7E2F6" w14:textId="77777777" w:rsidR="005965F3" w:rsidRPr="003C4FF0" w:rsidRDefault="005965F3" w:rsidP="005965F3">
      <w:pPr>
        <w:rPr>
          <w:sz w:val="20"/>
          <w:szCs w:val="20"/>
        </w:rPr>
      </w:pPr>
    </w:p>
    <w:p w14:paraId="255AC36C" w14:textId="77777777" w:rsidR="005965F3" w:rsidRPr="003C4FF0" w:rsidRDefault="005965F3" w:rsidP="005965F3">
      <w:pPr>
        <w:rPr>
          <w:sz w:val="20"/>
          <w:szCs w:val="20"/>
        </w:rPr>
      </w:pPr>
    </w:p>
    <w:p w14:paraId="34D1D8FF" w14:textId="77777777" w:rsidR="00615518" w:rsidRPr="003C4FF0" w:rsidRDefault="00615518" w:rsidP="00CD4372">
      <w:pPr>
        <w:widowControl w:val="0"/>
        <w:shd w:val="clear" w:color="auto" w:fill="FFFFFF"/>
        <w:tabs>
          <w:tab w:val="left" w:pos="994"/>
        </w:tabs>
        <w:autoSpaceDE w:val="0"/>
        <w:autoSpaceDN w:val="0"/>
        <w:adjustRightInd w:val="0"/>
        <w:jc w:val="center"/>
        <w:rPr>
          <w:sz w:val="20"/>
          <w:szCs w:val="20"/>
        </w:rPr>
      </w:pPr>
    </w:p>
    <w:p w14:paraId="717E8759" w14:textId="77777777" w:rsidR="00615518" w:rsidRPr="003C4FF0" w:rsidRDefault="00615518" w:rsidP="00CD4372">
      <w:pPr>
        <w:widowControl w:val="0"/>
        <w:shd w:val="clear" w:color="auto" w:fill="FFFFFF"/>
        <w:tabs>
          <w:tab w:val="left" w:pos="994"/>
        </w:tabs>
        <w:autoSpaceDE w:val="0"/>
        <w:autoSpaceDN w:val="0"/>
        <w:adjustRightInd w:val="0"/>
        <w:jc w:val="center"/>
        <w:rPr>
          <w:sz w:val="20"/>
          <w:szCs w:val="20"/>
        </w:rPr>
      </w:pPr>
    </w:p>
    <w:p w14:paraId="1E1B63EF" w14:textId="77777777" w:rsidR="00615518" w:rsidRPr="003C4FF0" w:rsidRDefault="00615518" w:rsidP="00CD4372">
      <w:pPr>
        <w:widowControl w:val="0"/>
        <w:shd w:val="clear" w:color="auto" w:fill="FFFFFF"/>
        <w:tabs>
          <w:tab w:val="left" w:pos="994"/>
        </w:tabs>
        <w:autoSpaceDE w:val="0"/>
        <w:autoSpaceDN w:val="0"/>
        <w:adjustRightInd w:val="0"/>
        <w:jc w:val="center"/>
        <w:rPr>
          <w:sz w:val="20"/>
          <w:szCs w:val="20"/>
        </w:rPr>
      </w:pPr>
    </w:p>
    <w:p w14:paraId="1BD59261" w14:textId="77777777" w:rsidR="00615518" w:rsidRPr="003C4FF0" w:rsidRDefault="00615518" w:rsidP="00CD4372">
      <w:pPr>
        <w:widowControl w:val="0"/>
        <w:shd w:val="clear" w:color="auto" w:fill="FFFFFF"/>
        <w:tabs>
          <w:tab w:val="left" w:pos="994"/>
        </w:tabs>
        <w:autoSpaceDE w:val="0"/>
        <w:autoSpaceDN w:val="0"/>
        <w:adjustRightInd w:val="0"/>
        <w:jc w:val="center"/>
        <w:rPr>
          <w:sz w:val="20"/>
          <w:szCs w:val="20"/>
        </w:rPr>
      </w:pPr>
    </w:p>
    <w:p w14:paraId="6B5D62CF" w14:textId="77777777" w:rsidR="00615518" w:rsidRPr="003C4FF0" w:rsidRDefault="00615518" w:rsidP="00CD4372">
      <w:pPr>
        <w:widowControl w:val="0"/>
        <w:shd w:val="clear" w:color="auto" w:fill="FFFFFF"/>
        <w:tabs>
          <w:tab w:val="left" w:pos="994"/>
        </w:tabs>
        <w:autoSpaceDE w:val="0"/>
        <w:autoSpaceDN w:val="0"/>
        <w:adjustRightInd w:val="0"/>
        <w:jc w:val="center"/>
        <w:rPr>
          <w:sz w:val="20"/>
          <w:szCs w:val="20"/>
        </w:rPr>
      </w:pPr>
    </w:p>
    <w:p w14:paraId="4AD46B2F"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5220D00E"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4FDA7BBB"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0BC99C30"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50799C74"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6473DEC3"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4C35C9C3"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468A1F65"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3BE35290"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1AE3353B"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197DE6E3"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0E0F4CC3"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7C009473"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3D4C0826"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28E163C3"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69BCEE07"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1004799B"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16B9FAD7"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77D8C12D"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5177C898"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7B5742C3"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5DA920FC"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3C633DFC"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464DCF9A" w14:textId="77777777" w:rsidR="00565EE6" w:rsidRPr="003C4FF0" w:rsidRDefault="00565EE6" w:rsidP="00CD4372">
      <w:pPr>
        <w:widowControl w:val="0"/>
        <w:shd w:val="clear" w:color="auto" w:fill="FFFFFF"/>
        <w:tabs>
          <w:tab w:val="left" w:pos="994"/>
        </w:tabs>
        <w:autoSpaceDE w:val="0"/>
        <w:autoSpaceDN w:val="0"/>
        <w:adjustRightInd w:val="0"/>
        <w:jc w:val="center"/>
        <w:rPr>
          <w:sz w:val="20"/>
          <w:szCs w:val="20"/>
        </w:rPr>
      </w:pPr>
    </w:p>
    <w:p w14:paraId="78A49BA7" w14:textId="77777777" w:rsidR="00615518" w:rsidRPr="003C4FF0" w:rsidRDefault="00615518" w:rsidP="00CD4372">
      <w:pPr>
        <w:widowControl w:val="0"/>
        <w:shd w:val="clear" w:color="auto" w:fill="FFFFFF"/>
        <w:tabs>
          <w:tab w:val="left" w:pos="994"/>
        </w:tabs>
        <w:autoSpaceDE w:val="0"/>
        <w:autoSpaceDN w:val="0"/>
        <w:adjustRightInd w:val="0"/>
        <w:jc w:val="center"/>
        <w:rPr>
          <w:sz w:val="20"/>
          <w:szCs w:val="20"/>
        </w:rPr>
      </w:pPr>
    </w:p>
    <w:p w14:paraId="5DF44AA1" w14:textId="77777777" w:rsidR="00615518" w:rsidRPr="003C4FF0" w:rsidRDefault="00615518" w:rsidP="00CD4372">
      <w:pPr>
        <w:widowControl w:val="0"/>
        <w:shd w:val="clear" w:color="auto" w:fill="FFFFFF"/>
        <w:tabs>
          <w:tab w:val="left" w:pos="994"/>
        </w:tabs>
        <w:autoSpaceDE w:val="0"/>
        <w:autoSpaceDN w:val="0"/>
        <w:adjustRightInd w:val="0"/>
        <w:jc w:val="center"/>
        <w:rPr>
          <w:sz w:val="20"/>
          <w:szCs w:val="20"/>
        </w:rPr>
      </w:pPr>
    </w:p>
    <w:p w14:paraId="7FDFF127" w14:textId="77777777" w:rsidR="00615518" w:rsidRDefault="00615518" w:rsidP="00CD4372">
      <w:pPr>
        <w:widowControl w:val="0"/>
        <w:shd w:val="clear" w:color="auto" w:fill="FFFFFF"/>
        <w:tabs>
          <w:tab w:val="left" w:pos="994"/>
        </w:tabs>
        <w:autoSpaceDE w:val="0"/>
        <w:autoSpaceDN w:val="0"/>
        <w:adjustRightInd w:val="0"/>
        <w:jc w:val="center"/>
        <w:rPr>
          <w:sz w:val="20"/>
          <w:szCs w:val="20"/>
        </w:rPr>
      </w:pPr>
    </w:p>
    <w:p w14:paraId="1153A93C" w14:textId="77777777" w:rsidR="00595871" w:rsidRDefault="00595871" w:rsidP="00CD4372">
      <w:pPr>
        <w:widowControl w:val="0"/>
        <w:shd w:val="clear" w:color="auto" w:fill="FFFFFF"/>
        <w:tabs>
          <w:tab w:val="left" w:pos="994"/>
        </w:tabs>
        <w:autoSpaceDE w:val="0"/>
        <w:autoSpaceDN w:val="0"/>
        <w:adjustRightInd w:val="0"/>
        <w:jc w:val="center"/>
        <w:rPr>
          <w:sz w:val="20"/>
          <w:szCs w:val="20"/>
        </w:rPr>
      </w:pPr>
    </w:p>
    <w:p w14:paraId="51902AA7" w14:textId="77777777" w:rsidR="00595871" w:rsidRDefault="00595871" w:rsidP="00CD4372">
      <w:pPr>
        <w:widowControl w:val="0"/>
        <w:shd w:val="clear" w:color="auto" w:fill="FFFFFF"/>
        <w:tabs>
          <w:tab w:val="left" w:pos="994"/>
        </w:tabs>
        <w:autoSpaceDE w:val="0"/>
        <w:autoSpaceDN w:val="0"/>
        <w:adjustRightInd w:val="0"/>
        <w:jc w:val="center"/>
        <w:rPr>
          <w:sz w:val="20"/>
          <w:szCs w:val="20"/>
        </w:rPr>
      </w:pPr>
    </w:p>
    <w:p w14:paraId="22C129ED" w14:textId="77777777" w:rsidR="00595871" w:rsidRDefault="00595871" w:rsidP="00CD4372">
      <w:pPr>
        <w:widowControl w:val="0"/>
        <w:shd w:val="clear" w:color="auto" w:fill="FFFFFF"/>
        <w:tabs>
          <w:tab w:val="left" w:pos="994"/>
        </w:tabs>
        <w:autoSpaceDE w:val="0"/>
        <w:autoSpaceDN w:val="0"/>
        <w:adjustRightInd w:val="0"/>
        <w:jc w:val="center"/>
        <w:rPr>
          <w:sz w:val="20"/>
          <w:szCs w:val="20"/>
        </w:rPr>
      </w:pPr>
    </w:p>
    <w:p w14:paraId="67723A18" w14:textId="77777777" w:rsidR="00595871" w:rsidRDefault="00595871" w:rsidP="00CD4372">
      <w:pPr>
        <w:widowControl w:val="0"/>
        <w:shd w:val="clear" w:color="auto" w:fill="FFFFFF"/>
        <w:tabs>
          <w:tab w:val="left" w:pos="994"/>
        </w:tabs>
        <w:autoSpaceDE w:val="0"/>
        <w:autoSpaceDN w:val="0"/>
        <w:adjustRightInd w:val="0"/>
        <w:jc w:val="center"/>
        <w:rPr>
          <w:sz w:val="20"/>
          <w:szCs w:val="20"/>
        </w:rPr>
      </w:pPr>
    </w:p>
    <w:p w14:paraId="242B921F" w14:textId="77777777" w:rsidR="00595871" w:rsidRDefault="00595871" w:rsidP="00CD4372">
      <w:pPr>
        <w:widowControl w:val="0"/>
        <w:shd w:val="clear" w:color="auto" w:fill="FFFFFF"/>
        <w:tabs>
          <w:tab w:val="left" w:pos="994"/>
        </w:tabs>
        <w:autoSpaceDE w:val="0"/>
        <w:autoSpaceDN w:val="0"/>
        <w:adjustRightInd w:val="0"/>
        <w:jc w:val="center"/>
        <w:rPr>
          <w:sz w:val="20"/>
          <w:szCs w:val="20"/>
        </w:rPr>
      </w:pPr>
    </w:p>
    <w:p w14:paraId="36917C37" w14:textId="77777777" w:rsidR="00595871" w:rsidRDefault="00595871" w:rsidP="00CD4372">
      <w:pPr>
        <w:widowControl w:val="0"/>
        <w:shd w:val="clear" w:color="auto" w:fill="FFFFFF"/>
        <w:tabs>
          <w:tab w:val="left" w:pos="994"/>
        </w:tabs>
        <w:autoSpaceDE w:val="0"/>
        <w:autoSpaceDN w:val="0"/>
        <w:adjustRightInd w:val="0"/>
        <w:jc w:val="center"/>
        <w:rPr>
          <w:sz w:val="20"/>
          <w:szCs w:val="20"/>
        </w:rPr>
      </w:pPr>
    </w:p>
    <w:p w14:paraId="0657125D" w14:textId="77777777" w:rsidR="00595871" w:rsidRDefault="00595871" w:rsidP="00CD4372">
      <w:pPr>
        <w:widowControl w:val="0"/>
        <w:shd w:val="clear" w:color="auto" w:fill="FFFFFF"/>
        <w:tabs>
          <w:tab w:val="left" w:pos="994"/>
        </w:tabs>
        <w:autoSpaceDE w:val="0"/>
        <w:autoSpaceDN w:val="0"/>
        <w:adjustRightInd w:val="0"/>
        <w:jc w:val="center"/>
        <w:rPr>
          <w:sz w:val="20"/>
          <w:szCs w:val="20"/>
        </w:rPr>
      </w:pPr>
    </w:p>
    <w:p w14:paraId="55683F18" w14:textId="77777777" w:rsidR="00595871" w:rsidRDefault="00595871" w:rsidP="00CD4372">
      <w:pPr>
        <w:widowControl w:val="0"/>
        <w:shd w:val="clear" w:color="auto" w:fill="FFFFFF"/>
        <w:tabs>
          <w:tab w:val="left" w:pos="994"/>
        </w:tabs>
        <w:autoSpaceDE w:val="0"/>
        <w:autoSpaceDN w:val="0"/>
        <w:adjustRightInd w:val="0"/>
        <w:jc w:val="center"/>
        <w:rPr>
          <w:sz w:val="20"/>
          <w:szCs w:val="20"/>
        </w:rPr>
      </w:pPr>
    </w:p>
    <w:p w14:paraId="1B49563C" w14:textId="77777777" w:rsidR="00595871" w:rsidRDefault="00595871" w:rsidP="00CD4372">
      <w:pPr>
        <w:widowControl w:val="0"/>
        <w:shd w:val="clear" w:color="auto" w:fill="FFFFFF"/>
        <w:tabs>
          <w:tab w:val="left" w:pos="994"/>
        </w:tabs>
        <w:autoSpaceDE w:val="0"/>
        <w:autoSpaceDN w:val="0"/>
        <w:adjustRightInd w:val="0"/>
        <w:jc w:val="center"/>
        <w:rPr>
          <w:sz w:val="20"/>
          <w:szCs w:val="20"/>
        </w:rPr>
      </w:pPr>
    </w:p>
    <w:p w14:paraId="677DFF74" w14:textId="77777777" w:rsidR="00595871" w:rsidRDefault="00595871" w:rsidP="00CD4372">
      <w:pPr>
        <w:widowControl w:val="0"/>
        <w:shd w:val="clear" w:color="auto" w:fill="FFFFFF"/>
        <w:tabs>
          <w:tab w:val="left" w:pos="994"/>
        </w:tabs>
        <w:autoSpaceDE w:val="0"/>
        <w:autoSpaceDN w:val="0"/>
        <w:adjustRightInd w:val="0"/>
        <w:jc w:val="center"/>
        <w:rPr>
          <w:sz w:val="20"/>
          <w:szCs w:val="20"/>
        </w:rPr>
      </w:pPr>
    </w:p>
    <w:p w14:paraId="67BE062A" w14:textId="77777777" w:rsidR="00595871" w:rsidRDefault="00595871" w:rsidP="00CD4372">
      <w:pPr>
        <w:widowControl w:val="0"/>
        <w:shd w:val="clear" w:color="auto" w:fill="FFFFFF"/>
        <w:tabs>
          <w:tab w:val="left" w:pos="994"/>
        </w:tabs>
        <w:autoSpaceDE w:val="0"/>
        <w:autoSpaceDN w:val="0"/>
        <w:adjustRightInd w:val="0"/>
        <w:jc w:val="center"/>
        <w:rPr>
          <w:sz w:val="20"/>
          <w:szCs w:val="20"/>
        </w:rPr>
      </w:pPr>
    </w:p>
    <w:p w14:paraId="7FFF7137" w14:textId="77777777" w:rsidR="00595871" w:rsidRDefault="00595871" w:rsidP="00CD4372">
      <w:pPr>
        <w:widowControl w:val="0"/>
        <w:shd w:val="clear" w:color="auto" w:fill="FFFFFF"/>
        <w:tabs>
          <w:tab w:val="left" w:pos="994"/>
        </w:tabs>
        <w:autoSpaceDE w:val="0"/>
        <w:autoSpaceDN w:val="0"/>
        <w:adjustRightInd w:val="0"/>
        <w:jc w:val="center"/>
        <w:rPr>
          <w:sz w:val="20"/>
          <w:szCs w:val="20"/>
        </w:rPr>
      </w:pPr>
    </w:p>
    <w:p w14:paraId="05A743C5" w14:textId="77777777" w:rsidR="00595871" w:rsidRDefault="00595871" w:rsidP="00CD4372">
      <w:pPr>
        <w:widowControl w:val="0"/>
        <w:shd w:val="clear" w:color="auto" w:fill="FFFFFF"/>
        <w:tabs>
          <w:tab w:val="left" w:pos="994"/>
        </w:tabs>
        <w:autoSpaceDE w:val="0"/>
        <w:autoSpaceDN w:val="0"/>
        <w:adjustRightInd w:val="0"/>
        <w:jc w:val="center"/>
        <w:rPr>
          <w:sz w:val="20"/>
          <w:szCs w:val="20"/>
        </w:rPr>
      </w:pPr>
    </w:p>
    <w:p w14:paraId="7CDF888C" w14:textId="77777777" w:rsidR="00595871" w:rsidRDefault="00595871" w:rsidP="00CD4372">
      <w:pPr>
        <w:widowControl w:val="0"/>
        <w:shd w:val="clear" w:color="auto" w:fill="FFFFFF"/>
        <w:tabs>
          <w:tab w:val="left" w:pos="994"/>
        </w:tabs>
        <w:autoSpaceDE w:val="0"/>
        <w:autoSpaceDN w:val="0"/>
        <w:adjustRightInd w:val="0"/>
        <w:jc w:val="center"/>
        <w:rPr>
          <w:sz w:val="20"/>
          <w:szCs w:val="20"/>
        </w:rPr>
      </w:pPr>
    </w:p>
    <w:p w14:paraId="2686549A" w14:textId="77777777" w:rsidR="00595871" w:rsidRDefault="00595871" w:rsidP="00CD4372">
      <w:pPr>
        <w:widowControl w:val="0"/>
        <w:shd w:val="clear" w:color="auto" w:fill="FFFFFF"/>
        <w:tabs>
          <w:tab w:val="left" w:pos="994"/>
        </w:tabs>
        <w:autoSpaceDE w:val="0"/>
        <w:autoSpaceDN w:val="0"/>
        <w:adjustRightInd w:val="0"/>
        <w:jc w:val="center"/>
        <w:rPr>
          <w:sz w:val="20"/>
          <w:szCs w:val="20"/>
        </w:rPr>
      </w:pPr>
    </w:p>
    <w:p w14:paraId="0A686799" w14:textId="77777777" w:rsidR="00595871" w:rsidRPr="003C4FF0" w:rsidRDefault="00595871" w:rsidP="00CD4372">
      <w:pPr>
        <w:widowControl w:val="0"/>
        <w:shd w:val="clear" w:color="auto" w:fill="FFFFFF"/>
        <w:tabs>
          <w:tab w:val="left" w:pos="994"/>
        </w:tabs>
        <w:autoSpaceDE w:val="0"/>
        <w:autoSpaceDN w:val="0"/>
        <w:adjustRightInd w:val="0"/>
        <w:jc w:val="center"/>
        <w:rPr>
          <w:sz w:val="20"/>
          <w:szCs w:val="20"/>
        </w:rPr>
      </w:pPr>
    </w:p>
    <w:p w14:paraId="74FBAEF6" w14:textId="77777777" w:rsidR="001D3D6D" w:rsidRPr="003C4FF0" w:rsidRDefault="001D3D6D" w:rsidP="001D3D6D">
      <w:pPr>
        <w:jc w:val="center"/>
        <w:rPr>
          <w:sz w:val="20"/>
          <w:szCs w:val="20"/>
        </w:rPr>
      </w:pPr>
      <w:r w:rsidRPr="003C4FF0">
        <w:rPr>
          <w:sz w:val="20"/>
          <w:szCs w:val="20"/>
        </w:rPr>
        <w:t>Редакционный совет:</w:t>
      </w:r>
    </w:p>
    <w:p w14:paraId="767419DC" w14:textId="77777777" w:rsidR="001D3D6D" w:rsidRPr="003C4FF0" w:rsidRDefault="001D3D6D" w:rsidP="001D3D6D">
      <w:pPr>
        <w:jc w:val="center"/>
        <w:rPr>
          <w:sz w:val="20"/>
          <w:szCs w:val="20"/>
        </w:rPr>
      </w:pPr>
    </w:p>
    <w:p w14:paraId="5F110EEC" w14:textId="77777777" w:rsidR="001D3D6D" w:rsidRPr="003C4FF0" w:rsidRDefault="001D3D6D" w:rsidP="001D3D6D">
      <w:pPr>
        <w:jc w:val="center"/>
        <w:rPr>
          <w:sz w:val="20"/>
          <w:szCs w:val="20"/>
        </w:rPr>
      </w:pPr>
      <w:r w:rsidRPr="003C4FF0">
        <w:rPr>
          <w:sz w:val="20"/>
          <w:szCs w:val="20"/>
        </w:rPr>
        <w:t>Орлова Л.В.</w:t>
      </w:r>
    </w:p>
    <w:p w14:paraId="2C765345" w14:textId="77777777" w:rsidR="001D3D6D" w:rsidRPr="003C4FF0" w:rsidRDefault="001D3D6D" w:rsidP="001D3D6D">
      <w:pPr>
        <w:jc w:val="center"/>
        <w:rPr>
          <w:sz w:val="20"/>
          <w:szCs w:val="20"/>
        </w:rPr>
      </w:pPr>
      <w:r w:rsidRPr="003C4FF0">
        <w:rPr>
          <w:sz w:val="20"/>
          <w:szCs w:val="20"/>
        </w:rPr>
        <w:t>(председатель редакционного совета)</w:t>
      </w:r>
    </w:p>
    <w:p w14:paraId="5265483F" w14:textId="77777777" w:rsidR="001D3D6D" w:rsidRPr="003C4FF0" w:rsidRDefault="001D3D6D" w:rsidP="001D3D6D">
      <w:pPr>
        <w:jc w:val="center"/>
        <w:rPr>
          <w:sz w:val="20"/>
          <w:szCs w:val="20"/>
        </w:rPr>
      </w:pPr>
    </w:p>
    <w:p w14:paraId="12916BFC" w14:textId="77777777" w:rsidR="001D3D6D" w:rsidRPr="003C4FF0" w:rsidRDefault="001D3D6D" w:rsidP="001D3D6D">
      <w:pPr>
        <w:jc w:val="center"/>
        <w:rPr>
          <w:sz w:val="20"/>
          <w:szCs w:val="20"/>
        </w:rPr>
      </w:pPr>
      <w:r w:rsidRPr="003C4FF0">
        <w:rPr>
          <w:sz w:val="20"/>
          <w:szCs w:val="20"/>
        </w:rPr>
        <w:t>Булюктов Р.В.</w:t>
      </w:r>
    </w:p>
    <w:p w14:paraId="6FE866E1" w14:textId="77777777" w:rsidR="001D3D6D" w:rsidRPr="003C4FF0" w:rsidRDefault="001D3D6D" w:rsidP="001D3D6D">
      <w:pPr>
        <w:jc w:val="center"/>
        <w:rPr>
          <w:sz w:val="20"/>
          <w:szCs w:val="20"/>
        </w:rPr>
      </w:pPr>
      <w:r w:rsidRPr="003C4FF0">
        <w:rPr>
          <w:sz w:val="20"/>
          <w:szCs w:val="20"/>
        </w:rPr>
        <w:t>(заместитель председателя редакционного совета)</w:t>
      </w:r>
    </w:p>
    <w:p w14:paraId="41BFB8C1" w14:textId="77777777" w:rsidR="001D3D6D" w:rsidRPr="003C4FF0" w:rsidRDefault="001D3D6D" w:rsidP="001D3D6D">
      <w:pPr>
        <w:jc w:val="center"/>
        <w:rPr>
          <w:sz w:val="20"/>
          <w:szCs w:val="20"/>
        </w:rPr>
      </w:pPr>
    </w:p>
    <w:p w14:paraId="731F970E" w14:textId="77777777" w:rsidR="001D3D6D" w:rsidRPr="003C4FF0" w:rsidRDefault="001D3D6D" w:rsidP="001D3D6D">
      <w:pPr>
        <w:jc w:val="center"/>
        <w:rPr>
          <w:sz w:val="20"/>
          <w:szCs w:val="20"/>
        </w:rPr>
      </w:pPr>
      <w:r w:rsidRPr="003C4FF0">
        <w:rPr>
          <w:sz w:val="20"/>
          <w:szCs w:val="20"/>
        </w:rPr>
        <w:t>Василенко О.А.</w:t>
      </w:r>
    </w:p>
    <w:p w14:paraId="1DF2F736" w14:textId="77777777" w:rsidR="001D3D6D" w:rsidRPr="003C4FF0" w:rsidRDefault="001D3D6D" w:rsidP="001D3D6D">
      <w:pPr>
        <w:jc w:val="center"/>
        <w:rPr>
          <w:sz w:val="20"/>
          <w:szCs w:val="20"/>
        </w:rPr>
      </w:pPr>
      <w:r w:rsidRPr="003C4FF0">
        <w:rPr>
          <w:sz w:val="20"/>
          <w:szCs w:val="20"/>
        </w:rPr>
        <w:t>(секретарь редакционного совета)</w:t>
      </w:r>
    </w:p>
    <w:p w14:paraId="0D02A7AA" w14:textId="77777777" w:rsidR="001D3D6D" w:rsidRPr="003C4FF0" w:rsidRDefault="001D3D6D" w:rsidP="001D3D6D">
      <w:pPr>
        <w:jc w:val="center"/>
        <w:rPr>
          <w:sz w:val="20"/>
          <w:szCs w:val="20"/>
        </w:rPr>
      </w:pPr>
    </w:p>
    <w:p w14:paraId="39E6DE74" w14:textId="77777777" w:rsidR="001D3D6D" w:rsidRPr="003C4FF0" w:rsidRDefault="001D3D6D" w:rsidP="001D3D6D">
      <w:pPr>
        <w:jc w:val="center"/>
        <w:rPr>
          <w:sz w:val="20"/>
          <w:szCs w:val="20"/>
        </w:rPr>
      </w:pPr>
      <w:r w:rsidRPr="003C4FF0">
        <w:rPr>
          <w:sz w:val="20"/>
          <w:szCs w:val="20"/>
        </w:rPr>
        <w:t>Абдрахманова И.Н.</w:t>
      </w:r>
    </w:p>
    <w:p w14:paraId="68F0DCBC" w14:textId="77777777" w:rsidR="001D3D6D" w:rsidRPr="003C4FF0" w:rsidRDefault="001D3D6D" w:rsidP="001D3D6D">
      <w:pPr>
        <w:jc w:val="center"/>
        <w:rPr>
          <w:sz w:val="20"/>
          <w:szCs w:val="20"/>
        </w:rPr>
      </w:pPr>
      <w:r w:rsidRPr="003C4FF0">
        <w:rPr>
          <w:sz w:val="20"/>
          <w:szCs w:val="20"/>
        </w:rPr>
        <w:t>Карташева Е.М.</w:t>
      </w:r>
    </w:p>
    <w:p w14:paraId="7B50F4E8" w14:textId="77777777" w:rsidR="001D3D6D" w:rsidRPr="003C4FF0" w:rsidRDefault="001D3D6D" w:rsidP="001D3D6D">
      <w:pPr>
        <w:jc w:val="center"/>
        <w:rPr>
          <w:sz w:val="20"/>
          <w:szCs w:val="20"/>
        </w:rPr>
      </w:pPr>
      <w:r w:rsidRPr="003C4FF0">
        <w:rPr>
          <w:sz w:val="20"/>
          <w:szCs w:val="20"/>
        </w:rPr>
        <w:t>Мусатов А.М.</w:t>
      </w:r>
    </w:p>
    <w:p w14:paraId="6BD05599" w14:textId="77777777" w:rsidR="001D3D6D" w:rsidRPr="003C4FF0" w:rsidRDefault="001D3D6D" w:rsidP="001D3D6D">
      <w:pPr>
        <w:jc w:val="center"/>
        <w:rPr>
          <w:sz w:val="20"/>
          <w:szCs w:val="20"/>
        </w:rPr>
      </w:pPr>
      <w:r w:rsidRPr="003C4FF0">
        <w:rPr>
          <w:sz w:val="20"/>
          <w:szCs w:val="20"/>
        </w:rPr>
        <w:t>Максиманова Т.В.</w:t>
      </w:r>
    </w:p>
    <w:p w14:paraId="3270CF63" w14:textId="77777777" w:rsidR="001D3D6D" w:rsidRPr="003C4FF0" w:rsidRDefault="001D3D6D" w:rsidP="001D3D6D">
      <w:pPr>
        <w:jc w:val="center"/>
        <w:rPr>
          <w:sz w:val="20"/>
          <w:szCs w:val="20"/>
        </w:rPr>
      </w:pPr>
      <w:r w:rsidRPr="003C4FF0">
        <w:rPr>
          <w:sz w:val="20"/>
          <w:szCs w:val="20"/>
        </w:rPr>
        <w:t>Остапенко Ю.А.</w:t>
      </w:r>
    </w:p>
    <w:p w14:paraId="2CD0C5BC" w14:textId="77777777" w:rsidR="001D3D6D" w:rsidRPr="003C4FF0" w:rsidRDefault="001D3D6D" w:rsidP="001D3D6D">
      <w:pPr>
        <w:jc w:val="center"/>
        <w:rPr>
          <w:sz w:val="20"/>
          <w:szCs w:val="20"/>
        </w:rPr>
      </w:pPr>
      <w:r w:rsidRPr="003C4FF0">
        <w:rPr>
          <w:sz w:val="20"/>
          <w:szCs w:val="20"/>
        </w:rPr>
        <w:t>Попова М.А.</w:t>
      </w:r>
    </w:p>
    <w:p w14:paraId="603E7CAF" w14:textId="77777777" w:rsidR="001D3D6D" w:rsidRPr="003C4FF0" w:rsidRDefault="001D3D6D" w:rsidP="001D3D6D">
      <w:pPr>
        <w:jc w:val="center"/>
        <w:rPr>
          <w:sz w:val="20"/>
          <w:szCs w:val="20"/>
        </w:rPr>
      </w:pPr>
    </w:p>
    <w:p w14:paraId="5842390A" w14:textId="77777777" w:rsidR="001D3D6D" w:rsidRPr="003C4FF0" w:rsidRDefault="001D3D6D" w:rsidP="001D3D6D">
      <w:pPr>
        <w:jc w:val="center"/>
        <w:rPr>
          <w:sz w:val="20"/>
          <w:szCs w:val="20"/>
        </w:rPr>
      </w:pPr>
    </w:p>
    <w:p w14:paraId="7F930AF2" w14:textId="77777777" w:rsidR="001D3D6D" w:rsidRPr="003C4FF0" w:rsidRDefault="001D3D6D" w:rsidP="001D3D6D">
      <w:pPr>
        <w:jc w:val="center"/>
        <w:rPr>
          <w:sz w:val="20"/>
          <w:szCs w:val="20"/>
        </w:rPr>
      </w:pPr>
    </w:p>
    <w:p w14:paraId="4717EFB5" w14:textId="77777777" w:rsidR="001D3D6D" w:rsidRPr="003C4FF0" w:rsidRDefault="001D3D6D" w:rsidP="001D3D6D">
      <w:pPr>
        <w:jc w:val="center"/>
        <w:rPr>
          <w:sz w:val="20"/>
          <w:szCs w:val="20"/>
        </w:rPr>
      </w:pPr>
    </w:p>
    <w:p w14:paraId="7C53CE17" w14:textId="77777777" w:rsidR="001D3D6D" w:rsidRPr="003C4FF0" w:rsidRDefault="001D3D6D" w:rsidP="001D3D6D">
      <w:pPr>
        <w:jc w:val="center"/>
        <w:rPr>
          <w:sz w:val="20"/>
          <w:szCs w:val="20"/>
        </w:rPr>
      </w:pPr>
      <w:r w:rsidRPr="003C4FF0">
        <w:rPr>
          <w:sz w:val="20"/>
          <w:szCs w:val="20"/>
        </w:rPr>
        <w:t>Адрес издателя:</w:t>
      </w:r>
    </w:p>
    <w:p w14:paraId="3616324E" w14:textId="77777777" w:rsidR="001D3D6D" w:rsidRPr="003C4FF0" w:rsidRDefault="001D3D6D" w:rsidP="001D3D6D">
      <w:pPr>
        <w:jc w:val="center"/>
        <w:rPr>
          <w:sz w:val="20"/>
          <w:szCs w:val="20"/>
        </w:rPr>
      </w:pPr>
    </w:p>
    <w:p w14:paraId="0C94AE2F" w14:textId="77777777" w:rsidR="001D3D6D" w:rsidRPr="003C4FF0" w:rsidRDefault="001D3D6D" w:rsidP="001D3D6D">
      <w:pPr>
        <w:jc w:val="center"/>
        <w:rPr>
          <w:sz w:val="20"/>
          <w:szCs w:val="20"/>
        </w:rPr>
      </w:pPr>
      <w:r w:rsidRPr="003C4FF0">
        <w:rPr>
          <w:sz w:val="20"/>
          <w:szCs w:val="20"/>
        </w:rPr>
        <w:t>632387 город Куйбышев, ул. Краскома, 37</w:t>
      </w:r>
    </w:p>
    <w:p w14:paraId="3EEAFE5E" w14:textId="77777777" w:rsidR="001D3D6D" w:rsidRPr="003C4FF0" w:rsidRDefault="001D3D6D" w:rsidP="001D3D6D">
      <w:pPr>
        <w:jc w:val="center"/>
        <w:rPr>
          <w:sz w:val="20"/>
          <w:szCs w:val="20"/>
        </w:rPr>
      </w:pPr>
      <w:r w:rsidRPr="003C4FF0">
        <w:rPr>
          <w:sz w:val="20"/>
          <w:szCs w:val="20"/>
        </w:rPr>
        <w:t>Тел. 50-789, факс 50-798</w:t>
      </w:r>
    </w:p>
    <w:p w14:paraId="582D25F4" w14:textId="77777777" w:rsidR="001D3D6D" w:rsidRPr="003C4FF0" w:rsidRDefault="001D3D6D" w:rsidP="001D3D6D">
      <w:pPr>
        <w:jc w:val="center"/>
        <w:rPr>
          <w:sz w:val="20"/>
          <w:szCs w:val="20"/>
        </w:rPr>
      </w:pPr>
      <w:r w:rsidRPr="003C4FF0">
        <w:rPr>
          <w:sz w:val="20"/>
          <w:szCs w:val="20"/>
          <w:lang w:val="en-US"/>
        </w:rPr>
        <w:t>e</w:t>
      </w:r>
      <w:r w:rsidRPr="003C4FF0">
        <w:rPr>
          <w:sz w:val="20"/>
          <w:szCs w:val="20"/>
        </w:rPr>
        <w:t>-</w:t>
      </w:r>
      <w:r w:rsidRPr="003C4FF0">
        <w:rPr>
          <w:sz w:val="20"/>
          <w:szCs w:val="20"/>
          <w:lang w:val="en-US"/>
        </w:rPr>
        <w:t>mail</w:t>
      </w:r>
      <w:r w:rsidRPr="003C4FF0">
        <w:rPr>
          <w:sz w:val="20"/>
          <w:szCs w:val="20"/>
        </w:rPr>
        <w:t xml:space="preserve">: </w:t>
      </w:r>
      <w:r w:rsidRPr="003C4FF0">
        <w:rPr>
          <w:sz w:val="20"/>
          <w:szCs w:val="20"/>
          <w:lang w:val="en-US"/>
        </w:rPr>
        <w:t>kainsk</w:t>
      </w:r>
      <w:r w:rsidRPr="003C4FF0">
        <w:rPr>
          <w:sz w:val="20"/>
          <w:szCs w:val="20"/>
        </w:rPr>
        <w:t>@</w:t>
      </w:r>
      <w:r w:rsidRPr="003C4FF0">
        <w:rPr>
          <w:sz w:val="20"/>
          <w:szCs w:val="20"/>
          <w:lang w:val="en-US"/>
        </w:rPr>
        <w:t>nso</w:t>
      </w:r>
      <w:r w:rsidRPr="003C4FF0">
        <w:rPr>
          <w:sz w:val="20"/>
          <w:szCs w:val="20"/>
        </w:rPr>
        <w:t>.</w:t>
      </w:r>
      <w:r w:rsidRPr="003C4FF0">
        <w:rPr>
          <w:sz w:val="20"/>
          <w:szCs w:val="20"/>
          <w:lang w:val="en-US"/>
        </w:rPr>
        <w:t>ru</w:t>
      </w:r>
    </w:p>
    <w:p w14:paraId="5715D842" w14:textId="77777777" w:rsidR="001D3D6D" w:rsidRPr="003C4FF0" w:rsidRDefault="001D3D6D" w:rsidP="001D3D6D">
      <w:pPr>
        <w:jc w:val="center"/>
        <w:rPr>
          <w:sz w:val="20"/>
          <w:szCs w:val="20"/>
        </w:rPr>
      </w:pPr>
    </w:p>
    <w:p w14:paraId="7C1634EA" w14:textId="77777777" w:rsidR="001D3D6D" w:rsidRPr="003C4FF0" w:rsidRDefault="001D3D6D" w:rsidP="001D3D6D">
      <w:pPr>
        <w:jc w:val="center"/>
        <w:rPr>
          <w:sz w:val="20"/>
          <w:szCs w:val="20"/>
        </w:rPr>
      </w:pPr>
    </w:p>
    <w:p w14:paraId="7AF8E625" w14:textId="77777777" w:rsidR="001D3D6D" w:rsidRPr="003C4FF0" w:rsidRDefault="001D3D6D" w:rsidP="001D3D6D">
      <w:pPr>
        <w:jc w:val="center"/>
        <w:rPr>
          <w:sz w:val="20"/>
          <w:szCs w:val="20"/>
        </w:rPr>
      </w:pPr>
    </w:p>
    <w:p w14:paraId="39A2246F" w14:textId="77777777" w:rsidR="001D3D6D" w:rsidRPr="003C4FF0" w:rsidRDefault="001D3D6D" w:rsidP="001D3D6D">
      <w:pPr>
        <w:jc w:val="center"/>
        <w:rPr>
          <w:sz w:val="20"/>
          <w:szCs w:val="20"/>
        </w:rPr>
      </w:pPr>
      <w:r w:rsidRPr="003C4FF0">
        <w:rPr>
          <w:sz w:val="20"/>
          <w:szCs w:val="20"/>
        </w:rPr>
        <w:t>Тираж 25 экземпляров</w:t>
      </w:r>
    </w:p>
    <w:p w14:paraId="05920A27" w14:textId="77777777" w:rsidR="000C7F92" w:rsidRPr="003C4FF0" w:rsidRDefault="000C7F92" w:rsidP="001D3D6D">
      <w:pPr>
        <w:rPr>
          <w:sz w:val="20"/>
          <w:szCs w:val="20"/>
        </w:rPr>
      </w:pPr>
    </w:p>
    <w:sectPr w:rsidR="000C7F92" w:rsidRPr="003C4FF0" w:rsidSect="00595871">
      <w:headerReference w:type="first" r:id="rId13"/>
      <w:pgSz w:w="11906" w:h="16838"/>
      <w:pgMar w:top="567" w:right="849"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2BF51BC" w14:textId="77777777" w:rsidR="0003169A" w:rsidRDefault="0003169A" w:rsidP="00225EB9">
      <w:r>
        <w:separator/>
      </w:r>
    </w:p>
  </w:endnote>
  <w:endnote w:type="continuationSeparator" w:id="0">
    <w:p w14:paraId="2667F14F" w14:textId="77777777" w:rsidR="0003169A" w:rsidRDefault="0003169A"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8880345"/>
      <w:docPartObj>
        <w:docPartGallery w:val="Page Numbers (Bottom of Page)"/>
        <w:docPartUnique/>
      </w:docPartObj>
    </w:sdtPr>
    <w:sdtEndPr/>
    <w:sdtContent>
      <w:p w14:paraId="6998BD23" w14:textId="551DF82E" w:rsidR="00595871" w:rsidRDefault="00595871">
        <w:pPr>
          <w:pStyle w:val="aff3"/>
          <w:jc w:val="center"/>
        </w:pPr>
        <w:r>
          <w:fldChar w:fldCharType="begin"/>
        </w:r>
        <w:r>
          <w:instrText>PAGE   \* MERGEFORMAT</w:instrText>
        </w:r>
        <w:r>
          <w:fldChar w:fldCharType="separate"/>
        </w:r>
        <w:r w:rsidR="00627177">
          <w:rPr>
            <w:noProof/>
          </w:rPr>
          <w:t>19</w:t>
        </w:r>
        <w:r>
          <w:fldChar w:fldCharType="end"/>
        </w:r>
      </w:p>
    </w:sdtContent>
  </w:sdt>
  <w:p w14:paraId="055675D6" w14:textId="77777777" w:rsidR="00595871" w:rsidRDefault="00595871">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901EE83" w14:textId="77777777" w:rsidR="0003169A" w:rsidRDefault="0003169A" w:rsidP="00225EB9">
      <w:r>
        <w:separator/>
      </w:r>
    </w:p>
  </w:footnote>
  <w:footnote w:type="continuationSeparator" w:id="0">
    <w:p w14:paraId="29577B48" w14:textId="77777777" w:rsidR="0003169A" w:rsidRDefault="0003169A" w:rsidP="00225E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009BD7" w14:textId="77777777" w:rsidR="00565EE6" w:rsidRDefault="00565EE6">
    <w:pPr>
      <w:pStyle w:val="af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040826B4"/>
    <w:lvl w:ilvl="0">
      <w:numFmt w:val="bullet"/>
      <w:lvlText w:val="*"/>
      <w:lvlJc w:val="left"/>
      <w:pPr>
        <w:ind w:left="0" w:firstLine="0"/>
      </w:pPr>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5"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6" w15:restartNumberingAfterBreak="0">
    <w:nsid w:val="010A0284"/>
    <w:multiLevelType w:val="multilevel"/>
    <w:tmpl w:val="7CECD3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8" w15:restartNumberingAfterBreak="0">
    <w:nsid w:val="0D3847AA"/>
    <w:multiLevelType w:val="hybridMultilevel"/>
    <w:tmpl w:val="0D6C5CBC"/>
    <w:lvl w:ilvl="0" w:tplc="FFFFFFFF">
      <w:numFmt w:val="bullet"/>
      <w:lvlText w:val="-"/>
      <w:lvlJc w:val="left"/>
      <w:pPr>
        <w:tabs>
          <w:tab w:val="num" w:pos="1088"/>
        </w:tabs>
        <w:ind w:left="1088" w:hanging="435"/>
      </w:pPr>
      <w:rPr>
        <w:rFonts w:ascii="Times New Roman" w:eastAsia="Times New Roman" w:hAnsi="Times New Roman" w:cs="Times New Roman" w:hint="default"/>
      </w:rPr>
    </w:lvl>
    <w:lvl w:ilvl="1" w:tplc="FFFFFFFF" w:tentative="1">
      <w:start w:val="1"/>
      <w:numFmt w:val="bullet"/>
      <w:lvlText w:val="o"/>
      <w:lvlJc w:val="left"/>
      <w:pPr>
        <w:tabs>
          <w:tab w:val="num" w:pos="1733"/>
        </w:tabs>
        <w:ind w:left="1733" w:hanging="360"/>
      </w:pPr>
      <w:rPr>
        <w:rFonts w:ascii="Courier New" w:hAnsi="Courier New" w:hint="default"/>
      </w:rPr>
    </w:lvl>
    <w:lvl w:ilvl="2" w:tplc="FFFFFFFF" w:tentative="1">
      <w:start w:val="1"/>
      <w:numFmt w:val="bullet"/>
      <w:lvlText w:val=""/>
      <w:lvlJc w:val="left"/>
      <w:pPr>
        <w:tabs>
          <w:tab w:val="num" w:pos="2453"/>
        </w:tabs>
        <w:ind w:left="2453" w:hanging="360"/>
      </w:pPr>
      <w:rPr>
        <w:rFonts w:ascii="Wingdings" w:hAnsi="Wingdings" w:hint="default"/>
      </w:rPr>
    </w:lvl>
    <w:lvl w:ilvl="3" w:tplc="FFFFFFFF" w:tentative="1">
      <w:start w:val="1"/>
      <w:numFmt w:val="bullet"/>
      <w:lvlText w:val=""/>
      <w:lvlJc w:val="left"/>
      <w:pPr>
        <w:tabs>
          <w:tab w:val="num" w:pos="3173"/>
        </w:tabs>
        <w:ind w:left="3173" w:hanging="360"/>
      </w:pPr>
      <w:rPr>
        <w:rFonts w:ascii="Symbol" w:hAnsi="Symbol" w:hint="default"/>
      </w:rPr>
    </w:lvl>
    <w:lvl w:ilvl="4" w:tplc="FFFFFFFF" w:tentative="1">
      <w:start w:val="1"/>
      <w:numFmt w:val="bullet"/>
      <w:lvlText w:val="o"/>
      <w:lvlJc w:val="left"/>
      <w:pPr>
        <w:tabs>
          <w:tab w:val="num" w:pos="3893"/>
        </w:tabs>
        <w:ind w:left="3893" w:hanging="360"/>
      </w:pPr>
      <w:rPr>
        <w:rFonts w:ascii="Courier New" w:hAnsi="Courier New" w:hint="default"/>
      </w:rPr>
    </w:lvl>
    <w:lvl w:ilvl="5" w:tplc="FFFFFFFF" w:tentative="1">
      <w:start w:val="1"/>
      <w:numFmt w:val="bullet"/>
      <w:lvlText w:val=""/>
      <w:lvlJc w:val="left"/>
      <w:pPr>
        <w:tabs>
          <w:tab w:val="num" w:pos="4613"/>
        </w:tabs>
        <w:ind w:left="4613" w:hanging="360"/>
      </w:pPr>
      <w:rPr>
        <w:rFonts w:ascii="Wingdings" w:hAnsi="Wingdings" w:hint="default"/>
      </w:rPr>
    </w:lvl>
    <w:lvl w:ilvl="6" w:tplc="FFFFFFFF" w:tentative="1">
      <w:start w:val="1"/>
      <w:numFmt w:val="bullet"/>
      <w:lvlText w:val=""/>
      <w:lvlJc w:val="left"/>
      <w:pPr>
        <w:tabs>
          <w:tab w:val="num" w:pos="5333"/>
        </w:tabs>
        <w:ind w:left="5333" w:hanging="360"/>
      </w:pPr>
      <w:rPr>
        <w:rFonts w:ascii="Symbol" w:hAnsi="Symbol" w:hint="default"/>
      </w:rPr>
    </w:lvl>
    <w:lvl w:ilvl="7" w:tplc="FFFFFFFF" w:tentative="1">
      <w:start w:val="1"/>
      <w:numFmt w:val="bullet"/>
      <w:lvlText w:val="o"/>
      <w:lvlJc w:val="left"/>
      <w:pPr>
        <w:tabs>
          <w:tab w:val="num" w:pos="6053"/>
        </w:tabs>
        <w:ind w:left="6053" w:hanging="360"/>
      </w:pPr>
      <w:rPr>
        <w:rFonts w:ascii="Courier New" w:hAnsi="Courier New" w:hint="default"/>
      </w:rPr>
    </w:lvl>
    <w:lvl w:ilvl="8" w:tplc="FFFFFFFF" w:tentative="1">
      <w:start w:val="1"/>
      <w:numFmt w:val="bullet"/>
      <w:lvlText w:val=""/>
      <w:lvlJc w:val="left"/>
      <w:pPr>
        <w:tabs>
          <w:tab w:val="num" w:pos="6773"/>
        </w:tabs>
        <w:ind w:left="6773" w:hanging="360"/>
      </w:pPr>
      <w:rPr>
        <w:rFonts w:ascii="Wingdings" w:hAnsi="Wingdings" w:hint="default"/>
      </w:rPr>
    </w:lvl>
  </w:abstractNum>
  <w:abstractNum w:abstractNumId="9" w15:restartNumberingAfterBreak="0">
    <w:nsid w:val="0D6B73E2"/>
    <w:multiLevelType w:val="multilevel"/>
    <w:tmpl w:val="EB40AD58"/>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0F642AFF"/>
    <w:multiLevelType w:val="multilevel"/>
    <w:tmpl w:val="593E003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3" w15:restartNumberingAfterBreak="0">
    <w:nsid w:val="173C0284"/>
    <w:multiLevelType w:val="hybridMultilevel"/>
    <w:tmpl w:val="0C68499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15:restartNumberingAfterBreak="0">
    <w:nsid w:val="20C14CE6"/>
    <w:multiLevelType w:val="multilevel"/>
    <w:tmpl w:val="CAD272C4"/>
    <w:lvl w:ilvl="0">
      <w:start w:val="1"/>
      <w:numFmt w:val="decimal"/>
      <w:lvlText w:val="%1."/>
      <w:lvlJc w:val="left"/>
      <w:pPr>
        <w:ind w:left="540" w:hanging="540"/>
      </w:pPr>
      <w:rPr>
        <w:rFonts w:hint="default"/>
        <w:color w:val="000000"/>
      </w:rPr>
    </w:lvl>
    <w:lvl w:ilvl="1">
      <w:start w:val="1"/>
      <w:numFmt w:val="decimal"/>
      <w:lvlText w:val="%1.%2."/>
      <w:lvlJc w:val="left"/>
      <w:pPr>
        <w:ind w:left="540" w:hanging="54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5" w15:restartNumberingAfterBreak="0">
    <w:nsid w:val="22D75906"/>
    <w:multiLevelType w:val="hybridMultilevel"/>
    <w:tmpl w:val="442A7594"/>
    <w:lvl w:ilvl="0" w:tplc="4BE4D5E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7" w15:restartNumberingAfterBreak="0">
    <w:nsid w:val="23AE756B"/>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9"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0"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48474D2"/>
    <w:multiLevelType w:val="multilevel"/>
    <w:tmpl w:val="CA5E02B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36896097"/>
    <w:multiLevelType w:val="hybridMultilevel"/>
    <w:tmpl w:val="E916980A"/>
    <w:lvl w:ilvl="0" w:tplc="7D72DADA">
      <w:start w:val="1"/>
      <w:numFmt w:val="decimal"/>
      <w:lvlText w:val="%1."/>
      <w:lvlJc w:val="left"/>
      <w:pPr>
        <w:ind w:left="12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15:restartNumberingAfterBreak="0">
    <w:nsid w:val="37811815"/>
    <w:multiLevelType w:val="hybridMultilevel"/>
    <w:tmpl w:val="715C51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5" w15:restartNumberingAfterBreak="0">
    <w:nsid w:val="3E806C7E"/>
    <w:multiLevelType w:val="multilevel"/>
    <w:tmpl w:val="D79C0B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3EEF0834"/>
    <w:multiLevelType w:val="multilevel"/>
    <w:tmpl w:val="94CE3032"/>
    <w:lvl w:ilvl="0">
      <w:start w:val="1"/>
      <w:numFmt w:val="decimal"/>
      <w:lvlText w:val="%1."/>
      <w:lvlJc w:val="left"/>
      <w:pPr>
        <w:ind w:left="1069"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7"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8" w15:restartNumberingAfterBreak="0">
    <w:nsid w:val="439E43B0"/>
    <w:multiLevelType w:val="multilevel"/>
    <w:tmpl w:val="DA6865B2"/>
    <w:lvl w:ilvl="0">
      <w:start w:val="1"/>
      <w:numFmt w:val="decimal"/>
      <w:lvlText w:val="%1."/>
      <w:lvlJc w:val="left"/>
      <w:pPr>
        <w:ind w:left="427" w:hanging="360"/>
      </w:pPr>
      <w:rPr>
        <w:rFonts w:hint="default"/>
      </w:rPr>
    </w:lvl>
    <w:lvl w:ilvl="1">
      <w:start w:val="1"/>
      <w:numFmt w:val="decimal"/>
      <w:isLgl/>
      <w:lvlText w:val="%1.%2."/>
      <w:lvlJc w:val="left"/>
      <w:pPr>
        <w:ind w:left="607" w:hanging="540"/>
      </w:pPr>
      <w:rPr>
        <w:rFonts w:hint="default"/>
      </w:rPr>
    </w:lvl>
    <w:lvl w:ilvl="2">
      <w:start w:val="2"/>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1147" w:hanging="108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507" w:hanging="144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867" w:hanging="1800"/>
      </w:pPr>
      <w:rPr>
        <w:rFonts w:hint="default"/>
      </w:rPr>
    </w:lvl>
  </w:abstractNum>
  <w:abstractNum w:abstractNumId="29"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1"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32" w15:restartNumberingAfterBreak="0">
    <w:nsid w:val="4E7B03BF"/>
    <w:multiLevelType w:val="multilevel"/>
    <w:tmpl w:val="F2D09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5D766F8"/>
    <w:multiLevelType w:val="multilevel"/>
    <w:tmpl w:val="B636D062"/>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5"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6"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7"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F01FD5"/>
    <w:multiLevelType w:val="multilevel"/>
    <w:tmpl w:val="D7A451B4"/>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0"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41" w15:restartNumberingAfterBreak="0">
    <w:nsid w:val="788147C2"/>
    <w:multiLevelType w:val="hybridMultilevel"/>
    <w:tmpl w:val="443E73D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12"/>
  </w:num>
  <w:num w:numId="2">
    <w:abstractNumId w:val="1"/>
  </w:num>
  <w:num w:numId="3">
    <w:abstractNumId w:val="0"/>
  </w:num>
  <w:num w:numId="4">
    <w:abstractNumId w:val="31"/>
  </w:num>
  <w:num w:numId="5">
    <w:abstractNumId w:val="20"/>
  </w:num>
  <w:num w:numId="6">
    <w:abstractNumId w:val="30"/>
  </w:num>
  <w:num w:numId="7">
    <w:abstractNumId w:val="40"/>
  </w:num>
  <w:num w:numId="8">
    <w:abstractNumId w:val="33"/>
  </w:num>
  <w:num w:numId="9">
    <w:abstractNumId w:val="16"/>
  </w:num>
  <w:num w:numId="10">
    <w:abstractNumId w:val="35"/>
  </w:num>
  <w:num w:numId="11">
    <w:abstractNumId w:val="7"/>
  </w:num>
  <w:num w:numId="12">
    <w:abstractNumId w:val="24"/>
  </w:num>
  <w:num w:numId="13">
    <w:abstractNumId w:val="27"/>
  </w:num>
  <w:num w:numId="14">
    <w:abstractNumId w:val="19"/>
  </w:num>
  <w:num w:numId="15">
    <w:abstractNumId w:val="36"/>
  </w:num>
  <w:num w:numId="16">
    <w:abstractNumId w:val="37"/>
  </w:num>
  <w:num w:numId="17">
    <w:abstractNumId w:val="18"/>
  </w:num>
  <w:num w:numId="18">
    <w:abstractNumId w:val="29"/>
  </w:num>
  <w:num w:numId="19">
    <w:abstractNumId w:val="11"/>
  </w:num>
  <w:num w:numId="20">
    <w:abstractNumId w:val="13"/>
  </w:num>
  <w:num w:numId="21">
    <w:abstractNumId w:val="34"/>
  </w:num>
  <w:num w:numId="22">
    <w:abstractNumId w:val="15"/>
  </w:num>
  <w:num w:numId="23">
    <w:abstractNumId w:val="2"/>
    <w:lvlOverride w:ilvl="0">
      <w:lvl w:ilvl="0">
        <w:numFmt w:val="bullet"/>
        <w:lvlText w:val="•"/>
        <w:legacy w:legacy="1" w:legacySpace="0" w:legacyIndent="341"/>
        <w:lvlJc w:val="left"/>
        <w:pPr>
          <w:ind w:left="0" w:firstLine="0"/>
        </w:pPr>
        <w:rPr>
          <w:rFonts w:ascii="Times New Roman" w:hAnsi="Times New Roman" w:cs="Times New Roman" w:hint="default"/>
        </w:rPr>
      </w:lvl>
    </w:lvlOverride>
  </w:num>
  <w:num w:numId="24">
    <w:abstractNumId w:val="41"/>
  </w:num>
  <w:num w:numId="2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7"/>
  </w:num>
  <w:num w:numId="27">
    <w:abstractNumId w:val="14"/>
  </w:num>
  <w:num w:numId="28">
    <w:abstractNumId w:val="28"/>
  </w:num>
  <w:num w:numId="29">
    <w:abstractNumId w:val="23"/>
  </w:num>
  <w:num w:numId="30">
    <w:abstractNumId w:val="32"/>
  </w:num>
  <w:num w:numId="31">
    <w:abstractNumId w:val="26"/>
  </w:num>
  <w:num w:numId="32">
    <w:abstractNumId w:val="25"/>
  </w:num>
  <w:num w:numId="33">
    <w:abstractNumId w:val="38"/>
  </w:num>
  <w:num w:numId="34">
    <w:abstractNumId w:val="9"/>
  </w:num>
  <w:num w:numId="35">
    <w:abstractNumId w:val="6"/>
  </w:num>
  <w:num w:numId="36">
    <w:abstractNumId w:val="21"/>
  </w:num>
  <w:num w:numId="37">
    <w:abstractNumId w:val="10"/>
  </w:num>
  <w:num w:numId="3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8"/>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613D"/>
    <w:rsid w:val="00026521"/>
    <w:rsid w:val="0002676B"/>
    <w:rsid w:val="00030960"/>
    <w:rsid w:val="0003169A"/>
    <w:rsid w:val="00031DDB"/>
    <w:rsid w:val="00031FA0"/>
    <w:rsid w:val="00032514"/>
    <w:rsid w:val="00032A05"/>
    <w:rsid w:val="00032B6C"/>
    <w:rsid w:val="00034799"/>
    <w:rsid w:val="0003670F"/>
    <w:rsid w:val="00037580"/>
    <w:rsid w:val="00040A06"/>
    <w:rsid w:val="000431E8"/>
    <w:rsid w:val="00043347"/>
    <w:rsid w:val="000435D9"/>
    <w:rsid w:val="0004376D"/>
    <w:rsid w:val="0004440F"/>
    <w:rsid w:val="00044AA1"/>
    <w:rsid w:val="00045CB3"/>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2A1"/>
    <w:rsid w:val="0007097E"/>
    <w:rsid w:val="00070B2D"/>
    <w:rsid w:val="00071AD9"/>
    <w:rsid w:val="00073826"/>
    <w:rsid w:val="00073A7A"/>
    <w:rsid w:val="00073DA6"/>
    <w:rsid w:val="00074ACA"/>
    <w:rsid w:val="00075009"/>
    <w:rsid w:val="00075851"/>
    <w:rsid w:val="00075A07"/>
    <w:rsid w:val="00077AAD"/>
    <w:rsid w:val="00077C7D"/>
    <w:rsid w:val="00081660"/>
    <w:rsid w:val="0008220F"/>
    <w:rsid w:val="00082AED"/>
    <w:rsid w:val="00082C38"/>
    <w:rsid w:val="0008311A"/>
    <w:rsid w:val="00083897"/>
    <w:rsid w:val="00083AAB"/>
    <w:rsid w:val="000843F7"/>
    <w:rsid w:val="000867A4"/>
    <w:rsid w:val="0009048C"/>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BDB"/>
    <w:rsid w:val="000B2F5F"/>
    <w:rsid w:val="000B381C"/>
    <w:rsid w:val="000B3845"/>
    <w:rsid w:val="000B4207"/>
    <w:rsid w:val="000B4526"/>
    <w:rsid w:val="000B6040"/>
    <w:rsid w:val="000B614D"/>
    <w:rsid w:val="000B63EE"/>
    <w:rsid w:val="000B7207"/>
    <w:rsid w:val="000B757B"/>
    <w:rsid w:val="000C11F5"/>
    <w:rsid w:val="000C1CB1"/>
    <w:rsid w:val="000C1D68"/>
    <w:rsid w:val="000C420C"/>
    <w:rsid w:val="000C4308"/>
    <w:rsid w:val="000C4317"/>
    <w:rsid w:val="000C4468"/>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9F2"/>
    <w:rsid w:val="000D4B0E"/>
    <w:rsid w:val="000D518D"/>
    <w:rsid w:val="000D5DF4"/>
    <w:rsid w:val="000D7699"/>
    <w:rsid w:val="000D775F"/>
    <w:rsid w:val="000E0779"/>
    <w:rsid w:val="000E0A3D"/>
    <w:rsid w:val="000E0CFE"/>
    <w:rsid w:val="000E2F83"/>
    <w:rsid w:val="000E3CFD"/>
    <w:rsid w:val="000E5026"/>
    <w:rsid w:val="000E5A12"/>
    <w:rsid w:val="000E61C7"/>
    <w:rsid w:val="000E7955"/>
    <w:rsid w:val="000F0B8A"/>
    <w:rsid w:val="000F2085"/>
    <w:rsid w:val="000F3F63"/>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062F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C0C"/>
    <w:rsid w:val="00123ED1"/>
    <w:rsid w:val="00124970"/>
    <w:rsid w:val="001249F3"/>
    <w:rsid w:val="00124C0D"/>
    <w:rsid w:val="00126786"/>
    <w:rsid w:val="0012731F"/>
    <w:rsid w:val="00127CE2"/>
    <w:rsid w:val="00130F94"/>
    <w:rsid w:val="00132013"/>
    <w:rsid w:val="00132544"/>
    <w:rsid w:val="001328A9"/>
    <w:rsid w:val="00132FEF"/>
    <w:rsid w:val="00134EF5"/>
    <w:rsid w:val="00134F16"/>
    <w:rsid w:val="001351D0"/>
    <w:rsid w:val="0013621E"/>
    <w:rsid w:val="001374AB"/>
    <w:rsid w:val="0014106F"/>
    <w:rsid w:val="00141E53"/>
    <w:rsid w:val="00142685"/>
    <w:rsid w:val="001426B7"/>
    <w:rsid w:val="00142C57"/>
    <w:rsid w:val="00142D2C"/>
    <w:rsid w:val="00143FDC"/>
    <w:rsid w:val="00144490"/>
    <w:rsid w:val="001452B4"/>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EF4"/>
    <w:rsid w:val="00164F1B"/>
    <w:rsid w:val="00165D7F"/>
    <w:rsid w:val="0016606D"/>
    <w:rsid w:val="00166195"/>
    <w:rsid w:val="001667A4"/>
    <w:rsid w:val="00166A42"/>
    <w:rsid w:val="00167299"/>
    <w:rsid w:val="00170C32"/>
    <w:rsid w:val="00171C27"/>
    <w:rsid w:val="0017267D"/>
    <w:rsid w:val="00172FC6"/>
    <w:rsid w:val="0017786E"/>
    <w:rsid w:val="00177C6B"/>
    <w:rsid w:val="00180658"/>
    <w:rsid w:val="00181B6F"/>
    <w:rsid w:val="00181C95"/>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0587"/>
    <w:rsid w:val="001B16D6"/>
    <w:rsid w:val="001B1DC8"/>
    <w:rsid w:val="001B38A4"/>
    <w:rsid w:val="001B3D5E"/>
    <w:rsid w:val="001B4A24"/>
    <w:rsid w:val="001B56FB"/>
    <w:rsid w:val="001B5759"/>
    <w:rsid w:val="001B62C0"/>
    <w:rsid w:val="001B7173"/>
    <w:rsid w:val="001B723C"/>
    <w:rsid w:val="001B7D77"/>
    <w:rsid w:val="001B7F4D"/>
    <w:rsid w:val="001C04FF"/>
    <w:rsid w:val="001C0AC2"/>
    <w:rsid w:val="001C0F41"/>
    <w:rsid w:val="001C129F"/>
    <w:rsid w:val="001C1D42"/>
    <w:rsid w:val="001C3A0F"/>
    <w:rsid w:val="001C3AC6"/>
    <w:rsid w:val="001C4E60"/>
    <w:rsid w:val="001C5591"/>
    <w:rsid w:val="001C679D"/>
    <w:rsid w:val="001D09FF"/>
    <w:rsid w:val="001D0B1E"/>
    <w:rsid w:val="001D0C0D"/>
    <w:rsid w:val="001D0F66"/>
    <w:rsid w:val="001D18C1"/>
    <w:rsid w:val="001D29FC"/>
    <w:rsid w:val="001D32BF"/>
    <w:rsid w:val="001D36CE"/>
    <w:rsid w:val="001D3D6D"/>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06B43"/>
    <w:rsid w:val="002116F6"/>
    <w:rsid w:val="0021189D"/>
    <w:rsid w:val="00211B30"/>
    <w:rsid w:val="002124D3"/>
    <w:rsid w:val="00212AFF"/>
    <w:rsid w:val="00212CEE"/>
    <w:rsid w:val="002130E0"/>
    <w:rsid w:val="00214BA4"/>
    <w:rsid w:val="002154D8"/>
    <w:rsid w:val="00215A4A"/>
    <w:rsid w:val="00216D7F"/>
    <w:rsid w:val="00217752"/>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0A46"/>
    <w:rsid w:val="002413FB"/>
    <w:rsid w:val="00242C13"/>
    <w:rsid w:val="002445A1"/>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92A"/>
    <w:rsid w:val="00265B74"/>
    <w:rsid w:val="0026624F"/>
    <w:rsid w:val="00267385"/>
    <w:rsid w:val="0027049F"/>
    <w:rsid w:val="002706ED"/>
    <w:rsid w:val="00270706"/>
    <w:rsid w:val="00271297"/>
    <w:rsid w:val="0027265C"/>
    <w:rsid w:val="0027451D"/>
    <w:rsid w:val="00274C19"/>
    <w:rsid w:val="002763A9"/>
    <w:rsid w:val="002765FE"/>
    <w:rsid w:val="00277C88"/>
    <w:rsid w:val="00277D45"/>
    <w:rsid w:val="002803CF"/>
    <w:rsid w:val="00280816"/>
    <w:rsid w:val="00280C7F"/>
    <w:rsid w:val="0028111B"/>
    <w:rsid w:val="00281B2D"/>
    <w:rsid w:val="00281D0A"/>
    <w:rsid w:val="00282AF1"/>
    <w:rsid w:val="00282E62"/>
    <w:rsid w:val="002831E5"/>
    <w:rsid w:val="00283324"/>
    <w:rsid w:val="002846B1"/>
    <w:rsid w:val="002846CF"/>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DE0"/>
    <w:rsid w:val="002B1181"/>
    <w:rsid w:val="002B187F"/>
    <w:rsid w:val="002B1C69"/>
    <w:rsid w:val="002B3769"/>
    <w:rsid w:val="002B48AE"/>
    <w:rsid w:val="002B51BC"/>
    <w:rsid w:val="002B6959"/>
    <w:rsid w:val="002B6CB7"/>
    <w:rsid w:val="002B7555"/>
    <w:rsid w:val="002B7C7A"/>
    <w:rsid w:val="002C00AC"/>
    <w:rsid w:val="002C150F"/>
    <w:rsid w:val="002C20EC"/>
    <w:rsid w:val="002C2266"/>
    <w:rsid w:val="002C2BE0"/>
    <w:rsid w:val="002C2C05"/>
    <w:rsid w:val="002C3F09"/>
    <w:rsid w:val="002C513D"/>
    <w:rsid w:val="002C562F"/>
    <w:rsid w:val="002C641E"/>
    <w:rsid w:val="002C6AD6"/>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6B38"/>
    <w:rsid w:val="002E7C04"/>
    <w:rsid w:val="002F1091"/>
    <w:rsid w:val="002F116D"/>
    <w:rsid w:val="002F29E4"/>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1D"/>
    <w:rsid w:val="003166CF"/>
    <w:rsid w:val="00317D94"/>
    <w:rsid w:val="003204D1"/>
    <w:rsid w:val="003216BD"/>
    <w:rsid w:val="00321DA1"/>
    <w:rsid w:val="00321F18"/>
    <w:rsid w:val="003224B6"/>
    <w:rsid w:val="00323981"/>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779C"/>
    <w:rsid w:val="00341DB4"/>
    <w:rsid w:val="00341EE3"/>
    <w:rsid w:val="003423D1"/>
    <w:rsid w:val="00342AD8"/>
    <w:rsid w:val="003437C1"/>
    <w:rsid w:val="00343DEA"/>
    <w:rsid w:val="003448A2"/>
    <w:rsid w:val="00345917"/>
    <w:rsid w:val="00346582"/>
    <w:rsid w:val="00346F36"/>
    <w:rsid w:val="00347254"/>
    <w:rsid w:val="00347355"/>
    <w:rsid w:val="0034766C"/>
    <w:rsid w:val="00351D08"/>
    <w:rsid w:val="0035268B"/>
    <w:rsid w:val="00352C72"/>
    <w:rsid w:val="00355C92"/>
    <w:rsid w:val="0035664D"/>
    <w:rsid w:val="00356987"/>
    <w:rsid w:val="0035738A"/>
    <w:rsid w:val="00357987"/>
    <w:rsid w:val="00357A33"/>
    <w:rsid w:val="00357FF6"/>
    <w:rsid w:val="00357FFA"/>
    <w:rsid w:val="00360416"/>
    <w:rsid w:val="003605E5"/>
    <w:rsid w:val="0036089F"/>
    <w:rsid w:val="00360E0A"/>
    <w:rsid w:val="0036166E"/>
    <w:rsid w:val="003618AF"/>
    <w:rsid w:val="00362E26"/>
    <w:rsid w:val="00364D59"/>
    <w:rsid w:val="003662F8"/>
    <w:rsid w:val="003667E5"/>
    <w:rsid w:val="003702AA"/>
    <w:rsid w:val="00370609"/>
    <w:rsid w:val="00370DAD"/>
    <w:rsid w:val="0037161B"/>
    <w:rsid w:val="00374351"/>
    <w:rsid w:val="003746D2"/>
    <w:rsid w:val="00376018"/>
    <w:rsid w:val="0037671B"/>
    <w:rsid w:val="0037698E"/>
    <w:rsid w:val="003769F1"/>
    <w:rsid w:val="00376B24"/>
    <w:rsid w:val="0038177E"/>
    <w:rsid w:val="00381FC1"/>
    <w:rsid w:val="00382784"/>
    <w:rsid w:val="00383CD8"/>
    <w:rsid w:val="00383DDD"/>
    <w:rsid w:val="003842B0"/>
    <w:rsid w:val="00385DC3"/>
    <w:rsid w:val="003869D0"/>
    <w:rsid w:val="00390849"/>
    <w:rsid w:val="00390E0E"/>
    <w:rsid w:val="00391C4C"/>
    <w:rsid w:val="00394188"/>
    <w:rsid w:val="00395912"/>
    <w:rsid w:val="00396920"/>
    <w:rsid w:val="00396972"/>
    <w:rsid w:val="00396E0F"/>
    <w:rsid w:val="00397070"/>
    <w:rsid w:val="00397320"/>
    <w:rsid w:val="00397330"/>
    <w:rsid w:val="003A0389"/>
    <w:rsid w:val="003A1560"/>
    <w:rsid w:val="003A284C"/>
    <w:rsid w:val="003A471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55EC"/>
    <w:rsid w:val="003B6381"/>
    <w:rsid w:val="003C1456"/>
    <w:rsid w:val="003C2514"/>
    <w:rsid w:val="003C2F3E"/>
    <w:rsid w:val="003C3230"/>
    <w:rsid w:val="003C4FF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1DA7"/>
    <w:rsid w:val="0041251D"/>
    <w:rsid w:val="004127A6"/>
    <w:rsid w:val="004149FB"/>
    <w:rsid w:val="00414D0A"/>
    <w:rsid w:val="004170F2"/>
    <w:rsid w:val="0042058C"/>
    <w:rsid w:val="00420777"/>
    <w:rsid w:val="0042078A"/>
    <w:rsid w:val="00421C83"/>
    <w:rsid w:val="00421D84"/>
    <w:rsid w:val="00422446"/>
    <w:rsid w:val="00422A8F"/>
    <w:rsid w:val="00422DE1"/>
    <w:rsid w:val="00423978"/>
    <w:rsid w:val="00425C5C"/>
    <w:rsid w:val="0042615D"/>
    <w:rsid w:val="00426467"/>
    <w:rsid w:val="00426744"/>
    <w:rsid w:val="00426FEA"/>
    <w:rsid w:val="00427E6B"/>
    <w:rsid w:val="00430208"/>
    <w:rsid w:val="004306CC"/>
    <w:rsid w:val="00430CFA"/>
    <w:rsid w:val="00432087"/>
    <w:rsid w:val="00432CDC"/>
    <w:rsid w:val="00433BD0"/>
    <w:rsid w:val="00433ED7"/>
    <w:rsid w:val="004349CC"/>
    <w:rsid w:val="00434AEB"/>
    <w:rsid w:val="00436CA3"/>
    <w:rsid w:val="00437982"/>
    <w:rsid w:val="00437D6F"/>
    <w:rsid w:val="00437FD3"/>
    <w:rsid w:val="00440BBB"/>
    <w:rsid w:val="00440C69"/>
    <w:rsid w:val="0044254D"/>
    <w:rsid w:val="00442944"/>
    <w:rsid w:val="00444278"/>
    <w:rsid w:val="00444668"/>
    <w:rsid w:val="004457F2"/>
    <w:rsid w:val="00445926"/>
    <w:rsid w:val="0044592E"/>
    <w:rsid w:val="00445CBD"/>
    <w:rsid w:val="0044616F"/>
    <w:rsid w:val="00446A5E"/>
    <w:rsid w:val="004503EB"/>
    <w:rsid w:val="00450A18"/>
    <w:rsid w:val="004534A9"/>
    <w:rsid w:val="00455535"/>
    <w:rsid w:val="00455608"/>
    <w:rsid w:val="00455721"/>
    <w:rsid w:val="00456624"/>
    <w:rsid w:val="00456673"/>
    <w:rsid w:val="004567EC"/>
    <w:rsid w:val="00456DF7"/>
    <w:rsid w:val="004570AD"/>
    <w:rsid w:val="00457E98"/>
    <w:rsid w:val="004616BF"/>
    <w:rsid w:val="00461A1F"/>
    <w:rsid w:val="00463547"/>
    <w:rsid w:val="00463716"/>
    <w:rsid w:val="004637C0"/>
    <w:rsid w:val="00464B78"/>
    <w:rsid w:val="00466223"/>
    <w:rsid w:val="00466B48"/>
    <w:rsid w:val="00471311"/>
    <w:rsid w:val="004717C0"/>
    <w:rsid w:val="00474EEE"/>
    <w:rsid w:val="00475239"/>
    <w:rsid w:val="00475BB7"/>
    <w:rsid w:val="00476873"/>
    <w:rsid w:val="0047795C"/>
    <w:rsid w:val="00480469"/>
    <w:rsid w:val="00480728"/>
    <w:rsid w:val="004809CD"/>
    <w:rsid w:val="00481258"/>
    <w:rsid w:val="004817AA"/>
    <w:rsid w:val="00484152"/>
    <w:rsid w:val="00484565"/>
    <w:rsid w:val="00484D7A"/>
    <w:rsid w:val="004850AE"/>
    <w:rsid w:val="00486862"/>
    <w:rsid w:val="0048694E"/>
    <w:rsid w:val="00486A98"/>
    <w:rsid w:val="00486C65"/>
    <w:rsid w:val="0048707E"/>
    <w:rsid w:val="00491BE7"/>
    <w:rsid w:val="0049418F"/>
    <w:rsid w:val="004941CA"/>
    <w:rsid w:val="00494E76"/>
    <w:rsid w:val="00494F89"/>
    <w:rsid w:val="004956C4"/>
    <w:rsid w:val="00495D85"/>
    <w:rsid w:val="0049606C"/>
    <w:rsid w:val="004969C7"/>
    <w:rsid w:val="004974EE"/>
    <w:rsid w:val="004A0282"/>
    <w:rsid w:val="004A08AA"/>
    <w:rsid w:val="004A28AC"/>
    <w:rsid w:val="004A2D6A"/>
    <w:rsid w:val="004A2E18"/>
    <w:rsid w:val="004A4399"/>
    <w:rsid w:val="004A4D20"/>
    <w:rsid w:val="004A5C71"/>
    <w:rsid w:val="004A7F8B"/>
    <w:rsid w:val="004B0DA9"/>
    <w:rsid w:val="004B11E1"/>
    <w:rsid w:val="004B18DF"/>
    <w:rsid w:val="004B1B13"/>
    <w:rsid w:val="004B35CE"/>
    <w:rsid w:val="004B3920"/>
    <w:rsid w:val="004B3B1F"/>
    <w:rsid w:val="004B3DF4"/>
    <w:rsid w:val="004B42CE"/>
    <w:rsid w:val="004B4CA4"/>
    <w:rsid w:val="004B5B94"/>
    <w:rsid w:val="004B654D"/>
    <w:rsid w:val="004B7722"/>
    <w:rsid w:val="004B787A"/>
    <w:rsid w:val="004C00A7"/>
    <w:rsid w:val="004C04C9"/>
    <w:rsid w:val="004C101D"/>
    <w:rsid w:val="004C1605"/>
    <w:rsid w:val="004C2CE8"/>
    <w:rsid w:val="004C405A"/>
    <w:rsid w:val="004C4253"/>
    <w:rsid w:val="004C4F90"/>
    <w:rsid w:val="004C5080"/>
    <w:rsid w:val="004C53C3"/>
    <w:rsid w:val="004C5CE1"/>
    <w:rsid w:val="004C7AE5"/>
    <w:rsid w:val="004D0C87"/>
    <w:rsid w:val="004D32B9"/>
    <w:rsid w:val="004D3D12"/>
    <w:rsid w:val="004D41AD"/>
    <w:rsid w:val="004D4248"/>
    <w:rsid w:val="004D4E96"/>
    <w:rsid w:val="004D5F2C"/>
    <w:rsid w:val="004D68CA"/>
    <w:rsid w:val="004D7348"/>
    <w:rsid w:val="004D7A8D"/>
    <w:rsid w:val="004D7BFA"/>
    <w:rsid w:val="004D7EC1"/>
    <w:rsid w:val="004E0975"/>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557"/>
    <w:rsid w:val="005029C0"/>
    <w:rsid w:val="00505EA7"/>
    <w:rsid w:val="00510204"/>
    <w:rsid w:val="0051055F"/>
    <w:rsid w:val="00511B1F"/>
    <w:rsid w:val="005136E2"/>
    <w:rsid w:val="005138F6"/>
    <w:rsid w:val="0051405E"/>
    <w:rsid w:val="0051430E"/>
    <w:rsid w:val="00514503"/>
    <w:rsid w:val="005155E8"/>
    <w:rsid w:val="00515899"/>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0C28"/>
    <w:rsid w:val="00531EC4"/>
    <w:rsid w:val="0053263D"/>
    <w:rsid w:val="00532664"/>
    <w:rsid w:val="00532BDE"/>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47DDE"/>
    <w:rsid w:val="005506F0"/>
    <w:rsid w:val="00551475"/>
    <w:rsid w:val="005516F3"/>
    <w:rsid w:val="00551D55"/>
    <w:rsid w:val="00551FBF"/>
    <w:rsid w:val="00552703"/>
    <w:rsid w:val="00552E75"/>
    <w:rsid w:val="00553FAF"/>
    <w:rsid w:val="00554BE7"/>
    <w:rsid w:val="00554C35"/>
    <w:rsid w:val="00555165"/>
    <w:rsid w:val="00556426"/>
    <w:rsid w:val="00556CE1"/>
    <w:rsid w:val="00556F5D"/>
    <w:rsid w:val="00557317"/>
    <w:rsid w:val="00557935"/>
    <w:rsid w:val="00560A6E"/>
    <w:rsid w:val="00560C97"/>
    <w:rsid w:val="005639F0"/>
    <w:rsid w:val="00564565"/>
    <w:rsid w:val="00564F67"/>
    <w:rsid w:val="005656A8"/>
    <w:rsid w:val="00565EE6"/>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871"/>
    <w:rsid w:val="00595C3A"/>
    <w:rsid w:val="00595C81"/>
    <w:rsid w:val="005965F3"/>
    <w:rsid w:val="005974B1"/>
    <w:rsid w:val="005A0033"/>
    <w:rsid w:val="005A0097"/>
    <w:rsid w:val="005A11E6"/>
    <w:rsid w:val="005A14B9"/>
    <w:rsid w:val="005A234F"/>
    <w:rsid w:val="005A2925"/>
    <w:rsid w:val="005A2997"/>
    <w:rsid w:val="005A2F16"/>
    <w:rsid w:val="005A33A5"/>
    <w:rsid w:val="005A35D8"/>
    <w:rsid w:val="005A4469"/>
    <w:rsid w:val="005A499D"/>
    <w:rsid w:val="005A4DFE"/>
    <w:rsid w:val="005A69C4"/>
    <w:rsid w:val="005A6B77"/>
    <w:rsid w:val="005A771B"/>
    <w:rsid w:val="005A7B02"/>
    <w:rsid w:val="005A7F92"/>
    <w:rsid w:val="005B02F6"/>
    <w:rsid w:val="005B1D3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27E9"/>
    <w:rsid w:val="005D3DFD"/>
    <w:rsid w:val="005D407E"/>
    <w:rsid w:val="005D4749"/>
    <w:rsid w:val="005D634B"/>
    <w:rsid w:val="005D72EC"/>
    <w:rsid w:val="005D76B9"/>
    <w:rsid w:val="005E0172"/>
    <w:rsid w:val="005E1524"/>
    <w:rsid w:val="005E1531"/>
    <w:rsid w:val="005E1587"/>
    <w:rsid w:val="005E19D0"/>
    <w:rsid w:val="005E1DC5"/>
    <w:rsid w:val="005E38C4"/>
    <w:rsid w:val="005E38DD"/>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631C"/>
    <w:rsid w:val="005F7632"/>
    <w:rsid w:val="005F795F"/>
    <w:rsid w:val="005F7A0E"/>
    <w:rsid w:val="005F7A12"/>
    <w:rsid w:val="00600D37"/>
    <w:rsid w:val="00600ED9"/>
    <w:rsid w:val="00600F3A"/>
    <w:rsid w:val="00600F5A"/>
    <w:rsid w:val="00601266"/>
    <w:rsid w:val="00601973"/>
    <w:rsid w:val="00601BA5"/>
    <w:rsid w:val="00602938"/>
    <w:rsid w:val="00603A07"/>
    <w:rsid w:val="00603E57"/>
    <w:rsid w:val="006045B4"/>
    <w:rsid w:val="00605339"/>
    <w:rsid w:val="00606099"/>
    <w:rsid w:val="00606612"/>
    <w:rsid w:val="00610E67"/>
    <w:rsid w:val="00611017"/>
    <w:rsid w:val="0061140C"/>
    <w:rsid w:val="00611A92"/>
    <w:rsid w:val="00612EA4"/>
    <w:rsid w:val="0061358D"/>
    <w:rsid w:val="00613673"/>
    <w:rsid w:val="00613BB0"/>
    <w:rsid w:val="0061410F"/>
    <w:rsid w:val="006143B4"/>
    <w:rsid w:val="00614F3E"/>
    <w:rsid w:val="00615518"/>
    <w:rsid w:val="00615AC1"/>
    <w:rsid w:val="006163DE"/>
    <w:rsid w:val="006165E2"/>
    <w:rsid w:val="006167E2"/>
    <w:rsid w:val="006168E3"/>
    <w:rsid w:val="00616F0E"/>
    <w:rsid w:val="006204CA"/>
    <w:rsid w:val="00620C87"/>
    <w:rsid w:val="00620F9D"/>
    <w:rsid w:val="00622FD0"/>
    <w:rsid w:val="00623FCA"/>
    <w:rsid w:val="00624BB4"/>
    <w:rsid w:val="00627177"/>
    <w:rsid w:val="006278FB"/>
    <w:rsid w:val="0063103B"/>
    <w:rsid w:val="0063109A"/>
    <w:rsid w:val="006323F9"/>
    <w:rsid w:val="006337EF"/>
    <w:rsid w:val="00635389"/>
    <w:rsid w:val="00635722"/>
    <w:rsid w:val="00635CA9"/>
    <w:rsid w:val="00636059"/>
    <w:rsid w:val="006367AC"/>
    <w:rsid w:val="00636965"/>
    <w:rsid w:val="00636D90"/>
    <w:rsid w:val="006375A6"/>
    <w:rsid w:val="006402EA"/>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82B"/>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ACF"/>
    <w:rsid w:val="00682B5B"/>
    <w:rsid w:val="00683251"/>
    <w:rsid w:val="006836BA"/>
    <w:rsid w:val="006839E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2E55"/>
    <w:rsid w:val="00693320"/>
    <w:rsid w:val="00695308"/>
    <w:rsid w:val="00696D79"/>
    <w:rsid w:val="00697947"/>
    <w:rsid w:val="00697A01"/>
    <w:rsid w:val="006A217E"/>
    <w:rsid w:val="006A3429"/>
    <w:rsid w:val="006A50C9"/>
    <w:rsid w:val="006A6148"/>
    <w:rsid w:val="006A6E24"/>
    <w:rsid w:val="006A74D7"/>
    <w:rsid w:val="006B049A"/>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3480"/>
    <w:rsid w:val="006D585D"/>
    <w:rsid w:val="006D5FB0"/>
    <w:rsid w:val="006D7FB4"/>
    <w:rsid w:val="006E0839"/>
    <w:rsid w:val="006E1BA1"/>
    <w:rsid w:val="006E1D53"/>
    <w:rsid w:val="006E227E"/>
    <w:rsid w:val="006E2673"/>
    <w:rsid w:val="006E2690"/>
    <w:rsid w:val="006E2FFF"/>
    <w:rsid w:val="006E431D"/>
    <w:rsid w:val="006E45D9"/>
    <w:rsid w:val="006E54C0"/>
    <w:rsid w:val="006E5E29"/>
    <w:rsid w:val="006E5F22"/>
    <w:rsid w:val="006E635A"/>
    <w:rsid w:val="006E6B24"/>
    <w:rsid w:val="006E7390"/>
    <w:rsid w:val="006E74FA"/>
    <w:rsid w:val="006E7CF8"/>
    <w:rsid w:val="006F073A"/>
    <w:rsid w:val="006F0945"/>
    <w:rsid w:val="006F0C27"/>
    <w:rsid w:val="006F1346"/>
    <w:rsid w:val="006F1811"/>
    <w:rsid w:val="006F1A9A"/>
    <w:rsid w:val="006F1DBB"/>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9F5"/>
    <w:rsid w:val="00726181"/>
    <w:rsid w:val="007265E4"/>
    <w:rsid w:val="00727477"/>
    <w:rsid w:val="00727FE9"/>
    <w:rsid w:val="007305AF"/>
    <w:rsid w:val="007306C5"/>
    <w:rsid w:val="00731398"/>
    <w:rsid w:val="0073306E"/>
    <w:rsid w:val="007331C7"/>
    <w:rsid w:val="00734A67"/>
    <w:rsid w:val="00736633"/>
    <w:rsid w:val="00737BB9"/>
    <w:rsid w:val="007406E9"/>
    <w:rsid w:val="0074127D"/>
    <w:rsid w:val="0074167F"/>
    <w:rsid w:val="00741B6E"/>
    <w:rsid w:val="00741DCB"/>
    <w:rsid w:val="00743C20"/>
    <w:rsid w:val="007448EE"/>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24EA"/>
    <w:rsid w:val="007739E4"/>
    <w:rsid w:val="00775663"/>
    <w:rsid w:val="00775B00"/>
    <w:rsid w:val="00775C7E"/>
    <w:rsid w:val="007767A0"/>
    <w:rsid w:val="007812A7"/>
    <w:rsid w:val="007817E6"/>
    <w:rsid w:val="00783420"/>
    <w:rsid w:val="007852D5"/>
    <w:rsid w:val="00786BBB"/>
    <w:rsid w:val="007871DF"/>
    <w:rsid w:val="0079327A"/>
    <w:rsid w:val="00793686"/>
    <w:rsid w:val="00793940"/>
    <w:rsid w:val="00793BB9"/>
    <w:rsid w:val="00794C04"/>
    <w:rsid w:val="0079504E"/>
    <w:rsid w:val="007968BA"/>
    <w:rsid w:val="00796F1A"/>
    <w:rsid w:val="00797078"/>
    <w:rsid w:val="007974A7"/>
    <w:rsid w:val="007A1C76"/>
    <w:rsid w:val="007A23B9"/>
    <w:rsid w:val="007A2FF2"/>
    <w:rsid w:val="007A31DC"/>
    <w:rsid w:val="007A3220"/>
    <w:rsid w:val="007A4629"/>
    <w:rsid w:val="007A5D92"/>
    <w:rsid w:val="007A5DD8"/>
    <w:rsid w:val="007A601F"/>
    <w:rsid w:val="007A67FD"/>
    <w:rsid w:val="007A6C4E"/>
    <w:rsid w:val="007A72FF"/>
    <w:rsid w:val="007A760B"/>
    <w:rsid w:val="007B147E"/>
    <w:rsid w:val="007B18D5"/>
    <w:rsid w:val="007B41E6"/>
    <w:rsid w:val="007B4588"/>
    <w:rsid w:val="007B47F0"/>
    <w:rsid w:val="007B488C"/>
    <w:rsid w:val="007B4996"/>
    <w:rsid w:val="007B57AA"/>
    <w:rsid w:val="007B5838"/>
    <w:rsid w:val="007B5CA9"/>
    <w:rsid w:val="007B635F"/>
    <w:rsid w:val="007B63B1"/>
    <w:rsid w:val="007B7485"/>
    <w:rsid w:val="007B74BD"/>
    <w:rsid w:val="007C084A"/>
    <w:rsid w:val="007C0CA6"/>
    <w:rsid w:val="007C14E4"/>
    <w:rsid w:val="007C1890"/>
    <w:rsid w:val="007C2755"/>
    <w:rsid w:val="007C28A0"/>
    <w:rsid w:val="007C2CB1"/>
    <w:rsid w:val="007C3D95"/>
    <w:rsid w:val="007C4E2E"/>
    <w:rsid w:val="007C6CDB"/>
    <w:rsid w:val="007C78CB"/>
    <w:rsid w:val="007D0540"/>
    <w:rsid w:val="007D0661"/>
    <w:rsid w:val="007D0E64"/>
    <w:rsid w:val="007D1B13"/>
    <w:rsid w:val="007D1BEA"/>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2D3"/>
    <w:rsid w:val="007E7308"/>
    <w:rsid w:val="007E79FC"/>
    <w:rsid w:val="007E7EE5"/>
    <w:rsid w:val="007E7F37"/>
    <w:rsid w:val="007F0290"/>
    <w:rsid w:val="007F14BA"/>
    <w:rsid w:val="007F16FC"/>
    <w:rsid w:val="007F1C74"/>
    <w:rsid w:val="007F212C"/>
    <w:rsid w:val="007F2E16"/>
    <w:rsid w:val="007F330E"/>
    <w:rsid w:val="007F4CD5"/>
    <w:rsid w:val="007F51B2"/>
    <w:rsid w:val="007F625D"/>
    <w:rsid w:val="007F6408"/>
    <w:rsid w:val="007F6EDE"/>
    <w:rsid w:val="007F7C7A"/>
    <w:rsid w:val="00800DE5"/>
    <w:rsid w:val="0080162B"/>
    <w:rsid w:val="008018B4"/>
    <w:rsid w:val="0080248A"/>
    <w:rsid w:val="008028D7"/>
    <w:rsid w:val="00802AD4"/>
    <w:rsid w:val="00802E52"/>
    <w:rsid w:val="0080339D"/>
    <w:rsid w:val="008041FC"/>
    <w:rsid w:val="0080435E"/>
    <w:rsid w:val="00804D85"/>
    <w:rsid w:val="00805863"/>
    <w:rsid w:val="00806FFF"/>
    <w:rsid w:val="008079E8"/>
    <w:rsid w:val="00807E46"/>
    <w:rsid w:val="00811A2E"/>
    <w:rsid w:val="00811B9E"/>
    <w:rsid w:val="00812987"/>
    <w:rsid w:val="00812CDB"/>
    <w:rsid w:val="0081333B"/>
    <w:rsid w:val="008147A6"/>
    <w:rsid w:val="008149E7"/>
    <w:rsid w:val="00814A2A"/>
    <w:rsid w:val="00815356"/>
    <w:rsid w:val="00816952"/>
    <w:rsid w:val="00817E61"/>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409AE"/>
    <w:rsid w:val="00840B94"/>
    <w:rsid w:val="00841E17"/>
    <w:rsid w:val="00841F83"/>
    <w:rsid w:val="008421AD"/>
    <w:rsid w:val="008428F2"/>
    <w:rsid w:val="00843CA1"/>
    <w:rsid w:val="0084494C"/>
    <w:rsid w:val="0084507C"/>
    <w:rsid w:val="008453C5"/>
    <w:rsid w:val="008453E8"/>
    <w:rsid w:val="00845780"/>
    <w:rsid w:val="008457C4"/>
    <w:rsid w:val="00845AEE"/>
    <w:rsid w:val="00846FC4"/>
    <w:rsid w:val="00847077"/>
    <w:rsid w:val="008471E2"/>
    <w:rsid w:val="008478BC"/>
    <w:rsid w:val="008502C6"/>
    <w:rsid w:val="00850C82"/>
    <w:rsid w:val="008518B8"/>
    <w:rsid w:val="00852517"/>
    <w:rsid w:val="00852EC2"/>
    <w:rsid w:val="008536A7"/>
    <w:rsid w:val="00854124"/>
    <w:rsid w:val="00854132"/>
    <w:rsid w:val="008548CA"/>
    <w:rsid w:val="00854C02"/>
    <w:rsid w:val="00856680"/>
    <w:rsid w:val="00856C14"/>
    <w:rsid w:val="0085704F"/>
    <w:rsid w:val="008571C8"/>
    <w:rsid w:val="00857B2F"/>
    <w:rsid w:val="008605D7"/>
    <w:rsid w:val="0086082B"/>
    <w:rsid w:val="008617B7"/>
    <w:rsid w:val="008638DA"/>
    <w:rsid w:val="008643B1"/>
    <w:rsid w:val="00864F89"/>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46A"/>
    <w:rsid w:val="008A07DE"/>
    <w:rsid w:val="008A1904"/>
    <w:rsid w:val="008A1D5A"/>
    <w:rsid w:val="008A26BF"/>
    <w:rsid w:val="008A2A11"/>
    <w:rsid w:val="008A2C7F"/>
    <w:rsid w:val="008A3BA8"/>
    <w:rsid w:val="008A3D7F"/>
    <w:rsid w:val="008A3F76"/>
    <w:rsid w:val="008A5EAF"/>
    <w:rsid w:val="008A70C9"/>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ACF"/>
    <w:rsid w:val="008C4483"/>
    <w:rsid w:val="008C4773"/>
    <w:rsid w:val="008C5D2A"/>
    <w:rsid w:val="008C6516"/>
    <w:rsid w:val="008C713E"/>
    <w:rsid w:val="008C754D"/>
    <w:rsid w:val="008C768E"/>
    <w:rsid w:val="008C785D"/>
    <w:rsid w:val="008D003D"/>
    <w:rsid w:val="008D153B"/>
    <w:rsid w:val="008D1DBD"/>
    <w:rsid w:val="008D1DD9"/>
    <w:rsid w:val="008D514E"/>
    <w:rsid w:val="008D51DF"/>
    <w:rsid w:val="008D5BD0"/>
    <w:rsid w:val="008D6124"/>
    <w:rsid w:val="008D64EC"/>
    <w:rsid w:val="008D70CA"/>
    <w:rsid w:val="008E0ADB"/>
    <w:rsid w:val="008E0FCE"/>
    <w:rsid w:val="008E20D3"/>
    <w:rsid w:val="008E20DB"/>
    <w:rsid w:val="008E270B"/>
    <w:rsid w:val="008E2D9B"/>
    <w:rsid w:val="008E3320"/>
    <w:rsid w:val="008E338C"/>
    <w:rsid w:val="008E39A5"/>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433"/>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CE"/>
    <w:rsid w:val="00932DEC"/>
    <w:rsid w:val="00933A80"/>
    <w:rsid w:val="00933D94"/>
    <w:rsid w:val="0093417C"/>
    <w:rsid w:val="0093418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314D"/>
    <w:rsid w:val="009643B2"/>
    <w:rsid w:val="00967F30"/>
    <w:rsid w:val="00970DB9"/>
    <w:rsid w:val="00970F36"/>
    <w:rsid w:val="00971068"/>
    <w:rsid w:val="009714F8"/>
    <w:rsid w:val="00971926"/>
    <w:rsid w:val="00971954"/>
    <w:rsid w:val="00971AE5"/>
    <w:rsid w:val="009722F6"/>
    <w:rsid w:val="009725E1"/>
    <w:rsid w:val="00975476"/>
    <w:rsid w:val="00976B38"/>
    <w:rsid w:val="00977535"/>
    <w:rsid w:val="009819F0"/>
    <w:rsid w:val="009826AA"/>
    <w:rsid w:val="00983DC6"/>
    <w:rsid w:val="00985510"/>
    <w:rsid w:val="00985A02"/>
    <w:rsid w:val="0098630A"/>
    <w:rsid w:val="00986AB5"/>
    <w:rsid w:val="00986DBD"/>
    <w:rsid w:val="009870D1"/>
    <w:rsid w:val="00987C17"/>
    <w:rsid w:val="00990870"/>
    <w:rsid w:val="009912D5"/>
    <w:rsid w:val="009919B3"/>
    <w:rsid w:val="0099268B"/>
    <w:rsid w:val="009928FD"/>
    <w:rsid w:val="00993663"/>
    <w:rsid w:val="00996555"/>
    <w:rsid w:val="009972C9"/>
    <w:rsid w:val="00997E16"/>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967"/>
    <w:rsid w:val="009B60D0"/>
    <w:rsid w:val="009B6575"/>
    <w:rsid w:val="009B7673"/>
    <w:rsid w:val="009B7D88"/>
    <w:rsid w:val="009B7F3F"/>
    <w:rsid w:val="009C05B0"/>
    <w:rsid w:val="009C1267"/>
    <w:rsid w:val="009C1656"/>
    <w:rsid w:val="009C2D80"/>
    <w:rsid w:val="009C32A2"/>
    <w:rsid w:val="009C34F9"/>
    <w:rsid w:val="009C3EE1"/>
    <w:rsid w:val="009C4B75"/>
    <w:rsid w:val="009C4BBB"/>
    <w:rsid w:val="009C4E92"/>
    <w:rsid w:val="009C5711"/>
    <w:rsid w:val="009C662A"/>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0D"/>
    <w:rsid w:val="009F44B0"/>
    <w:rsid w:val="009F4B93"/>
    <w:rsid w:val="009F4C85"/>
    <w:rsid w:val="009F4E67"/>
    <w:rsid w:val="009F5191"/>
    <w:rsid w:val="009F5568"/>
    <w:rsid w:val="009F5E7F"/>
    <w:rsid w:val="009F6579"/>
    <w:rsid w:val="009F7264"/>
    <w:rsid w:val="00A008BE"/>
    <w:rsid w:val="00A00A69"/>
    <w:rsid w:val="00A02A38"/>
    <w:rsid w:val="00A03364"/>
    <w:rsid w:val="00A0347F"/>
    <w:rsid w:val="00A0599C"/>
    <w:rsid w:val="00A05DDE"/>
    <w:rsid w:val="00A06916"/>
    <w:rsid w:val="00A07D22"/>
    <w:rsid w:val="00A10571"/>
    <w:rsid w:val="00A116BA"/>
    <w:rsid w:val="00A117BB"/>
    <w:rsid w:val="00A11AED"/>
    <w:rsid w:val="00A1257D"/>
    <w:rsid w:val="00A129D2"/>
    <w:rsid w:val="00A134C7"/>
    <w:rsid w:val="00A1461C"/>
    <w:rsid w:val="00A158AF"/>
    <w:rsid w:val="00A16A91"/>
    <w:rsid w:val="00A17FC8"/>
    <w:rsid w:val="00A2058B"/>
    <w:rsid w:val="00A20AEC"/>
    <w:rsid w:val="00A2281B"/>
    <w:rsid w:val="00A23832"/>
    <w:rsid w:val="00A23FB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0ECE"/>
    <w:rsid w:val="00A520B9"/>
    <w:rsid w:val="00A5259A"/>
    <w:rsid w:val="00A531D5"/>
    <w:rsid w:val="00A54032"/>
    <w:rsid w:val="00A54322"/>
    <w:rsid w:val="00A54A22"/>
    <w:rsid w:val="00A54EC7"/>
    <w:rsid w:val="00A5607F"/>
    <w:rsid w:val="00A57F3A"/>
    <w:rsid w:val="00A6070D"/>
    <w:rsid w:val="00A60A55"/>
    <w:rsid w:val="00A62145"/>
    <w:rsid w:val="00A624E7"/>
    <w:rsid w:val="00A624FC"/>
    <w:rsid w:val="00A63EE2"/>
    <w:rsid w:val="00A64011"/>
    <w:rsid w:val="00A64F46"/>
    <w:rsid w:val="00A658AF"/>
    <w:rsid w:val="00A65C0B"/>
    <w:rsid w:val="00A676DE"/>
    <w:rsid w:val="00A67929"/>
    <w:rsid w:val="00A70667"/>
    <w:rsid w:val="00A708AA"/>
    <w:rsid w:val="00A722A8"/>
    <w:rsid w:val="00A7279B"/>
    <w:rsid w:val="00A72CEB"/>
    <w:rsid w:val="00A73A22"/>
    <w:rsid w:val="00A74C0B"/>
    <w:rsid w:val="00A75A5F"/>
    <w:rsid w:val="00A76091"/>
    <w:rsid w:val="00A7681C"/>
    <w:rsid w:val="00A80DF7"/>
    <w:rsid w:val="00A820CC"/>
    <w:rsid w:val="00A828AB"/>
    <w:rsid w:val="00A83FE1"/>
    <w:rsid w:val="00A85561"/>
    <w:rsid w:val="00A858AD"/>
    <w:rsid w:val="00A85EB8"/>
    <w:rsid w:val="00A86529"/>
    <w:rsid w:val="00A8724A"/>
    <w:rsid w:val="00A8740A"/>
    <w:rsid w:val="00A87756"/>
    <w:rsid w:val="00A8779E"/>
    <w:rsid w:val="00A87FE9"/>
    <w:rsid w:val="00A90425"/>
    <w:rsid w:val="00A9187B"/>
    <w:rsid w:val="00A9258E"/>
    <w:rsid w:val="00A9331F"/>
    <w:rsid w:val="00A93357"/>
    <w:rsid w:val="00A9340C"/>
    <w:rsid w:val="00A955B6"/>
    <w:rsid w:val="00A959C8"/>
    <w:rsid w:val="00A95B77"/>
    <w:rsid w:val="00A96B9E"/>
    <w:rsid w:val="00AA00EF"/>
    <w:rsid w:val="00AA06DC"/>
    <w:rsid w:val="00AA07FB"/>
    <w:rsid w:val="00AA1199"/>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5B1B"/>
    <w:rsid w:val="00AC5D8B"/>
    <w:rsid w:val="00AC61DD"/>
    <w:rsid w:val="00AC6641"/>
    <w:rsid w:val="00AC679F"/>
    <w:rsid w:val="00AC6F5C"/>
    <w:rsid w:val="00AC711E"/>
    <w:rsid w:val="00AC7D6D"/>
    <w:rsid w:val="00AC7DFD"/>
    <w:rsid w:val="00AD0692"/>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754"/>
    <w:rsid w:val="00AF32DD"/>
    <w:rsid w:val="00AF3D6C"/>
    <w:rsid w:val="00AF45CF"/>
    <w:rsid w:val="00AF5CFE"/>
    <w:rsid w:val="00AF5D43"/>
    <w:rsid w:val="00AF5E71"/>
    <w:rsid w:val="00AF70E6"/>
    <w:rsid w:val="00AF7953"/>
    <w:rsid w:val="00AF7A7E"/>
    <w:rsid w:val="00AF7BFD"/>
    <w:rsid w:val="00AF7E9E"/>
    <w:rsid w:val="00B003FC"/>
    <w:rsid w:val="00B00774"/>
    <w:rsid w:val="00B00F9F"/>
    <w:rsid w:val="00B03B74"/>
    <w:rsid w:val="00B04552"/>
    <w:rsid w:val="00B061BE"/>
    <w:rsid w:val="00B068FA"/>
    <w:rsid w:val="00B0720A"/>
    <w:rsid w:val="00B10089"/>
    <w:rsid w:val="00B1170D"/>
    <w:rsid w:val="00B12584"/>
    <w:rsid w:val="00B12F7A"/>
    <w:rsid w:val="00B14873"/>
    <w:rsid w:val="00B148B8"/>
    <w:rsid w:val="00B14D84"/>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2254"/>
    <w:rsid w:val="00B340F9"/>
    <w:rsid w:val="00B356AC"/>
    <w:rsid w:val="00B35862"/>
    <w:rsid w:val="00B3662E"/>
    <w:rsid w:val="00B36D7B"/>
    <w:rsid w:val="00B404C3"/>
    <w:rsid w:val="00B41A90"/>
    <w:rsid w:val="00B41AB0"/>
    <w:rsid w:val="00B4370C"/>
    <w:rsid w:val="00B44122"/>
    <w:rsid w:val="00B445E8"/>
    <w:rsid w:val="00B44CF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603"/>
    <w:rsid w:val="00B668E2"/>
    <w:rsid w:val="00B67E57"/>
    <w:rsid w:val="00B70C21"/>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53B"/>
    <w:rsid w:val="00B8561B"/>
    <w:rsid w:val="00B85D8E"/>
    <w:rsid w:val="00B906CF"/>
    <w:rsid w:val="00B90D1C"/>
    <w:rsid w:val="00B90DB5"/>
    <w:rsid w:val="00B91A03"/>
    <w:rsid w:val="00B93826"/>
    <w:rsid w:val="00B93A77"/>
    <w:rsid w:val="00B94488"/>
    <w:rsid w:val="00B947B3"/>
    <w:rsid w:val="00B94CE3"/>
    <w:rsid w:val="00B955EE"/>
    <w:rsid w:val="00B96010"/>
    <w:rsid w:val="00B96201"/>
    <w:rsid w:val="00B96A18"/>
    <w:rsid w:val="00B96AF6"/>
    <w:rsid w:val="00BA11AB"/>
    <w:rsid w:val="00BA165A"/>
    <w:rsid w:val="00BA24A6"/>
    <w:rsid w:val="00BA2AAD"/>
    <w:rsid w:val="00BA326C"/>
    <w:rsid w:val="00BA3A81"/>
    <w:rsid w:val="00BA3F3E"/>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384"/>
    <w:rsid w:val="00BD2A2B"/>
    <w:rsid w:val="00BD2FA5"/>
    <w:rsid w:val="00BD461C"/>
    <w:rsid w:val="00BD5854"/>
    <w:rsid w:val="00BD5AB6"/>
    <w:rsid w:val="00BD5CD6"/>
    <w:rsid w:val="00BD665F"/>
    <w:rsid w:val="00BD785B"/>
    <w:rsid w:val="00BD7D9D"/>
    <w:rsid w:val="00BE133D"/>
    <w:rsid w:val="00BE1E41"/>
    <w:rsid w:val="00BE2185"/>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163A"/>
    <w:rsid w:val="00C122B5"/>
    <w:rsid w:val="00C13B04"/>
    <w:rsid w:val="00C15819"/>
    <w:rsid w:val="00C16123"/>
    <w:rsid w:val="00C17358"/>
    <w:rsid w:val="00C17D9D"/>
    <w:rsid w:val="00C204A4"/>
    <w:rsid w:val="00C20778"/>
    <w:rsid w:val="00C21CBE"/>
    <w:rsid w:val="00C237BE"/>
    <w:rsid w:val="00C240CB"/>
    <w:rsid w:val="00C25878"/>
    <w:rsid w:val="00C2622F"/>
    <w:rsid w:val="00C26957"/>
    <w:rsid w:val="00C310F7"/>
    <w:rsid w:val="00C326B4"/>
    <w:rsid w:val="00C33F87"/>
    <w:rsid w:val="00C34137"/>
    <w:rsid w:val="00C34388"/>
    <w:rsid w:val="00C353C1"/>
    <w:rsid w:val="00C35512"/>
    <w:rsid w:val="00C35789"/>
    <w:rsid w:val="00C368A5"/>
    <w:rsid w:val="00C36A01"/>
    <w:rsid w:val="00C40AB1"/>
    <w:rsid w:val="00C40CEB"/>
    <w:rsid w:val="00C4196B"/>
    <w:rsid w:val="00C41B49"/>
    <w:rsid w:val="00C42B67"/>
    <w:rsid w:val="00C43956"/>
    <w:rsid w:val="00C46ECA"/>
    <w:rsid w:val="00C46F84"/>
    <w:rsid w:val="00C4729F"/>
    <w:rsid w:val="00C4748C"/>
    <w:rsid w:val="00C47566"/>
    <w:rsid w:val="00C475AD"/>
    <w:rsid w:val="00C50D5D"/>
    <w:rsid w:val="00C50E3A"/>
    <w:rsid w:val="00C51C75"/>
    <w:rsid w:val="00C51DCE"/>
    <w:rsid w:val="00C53054"/>
    <w:rsid w:val="00C530B3"/>
    <w:rsid w:val="00C53612"/>
    <w:rsid w:val="00C5378C"/>
    <w:rsid w:val="00C53E12"/>
    <w:rsid w:val="00C54079"/>
    <w:rsid w:val="00C5525D"/>
    <w:rsid w:val="00C56989"/>
    <w:rsid w:val="00C57EA2"/>
    <w:rsid w:val="00C603F5"/>
    <w:rsid w:val="00C625CD"/>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4372"/>
    <w:rsid w:val="00CD5523"/>
    <w:rsid w:val="00CD5BC1"/>
    <w:rsid w:val="00CE073C"/>
    <w:rsid w:val="00CE082C"/>
    <w:rsid w:val="00CE144C"/>
    <w:rsid w:val="00CE2212"/>
    <w:rsid w:val="00CE2AEB"/>
    <w:rsid w:val="00CE3434"/>
    <w:rsid w:val="00CE3F30"/>
    <w:rsid w:val="00CE4537"/>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6277"/>
    <w:rsid w:val="00D16396"/>
    <w:rsid w:val="00D1678E"/>
    <w:rsid w:val="00D1750D"/>
    <w:rsid w:val="00D207E1"/>
    <w:rsid w:val="00D20969"/>
    <w:rsid w:val="00D20CE6"/>
    <w:rsid w:val="00D22085"/>
    <w:rsid w:val="00D226A9"/>
    <w:rsid w:val="00D230FA"/>
    <w:rsid w:val="00D2446B"/>
    <w:rsid w:val="00D244D4"/>
    <w:rsid w:val="00D2479C"/>
    <w:rsid w:val="00D24C55"/>
    <w:rsid w:val="00D27A55"/>
    <w:rsid w:val="00D27C14"/>
    <w:rsid w:val="00D30338"/>
    <w:rsid w:val="00D30C62"/>
    <w:rsid w:val="00D31902"/>
    <w:rsid w:val="00D32AB2"/>
    <w:rsid w:val="00D339CA"/>
    <w:rsid w:val="00D400F3"/>
    <w:rsid w:val="00D4189E"/>
    <w:rsid w:val="00D41E5C"/>
    <w:rsid w:val="00D437FA"/>
    <w:rsid w:val="00D44981"/>
    <w:rsid w:val="00D450D1"/>
    <w:rsid w:val="00D47A16"/>
    <w:rsid w:val="00D47DB8"/>
    <w:rsid w:val="00D47E01"/>
    <w:rsid w:val="00D47EC3"/>
    <w:rsid w:val="00D509D6"/>
    <w:rsid w:val="00D523B3"/>
    <w:rsid w:val="00D525AB"/>
    <w:rsid w:val="00D538FE"/>
    <w:rsid w:val="00D5502E"/>
    <w:rsid w:val="00D55924"/>
    <w:rsid w:val="00D560AB"/>
    <w:rsid w:val="00D566CC"/>
    <w:rsid w:val="00D56EB6"/>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12EC"/>
    <w:rsid w:val="00D923AB"/>
    <w:rsid w:val="00D926E0"/>
    <w:rsid w:val="00D92AFE"/>
    <w:rsid w:val="00D92C80"/>
    <w:rsid w:val="00D93186"/>
    <w:rsid w:val="00D93448"/>
    <w:rsid w:val="00D944CE"/>
    <w:rsid w:val="00D9466A"/>
    <w:rsid w:val="00D96B2F"/>
    <w:rsid w:val="00D971A7"/>
    <w:rsid w:val="00D97371"/>
    <w:rsid w:val="00D97B36"/>
    <w:rsid w:val="00DA0652"/>
    <w:rsid w:val="00DA095B"/>
    <w:rsid w:val="00DA23B7"/>
    <w:rsid w:val="00DA3568"/>
    <w:rsid w:val="00DA39FF"/>
    <w:rsid w:val="00DA4AAF"/>
    <w:rsid w:val="00DA57BD"/>
    <w:rsid w:val="00DA5FC7"/>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2A9F"/>
    <w:rsid w:val="00DC3262"/>
    <w:rsid w:val="00DC3885"/>
    <w:rsid w:val="00DC4520"/>
    <w:rsid w:val="00DC5292"/>
    <w:rsid w:val="00DC7078"/>
    <w:rsid w:val="00DC79A6"/>
    <w:rsid w:val="00DD047C"/>
    <w:rsid w:val="00DD082F"/>
    <w:rsid w:val="00DD0D7A"/>
    <w:rsid w:val="00DD1153"/>
    <w:rsid w:val="00DD1BB1"/>
    <w:rsid w:val="00DD1E5F"/>
    <w:rsid w:val="00DD1E75"/>
    <w:rsid w:val="00DD21F4"/>
    <w:rsid w:val="00DD2FD6"/>
    <w:rsid w:val="00DD3A23"/>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1D60"/>
    <w:rsid w:val="00E0202C"/>
    <w:rsid w:val="00E0235D"/>
    <w:rsid w:val="00E02EDE"/>
    <w:rsid w:val="00E03B4B"/>
    <w:rsid w:val="00E043C2"/>
    <w:rsid w:val="00E047D3"/>
    <w:rsid w:val="00E04E00"/>
    <w:rsid w:val="00E06B8C"/>
    <w:rsid w:val="00E0767D"/>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3EC"/>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0C86"/>
    <w:rsid w:val="00E41984"/>
    <w:rsid w:val="00E429D4"/>
    <w:rsid w:val="00E4310D"/>
    <w:rsid w:val="00E44FE9"/>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1259"/>
    <w:rsid w:val="00E71EDB"/>
    <w:rsid w:val="00E72078"/>
    <w:rsid w:val="00E72449"/>
    <w:rsid w:val="00E72584"/>
    <w:rsid w:val="00E727DD"/>
    <w:rsid w:val="00E72EA1"/>
    <w:rsid w:val="00E731C8"/>
    <w:rsid w:val="00E73F6D"/>
    <w:rsid w:val="00E74EE0"/>
    <w:rsid w:val="00E750F8"/>
    <w:rsid w:val="00E76969"/>
    <w:rsid w:val="00E76A8E"/>
    <w:rsid w:val="00E76B44"/>
    <w:rsid w:val="00E776AA"/>
    <w:rsid w:val="00E80AE4"/>
    <w:rsid w:val="00E82A41"/>
    <w:rsid w:val="00E83457"/>
    <w:rsid w:val="00E835A2"/>
    <w:rsid w:val="00E84BDF"/>
    <w:rsid w:val="00E84D09"/>
    <w:rsid w:val="00E84E54"/>
    <w:rsid w:val="00E86E44"/>
    <w:rsid w:val="00E86FD0"/>
    <w:rsid w:val="00E87BAE"/>
    <w:rsid w:val="00E90D79"/>
    <w:rsid w:val="00E91CF3"/>
    <w:rsid w:val="00E91FAB"/>
    <w:rsid w:val="00E92D99"/>
    <w:rsid w:val="00E95CB8"/>
    <w:rsid w:val="00E974AE"/>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65D"/>
    <w:rsid w:val="00ED7F68"/>
    <w:rsid w:val="00EE1FDF"/>
    <w:rsid w:val="00EE2011"/>
    <w:rsid w:val="00EE4449"/>
    <w:rsid w:val="00EE45D0"/>
    <w:rsid w:val="00EE59E2"/>
    <w:rsid w:val="00EE5F59"/>
    <w:rsid w:val="00EE67CB"/>
    <w:rsid w:val="00EE6E56"/>
    <w:rsid w:val="00EE76F5"/>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1F3D"/>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76A"/>
    <w:rsid w:val="00F30BAA"/>
    <w:rsid w:val="00F31AA8"/>
    <w:rsid w:val="00F32A9C"/>
    <w:rsid w:val="00F32C62"/>
    <w:rsid w:val="00F32C71"/>
    <w:rsid w:val="00F32D8A"/>
    <w:rsid w:val="00F33F1C"/>
    <w:rsid w:val="00F34A8C"/>
    <w:rsid w:val="00F34B9B"/>
    <w:rsid w:val="00F34DFB"/>
    <w:rsid w:val="00F35EF4"/>
    <w:rsid w:val="00F36C4F"/>
    <w:rsid w:val="00F378A0"/>
    <w:rsid w:val="00F37D36"/>
    <w:rsid w:val="00F4009B"/>
    <w:rsid w:val="00F4047D"/>
    <w:rsid w:val="00F417EA"/>
    <w:rsid w:val="00F418A0"/>
    <w:rsid w:val="00F42D2D"/>
    <w:rsid w:val="00F43BAA"/>
    <w:rsid w:val="00F43F85"/>
    <w:rsid w:val="00F448EC"/>
    <w:rsid w:val="00F45822"/>
    <w:rsid w:val="00F464C3"/>
    <w:rsid w:val="00F502C8"/>
    <w:rsid w:val="00F502CB"/>
    <w:rsid w:val="00F50E2C"/>
    <w:rsid w:val="00F53350"/>
    <w:rsid w:val="00F56201"/>
    <w:rsid w:val="00F57217"/>
    <w:rsid w:val="00F60022"/>
    <w:rsid w:val="00F602AD"/>
    <w:rsid w:val="00F612E7"/>
    <w:rsid w:val="00F612FB"/>
    <w:rsid w:val="00F615EA"/>
    <w:rsid w:val="00F61799"/>
    <w:rsid w:val="00F61C20"/>
    <w:rsid w:val="00F624BE"/>
    <w:rsid w:val="00F62E79"/>
    <w:rsid w:val="00F6421F"/>
    <w:rsid w:val="00F64797"/>
    <w:rsid w:val="00F64E09"/>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90F"/>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96642"/>
    <w:rsid w:val="00FA0405"/>
    <w:rsid w:val="00FA1B6E"/>
    <w:rsid w:val="00FA266D"/>
    <w:rsid w:val="00FA2C35"/>
    <w:rsid w:val="00FA688E"/>
    <w:rsid w:val="00FA746E"/>
    <w:rsid w:val="00FA7801"/>
    <w:rsid w:val="00FA790A"/>
    <w:rsid w:val="00FA7FEF"/>
    <w:rsid w:val="00FB0B27"/>
    <w:rsid w:val="00FB17D0"/>
    <w:rsid w:val="00FB20B1"/>
    <w:rsid w:val="00FB229C"/>
    <w:rsid w:val="00FB2D57"/>
    <w:rsid w:val="00FB392F"/>
    <w:rsid w:val="00FB4707"/>
    <w:rsid w:val="00FB5791"/>
    <w:rsid w:val="00FB5F0C"/>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24F9"/>
    <w:rsid w:val="00FD2904"/>
    <w:rsid w:val="00FD3175"/>
    <w:rsid w:val="00FD3520"/>
    <w:rsid w:val="00FD45ED"/>
    <w:rsid w:val="00FD5332"/>
    <w:rsid w:val="00FD71D1"/>
    <w:rsid w:val="00FD7702"/>
    <w:rsid w:val="00FD79A0"/>
    <w:rsid w:val="00FE00FF"/>
    <w:rsid w:val="00FE3928"/>
    <w:rsid w:val="00FE3E6D"/>
    <w:rsid w:val="00FE40C3"/>
    <w:rsid w:val="00FE543D"/>
    <w:rsid w:val="00FE5C03"/>
    <w:rsid w:val="00FE6770"/>
    <w:rsid w:val="00FF13DB"/>
    <w:rsid w:val="00FF200F"/>
    <w:rsid w:val="00FF2E10"/>
    <w:rsid w:val="00FF4E8F"/>
    <w:rsid w:val="00FF5037"/>
    <w:rsid w:val="00FF56F3"/>
    <w:rsid w:val="00FF6F9A"/>
    <w:rsid w:val="00FF775B"/>
    <w:rsid w:val="00FF7795"/>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3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uiPriority w:val="99"/>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1"/>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0">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usprofile.ru/person/timoshenko-an-545208414961"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E12190D2325AB15BD010B3713A439EA6344793421A3FB1515CE606F81F763202AAB454FB67E333E6E07C3182X5oFC" TargetMode="External"/><Relationship Id="rId4" Type="http://schemas.openxmlformats.org/officeDocument/2006/relationships/settings" Target="settings.xml"/><Relationship Id="rId9" Type="http://schemas.openxmlformats.org/officeDocument/2006/relationships/hyperlink" Target="consultantplus://offline/ref=4246D5EF21980B754D5797426367FE2E9A287DCF06B41EC3D276E45E1ED2E6F1F660E18E18D4192E0ED3DCA9LFE"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EE537C-27A3-43D7-B52E-4C8F1FD52A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1863</TotalTime>
  <Pages>30</Pages>
  <Words>8098</Words>
  <Characters>46159</Characters>
  <Application>Microsoft Office Word</Application>
  <DocSecurity>0</DocSecurity>
  <Lines>384</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54149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323</cp:revision>
  <cp:lastPrinted>2022-02-15T03:05:00Z</cp:lastPrinted>
  <dcterms:created xsi:type="dcterms:W3CDTF">2021-06-22T03:42:00Z</dcterms:created>
  <dcterms:modified xsi:type="dcterms:W3CDTF">2022-03-15T06:43:00Z</dcterms:modified>
</cp:coreProperties>
</file>