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FC70" w14:textId="766E6D4D" w:rsidR="00046646" w:rsidRPr="00F54743" w:rsidRDefault="00046646" w:rsidP="00046646">
      <w:pPr>
        <w:jc w:val="center"/>
        <w:rPr>
          <w:sz w:val="20"/>
          <w:szCs w:val="20"/>
        </w:rPr>
      </w:pPr>
      <w:r w:rsidRPr="00F54743">
        <w:rPr>
          <w:sz w:val="20"/>
          <w:szCs w:val="20"/>
        </w:rPr>
        <w:t>СОДЕРЖАНИЕ</w:t>
      </w:r>
    </w:p>
    <w:p w14:paraId="056425BA" w14:textId="77777777" w:rsidR="0020227D" w:rsidRPr="00F54743" w:rsidRDefault="0020227D" w:rsidP="00046646">
      <w:pPr>
        <w:jc w:val="center"/>
        <w:rPr>
          <w:sz w:val="20"/>
          <w:szCs w:val="20"/>
        </w:rPr>
      </w:pPr>
    </w:p>
    <w:p w14:paraId="653A193F" w14:textId="002DB388" w:rsidR="00046646" w:rsidRPr="00F54743" w:rsidRDefault="00046646" w:rsidP="00046646">
      <w:pPr>
        <w:jc w:val="both"/>
        <w:rPr>
          <w:sz w:val="20"/>
          <w:szCs w:val="20"/>
        </w:rPr>
      </w:pPr>
      <w:r w:rsidRPr="00F54743">
        <w:rPr>
          <w:sz w:val="20"/>
          <w:szCs w:val="20"/>
          <w:lang w:val="en-US"/>
        </w:rPr>
        <w:t>I</w:t>
      </w:r>
      <w:r w:rsidRPr="00F54743">
        <w:rPr>
          <w:sz w:val="20"/>
          <w:szCs w:val="20"/>
        </w:rPr>
        <w:t>. МУНИЦИПАЛЬНЫЕ ПРАВОВЫЕ АКТЫ АДМИНИСТРАЦИИ И ГЛАВЫ КУЙБЫШЕВСКОГО МУНИЦИПАЛЬНОГО РАЙОНА НОВОСИБИРСКОЙ ОБЛАСТИ.........................................................</w:t>
      </w:r>
      <w:r w:rsidR="000046E5" w:rsidRPr="00F54743">
        <w:rPr>
          <w:sz w:val="20"/>
          <w:szCs w:val="20"/>
        </w:rPr>
        <w:t>.</w:t>
      </w:r>
      <w:r w:rsidR="00EE0F1A" w:rsidRPr="00F54743">
        <w:rPr>
          <w:sz w:val="20"/>
          <w:szCs w:val="20"/>
        </w:rPr>
        <w:t>........</w:t>
      </w:r>
      <w:r w:rsidR="00A92BE8">
        <w:rPr>
          <w:sz w:val="20"/>
          <w:szCs w:val="20"/>
        </w:rPr>
        <w:t>.........</w:t>
      </w:r>
      <w:r w:rsidR="00CF0138" w:rsidRPr="00F54743">
        <w:rPr>
          <w:sz w:val="20"/>
          <w:szCs w:val="20"/>
        </w:rPr>
        <w:t>.</w:t>
      </w:r>
      <w:r w:rsidRPr="00F54743">
        <w:rPr>
          <w:sz w:val="20"/>
          <w:szCs w:val="20"/>
        </w:rPr>
        <w:t>стр</w:t>
      </w:r>
      <w:r w:rsidR="000046E5" w:rsidRPr="00F54743">
        <w:rPr>
          <w:sz w:val="20"/>
          <w:szCs w:val="20"/>
        </w:rPr>
        <w:t>.4</w:t>
      </w:r>
    </w:p>
    <w:p w14:paraId="00E76773" w14:textId="09411C1A" w:rsidR="00046646" w:rsidRPr="00F54743" w:rsidRDefault="00046646" w:rsidP="00046646">
      <w:pPr>
        <w:jc w:val="center"/>
        <w:rPr>
          <w:sz w:val="20"/>
          <w:szCs w:val="20"/>
        </w:rPr>
      </w:pPr>
    </w:p>
    <w:p w14:paraId="2D9D8089" w14:textId="322F4137" w:rsidR="00A92BE8" w:rsidRDefault="00A92BE8" w:rsidP="00A92BE8">
      <w:pPr>
        <w:jc w:val="both"/>
        <w:rPr>
          <w:sz w:val="20"/>
          <w:szCs w:val="20"/>
        </w:rPr>
      </w:pPr>
      <w:r>
        <w:rPr>
          <w:sz w:val="20"/>
          <w:szCs w:val="20"/>
        </w:rPr>
        <w:t>П</w:t>
      </w:r>
      <w:r w:rsidRPr="00A92BE8">
        <w:rPr>
          <w:sz w:val="20"/>
          <w:szCs w:val="20"/>
        </w:rPr>
        <w:t>остановление от 19.03.2025 № 209 – О введении временного ограничения движения транспортных средств по автомобильным дорогам общего пользования местного значения Куйбышевского муниципального района Новосибирской области в весенний период 2025 года</w:t>
      </w:r>
      <w:r>
        <w:rPr>
          <w:sz w:val="20"/>
          <w:szCs w:val="20"/>
        </w:rPr>
        <w:t>………………………………………………………………стр.4</w:t>
      </w:r>
    </w:p>
    <w:p w14:paraId="7EF0D02F" w14:textId="77777777" w:rsidR="00A92BE8" w:rsidRPr="00A92BE8" w:rsidRDefault="00A92BE8" w:rsidP="00A92BE8">
      <w:pPr>
        <w:jc w:val="both"/>
        <w:rPr>
          <w:sz w:val="20"/>
          <w:szCs w:val="20"/>
        </w:rPr>
      </w:pPr>
    </w:p>
    <w:p w14:paraId="0E58C570" w14:textId="70258D72" w:rsidR="00A92BE8" w:rsidRDefault="00A92BE8" w:rsidP="00A92BE8">
      <w:pPr>
        <w:jc w:val="both"/>
        <w:rPr>
          <w:sz w:val="20"/>
          <w:szCs w:val="20"/>
        </w:rPr>
      </w:pPr>
      <w:r>
        <w:rPr>
          <w:sz w:val="20"/>
          <w:szCs w:val="20"/>
        </w:rPr>
        <w:t>П</w:t>
      </w:r>
      <w:r w:rsidRPr="00A92BE8">
        <w:rPr>
          <w:sz w:val="20"/>
          <w:szCs w:val="20"/>
        </w:rPr>
        <w:t>остановление от 19.03.2025 № 210 – О внесении изменений в постановление администрации Куйбышевского муниципального района Новосибирской области от 29.08.2023 № 677</w:t>
      </w:r>
      <w:r>
        <w:rPr>
          <w:sz w:val="20"/>
          <w:szCs w:val="20"/>
        </w:rPr>
        <w:t>…………………………………</w:t>
      </w:r>
      <w:r w:rsidR="004D41CC">
        <w:rPr>
          <w:sz w:val="20"/>
          <w:szCs w:val="20"/>
        </w:rPr>
        <w:t>…………</w:t>
      </w:r>
      <w:r>
        <w:rPr>
          <w:sz w:val="20"/>
          <w:szCs w:val="20"/>
        </w:rPr>
        <w:t>стр.</w:t>
      </w:r>
      <w:r w:rsidR="004D41CC">
        <w:rPr>
          <w:sz w:val="20"/>
          <w:szCs w:val="20"/>
        </w:rPr>
        <w:t>5</w:t>
      </w:r>
    </w:p>
    <w:p w14:paraId="0CADE6AF" w14:textId="77777777" w:rsidR="00A92BE8" w:rsidRPr="00A92BE8" w:rsidRDefault="00A92BE8" w:rsidP="00A92BE8">
      <w:pPr>
        <w:jc w:val="both"/>
        <w:rPr>
          <w:sz w:val="20"/>
          <w:szCs w:val="20"/>
        </w:rPr>
      </w:pPr>
    </w:p>
    <w:p w14:paraId="7E9B1FF7" w14:textId="50CDE4E2" w:rsidR="00A92BE8" w:rsidRDefault="006F7D60" w:rsidP="00A92BE8">
      <w:pPr>
        <w:jc w:val="both"/>
        <w:rPr>
          <w:sz w:val="20"/>
          <w:szCs w:val="20"/>
        </w:rPr>
      </w:pPr>
      <w:r>
        <w:rPr>
          <w:sz w:val="20"/>
          <w:szCs w:val="20"/>
        </w:rPr>
        <w:t>П</w:t>
      </w:r>
      <w:r w:rsidR="00A92BE8" w:rsidRPr="00A92BE8">
        <w:rPr>
          <w:sz w:val="20"/>
          <w:szCs w:val="20"/>
        </w:rPr>
        <w:t>остановление от 20.03.2025 № 213 - О внесении изменений в постановление администрации Куйбышевского муниципального района Новосибирской области от 21.01.2025 № 21</w:t>
      </w:r>
      <w:r>
        <w:rPr>
          <w:sz w:val="20"/>
          <w:szCs w:val="20"/>
        </w:rPr>
        <w:t>………………………………………</w:t>
      </w:r>
      <w:r w:rsidR="00B52682">
        <w:rPr>
          <w:sz w:val="20"/>
          <w:szCs w:val="20"/>
        </w:rPr>
        <w:t>…….</w:t>
      </w:r>
      <w:r>
        <w:rPr>
          <w:sz w:val="20"/>
          <w:szCs w:val="20"/>
        </w:rPr>
        <w:t>.стр.</w:t>
      </w:r>
      <w:r w:rsidR="00B52682">
        <w:rPr>
          <w:sz w:val="20"/>
          <w:szCs w:val="20"/>
        </w:rPr>
        <w:t>19</w:t>
      </w:r>
    </w:p>
    <w:p w14:paraId="33C65038" w14:textId="77777777" w:rsidR="00A92BE8" w:rsidRPr="00A92BE8" w:rsidRDefault="00A92BE8" w:rsidP="00A92BE8">
      <w:pPr>
        <w:jc w:val="both"/>
        <w:rPr>
          <w:sz w:val="20"/>
          <w:szCs w:val="20"/>
        </w:rPr>
      </w:pPr>
    </w:p>
    <w:p w14:paraId="21DFB50A" w14:textId="3531200F" w:rsidR="008819CD" w:rsidRPr="00F54743" w:rsidRDefault="006F7D60" w:rsidP="00A92BE8">
      <w:pPr>
        <w:jc w:val="both"/>
        <w:rPr>
          <w:sz w:val="20"/>
          <w:szCs w:val="20"/>
        </w:rPr>
      </w:pPr>
      <w:r>
        <w:rPr>
          <w:sz w:val="20"/>
          <w:szCs w:val="20"/>
        </w:rPr>
        <w:t>П</w:t>
      </w:r>
      <w:r w:rsidR="00A92BE8" w:rsidRPr="00A92BE8">
        <w:rPr>
          <w:sz w:val="20"/>
          <w:szCs w:val="20"/>
        </w:rPr>
        <w:t>остановление от 20.03.2025 № 216 - О внесении изменений в постановление администрации Куйбышевского муниципального района Новосибирской области от 09.12.2022 № 956 «Об утверждении муниципальной программы «Развитие системы образования Куйбышевского муниципального района Новосибирской области на 2023 - 2025 годы»</w:t>
      </w:r>
      <w:r>
        <w:rPr>
          <w:sz w:val="20"/>
          <w:szCs w:val="20"/>
        </w:rPr>
        <w:t>…………………………………………………………………………………………………</w:t>
      </w:r>
      <w:r w:rsidR="00A36104">
        <w:rPr>
          <w:sz w:val="20"/>
          <w:szCs w:val="20"/>
        </w:rPr>
        <w:t>……</w:t>
      </w:r>
      <w:r>
        <w:rPr>
          <w:sz w:val="20"/>
          <w:szCs w:val="20"/>
        </w:rPr>
        <w:t>.стр.</w:t>
      </w:r>
      <w:r w:rsidR="00A36104">
        <w:rPr>
          <w:sz w:val="20"/>
          <w:szCs w:val="20"/>
        </w:rPr>
        <w:t>20</w:t>
      </w:r>
    </w:p>
    <w:p w14:paraId="58ACB559" w14:textId="77777777" w:rsidR="008819CD" w:rsidRPr="00F54743" w:rsidRDefault="008819CD" w:rsidP="00046646">
      <w:pPr>
        <w:jc w:val="center"/>
        <w:rPr>
          <w:sz w:val="20"/>
          <w:szCs w:val="20"/>
        </w:rPr>
      </w:pPr>
    </w:p>
    <w:p w14:paraId="0256E18F" w14:textId="7C562D5F" w:rsidR="00ED27A0" w:rsidRPr="00F54743" w:rsidRDefault="00ED27A0" w:rsidP="00ED27A0">
      <w:pPr>
        <w:jc w:val="both"/>
        <w:rPr>
          <w:sz w:val="20"/>
          <w:szCs w:val="20"/>
        </w:rPr>
      </w:pPr>
      <w:r w:rsidRPr="00F54743">
        <w:rPr>
          <w:sz w:val="20"/>
          <w:szCs w:val="20"/>
        </w:rPr>
        <w:t>II.</w:t>
      </w:r>
      <w:r w:rsidRPr="00F54743">
        <w:rPr>
          <w:sz w:val="20"/>
          <w:szCs w:val="20"/>
          <w:lang w:val="en-US"/>
        </w:rPr>
        <w:t> </w:t>
      </w:r>
      <w:r w:rsidRPr="00F54743">
        <w:rPr>
          <w:sz w:val="20"/>
          <w:szCs w:val="20"/>
        </w:rPr>
        <w:t>ОФИЦИАЛЬНЫЕ СООБЩЕНИЯ И МАТЕРИАЛЫ ОРГАНОВ МЕСТНОГО САМОУПРАВЛЕНИЯ КУЙБЫШЕВСКОГО МУНИЦИПАЛЬНОГО РАЙОНА НОВОСИБИРСКОЙ ОБЛАСТИ………………</w:t>
      </w:r>
      <w:r w:rsidR="00EE0CE6">
        <w:rPr>
          <w:sz w:val="20"/>
          <w:szCs w:val="20"/>
        </w:rPr>
        <w:t>………</w:t>
      </w:r>
      <w:r w:rsidRPr="00F54743">
        <w:rPr>
          <w:sz w:val="20"/>
          <w:szCs w:val="20"/>
        </w:rPr>
        <w:t>стр.</w:t>
      </w:r>
      <w:r w:rsidR="00EE0CE6">
        <w:rPr>
          <w:sz w:val="20"/>
          <w:szCs w:val="20"/>
        </w:rPr>
        <w:t>32</w:t>
      </w:r>
    </w:p>
    <w:p w14:paraId="2F1F4550" w14:textId="77777777" w:rsidR="00F358AE" w:rsidRPr="00F54743" w:rsidRDefault="00F358AE" w:rsidP="000046E5">
      <w:pPr>
        <w:jc w:val="center"/>
        <w:rPr>
          <w:color w:val="000000"/>
          <w:sz w:val="20"/>
          <w:szCs w:val="20"/>
        </w:rPr>
      </w:pPr>
    </w:p>
    <w:p w14:paraId="3049DF31" w14:textId="674E99E0" w:rsidR="00F358AE" w:rsidRPr="00F54743" w:rsidRDefault="006051D2" w:rsidP="006051D2">
      <w:pPr>
        <w:jc w:val="both"/>
        <w:rPr>
          <w:color w:val="000000"/>
          <w:sz w:val="20"/>
          <w:szCs w:val="20"/>
        </w:rPr>
      </w:pPr>
      <w:r>
        <w:rPr>
          <w:color w:val="000000"/>
          <w:sz w:val="20"/>
          <w:szCs w:val="20"/>
        </w:rPr>
        <w:t>С</w:t>
      </w:r>
      <w:r w:rsidRPr="006051D2">
        <w:rPr>
          <w:color w:val="000000"/>
          <w:sz w:val="20"/>
          <w:szCs w:val="20"/>
        </w:rPr>
        <w:t>ообщение о возможном установлении публичного сервитута</w:t>
      </w:r>
      <w:r>
        <w:rPr>
          <w:color w:val="000000"/>
          <w:sz w:val="20"/>
          <w:szCs w:val="20"/>
        </w:rPr>
        <w:t>………………………………………………</w:t>
      </w:r>
      <w:r w:rsidR="00EE0CE6">
        <w:rPr>
          <w:color w:val="000000"/>
          <w:sz w:val="20"/>
          <w:szCs w:val="20"/>
        </w:rPr>
        <w:t>…….</w:t>
      </w:r>
      <w:r>
        <w:rPr>
          <w:color w:val="000000"/>
          <w:sz w:val="20"/>
          <w:szCs w:val="20"/>
        </w:rPr>
        <w:t>стр.</w:t>
      </w:r>
      <w:r w:rsidR="00EE0CE6">
        <w:rPr>
          <w:color w:val="000000"/>
          <w:sz w:val="20"/>
          <w:szCs w:val="20"/>
        </w:rPr>
        <w:t>32</w:t>
      </w:r>
    </w:p>
    <w:p w14:paraId="41E091BB" w14:textId="77777777" w:rsidR="00F358AE" w:rsidRPr="00F54743" w:rsidRDefault="00F358AE" w:rsidP="000046E5">
      <w:pPr>
        <w:jc w:val="center"/>
        <w:rPr>
          <w:color w:val="000000"/>
          <w:sz w:val="20"/>
          <w:szCs w:val="20"/>
        </w:rPr>
      </w:pPr>
    </w:p>
    <w:p w14:paraId="3B405357" w14:textId="77777777" w:rsidR="00F358AE" w:rsidRPr="00F54743" w:rsidRDefault="00F358AE" w:rsidP="000046E5">
      <w:pPr>
        <w:jc w:val="center"/>
        <w:rPr>
          <w:color w:val="000000"/>
          <w:sz w:val="20"/>
          <w:szCs w:val="20"/>
        </w:rPr>
      </w:pPr>
    </w:p>
    <w:p w14:paraId="3759531E" w14:textId="77777777" w:rsidR="00F358AE" w:rsidRPr="00F54743" w:rsidRDefault="00F358AE" w:rsidP="000046E5">
      <w:pPr>
        <w:jc w:val="center"/>
        <w:rPr>
          <w:color w:val="000000"/>
          <w:sz w:val="20"/>
          <w:szCs w:val="20"/>
        </w:rPr>
      </w:pPr>
    </w:p>
    <w:p w14:paraId="575CADED" w14:textId="3044F2F5" w:rsidR="00F358AE" w:rsidRDefault="00F358AE" w:rsidP="000046E5">
      <w:pPr>
        <w:jc w:val="center"/>
        <w:rPr>
          <w:color w:val="000000"/>
          <w:sz w:val="20"/>
          <w:szCs w:val="20"/>
        </w:rPr>
      </w:pPr>
    </w:p>
    <w:p w14:paraId="602974D9" w14:textId="31748C7D" w:rsidR="00D26A2C" w:rsidRDefault="00D26A2C" w:rsidP="000046E5">
      <w:pPr>
        <w:jc w:val="center"/>
        <w:rPr>
          <w:color w:val="000000"/>
          <w:sz w:val="20"/>
          <w:szCs w:val="20"/>
        </w:rPr>
      </w:pPr>
    </w:p>
    <w:p w14:paraId="5F3E6137" w14:textId="77245198" w:rsidR="00D26A2C" w:rsidRDefault="00D26A2C" w:rsidP="000046E5">
      <w:pPr>
        <w:jc w:val="center"/>
        <w:rPr>
          <w:color w:val="000000"/>
          <w:sz w:val="20"/>
          <w:szCs w:val="20"/>
        </w:rPr>
      </w:pPr>
    </w:p>
    <w:p w14:paraId="475B3386" w14:textId="10D46689" w:rsidR="00D26A2C" w:rsidRDefault="00D26A2C" w:rsidP="000046E5">
      <w:pPr>
        <w:jc w:val="center"/>
        <w:rPr>
          <w:color w:val="000000"/>
          <w:sz w:val="20"/>
          <w:szCs w:val="20"/>
        </w:rPr>
      </w:pPr>
    </w:p>
    <w:p w14:paraId="3F6E5ADB" w14:textId="07A0492C" w:rsidR="00D26A2C" w:rsidRDefault="00D26A2C" w:rsidP="000046E5">
      <w:pPr>
        <w:jc w:val="center"/>
        <w:rPr>
          <w:color w:val="000000"/>
          <w:sz w:val="20"/>
          <w:szCs w:val="20"/>
        </w:rPr>
      </w:pPr>
    </w:p>
    <w:p w14:paraId="2B23C6A5" w14:textId="1688817C" w:rsidR="00D26A2C" w:rsidRDefault="00D26A2C" w:rsidP="000046E5">
      <w:pPr>
        <w:jc w:val="center"/>
        <w:rPr>
          <w:color w:val="000000"/>
          <w:sz w:val="20"/>
          <w:szCs w:val="20"/>
        </w:rPr>
      </w:pPr>
    </w:p>
    <w:p w14:paraId="0DDC27D9" w14:textId="51F17357" w:rsidR="00D26A2C" w:rsidRDefault="00D26A2C" w:rsidP="000046E5">
      <w:pPr>
        <w:jc w:val="center"/>
        <w:rPr>
          <w:color w:val="000000"/>
          <w:sz w:val="20"/>
          <w:szCs w:val="20"/>
        </w:rPr>
      </w:pPr>
    </w:p>
    <w:p w14:paraId="36E2C3B2" w14:textId="347A5D81" w:rsidR="00D26A2C" w:rsidRDefault="00D26A2C" w:rsidP="000046E5">
      <w:pPr>
        <w:jc w:val="center"/>
        <w:rPr>
          <w:color w:val="000000"/>
          <w:sz w:val="20"/>
          <w:szCs w:val="20"/>
        </w:rPr>
      </w:pPr>
    </w:p>
    <w:p w14:paraId="5561EF89" w14:textId="292F3429" w:rsidR="00D26A2C" w:rsidRDefault="00D26A2C" w:rsidP="000046E5">
      <w:pPr>
        <w:jc w:val="center"/>
        <w:rPr>
          <w:color w:val="000000"/>
          <w:sz w:val="20"/>
          <w:szCs w:val="20"/>
        </w:rPr>
      </w:pPr>
    </w:p>
    <w:p w14:paraId="12F0D71F" w14:textId="3C798C04" w:rsidR="00D26A2C" w:rsidRDefault="00D26A2C" w:rsidP="000046E5">
      <w:pPr>
        <w:jc w:val="center"/>
        <w:rPr>
          <w:color w:val="000000"/>
          <w:sz w:val="20"/>
          <w:szCs w:val="20"/>
        </w:rPr>
      </w:pPr>
    </w:p>
    <w:p w14:paraId="1DFD416F" w14:textId="17C3F9D9" w:rsidR="00D26A2C" w:rsidRDefault="00D26A2C" w:rsidP="000046E5">
      <w:pPr>
        <w:jc w:val="center"/>
        <w:rPr>
          <w:color w:val="000000"/>
          <w:sz w:val="20"/>
          <w:szCs w:val="20"/>
        </w:rPr>
      </w:pPr>
    </w:p>
    <w:p w14:paraId="5454A7FD" w14:textId="4EBD6A8D" w:rsidR="00D26A2C" w:rsidRDefault="00D26A2C" w:rsidP="000046E5">
      <w:pPr>
        <w:jc w:val="center"/>
        <w:rPr>
          <w:color w:val="000000"/>
          <w:sz w:val="20"/>
          <w:szCs w:val="20"/>
        </w:rPr>
      </w:pPr>
    </w:p>
    <w:p w14:paraId="53AD94AA" w14:textId="452D17BF" w:rsidR="00D26A2C" w:rsidRDefault="00D26A2C" w:rsidP="000046E5">
      <w:pPr>
        <w:jc w:val="center"/>
        <w:rPr>
          <w:color w:val="000000"/>
          <w:sz w:val="20"/>
          <w:szCs w:val="20"/>
        </w:rPr>
      </w:pPr>
    </w:p>
    <w:p w14:paraId="6DF4D9FE" w14:textId="655BDCC8" w:rsidR="00D26A2C" w:rsidRDefault="00D26A2C" w:rsidP="000046E5">
      <w:pPr>
        <w:jc w:val="center"/>
        <w:rPr>
          <w:color w:val="000000"/>
          <w:sz w:val="20"/>
          <w:szCs w:val="20"/>
        </w:rPr>
      </w:pPr>
    </w:p>
    <w:p w14:paraId="1031DA12" w14:textId="6387B037" w:rsidR="00D26A2C" w:rsidRDefault="00D26A2C" w:rsidP="000046E5">
      <w:pPr>
        <w:jc w:val="center"/>
        <w:rPr>
          <w:color w:val="000000"/>
          <w:sz w:val="20"/>
          <w:szCs w:val="20"/>
        </w:rPr>
      </w:pPr>
    </w:p>
    <w:p w14:paraId="6780195A" w14:textId="385976B3" w:rsidR="00D26A2C" w:rsidRDefault="00D26A2C" w:rsidP="000046E5">
      <w:pPr>
        <w:jc w:val="center"/>
        <w:rPr>
          <w:color w:val="000000"/>
          <w:sz w:val="20"/>
          <w:szCs w:val="20"/>
        </w:rPr>
      </w:pPr>
    </w:p>
    <w:p w14:paraId="5B2B852C" w14:textId="2FA0C226" w:rsidR="00D26A2C" w:rsidRDefault="00D26A2C" w:rsidP="000046E5">
      <w:pPr>
        <w:jc w:val="center"/>
        <w:rPr>
          <w:color w:val="000000"/>
          <w:sz w:val="20"/>
          <w:szCs w:val="20"/>
        </w:rPr>
      </w:pPr>
    </w:p>
    <w:p w14:paraId="45450B7D" w14:textId="04D69288" w:rsidR="00D26A2C" w:rsidRDefault="00D26A2C" w:rsidP="000046E5">
      <w:pPr>
        <w:jc w:val="center"/>
        <w:rPr>
          <w:color w:val="000000"/>
          <w:sz w:val="20"/>
          <w:szCs w:val="20"/>
        </w:rPr>
      </w:pPr>
    </w:p>
    <w:p w14:paraId="36C00FE6" w14:textId="012EAFA5" w:rsidR="00D26A2C" w:rsidRDefault="00D26A2C" w:rsidP="000046E5">
      <w:pPr>
        <w:jc w:val="center"/>
        <w:rPr>
          <w:color w:val="000000"/>
          <w:sz w:val="20"/>
          <w:szCs w:val="20"/>
        </w:rPr>
      </w:pPr>
    </w:p>
    <w:p w14:paraId="7714EC2F" w14:textId="78B5BD75" w:rsidR="00D26A2C" w:rsidRDefault="00D26A2C" w:rsidP="000046E5">
      <w:pPr>
        <w:jc w:val="center"/>
        <w:rPr>
          <w:color w:val="000000"/>
          <w:sz w:val="20"/>
          <w:szCs w:val="20"/>
        </w:rPr>
      </w:pPr>
    </w:p>
    <w:p w14:paraId="6F323CF1" w14:textId="7558EB19" w:rsidR="00D26A2C" w:rsidRDefault="00D26A2C" w:rsidP="000046E5">
      <w:pPr>
        <w:jc w:val="center"/>
        <w:rPr>
          <w:color w:val="000000"/>
          <w:sz w:val="20"/>
          <w:szCs w:val="20"/>
        </w:rPr>
      </w:pPr>
    </w:p>
    <w:p w14:paraId="6F402088" w14:textId="0A2CE464" w:rsidR="00D26A2C" w:rsidRDefault="00D26A2C" w:rsidP="000046E5">
      <w:pPr>
        <w:jc w:val="center"/>
        <w:rPr>
          <w:color w:val="000000"/>
          <w:sz w:val="20"/>
          <w:szCs w:val="20"/>
        </w:rPr>
      </w:pPr>
    </w:p>
    <w:p w14:paraId="774281DA" w14:textId="4D7C8ADF" w:rsidR="00D26A2C" w:rsidRDefault="00D26A2C" w:rsidP="000046E5">
      <w:pPr>
        <w:jc w:val="center"/>
        <w:rPr>
          <w:color w:val="000000"/>
          <w:sz w:val="20"/>
          <w:szCs w:val="20"/>
        </w:rPr>
      </w:pPr>
    </w:p>
    <w:p w14:paraId="3DE85E76" w14:textId="167C995B" w:rsidR="00D26A2C" w:rsidRDefault="00D26A2C" w:rsidP="000046E5">
      <w:pPr>
        <w:jc w:val="center"/>
        <w:rPr>
          <w:color w:val="000000"/>
          <w:sz w:val="20"/>
          <w:szCs w:val="20"/>
        </w:rPr>
      </w:pPr>
    </w:p>
    <w:p w14:paraId="4513EC49" w14:textId="285C7726" w:rsidR="00D26A2C" w:rsidRDefault="00D26A2C" w:rsidP="000046E5">
      <w:pPr>
        <w:jc w:val="center"/>
        <w:rPr>
          <w:color w:val="000000"/>
          <w:sz w:val="20"/>
          <w:szCs w:val="20"/>
        </w:rPr>
      </w:pPr>
    </w:p>
    <w:p w14:paraId="7E53C358" w14:textId="6E79FF4D" w:rsidR="00D26A2C" w:rsidRDefault="00D26A2C" w:rsidP="000046E5">
      <w:pPr>
        <w:jc w:val="center"/>
        <w:rPr>
          <w:color w:val="000000"/>
          <w:sz w:val="20"/>
          <w:szCs w:val="20"/>
        </w:rPr>
      </w:pPr>
    </w:p>
    <w:p w14:paraId="59442262" w14:textId="25E7FBB8" w:rsidR="00D26A2C" w:rsidRDefault="00D26A2C" w:rsidP="000046E5">
      <w:pPr>
        <w:jc w:val="center"/>
        <w:rPr>
          <w:color w:val="000000"/>
          <w:sz w:val="20"/>
          <w:szCs w:val="20"/>
        </w:rPr>
      </w:pPr>
    </w:p>
    <w:p w14:paraId="4FB08DD2" w14:textId="433D922C" w:rsidR="00D26A2C" w:rsidRDefault="00D26A2C" w:rsidP="000046E5">
      <w:pPr>
        <w:jc w:val="center"/>
        <w:rPr>
          <w:color w:val="000000"/>
          <w:sz w:val="20"/>
          <w:szCs w:val="20"/>
        </w:rPr>
      </w:pPr>
    </w:p>
    <w:p w14:paraId="2C1D7681" w14:textId="01580883" w:rsidR="00D26A2C" w:rsidRDefault="00D26A2C" w:rsidP="000046E5">
      <w:pPr>
        <w:jc w:val="center"/>
        <w:rPr>
          <w:color w:val="000000"/>
          <w:sz w:val="20"/>
          <w:szCs w:val="20"/>
        </w:rPr>
      </w:pPr>
    </w:p>
    <w:p w14:paraId="294B2E4E" w14:textId="443C4053" w:rsidR="00D26A2C" w:rsidRDefault="00D26A2C" w:rsidP="000046E5">
      <w:pPr>
        <w:jc w:val="center"/>
        <w:rPr>
          <w:color w:val="000000"/>
          <w:sz w:val="20"/>
          <w:szCs w:val="20"/>
        </w:rPr>
      </w:pPr>
    </w:p>
    <w:p w14:paraId="567C9B43" w14:textId="055D391A" w:rsidR="00D26A2C" w:rsidRDefault="00D26A2C" w:rsidP="000046E5">
      <w:pPr>
        <w:jc w:val="center"/>
        <w:rPr>
          <w:color w:val="000000"/>
          <w:sz w:val="20"/>
          <w:szCs w:val="20"/>
        </w:rPr>
      </w:pPr>
    </w:p>
    <w:p w14:paraId="6464532A" w14:textId="77D75F5A" w:rsidR="00D26A2C" w:rsidRDefault="00D26A2C" w:rsidP="000046E5">
      <w:pPr>
        <w:jc w:val="center"/>
        <w:rPr>
          <w:color w:val="000000"/>
          <w:sz w:val="20"/>
          <w:szCs w:val="20"/>
        </w:rPr>
      </w:pPr>
    </w:p>
    <w:p w14:paraId="1C71EB85" w14:textId="59650F7A" w:rsidR="00D26A2C" w:rsidRDefault="00D26A2C" w:rsidP="000046E5">
      <w:pPr>
        <w:jc w:val="center"/>
        <w:rPr>
          <w:color w:val="000000"/>
          <w:sz w:val="20"/>
          <w:szCs w:val="20"/>
        </w:rPr>
      </w:pPr>
    </w:p>
    <w:p w14:paraId="150FA413" w14:textId="14161DD5" w:rsidR="00D26A2C" w:rsidRDefault="00D26A2C" w:rsidP="000046E5">
      <w:pPr>
        <w:jc w:val="center"/>
        <w:rPr>
          <w:color w:val="000000"/>
          <w:sz w:val="20"/>
          <w:szCs w:val="20"/>
        </w:rPr>
      </w:pPr>
    </w:p>
    <w:p w14:paraId="2F833F4F" w14:textId="592085C0" w:rsidR="00D26A2C" w:rsidRDefault="00D26A2C" w:rsidP="000046E5">
      <w:pPr>
        <w:jc w:val="center"/>
        <w:rPr>
          <w:color w:val="000000"/>
          <w:sz w:val="20"/>
          <w:szCs w:val="20"/>
        </w:rPr>
      </w:pPr>
    </w:p>
    <w:p w14:paraId="4FB7FE9A" w14:textId="60AF2A57" w:rsidR="00D26A2C" w:rsidRDefault="00D26A2C" w:rsidP="000046E5">
      <w:pPr>
        <w:jc w:val="center"/>
        <w:rPr>
          <w:color w:val="000000"/>
          <w:sz w:val="20"/>
          <w:szCs w:val="20"/>
        </w:rPr>
      </w:pPr>
    </w:p>
    <w:p w14:paraId="3AF847FD" w14:textId="61EE7C77" w:rsidR="00D26A2C" w:rsidRDefault="00D26A2C" w:rsidP="000046E5">
      <w:pPr>
        <w:jc w:val="center"/>
        <w:rPr>
          <w:color w:val="000000"/>
          <w:sz w:val="20"/>
          <w:szCs w:val="20"/>
        </w:rPr>
      </w:pPr>
    </w:p>
    <w:p w14:paraId="1529CCFB" w14:textId="7FA9744C" w:rsidR="00D26A2C" w:rsidRDefault="00D26A2C" w:rsidP="000046E5">
      <w:pPr>
        <w:jc w:val="center"/>
        <w:rPr>
          <w:color w:val="000000"/>
          <w:sz w:val="20"/>
          <w:szCs w:val="20"/>
        </w:rPr>
      </w:pPr>
    </w:p>
    <w:p w14:paraId="22DF93E1" w14:textId="7638D369" w:rsidR="00D26A2C" w:rsidRDefault="00D26A2C" w:rsidP="000046E5">
      <w:pPr>
        <w:jc w:val="center"/>
        <w:rPr>
          <w:color w:val="000000"/>
          <w:sz w:val="20"/>
          <w:szCs w:val="20"/>
        </w:rPr>
      </w:pPr>
    </w:p>
    <w:p w14:paraId="7D135794" w14:textId="6A13D375" w:rsidR="00D26A2C" w:rsidRDefault="00D26A2C" w:rsidP="000046E5">
      <w:pPr>
        <w:jc w:val="center"/>
        <w:rPr>
          <w:color w:val="000000"/>
          <w:sz w:val="20"/>
          <w:szCs w:val="20"/>
        </w:rPr>
      </w:pPr>
    </w:p>
    <w:p w14:paraId="12B6C517" w14:textId="3F332512" w:rsidR="000046E5" w:rsidRPr="00F54743" w:rsidRDefault="000046E5" w:rsidP="000046E5">
      <w:pPr>
        <w:jc w:val="center"/>
        <w:rPr>
          <w:sz w:val="20"/>
          <w:szCs w:val="20"/>
        </w:rPr>
      </w:pPr>
      <w:r w:rsidRPr="00F54743">
        <w:rPr>
          <w:sz w:val="20"/>
          <w:szCs w:val="20"/>
          <w:lang w:val="en-US"/>
        </w:rPr>
        <w:t>I</w:t>
      </w:r>
      <w:r w:rsidRPr="00F54743">
        <w:rPr>
          <w:sz w:val="20"/>
          <w:szCs w:val="20"/>
        </w:rPr>
        <w:t>. МУНИЦИПАЛЬНЫЕ ПРАВОВЫЕ АКТЫ АДМИНИСТРАЦИИ И ГЛАВЫ КУЙБЫШЕВСКОГО МУНИЦИПАЛЬНОГО РАЙОНА НОВОСИБИРСКОЙ ОБЛАСТИ</w:t>
      </w:r>
    </w:p>
    <w:p w14:paraId="74373B7E" w14:textId="193D657B" w:rsidR="004A1069" w:rsidRPr="00F54743" w:rsidRDefault="004A1069" w:rsidP="004A1069">
      <w:pPr>
        <w:spacing w:line="360" w:lineRule="auto"/>
        <w:jc w:val="center"/>
        <w:rPr>
          <w:sz w:val="20"/>
          <w:szCs w:val="20"/>
        </w:rPr>
      </w:pPr>
    </w:p>
    <w:p w14:paraId="7088A567" w14:textId="453E5CA6" w:rsidR="00434D0B" w:rsidRPr="00F54743" w:rsidRDefault="00434D0B" w:rsidP="00434D0B">
      <w:pPr>
        <w:rPr>
          <w:sz w:val="20"/>
          <w:szCs w:val="20"/>
        </w:rPr>
      </w:pPr>
    </w:p>
    <w:p w14:paraId="04752C71" w14:textId="1E36A041" w:rsidR="00434D0B" w:rsidRPr="00F54743" w:rsidRDefault="00434D0B" w:rsidP="00434D0B">
      <w:pPr>
        <w:rPr>
          <w:sz w:val="20"/>
          <w:szCs w:val="20"/>
        </w:rPr>
      </w:pPr>
    </w:p>
    <w:p w14:paraId="59EB0E96" w14:textId="77777777" w:rsidR="00434D0B" w:rsidRPr="00F54743" w:rsidRDefault="00434D0B" w:rsidP="00434D0B">
      <w:pPr>
        <w:pStyle w:val="13"/>
        <w:jc w:val="center"/>
        <w:rPr>
          <w:bCs/>
          <w:sz w:val="20"/>
        </w:rPr>
      </w:pPr>
      <w:r w:rsidRPr="00F54743">
        <w:rPr>
          <w:bCs/>
          <w:sz w:val="20"/>
        </w:rPr>
        <w:t>АДМИНИСТРАЦИЯ</w:t>
      </w:r>
    </w:p>
    <w:p w14:paraId="299B6F94" w14:textId="77777777" w:rsidR="00434D0B" w:rsidRPr="00F54743" w:rsidRDefault="00434D0B" w:rsidP="00434D0B">
      <w:pPr>
        <w:pStyle w:val="13"/>
        <w:jc w:val="center"/>
        <w:rPr>
          <w:bCs/>
          <w:sz w:val="20"/>
        </w:rPr>
      </w:pPr>
      <w:r w:rsidRPr="00F54743">
        <w:rPr>
          <w:bCs/>
          <w:sz w:val="20"/>
        </w:rPr>
        <w:t>КУЙБЫШЕВСКОГО МУНИЦИПАЛЬНОГО РАЙОНА</w:t>
      </w:r>
    </w:p>
    <w:p w14:paraId="4B14477F" w14:textId="77777777" w:rsidR="00434D0B" w:rsidRPr="00F54743" w:rsidRDefault="00434D0B" w:rsidP="00434D0B">
      <w:pPr>
        <w:pStyle w:val="13"/>
        <w:jc w:val="center"/>
        <w:rPr>
          <w:bCs/>
          <w:sz w:val="20"/>
        </w:rPr>
      </w:pPr>
      <w:r w:rsidRPr="00F54743">
        <w:rPr>
          <w:bCs/>
          <w:sz w:val="20"/>
        </w:rPr>
        <w:t>НОВОСИБИРСКОЙ ОБЛАСТИ</w:t>
      </w:r>
    </w:p>
    <w:p w14:paraId="6407BEF5" w14:textId="77777777" w:rsidR="00434D0B" w:rsidRPr="00F54743" w:rsidRDefault="00434D0B" w:rsidP="00434D0B">
      <w:pPr>
        <w:pStyle w:val="21"/>
        <w:rPr>
          <w:sz w:val="20"/>
        </w:rPr>
      </w:pPr>
    </w:p>
    <w:p w14:paraId="1835A575" w14:textId="77777777" w:rsidR="00434D0B" w:rsidRPr="00F54743" w:rsidRDefault="00434D0B" w:rsidP="00F54743">
      <w:pPr>
        <w:pStyle w:val="21"/>
        <w:ind w:firstLine="0"/>
        <w:jc w:val="center"/>
        <w:rPr>
          <w:sz w:val="20"/>
        </w:rPr>
      </w:pPr>
      <w:r w:rsidRPr="00F54743">
        <w:rPr>
          <w:sz w:val="20"/>
        </w:rPr>
        <w:t>ПОСТАНОВЛЕНИЕ</w:t>
      </w:r>
    </w:p>
    <w:p w14:paraId="5D1934EC" w14:textId="77777777" w:rsidR="00434D0B" w:rsidRPr="00F54743" w:rsidRDefault="00434D0B" w:rsidP="00434D0B">
      <w:pPr>
        <w:jc w:val="center"/>
        <w:rPr>
          <w:sz w:val="20"/>
          <w:szCs w:val="20"/>
        </w:rPr>
      </w:pPr>
    </w:p>
    <w:p w14:paraId="2B101D26" w14:textId="77777777" w:rsidR="00434D0B" w:rsidRPr="00F54743" w:rsidRDefault="00434D0B" w:rsidP="00434D0B">
      <w:pPr>
        <w:jc w:val="center"/>
        <w:rPr>
          <w:sz w:val="20"/>
          <w:szCs w:val="20"/>
        </w:rPr>
      </w:pPr>
      <w:r w:rsidRPr="00F54743">
        <w:rPr>
          <w:sz w:val="20"/>
          <w:szCs w:val="20"/>
        </w:rPr>
        <w:t xml:space="preserve">г. Куйбышев </w:t>
      </w:r>
    </w:p>
    <w:p w14:paraId="243B055C" w14:textId="77777777" w:rsidR="00434D0B" w:rsidRPr="00F54743" w:rsidRDefault="00434D0B" w:rsidP="00434D0B">
      <w:pPr>
        <w:jc w:val="center"/>
        <w:rPr>
          <w:sz w:val="20"/>
          <w:szCs w:val="20"/>
        </w:rPr>
      </w:pPr>
      <w:r w:rsidRPr="00F54743">
        <w:rPr>
          <w:sz w:val="20"/>
          <w:szCs w:val="20"/>
        </w:rPr>
        <w:t>Новосибирская область</w:t>
      </w:r>
    </w:p>
    <w:p w14:paraId="07496A00" w14:textId="77777777" w:rsidR="00434D0B" w:rsidRPr="00F54743" w:rsidRDefault="00434D0B" w:rsidP="00434D0B">
      <w:pPr>
        <w:jc w:val="center"/>
        <w:rPr>
          <w:sz w:val="20"/>
          <w:szCs w:val="20"/>
        </w:rPr>
      </w:pPr>
      <w:r w:rsidRPr="00F54743">
        <w:rPr>
          <w:sz w:val="20"/>
          <w:szCs w:val="20"/>
        </w:rPr>
        <w:t>19.03.2025 № 209</w:t>
      </w:r>
    </w:p>
    <w:p w14:paraId="267431BB" w14:textId="77777777" w:rsidR="00434D0B" w:rsidRPr="00F54743" w:rsidRDefault="00434D0B" w:rsidP="00434D0B">
      <w:pPr>
        <w:pStyle w:val="ConsPlusTitle"/>
        <w:jc w:val="center"/>
        <w:rPr>
          <w:rFonts w:ascii="Times New Roman" w:hAnsi="Times New Roman" w:cs="Times New Roman"/>
          <w:b w:val="0"/>
          <w:sz w:val="20"/>
          <w:szCs w:val="20"/>
        </w:rPr>
      </w:pPr>
    </w:p>
    <w:p w14:paraId="52A4A175" w14:textId="77777777" w:rsidR="00434D0B" w:rsidRPr="00F54743" w:rsidRDefault="00434D0B" w:rsidP="00434D0B">
      <w:pPr>
        <w:pStyle w:val="Style4"/>
        <w:widowControl/>
        <w:spacing w:line="240" w:lineRule="auto"/>
        <w:ind w:left="403" w:right="667"/>
        <w:jc w:val="center"/>
        <w:rPr>
          <w:rStyle w:val="FontStyle20"/>
          <w:sz w:val="20"/>
          <w:szCs w:val="20"/>
        </w:rPr>
      </w:pPr>
      <w:r w:rsidRPr="00F54743">
        <w:rPr>
          <w:rStyle w:val="FontStyle20"/>
          <w:sz w:val="20"/>
          <w:szCs w:val="20"/>
        </w:rPr>
        <w:t>О введении временного ограничения движения транспортных средств</w:t>
      </w:r>
    </w:p>
    <w:p w14:paraId="10D2ED22" w14:textId="77777777" w:rsidR="00434D0B" w:rsidRPr="00F54743" w:rsidRDefault="00434D0B" w:rsidP="00434D0B">
      <w:pPr>
        <w:pStyle w:val="Style4"/>
        <w:widowControl/>
        <w:spacing w:line="240" w:lineRule="auto"/>
        <w:ind w:left="403" w:right="667"/>
        <w:jc w:val="center"/>
        <w:rPr>
          <w:rStyle w:val="FontStyle20"/>
          <w:sz w:val="20"/>
          <w:szCs w:val="20"/>
        </w:rPr>
      </w:pPr>
      <w:r w:rsidRPr="00F54743">
        <w:rPr>
          <w:rStyle w:val="FontStyle20"/>
          <w:sz w:val="20"/>
          <w:szCs w:val="20"/>
        </w:rPr>
        <w:t>по автомобильным дорогам общего пользования местного значения</w:t>
      </w:r>
    </w:p>
    <w:p w14:paraId="06DFECD9" w14:textId="77777777" w:rsidR="00434D0B" w:rsidRPr="00F54743" w:rsidRDefault="00434D0B" w:rsidP="00434D0B">
      <w:pPr>
        <w:pStyle w:val="Style4"/>
        <w:widowControl/>
        <w:spacing w:line="240" w:lineRule="auto"/>
        <w:ind w:left="403" w:right="667"/>
        <w:jc w:val="center"/>
        <w:rPr>
          <w:rStyle w:val="FontStyle20"/>
          <w:sz w:val="20"/>
          <w:szCs w:val="20"/>
        </w:rPr>
      </w:pPr>
      <w:r w:rsidRPr="00F54743">
        <w:rPr>
          <w:rStyle w:val="FontStyle20"/>
          <w:sz w:val="20"/>
          <w:szCs w:val="20"/>
        </w:rPr>
        <w:t xml:space="preserve">Куйбышевского муниципального района Новосибирской области </w:t>
      </w:r>
    </w:p>
    <w:p w14:paraId="578DFCD9" w14:textId="77777777" w:rsidR="00434D0B" w:rsidRPr="00F54743" w:rsidRDefault="00434D0B" w:rsidP="00434D0B">
      <w:pPr>
        <w:pStyle w:val="Style4"/>
        <w:widowControl/>
        <w:spacing w:line="240" w:lineRule="auto"/>
        <w:ind w:left="403" w:right="667"/>
        <w:jc w:val="center"/>
        <w:rPr>
          <w:b/>
          <w:sz w:val="20"/>
          <w:szCs w:val="20"/>
        </w:rPr>
      </w:pPr>
      <w:r w:rsidRPr="00F54743">
        <w:rPr>
          <w:rStyle w:val="FontStyle20"/>
          <w:sz w:val="20"/>
          <w:szCs w:val="20"/>
        </w:rPr>
        <w:t>в весенний пер</w:t>
      </w:r>
      <w:r w:rsidRPr="00F54743">
        <w:rPr>
          <w:rStyle w:val="FontStyle20"/>
          <w:sz w:val="20"/>
          <w:szCs w:val="20"/>
        </w:rPr>
        <w:t>и</w:t>
      </w:r>
      <w:r w:rsidRPr="00F54743">
        <w:rPr>
          <w:rStyle w:val="FontStyle20"/>
          <w:sz w:val="20"/>
          <w:szCs w:val="20"/>
        </w:rPr>
        <w:t>од 2025 года</w:t>
      </w:r>
    </w:p>
    <w:p w14:paraId="7D29FDA0" w14:textId="77777777" w:rsidR="00434D0B" w:rsidRPr="00F54743" w:rsidRDefault="00434D0B" w:rsidP="00434D0B">
      <w:pPr>
        <w:pStyle w:val="ConsPlusNormal"/>
        <w:ind w:firstLine="540"/>
        <w:jc w:val="both"/>
        <w:rPr>
          <w:rFonts w:ascii="Times New Roman" w:hAnsi="Times New Roman" w:cs="Times New Roman"/>
        </w:rPr>
      </w:pPr>
    </w:p>
    <w:p w14:paraId="4EF3D970" w14:textId="77777777" w:rsidR="00434D0B" w:rsidRPr="00F54743" w:rsidRDefault="00434D0B" w:rsidP="00434D0B">
      <w:pPr>
        <w:ind w:firstLine="720"/>
        <w:jc w:val="both"/>
        <w:rPr>
          <w:sz w:val="20"/>
          <w:szCs w:val="20"/>
        </w:rPr>
      </w:pPr>
      <w:r w:rsidRPr="00F54743">
        <w:rPr>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w:t>
      </w:r>
      <w:hyperlink r:id="rId8" w:history="1">
        <w:r w:rsidRPr="00F54743">
          <w:rPr>
            <w:sz w:val="20"/>
            <w:szCs w:val="20"/>
          </w:rPr>
          <w:t>статьей 14</w:t>
        </w:r>
      </w:hyperlink>
      <w:r w:rsidRPr="00F54743">
        <w:rPr>
          <w:sz w:val="20"/>
          <w:szCs w:val="20"/>
        </w:rPr>
        <w:t xml:space="preserve"> Федерального закона от 10.12.1995 №196-ФЗ «О безопасности дорожного движения», </w:t>
      </w:r>
      <w:hyperlink r:id="rId9" w:history="1">
        <w:r w:rsidRPr="00F54743">
          <w:rPr>
            <w:sz w:val="20"/>
            <w:szCs w:val="20"/>
          </w:rPr>
          <w:t>статьей 30</w:t>
        </w:r>
      </w:hyperlink>
      <w:r w:rsidRPr="00F54743">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Новосибирской  о</w:t>
      </w:r>
      <w:r w:rsidRPr="00F54743">
        <w:rPr>
          <w:sz w:val="20"/>
          <w:szCs w:val="20"/>
        </w:rPr>
        <w:t>б</w:t>
      </w:r>
      <w:r w:rsidRPr="00F54743">
        <w:rPr>
          <w:sz w:val="20"/>
          <w:szCs w:val="20"/>
        </w:rPr>
        <w:t>ласти от 09.04.2012 № 171-п  «О  временных  ограничении или прекращении  движения транспортных средств по автомобильным дорогам на территории Новосибирской области»,  в целях обеспечения безопасности дорожного движения, сохра</w:t>
      </w:r>
      <w:r w:rsidRPr="00F54743">
        <w:rPr>
          <w:sz w:val="20"/>
          <w:szCs w:val="20"/>
        </w:rPr>
        <w:t>н</w:t>
      </w:r>
      <w:r w:rsidRPr="00F54743">
        <w:rPr>
          <w:sz w:val="20"/>
          <w:szCs w:val="20"/>
        </w:rPr>
        <w:t>ности автомобильных дорог Куйбышевского муниципального района Новосибирской области в период возникновения с</w:t>
      </w:r>
      <w:r w:rsidRPr="00F54743">
        <w:rPr>
          <w:sz w:val="20"/>
          <w:szCs w:val="20"/>
        </w:rPr>
        <w:t>е</w:t>
      </w:r>
      <w:r w:rsidRPr="00F54743">
        <w:rPr>
          <w:sz w:val="20"/>
          <w:szCs w:val="20"/>
        </w:rPr>
        <w:t>зонных неблагоприятных природно-климатических условий, администрация Куйбыше</w:t>
      </w:r>
      <w:r w:rsidRPr="00F54743">
        <w:rPr>
          <w:sz w:val="20"/>
          <w:szCs w:val="20"/>
        </w:rPr>
        <w:t>в</w:t>
      </w:r>
      <w:r w:rsidRPr="00F54743">
        <w:rPr>
          <w:sz w:val="20"/>
          <w:szCs w:val="20"/>
        </w:rPr>
        <w:t>ского муниципального района Новосибирской области</w:t>
      </w:r>
    </w:p>
    <w:p w14:paraId="7BE97054" w14:textId="77777777" w:rsidR="00434D0B" w:rsidRPr="00F54743" w:rsidRDefault="00434D0B" w:rsidP="00434D0B">
      <w:pPr>
        <w:ind w:firstLine="540"/>
        <w:jc w:val="both"/>
        <w:rPr>
          <w:sz w:val="20"/>
          <w:szCs w:val="20"/>
        </w:rPr>
      </w:pPr>
      <w:r w:rsidRPr="00F54743">
        <w:rPr>
          <w:sz w:val="20"/>
          <w:szCs w:val="20"/>
        </w:rPr>
        <w:t>ПОСТАНОВЛЯЕТ:</w:t>
      </w:r>
    </w:p>
    <w:p w14:paraId="45875421" w14:textId="77777777" w:rsidR="00434D0B" w:rsidRPr="00F54743" w:rsidRDefault="00434D0B" w:rsidP="00434D0B">
      <w:pPr>
        <w:ind w:firstLine="540"/>
        <w:jc w:val="both"/>
        <w:rPr>
          <w:sz w:val="20"/>
          <w:szCs w:val="20"/>
        </w:rPr>
      </w:pPr>
      <w:r w:rsidRPr="00F54743">
        <w:rPr>
          <w:sz w:val="20"/>
          <w:szCs w:val="20"/>
        </w:rPr>
        <w:t>1. Ввести временное весеннее ограничение движения транспортных средств по автомобильным дорогам  общего пользования  местного  значения  Куйбышевского  муниципального района Новосибирской области  с 24 марта по 09 мая 2025 г</w:t>
      </w:r>
      <w:r w:rsidRPr="00F54743">
        <w:rPr>
          <w:sz w:val="20"/>
          <w:szCs w:val="20"/>
        </w:rPr>
        <w:t>о</w:t>
      </w:r>
      <w:r w:rsidRPr="00F54743">
        <w:rPr>
          <w:sz w:val="20"/>
          <w:szCs w:val="20"/>
        </w:rPr>
        <w:t>да.</w:t>
      </w:r>
    </w:p>
    <w:p w14:paraId="73B35B83" w14:textId="77777777" w:rsidR="00434D0B" w:rsidRPr="00F54743" w:rsidRDefault="00434D0B" w:rsidP="00434D0B">
      <w:pPr>
        <w:ind w:firstLine="540"/>
        <w:jc w:val="both"/>
        <w:rPr>
          <w:sz w:val="20"/>
          <w:szCs w:val="20"/>
        </w:rPr>
      </w:pPr>
      <w:r w:rsidRPr="00F54743">
        <w:rPr>
          <w:sz w:val="20"/>
          <w:szCs w:val="20"/>
        </w:rPr>
        <w:t>2. Установить, что в период временного весеннего ограничения движения транспортных средств не допускается проезд по автомобильным дорогам общего пользования местного значения Куйбышевского муниципального района Новосибирской области транспортных средств с грузом или без груза с нагрузкой на ось более 5 тонн без специального разреш</w:t>
      </w:r>
      <w:r w:rsidRPr="00F54743">
        <w:rPr>
          <w:sz w:val="20"/>
          <w:szCs w:val="20"/>
        </w:rPr>
        <w:t>е</w:t>
      </w:r>
      <w:r w:rsidRPr="00F54743">
        <w:rPr>
          <w:sz w:val="20"/>
          <w:szCs w:val="20"/>
        </w:rPr>
        <w:t>ния на движение по автомобильным дорогам тяжеловесного и (или) крупногабаритного транспортного средства, выданного в соответствие с Федерал</w:t>
      </w:r>
      <w:r w:rsidRPr="00F54743">
        <w:rPr>
          <w:sz w:val="20"/>
          <w:szCs w:val="20"/>
        </w:rPr>
        <w:t>ь</w:t>
      </w:r>
      <w:r w:rsidRPr="00F54743">
        <w:rPr>
          <w:sz w:val="20"/>
          <w:szCs w:val="20"/>
        </w:rPr>
        <w:t xml:space="preserve">ным </w:t>
      </w:r>
      <w:hyperlink r:id="rId10" w:history="1">
        <w:r w:rsidRPr="00F54743">
          <w:rPr>
            <w:sz w:val="20"/>
            <w:szCs w:val="20"/>
          </w:rPr>
          <w:t>законом</w:t>
        </w:r>
      </w:hyperlink>
      <w:r w:rsidRPr="00F54743">
        <w:rPr>
          <w:sz w:val="20"/>
          <w:szCs w:val="20"/>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w:t>
      </w:r>
      <w:r w:rsidRPr="00F54743">
        <w:rPr>
          <w:sz w:val="20"/>
          <w:szCs w:val="20"/>
        </w:rPr>
        <w:t>а</w:t>
      </w:r>
      <w:r w:rsidRPr="00F54743">
        <w:rPr>
          <w:sz w:val="20"/>
          <w:szCs w:val="20"/>
        </w:rPr>
        <w:t>ции» и Постановлением Правительства РФ от 01.12.2023 N 2060 «Об утверждении Правил движения тяжеловесного и (или) крупногабаритного транспортного средства».</w:t>
      </w:r>
    </w:p>
    <w:p w14:paraId="42CAB583" w14:textId="77777777" w:rsidR="00434D0B" w:rsidRPr="00F54743" w:rsidRDefault="00434D0B" w:rsidP="00434D0B">
      <w:pPr>
        <w:pStyle w:val="Style6"/>
        <w:widowControl/>
        <w:tabs>
          <w:tab w:val="left" w:pos="826"/>
        </w:tabs>
        <w:spacing w:line="240" w:lineRule="auto"/>
        <w:ind w:firstLine="540"/>
        <w:rPr>
          <w:rFonts w:ascii="Times New Roman" w:hAnsi="Times New Roman"/>
          <w:sz w:val="20"/>
          <w:szCs w:val="20"/>
        </w:rPr>
      </w:pPr>
      <w:r w:rsidRPr="00F54743">
        <w:rPr>
          <w:rFonts w:ascii="Times New Roman" w:hAnsi="Times New Roman"/>
          <w:sz w:val="20"/>
          <w:szCs w:val="20"/>
        </w:rPr>
        <w:t>3. Запретить  с 24 марта по 09 мая 2025 года движение автомобилей-вездеходов, тракторов по грунтовым и грунтощебеночным дорогам.</w:t>
      </w:r>
    </w:p>
    <w:p w14:paraId="75A2456B" w14:textId="77777777" w:rsidR="00434D0B" w:rsidRPr="00F54743" w:rsidRDefault="00434D0B" w:rsidP="00434D0B">
      <w:pPr>
        <w:pStyle w:val="Style6"/>
        <w:widowControl/>
        <w:tabs>
          <w:tab w:val="left" w:pos="826"/>
        </w:tabs>
        <w:spacing w:line="240" w:lineRule="auto"/>
        <w:ind w:firstLine="540"/>
        <w:rPr>
          <w:rStyle w:val="FontStyle20"/>
          <w:sz w:val="20"/>
          <w:szCs w:val="20"/>
        </w:rPr>
      </w:pPr>
      <w:r w:rsidRPr="00F54743">
        <w:rPr>
          <w:rFonts w:ascii="Times New Roman" w:hAnsi="Times New Roman"/>
          <w:sz w:val="20"/>
          <w:szCs w:val="20"/>
        </w:rPr>
        <w:t>4. Установить, что временное весеннее ограничение движения транспортных средств не</w:t>
      </w:r>
      <w:r w:rsidRPr="00F54743">
        <w:rPr>
          <w:rStyle w:val="FontStyle20"/>
          <w:sz w:val="20"/>
          <w:szCs w:val="20"/>
        </w:rPr>
        <w:t xml:space="preserve"> распространяется на транспортные средства, выполняющие работы или осуществляющие пер</w:t>
      </w:r>
      <w:r w:rsidRPr="00F54743">
        <w:rPr>
          <w:rStyle w:val="FontStyle20"/>
          <w:sz w:val="20"/>
          <w:szCs w:val="20"/>
        </w:rPr>
        <w:t>е</w:t>
      </w:r>
      <w:r w:rsidRPr="00F54743">
        <w:rPr>
          <w:rStyle w:val="FontStyle20"/>
          <w:sz w:val="20"/>
          <w:szCs w:val="20"/>
        </w:rPr>
        <w:t>возки, связанные с содержанием автомобильных дорог или предотвращением и ликвидацией возможных чрезвычайных ситуаций.</w:t>
      </w:r>
    </w:p>
    <w:p w14:paraId="6D4E0A1C" w14:textId="77777777" w:rsidR="00434D0B" w:rsidRPr="00F54743" w:rsidRDefault="00434D0B" w:rsidP="00434D0B">
      <w:pPr>
        <w:pStyle w:val="Style6"/>
        <w:widowControl/>
        <w:tabs>
          <w:tab w:val="left" w:pos="835"/>
        </w:tabs>
        <w:spacing w:before="5" w:line="240" w:lineRule="auto"/>
        <w:ind w:firstLine="552"/>
        <w:rPr>
          <w:rStyle w:val="FontStyle20"/>
          <w:sz w:val="20"/>
          <w:szCs w:val="20"/>
        </w:rPr>
      </w:pPr>
      <w:r w:rsidRPr="00F54743">
        <w:rPr>
          <w:rStyle w:val="FontStyle20"/>
          <w:sz w:val="20"/>
          <w:szCs w:val="20"/>
        </w:rPr>
        <w:t>5. Индивидуальному предпринимателю Кочергину В.Н., на период дейс</w:t>
      </w:r>
      <w:r w:rsidRPr="00F54743">
        <w:rPr>
          <w:rStyle w:val="FontStyle20"/>
          <w:sz w:val="20"/>
          <w:szCs w:val="20"/>
        </w:rPr>
        <w:t>т</w:t>
      </w:r>
      <w:r w:rsidRPr="00F54743">
        <w:rPr>
          <w:rStyle w:val="FontStyle20"/>
          <w:sz w:val="20"/>
          <w:szCs w:val="20"/>
        </w:rPr>
        <w:t>вия временного весеннего ограничения,  организовать установку дорожного знака 3.12 «Ограничение массы, приходящейся на ось транспортного средства», предусмотренного Правилами дорожного движения Российской Ф</w:t>
      </w:r>
      <w:r w:rsidRPr="00F54743">
        <w:rPr>
          <w:rStyle w:val="FontStyle20"/>
          <w:sz w:val="20"/>
          <w:szCs w:val="20"/>
        </w:rPr>
        <w:t>е</w:t>
      </w:r>
      <w:r w:rsidRPr="00F54743">
        <w:rPr>
          <w:rStyle w:val="FontStyle20"/>
          <w:sz w:val="20"/>
          <w:szCs w:val="20"/>
        </w:rPr>
        <w:t>дерации, на въездах и выездах из населенных пунктов, на примыканиях и пересечениях, а также, при необходимости, в иных местах на автомобильных д</w:t>
      </w:r>
      <w:r w:rsidRPr="00F54743">
        <w:rPr>
          <w:rStyle w:val="FontStyle20"/>
          <w:sz w:val="20"/>
          <w:szCs w:val="20"/>
        </w:rPr>
        <w:t>о</w:t>
      </w:r>
      <w:r w:rsidRPr="00F54743">
        <w:rPr>
          <w:rStyle w:val="FontStyle20"/>
          <w:sz w:val="20"/>
          <w:szCs w:val="20"/>
        </w:rPr>
        <w:t>рогах общего пользования местного значения Куйбышевского муниципального района Новосибирской области.</w:t>
      </w:r>
    </w:p>
    <w:p w14:paraId="65E6D845" w14:textId="77777777" w:rsidR="00434D0B" w:rsidRPr="00F54743" w:rsidRDefault="00434D0B" w:rsidP="00434D0B">
      <w:pPr>
        <w:pStyle w:val="Style6"/>
        <w:widowControl/>
        <w:tabs>
          <w:tab w:val="left" w:pos="835"/>
        </w:tabs>
        <w:spacing w:before="5" w:line="240" w:lineRule="auto"/>
        <w:ind w:firstLine="552"/>
        <w:rPr>
          <w:rStyle w:val="FontStyle20"/>
          <w:sz w:val="20"/>
          <w:szCs w:val="20"/>
        </w:rPr>
      </w:pPr>
      <w:r w:rsidRPr="00F54743">
        <w:rPr>
          <w:rStyle w:val="FontStyle20"/>
          <w:sz w:val="20"/>
          <w:szCs w:val="20"/>
        </w:rPr>
        <w:t>6. Управлению строительства, коммунального, дорожного хозяйства и транспорта администрации Куйбышевского муниципального  района Новосибирской области (</w:t>
      </w:r>
      <w:proofErr w:type="spellStart"/>
      <w:r w:rsidRPr="00F54743">
        <w:rPr>
          <w:rStyle w:val="FontStyle20"/>
          <w:sz w:val="20"/>
          <w:szCs w:val="20"/>
        </w:rPr>
        <w:t>Ильюхин</w:t>
      </w:r>
      <w:proofErr w:type="spellEnd"/>
      <w:r w:rsidRPr="00F54743">
        <w:rPr>
          <w:rStyle w:val="FontStyle20"/>
          <w:sz w:val="20"/>
          <w:szCs w:val="20"/>
        </w:rPr>
        <w:t xml:space="preserve"> С.Ф.) внести информацию о введении временного весеннего ограничения движения транспортных средств  в информационную систему «Выдача специальных разрешений на автомобильную перевозку крупногабаритных и (или) тяжеловесных грузов на сайте ФКУ «</w:t>
      </w:r>
      <w:proofErr w:type="spellStart"/>
      <w:r w:rsidRPr="00F54743">
        <w:rPr>
          <w:rStyle w:val="FontStyle20"/>
          <w:sz w:val="20"/>
          <w:szCs w:val="20"/>
        </w:rPr>
        <w:t>Росдормониторинг</w:t>
      </w:r>
      <w:proofErr w:type="spellEnd"/>
      <w:r w:rsidRPr="00F54743">
        <w:rPr>
          <w:rStyle w:val="FontStyle20"/>
          <w:sz w:val="20"/>
          <w:szCs w:val="20"/>
        </w:rPr>
        <w:t>».</w:t>
      </w:r>
    </w:p>
    <w:p w14:paraId="6403B1E5" w14:textId="77777777" w:rsidR="00434D0B" w:rsidRPr="00F54743" w:rsidRDefault="00434D0B" w:rsidP="00434D0B">
      <w:pPr>
        <w:pStyle w:val="Style6"/>
        <w:widowControl/>
        <w:tabs>
          <w:tab w:val="left" w:pos="835"/>
        </w:tabs>
        <w:spacing w:before="5" w:line="240" w:lineRule="auto"/>
        <w:ind w:firstLine="552"/>
        <w:rPr>
          <w:rStyle w:val="FontStyle20"/>
          <w:sz w:val="20"/>
          <w:szCs w:val="20"/>
        </w:rPr>
      </w:pPr>
      <w:r w:rsidRPr="00F54743">
        <w:rPr>
          <w:rStyle w:val="FontStyle20"/>
          <w:sz w:val="20"/>
          <w:szCs w:val="20"/>
        </w:rPr>
        <w:t>7. Рекомендовать органам местного самоуправления муниципальных образ</w:t>
      </w:r>
      <w:r w:rsidRPr="00F54743">
        <w:rPr>
          <w:rStyle w:val="FontStyle20"/>
          <w:sz w:val="20"/>
          <w:szCs w:val="20"/>
        </w:rPr>
        <w:t>о</w:t>
      </w:r>
      <w:r w:rsidRPr="00F54743">
        <w:rPr>
          <w:rStyle w:val="FontStyle20"/>
          <w:sz w:val="20"/>
          <w:szCs w:val="20"/>
        </w:rPr>
        <w:t>ваний на территории Куйбышевского района Новосибирской области  организовать проведение мероприятий, обеспеч</w:t>
      </w:r>
      <w:r w:rsidRPr="00F54743">
        <w:rPr>
          <w:rStyle w:val="FontStyle20"/>
          <w:sz w:val="20"/>
          <w:szCs w:val="20"/>
        </w:rPr>
        <w:t>и</w:t>
      </w:r>
      <w:r w:rsidRPr="00F54743">
        <w:rPr>
          <w:rStyle w:val="FontStyle20"/>
          <w:sz w:val="20"/>
          <w:szCs w:val="20"/>
        </w:rPr>
        <w:t>вающих сохранность улично-дорожной сети муниципальной собственн</w:t>
      </w:r>
      <w:r w:rsidRPr="00F54743">
        <w:rPr>
          <w:rStyle w:val="FontStyle20"/>
          <w:sz w:val="20"/>
          <w:szCs w:val="20"/>
        </w:rPr>
        <w:t>о</w:t>
      </w:r>
      <w:r w:rsidRPr="00F54743">
        <w:rPr>
          <w:rStyle w:val="FontStyle20"/>
          <w:sz w:val="20"/>
          <w:szCs w:val="20"/>
        </w:rPr>
        <w:t>сти в неблагоприятных условиях весеннего периода.</w:t>
      </w:r>
    </w:p>
    <w:p w14:paraId="7CCC8E6E" w14:textId="77777777" w:rsidR="00434D0B" w:rsidRPr="00F54743" w:rsidRDefault="00434D0B" w:rsidP="00434D0B">
      <w:pPr>
        <w:pStyle w:val="Style6"/>
        <w:widowControl/>
        <w:tabs>
          <w:tab w:val="left" w:pos="835"/>
        </w:tabs>
        <w:spacing w:before="5" w:line="240" w:lineRule="auto"/>
        <w:ind w:firstLine="552"/>
        <w:rPr>
          <w:rStyle w:val="FontStyle20"/>
          <w:sz w:val="20"/>
          <w:szCs w:val="20"/>
        </w:rPr>
      </w:pPr>
      <w:r w:rsidRPr="00F54743">
        <w:rPr>
          <w:rStyle w:val="FontStyle20"/>
          <w:sz w:val="20"/>
          <w:szCs w:val="20"/>
        </w:rPr>
        <w:t xml:space="preserve">8. Управлению делами  администрации Куйбышевского муниципального  района Новосибирской области (Орлова Л.В.) опубликовать настоящее постановление на официальном сайте в сети «Интернет» Куйбышевского муниципального района Новосибирской области </w:t>
      </w:r>
      <w:hyperlink r:id="rId11" w:history="1">
        <w:r w:rsidRPr="00F54743">
          <w:rPr>
            <w:rStyle w:val="FontStyle20"/>
            <w:sz w:val="20"/>
            <w:szCs w:val="20"/>
          </w:rPr>
          <w:t>http://kuibyshev.nso.ru/</w:t>
        </w:r>
      </w:hyperlink>
      <w:r w:rsidRPr="00F54743">
        <w:rPr>
          <w:rStyle w:val="FontStyle20"/>
          <w:sz w:val="20"/>
          <w:szCs w:val="20"/>
        </w:rPr>
        <w:t xml:space="preserve"> и в средствах массовой информации.</w:t>
      </w:r>
    </w:p>
    <w:p w14:paraId="4E8115E9" w14:textId="77777777" w:rsidR="00434D0B" w:rsidRPr="00F54743" w:rsidRDefault="00434D0B" w:rsidP="00434D0B">
      <w:pPr>
        <w:pStyle w:val="ConsPlusNormal"/>
        <w:ind w:firstLine="540"/>
        <w:jc w:val="both"/>
        <w:rPr>
          <w:rFonts w:ascii="Times New Roman" w:hAnsi="Times New Roman" w:cs="Times New Roman"/>
        </w:rPr>
      </w:pPr>
    </w:p>
    <w:p w14:paraId="4932608A" w14:textId="39D6EA5F" w:rsidR="00434D0B" w:rsidRPr="00F54743" w:rsidRDefault="00434D0B" w:rsidP="00434D0B">
      <w:pPr>
        <w:pStyle w:val="13"/>
        <w:jc w:val="both"/>
        <w:rPr>
          <w:sz w:val="20"/>
        </w:rPr>
      </w:pPr>
      <w:r w:rsidRPr="00F54743">
        <w:rPr>
          <w:sz w:val="20"/>
        </w:rPr>
        <w:t xml:space="preserve">Глава Куйбышевского муниципального </w:t>
      </w:r>
      <w:r w:rsidR="00F54743" w:rsidRPr="00F54743">
        <w:rPr>
          <w:sz w:val="20"/>
        </w:rPr>
        <w:t xml:space="preserve">          </w:t>
      </w:r>
    </w:p>
    <w:p w14:paraId="2CAE6041" w14:textId="5C4E48A4" w:rsidR="00434D0B" w:rsidRPr="00F54743" w:rsidRDefault="00434D0B" w:rsidP="00434D0B">
      <w:pPr>
        <w:pStyle w:val="13"/>
        <w:jc w:val="both"/>
        <w:rPr>
          <w:sz w:val="20"/>
        </w:rPr>
      </w:pPr>
      <w:r w:rsidRPr="00F54743">
        <w:rPr>
          <w:sz w:val="20"/>
        </w:rPr>
        <w:t>района Новосибирской области</w:t>
      </w:r>
      <w:r w:rsidRPr="00F54743">
        <w:rPr>
          <w:sz w:val="20"/>
        </w:rPr>
        <w:tab/>
      </w:r>
      <w:r w:rsidRPr="00F54743">
        <w:rPr>
          <w:sz w:val="20"/>
        </w:rPr>
        <w:tab/>
      </w:r>
      <w:r w:rsidRPr="00F54743">
        <w:rPr>
          <w:sz w:val="20"/>
        </w:rPr>
        <w:tab/>
      </w:r>
      <w:r w:rsidRPr="00F54743">
        <w:rPr>
          <w:sz w:val="20"/>
        </w:rPr>
        <w:tab/>
      </w:r>
      <w:r w:rsidRPr="00F54743">
        <w:rPr>
          <w:sz w:val="20"/>
        </w:rPr>
        <w:tab/>
      </w:r>
      <w:r w:rsidRPr="00F54743">
        <w:rPr>
          <w:sz w:val="20"/>
        </w:rPr>
        <w:tab/>
        <w:t xml:space="preserve">    </w:t>
      </w:r>
      <w:r w:rsidR="00F54743" w:rsidRPr="00F54743">
        <w:rPr>
          <w:sz w:val="20"/>
        </w:rPr>
        <w:t xml:space="preserve">                          </w:t>
      </w:r>
      <w:r w:rsidRPr="00F54743">
        <w:rPr>
          <w:sz w:val="20"/>
        </w:rPr>
        <w:t>О.В. Караваев</w:t>
      </w:r>
    </w:p>
    <w:p w14:paraId="30AE8FBE" w14:textId="33CD335B" w:rsidR="00434D0B" w:rsidRPr="00F54743" w:rsidRDefault="00434D0B" w:rsidP="00434D0B">
      <w:pPr>
        <w:rPr>
          <w:sz w:val="20"/>
          <w:szCs w:val="20"/>
        </w:rPr>
      </w:pPr>
    </w:p>
    <w:p w14:paraId="623800E6" w14:textId="19876567" w:rsidR="00434D0B" w:rsidRPr="00F54743" w:rsidRDefault="00434D0B" w:rsidP="00434D0B">
      <w:pPr>
        <w:rPr>
          <w:sz w:val="20"/>
          <w:szCs w:val="20"/>
        </w:rPr>
      </w:pPr>
    </w:p>
    <w:p w14:paraId="7A49DED4" w14:textId="4245B4BD" w:rsidR="00434D0B" w:rsidRPr="00F54743" w:rsidRDefault="00434D0B" w:rsidP="00434D0B">
      <w:pPr>
        <w:rPr>
          <w:sz w:val="20"/>
          <w:szCs w:val="20"/>
        </w:rPr>
      </w:pPr>
    </w:p>
    <w:p w14:paraId="69F8E9FD" w14:textId="77777777" w:rsidR="00F54743" w:rsidRPr="00F54743" w:rsidRDefault="00F54743" w:rsidP="00F54743">
      <w:pPr>
        <w:pStyle w:val="13"/>
        <w:jc w:val="center"/>
        <w:rPr>
          <w:bCs/>
          <w:sz w:val="20"/>
        </w:rPr>
      </w:pPr>
      <w:r w:rsidRPr="00F54743">
        <w:rPr>
          <w:bCs/>
          <w:sz w:val="20"/>
        </w:rPr>
        <w:t>АДМИНИСТРАЦИЯ</w:t>
      </w:r>
    </w:p>
    <w:p w14:paraId="0D357D6F" w14:textId="77777777" w:rsidR="00F54743" w:rsidRPr="00F54743" w:rsidRDefault="00F54743" w:rsidP="00F54743">
      <w:pPr>
        <w:pStyle w:val="13"/>
        <w:jc w:val="center"/>
        <w:rPr>
          <w:bCs/>
          <w:sz w:val="20"/>
        </w:rPr>
      </w:pPr>
      <w:r w:rsidRPr="00F54743">
        <w:rPr>
          <w:bCs/>
          <w:sz w:val="20"/>
        </w:rPr>
        <w:t>КУЙБЫШЕВСКОГО МУНИЦИПАЛЬНОГО РАЙОНА</w:t>
      </w:r>
    </w:p>
    <w:p w14:paraId="5819BBBA" w14:textId="77777777" w:rsidR="00F54743" w:rsidRPr="00F54743" w:rsidRDefault="00F54743" w:rsidP="00F54743">
      <w:pPr>
        <w:pStyle w:val="13"/>
        <w:jc w:val="center"/>
        <w:rPr>
          <w:bCs/>
          <w:sz w:val="20"/>
        </w:rPr>
      </w:pPr>
      <w:r w:rsidRPr="00F54743">
        <w:rPr>
          <w:bCs/>
          <w:sz w:val="20"/>
        </w:rPr>
        <w:t>НОВОСИБИРСКОЙ ОБЛАСТИ</w:t>
      </w:r>
    </w:p>
    <w:p w14:paraId="6E43B572" w14:textId="77777777" w:rsidR="00F54743" w:rsidRPr="00F54743" w:rsidRDefault="00F54743" w:rsidP="00F54743">
      <w:pPr>
        <w:pStyle w:val="21"/>
        <w:rPr>
          <w:sz w:val="20"/>
        </w:rPr>
      </w:pPr>
    </w:p>
    <w:p w14:paraId="3694BF51" w14:textId="77777777" w:rsidR="00F54743" w:rsidRPr="00F54743" w:rsidRDefault="00F54743" w:rsidP="00F54743">
      <w:pPr>
        <w:pStyle w:val="21"/>
        <w:ind w:firstLine="0"/>
        <w:jc w:val="center"/>
        <w:rPr>
          <w:sz w:val="20"/>
        </w:rPr>
      </w:pPr>
      <w:r w:rsidRPr="00F54743">
        <w:rPr>
          <w:sz w:val="20"/>
        </w:rPr>
        <w:t>ПОСТАНОВЛЕНИЕ</w:t>
      </w:r>
    </w:p>
    <w:p w14:paraId="037C454B" w14:textId="77777777" w:rsidR="00F54743" w:rsidRPr="00F54743" w:rsidRDefault="00F54743" w:rsidP="00F54743">
      <w:pPr>
        <w:jc w:val="center"/>
        <w:rPr>
          <w:sz w:val="20"/>
          <w:szCs w:val="20"/>
        </w:rPr>
      </w:pPr>
    </w:p>
    <w:p w14:paraId="517B10EE" w14:textId="77777777" w:rsidR="00F54743" w:rsidRPr="00F54743" w:rsidRDefault="00F54743" w:rsidP="00F54743">
      <w:pPr>
        <w:jc w:val="center"/>
        <w:rPr>
          <w:sz w:val="20"/>
          <w:szCs w:val="20"/>
        </w:rPr>
      </w:pPr>
      <w:r w:rsidRPr="00F54743">
        <w:rPr>
          <w:sz w:val="20"/>
          <w:szCs w:val="20"/>
        </w:rPr>
        <w:t xml:space="preserve">г. Куйбышев </w:t>
      </w:r>
    </w:p>
    <w:p w14:paraId="79456D9F" w14:textId="77777777" w:rsidR="00F54743" w:rsidRPr="00F54743" w:rsidRDefault="00F54743" w:rsidP="00F54743">
      <w:pPr>
        <w:jc w:val="center"/>
        <w:rPr>
          <w:sz w:val="20"/>
          <w:szCs w:val="20"/>
        </w:rPr>
      </w:pPr>
      <w:r w:rsidRPr="00F54743">
        <w:rPr>
          <w:sz w:val="20"/>
          <w:szCs w:val="20"/>
        </w:rPr>
        <w:t>Новосибирская область</w:t>
      </w:r>
    </w:p>
    <w:p w14:paraId="778B73EE" w14:textId="77777777" w:rsidR="00F54743" w:rsidRPr="00F54743" w:rsidRDefault="00F54743" w:rsidP="00F54743">
      <w:pPr>
        <w:jc w:val="center"/>
        <w:rPr>
          <w:sz w:val="20"/>
          <w:szCs w:val="20"/>
        </w:rPr>
      </w:pPr>
      <w:r w:rsidRPr="00F54743">
        <w:rPr>
          <w:sz w:val="20"/>
          <w:szCs w:val="20"/>
        </w:rPr>
        <w:t>19.03.2025 № 210</w:t>
      </w:r>
    </w:p>
    <w:p w14:paraId="3BEB6560" w14:textId="77777777" w:rsidR="00F54743" w:rsidRPr="00F54743" w:rsidRDefault="00F54743" w:rsidP="00F54743">
      <w:pPr>
        <w:pStyle w:val="ConsPlusTitle"/>
        <w:jc w:val="center"/>
        <w:rPr>
          <w:rFonts w:ascii="Times New Roman" w:hAnsi="Times New Roman" w:cs="Times New Roman"/>
          <w:b w:val="0"/>
          <w:sz w:val="20"/>
          <w:szCs w:val="20"/>
        </w:rPr>
      </w:pPr>
    </w:p>
    <w:p w14:paraId="509CEDB7" w14:textId="77777777" w:rsidR="00F54743" w:rsidRPr="00F54743" w:rsidRDefault="00F54743" w:rsidP="00F54743">
      <w:pPr>
        <w:pStyle w:val="aff5"/>
        <w:ind w:left="0"/>
        <w:jc w:val="center"/>
        <w:rPr>
          <w:rFonts w:ascii="Times New Roman" w:hAnsi="Times New Roman"/>
          <w:sz w:val="20"/>
        </w:rPr>
      </w:pPr>
      <w:r w:rsidRPr="00F54743">
        <w:rPr>
          <w:rFonts w:ascii="Times New Roman" w:hAnsi="Times New Roman"/>
          <w:sz w:val="20"/>
        </w:rPr>
        <w:t>О внесении изменений в постановление администрации</w:t>
      </w:r>
    </w:p>
    <w:p w14:paraId="2F585727" w14:textId="77777777" w:rsidR="00F54743" w:rsidRPr="00F54743" w:rsidRDefault="00F54743" w:rsidP="00F54743">
      <w:pPr>
        <w:pStyle w:val="Style4"/>
        <w:widowControl/>
        <w:spacing w:line="322" w:lineRule="exact"/>
        <w:ind w:left="403" w:right="667"/>
        <w:jc w:val="center"/>
        <w:rPr>
          <w:sz w:val="20"/>
          <w:szCs w:val="20"/>
        </w:rPr>
      </w:pPr>
      <w:r w:rsidRPr="00F54743">
        <w:rPr>
          <w:sz w:val="20"/>
          <w:szCs w:val="20"/>
        </w:rPr>
        <w:t xml:space="preserve">Куйбышевского муниципального района Новосибирской области </w:t>
      </w:r>
    </w:p>
    <w:p w14:paraId="6B144C8E" w14:textId="77777777" w:rsidR="00F54743" w:rsidRPr="00F54743" w:rsidRDefault="00F54743" w:rsidP="00F54743">
      <w:pPr>
        <w:pStyle w:val="Style4"/>
        <w:widowControl/>
        <w:spacing w:line="322" w:lineRule="exact"/>
        <w:ind w:left="403" w:right="667"/>
        <w:jc w:val="center"/>
        <w:rPr>
          <w:b/>
          <w:sz w:val="20"/>
          <w:szCs w:val="20"/>
        </w:rPr>
      </w:pPr>
      <w:r w:rsidRPr="00F54743">
        <w:rPr>
          <w:sz w:val="20"/>
          <w:szCs w:val="20"/>
        </w:rPr>
        <w:t>от 29.08.2023 № 677</w:t>
      </w:r>
    </w:p>
    <w:p w14:paraId="04C9D82E" w14:textId="77777777" w:rsidR="00F54743" w:rsidRPr="00F54743" w:rsidRDefault="00F54743" w:rsidP="00F54743">
      <w:pPr>
        <w:pStyle w:val="ConsPlusNormal"/>
        <w:ind w:firstLine="540"/>
        <w:jc w:val="both"/>
        <w:rPr>
          <w:rFonts w:ascii="Times New Roman" w:hAnsi="Times New Roman" w:cs="Times New Roman"/>
        </w:rPr>
      </w:pPr>
    </w:p>
    <w:p w14:paraId="4E770219" w14:textId="77777777" w:rsidR="00F54743" w:rsidRPr="00F54743" w:rsidRDefault="00F54743" w:rsidP="00F54743">
      <w:pPr>
        <w:ind w:firstLine="720"/>
        <w:jc w:val="both"/>
        <w:rPr>
          <w:sz w:val="20"/>
          <w:szCs w:val="20"/>
        </w:rPr>
      </w:pPr>
      <w:r w:rsidRPr="00F54743">
        <w:rPr>
          <w:sz w:val="20"/>
          <w:szCs w:val="20"/>
        </w:rPr>
        <w:t>Руководствуясь статьей 179 Бюджетного кодекса Российской Федерации, Федеральным законом №131-ФЗ от 06.10.2003 «Об общих принципах организации местного самоуправления в Российской Федерации»,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решением тридцать седьмой сессии Совета депутатов Куйбышевского муниципального района Новосибирской области от 06.03.2025 №9 «О внесении изменений в решение тридцать шестой сессии Совета депутатов Куйбышевского муниципального района Новосибирской области от 24.12.2024 №4 «О бюджете Куйбышевского муниципального района Новосибирской области на 2025 год и плановый период 2026 и 2027 годов», администрация Куйбыше</w:t>
      </w:r>
      <w:r w:rsidRPr="00F54743">
        <w:rPr>
          <w:sz w:val="20"/>
          <w:szCs w:val="20"/>
        </w:rPr>
        <w:t>в</w:t>
      </w:r>
      <w:r w:rsidRPr="00F54743">
        <w:rPr>
          <w:sz w:val="20"/>
          <w:szCs w:val="20"/>
        </w:rPr>
        <w:t>ского муниципального района Новосибирской области</w:t>
      </w:r>
    </w:p>
    <w:p w14:paraId="46986B6C" w14:textId="77777777" w:rsidR="00F54743" w:rsidRPr="00F54743" w:rsidRDefault="00F54743" w:rsidP="00F54743">
      <w:pPr>
        <w:ind w:firstLine="540"/>
        <w:jc w:val="both"/>
        <w:rPr>
          <w:sz w:val="20"/>
          <w:szCs w:val="20"/>
        </w:rPr>
      </w:pPr>
      <w:r w:rsidRPr="00F54743">
        <w:rPr>
          <w:sz w:val="20"/>
          <w:szCs w:val="20"/>
        </w:rPr>
        <w:t>ПОСТАНОВЛЯЕТ:</w:t>
      </w:r>
    </w:p>
    <w:p w14:paraId="605DEF1D" w14:textId="77777777" w:rsidR="00F54743" w:rsidRPr="00F54743" w:rsidRDefault="00F54743" w:rsidP="00F54743">
      <w:pPr>
        <w:ind w:firstLine="540"/>
        <w:jc w:val="both"/>
        <w:rPr>
          <w:sz w:val="20"/>
          <w:szCs w:val="20"/>
        </w:rPr>
      </w:pPr>
      <w:r w:rsidRPr="00F54743">
        <w:rPr>
          <w:sz w:val="20"/>
          <w:szCs w:val="20"/>
        </w:rPr>
        <w:t>1. Внести в муниципальную программу «</w:t>
      </w:r>
      <w:r w:rsidRPr="00F54743">
        <w:rPr>
          <w:spacing w:val="-8"/>
          <w:sz w:val="20"/>
          <w:szCs w:val="20"/>
        </w:rPr>
        <w:t>Развитие автомобильных дорог местного значения в Куйбышевском районе» (далее – Программа), утвержденную</w:t>
      </w:r>
      <w:r w:rsidRPr="00F54743">
        <w:rPr>
          <w:sz w:val="20"/>
          <w:szCs w:val="20"/>
        </w:rPr>
        <w:t xml:space="preserve"> постановлением администрации Куйбышевского муниципального  района Новосибирской области от 29.08.2023 №677, следующие изменения:</w:t>
      </w:r>
    </w:p>
    <w:p w14:paraId="0EAB266C" w14:textId="77777777" w:rsidR="00F54743" w:rsidRPr="00F54743" w:rsidRDefault="00F54743" w:rsidP="00F54743">
      <w:pPr>
        <w:ind w:firstLine="540"/>
        <w:jc w:val="both"/>
        <w:rPr>
          <w:sz w:val="20"/>
          <w:szCs w:val="20"/>
        </w:rPr>
      </w:pPr>
      <w:r w:rsidRPr="00F54743">
        <w:rPr>
          <w:sz w:val="20"/>
          <w:szCs w:val="20"/>
        </w:rPr>
        <w:t>1) Пункт «Объемы финансирования муниципальной программы» раздела 1 Программы изложить в следующей редакции:</w:t>
      </w:r>
    </w:p>
    <w:p w14:paraId="56EDAC83" w14:textId="77777777" w:rsidR="00F54743" w:rsidRPr="00F54743" w:rsidRDefault="00F54743" w:rsidP="00F54743">
      <w:pPr>
        <w:ind w:firstLine="540"/>
        <w:jc w:val="both"/>
        <w:rPr>
          <w:sz w:val="20"/>
          <w:szCs w:val="20"/>
        </w:rPr>
      </w:pPr>
      <w:r w:rsidRPr="00F54743">
        <w:rPr>
          <w:sz w:val="20"/>
          <w:szCs w:val="20"/>
        </w:rPr>
        <w:t>«Объем финансирования Программы составляет 237 499,59971 тыс. руб., в том числе:</w:t>
      </w:r>
    </w:p>
    <w:p w14:paraId="77000F07" w14:textId="77777777" w:rsidR="00F54743" w:rsidRPr="00F54743" w:rsidRDefault="00F54743" w:rsidP="00F54743">
      <w:pPr>
        <w:ind w:firstLine="540"/>
        <w:jc w:val="both"/>
        <w:rPr>
          <w:sz w:val="20"/>
          <w:szCs w:val="20"/>
        </w:rPr>
      </w:pPr>
      <w:r w:rsidRPr="00F54743">
        <w:rPr>
          <w:sz w:val="20"/>
          <w:szCs w:val="20"/>
        </w:rPr>
        <w:t>2023 год – 89 529,14654 тыс. руб.;</w:t>
      </w:r>
    </w:p>
    <w:p w14:paraId="584D7FE5" w14:textId="77777777" w:rsidR="00F54743" w:rsidRPr="00F54743" w:rsidRDefault="00F54743" w:rsidP="00F54743">
      <w:pPr>
        <w:ind w:firstLine="540"/>
        <w:jc w:val="both"/>
        <w:rPr>
          <w:sz w:val="20"/>
          <w:szCs w:val="20"/>
        </w:rPr>
      </w:pPr>
      <w:r w:rsidRPr="00F54743">
        <w:rPr>
          <w:sz w:val="20"/>
          <w:szCs w:val="20"/>
        </w:rPr>
        <w:t>2024 год  – 54 548,47317 тыс. руб.;</w:t>
      </w:r>
    </w:p>
    <w:p w14:paraId="303053E0" w14:textId="77777777" w:rsidR="00F54743" w:rsidRPr="00F54743" w:rsidRDefault="00F54743" w:rsidP="00F54743">
      <w:pPr>
        <w:ind w:firstLine="540"/>
        <w:jc w:val="both"/>
        <w:rPr>
          <w:sz w:val="20"/>
          <w:szCs w:val="20"/>
        </w:rPr>
      </w:pPr>
      <w:r w:rsidRPr="00F54743">
        <w:rPr>
          <w:sz w:val="20"/>
          <w:szCs w:val="20"/>
        </w:rPr>
        <w:t>2025 год – 93 421,980 тыс. руб.».</w:t>
      </w:r>
    </w:p>
    <w:p w14:paraId="490E907E" w14:textId="77777777" w:rsidR="00F54743" w:rsidRPr="00F54743" w:rsidRDefault="00F54743" w:rsidP="00F54743">
      <w:pPr>
        <w:ind w:firstLine="540"/>
        <w:jc w:val="both"/>
        <w:rPr>
          <w:sz w:val="20"/>
          <w:szCs w:val="20"/>
        </w:rPr>
      </w:pPr>
      <w:r w:rsidRPr="00F54743">
        <w:rPr>
          <w:sz w:val="20"/>
          <w:szCs w:val="20"/>
        </w:rPr>
        <w:t>2) Пункт «Ожидаемые результаты реализации муниципальной программы,</w:t>
      </w:r>
      <w:r w:rsidRPr="00F54743">
        <w:rPr>
          <w:b/>
          <w:bCs/>
          <w:sz w:val="20"/>
          <w:szCs w:val="20"/>
        </w:rPr>
        <w:t xml:space="preserve"> </w:t>
      </w:r>
      <w:r w:rsidRPr="00F54743">
        <w:rPr>
          <w:sz w:val="20"/>
          <w:szCs w:val="20"/>
        </w:rPr>
        <w:t>выраженные в количественно измеримых показателях» раздела 1 Программы изложить в следующей редакции:</w:t>
      </w:r>
    </w:p>
    <w:p w14:paraId="4EC9FCA0" w14:textId="77777777" w:rsidR="00F54743" w:rsidRPr="00F54743" w:rsidRDefault="00F54743" w:rsidP="00F54743">
      <w:pPr>
        <w:ind w:firstLine="540"/>
        <w:jc w:val="both"/>
        <w:rPr>
          <w:sz w:val="20"/>
          <w:szCs w:val="20"/>
        </w:rPr>
      </w:pPr>
      <w:r w:rsidRPr="00F54743">
        <w:rPr>
          <w:sz w:val="20"/>
          <w:szCs w:val="20"/>
        </w:rPr>
        <w:t>«Сохранение протяженности автомобильных дорог общего пользования местного значения на территории Куйбышевского района не менее 422,500 км;</w:t>
      </w:r>
    </w:p>
    <w:p w14:paraId="35ED7193" w14:textId="77777777" w:rsidR="00F54743" w:rsidRPr="00F54743" w:rsidRDefault="00F54743" w:rsidP="00F54743">
      <w:pPr>
        <w:ind w:firstLine="540"/>
        <w:jc w:val="both"/>
        <w:rPr>
          <w:sz w:val="20"/>
          <w:szCs w:val="20"/>
        </w:rPr>
      </w:pPr>
      <w:r w:rsidRPr="00F54743">
        <w:rPr>
          <w:sz w:val="20"/>
          <w:szCs w:val="20"/>
        </w:rPr>
        <w:t>увеличение протяженности автомобильных дорог местного значения на территории Куйбышевского района,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к концу 2025 года не менее чем на 15,166 км по сравнению с 2022 годом.».</w:t>
      </w:r>
    </w:p>
    <w:p w14:paraId="712ADA02" w14:textId="77777777" w:rsidR="00F54743" w:rsidRPr="00F54743" w:rsidRDefault="00F54743" w:rsidP="00F54743">
      <w:pPr>
        <w:ind w:firstLine="540"/>
        <w:jc w:val="both"/>
        <w:rPr>
          <w:sz w:val="20"/>
          <w:szCs w:val="20"/>
        </w:rPr>
      </w:pPr>
      <w:r w:rsidRPr="00F54743">
        <w:rPr>
          <w:sz w:val="20"/>
          <w:szCs w:val="20"/>
        </w:rPr>
        <w:t>3) Второй абзац раздела 6 Программы изложить в следующей редакции:</w:t>
      </w:r>
    </w:p>
    <w:p w14:paraId="13FA751E" w14:textId="77777777" w:rsidR="00F54743" w:rsidRPr="00F54743" w:rsidRDefault="00F54743" w:rsidP="00F54743">
      <w:pPr>
        <w:ind w:firstLine="540"/>
        <w:jc w:val="both"/>
        <w:rPr>
          <w:sz w:val="20"/>
          <w:szCs w:val="20"/>
        </w:rPr>
      </w:pPr>
      <w:r w:rsidRPr="00F54743">
        <w:rPr>
          <w:sz w:val="20"/>
          <w:szCs w:val="20"/>
        </w:rPr>
        <w:t>«Общий объем расходов на финансирование мероприятий Программы за планируемый период составит 237 499,59971 тыс. рублей, в том числе по источникам:</w:t>
      </w:r>
    </w:p>
    <w:p w14:paraId="0A6BB314" w14:textId="77777777" w:rsidR="00F54743" w:rsidRPr="00F54743" w:rsidRDefault="00F54743" w:rsidP="00F54743">
      <w:pPr>
        <w:ind w:firstLine="540"/>
        <w:jc w:val="both"/>
        <w:rPr>
          <w:sz w:val="20"/>
          <w:szCs w:val="20"/>
        </w:rPr>
      </w:pPr>
      <w:r w:rsidRPr="00F54743">
        <w:rPr>
          <w:sz w:val="20"/>
          <w:szCs w:val="20"/>
        </w:rPr>
        <w:t>- областной бюджет Новосибирской области – 180 603,78569 тыс. руб.;</w:t>
      </w:r>
    </w:p>
    <w:p w14:paraId="60C1BC10" w14:textId="77777777" w:rsidR="00F54743" w:rsidRPr="00F54743" w:rsidRDefault="00F54743" w:rsidP="00F54743">
      <w:pPr>
        <w:ind w:firstLine="540"/>
        <w:jc w:val="both"/>
        <w:rPr>
          <w:sz w:val="20"/>
          <w:szCs w:val="20"/>
        </w:rPr>
      </w:pPr>
      <w:r w:rsidRPr="00F54743">
        <w:rPr>
          <w:sz w:val="20"/>
          <w:szCs w:val="20"/>
        </w:rPr>
        <w:t>- бюджет Куйбышевского муниципального района Новосибирской области – 56 895,81402 тыс. руб.».</w:t>
      </w:r>
    </w:p>
    <w:p w14:paraId="03589BB1" w14:textId="77777777" w:rsidR="00F54743" w:rsidRPr="00F54743" w:rsidRDefault="00F54743" w:rsidP="00F54743">
      <w:pPr>
        <w:ind w:firstLine="540"/>
        <w:jc w:val="both"/>
        <w:rPr>
          <w:sz w:val="20"/>
          <w:szCs w:val="20"/>
        </w:rPr>
      </w:pPr>
      <w:r w:rsidRPr="00F54743">
        <w:rPr>
          <w:sz w:val="20"/>
          <w:szCs w:val="20"/>
        </w:rPr>
        <w:t>4) Раздел 7 Программы изложить в следующей редакции:</w:t>
      </w:r>
    </w:p>
    <w:p w14:paraId="79597BA9" w14:textId="77777777" w:rsidR="00F54743" w:rsidRPr="00F54743" w:rsidRDefault="00F54743" w:rsidP="00F54743">
      <w:pPr>
        <w:ind w:firstLine="540"/>
        <w:jc w:val="both"/>
        <w:rPr>
          <w:sz w:val="20"/>
          <w:szCs w:val="20"/>
        </w:rPr>
      </w:pPr>
      <w:r w:rsidRPr="00F54743">
        <w:rPr>
          <w:sz w:val="20"/>
          <w:szCs w:val="20"/>
        </w:rPr>
        <w:t>«Реализация Программы позволит достичь ее конечной цели - развития автомобильных дорог местного значения на территории Куйбышевского муниципального района Новосибирской области, а именно:</w:t>
      </w:r>
    </w:p>
    <w:p w14:paraId="78EA0298" w14:textId="77777777" w:rsidR="00F54743" w:rsidRPr="00F54743" w:rsidRDefault="00F54743" w:rsidP="00F54743">
      <w:pPr>
        <w:ind w:firstLine="540"/>
        <w:jc w:val="both"/>
        <w:rPr>
          <w:sz w:val="20"/>
          <w:szCs w:val="20"/>
        </w:rPr>
      </w:pPr>
      <w:r w:rsidRPr="00F54743">
        <w:rPr>
          <w:sz w:val="20"/>
          <w:szCs w:val="20"/>
        </w:rPr>
        <w:t>- сохранения протяженности автомобильных дорог общего пользования местного значения на территории Куйбышевского района не менее 422,500 км;</w:t>
      </w:r>
    </w:p>
    <w:p w14:paraId="44727954" w14:textId="77777777" w:rsidR="00F54743" w:rsidRPr="00F54743" w:rsidRDefault="00F54743" w:rsidP="00F54743">
      <w:pPr>
        <w:ind w:firstLine="540"/>
        <w:jc w:val="both"/>
        <w:rPr>
          <w:sz w:val="20"/>
          <w:szCs w:val="20"/>
        </w:rPr>
      </w:pPr>
      <w:r w:rsidRPr="00F54743">
        <w:rPr>
          <w:sz w:val="20"/>
          <w:szCs w:val="20"/>
        </w:rPr>
        <w:t>- увеличения к концу 2025 года протяженности автомобильных дорог местного значения на территории Куйбышевского района,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не менее чем на 15,166 км по сравнению с 2022 годом.».</w:t>
      </w:r>
    </w:p>
    <w:p w14:paraId="76A56BF2" w14:textId="77777777" w:rsidR="00F54743" w:rsidRPr="00F54743" w:rsidRDefault="00F54743" w:rsidP="00F54743">
      <w:pPr>
        <w:ind w:firstLine="540"/>
        <w:jc w:val="both"/>
        <w:rPr>
          <w:sz w:val="20"/>
          <w:szCs w:val="20"/>
        </w:rPr>
      </w:pPr>
      <w:r w:rsidRPr="00F54743">
        <w:rPr>
          <w:sz w:val="20"/>
          <w:szCs w:val="20"/>
        </w:rPr>
        <w:t>5) Приложение №1 к Программе изложить в редакции приложения №1 к настоящему постановлению.</w:t>
      </w:r>
    </w:p>
    <w:p w14:paraId="432B1A5A" w14:textId="77777777" w:rsidR="00F54743" w:rsidRPr="00F54743" w:rsidRDefault="00F54743" w:rsidP="00F54743">
      <w:pPr>
        <w:ind w:firstLine="540"/>
        <w:jc w:val="both"/>
        <w:rPr>
          <w:sz w:val="20"/>
          <w:szCs w:val="20"/>
        </w:rPr>
      </w:pPr>
      <w:r w:rsidRPr="00F54743">
        <w:rPr>
          <w:sz w:val="20"/>
          <w:szCs w:val="20"/>
        </w:rPr>
        <w:t>6) Приложение №2 к Программе изложить в редакции приложения №2 к настоящему постановлению.</w:t>
      </w:r>
    </w:p>
    <w:p w14:paraId="679EB6D9" w14:textId="77777777" w:rsidR="00F54743" w:rsidRPr="00F54743" w:rsidRDefault="00F54743" w:rsidP="00F54743">
      <w:pPr>
        <w:ind w:firstLine="540"/>
        <w:jc w:val="both"/>
        <w:rPr>
          <w:sz w:val="20"/>
          <w:szCs w:val="20"/>
        </w:rPr>
      </w:pPr>
      <w:r w:rsidRPr="00F54743">
        <w:rPr>
          <w:sz w:val="20"/>
          <w:szCs w:val="20"/>
        </w:rPr>
        <w:t>7) Приложение №3 к Программе изложить в редакции приложения №3 к настоящему постановлению.</w:t>
      </w:r>
    </w:p>
    <w:p w14:paraId="4ED99FF6" w14:textId="77777777" w:rsidR="00F54743" w:rsidRPr="00F54743" w:rsidRDefault="00F54743" w:rsidP="00F54743">
      <w:pPr>
        <w:ind w:firstLine="540"/>
        <w:jc w:val="both"/>
        <w:rPr>
          <w:sz w:val="20"/>
          <w:szCs w:val="20"/>
        </w:rPr>
      </w:pPr>
      <w:r w:rsidRPr="00F54743">
        <w:rPr>
          <w:sz w:val="20"/>
          <w:szCs w:val="20"/>
        </w:rPr>
        <w:t>2. Управлению делами администрации Куйбышевского муниципального района Новосибирской области (Орлова Л.В.)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0DDA873F" w14:textId="77777777" w:rsidR="00F54743" w:rsidRPr="00F54743" w:rsidRDefault="00F54743" w:rsidP="00F54743">
      <w:pPr>
        <w:ind w:firstLine="540"/>
        <w:jc w:val="both"/>
        <w:rPr>
          <w:sz w:val="20"/>
          <w:szCs w:val="20"/>
        </w:rPr>
      </w:pPr>
    </w:p>
    <w:p w14:paraId="13833E6D" w14:textId="77777777" w:rsidR="00F54743" w:rsidRPr="00F54743" w:rsidRDefault="00F54743" w:rsidP="00F54743">
      <w:pPr>
        <w:ind w:firstLine="540"/>
        <w:jc w:val="both"/>
        <w:rPr>
          <w:sz w:val="20"/>
          <w:szCs w:val="20"/>
        </w:rPr>
      </w:pPr>
      <w:r w:rsidRPr="00F54743">
        <w:rPr>
          <w:sz w:val="20"/>
          <w:szCs w:val="20"/>
        </w:rPr>
        <w:t xml:space="preserve">Глава Куйбышевского муниципального </w:t>
      </w:r>
    </w:p>
    <w:p w14:paraId="2CFE9A77" w14:textId="77777777" w:rsidR="00F54743" w:rsidRPr="00F54743" w:rsidRDefault="00F54743" w:rsidP="00F54743">
      <w:pPr>
        <w:ind w:firstLine="540"/>
        <w:jc w:val="both"/>
        <w:rPr>
          <w:sz w:val="20"/>
          <w:szCs w:val="20"/>
        </w:rPr>
      </w:pPr>
      <w:r w:rsidRPr="00F54743">
        <w:rPr>
          <w:sz w:val="20"/>
          <w:szCs w:val="20"/>
        </w:rPr>
        <w:t>района Новосибирской области</w:t>
      </w:r>
      <w:r w:rsidRPr="00F54743">
        <w:rPr>
          <w:sz w:val="20"/>
          <w:szCs w:val="20"/>
        </w:rPr>
        <w:tab/>
      </w:r>
      <w:r w:rsidRPr="00F54743">
        <w:rPr>
          <w:sz w:val="20"/>
          <w:szCs w:val="20"/>
        </w:rPr>
        <w:tab/>
      </w:r>
      <w:r w:rsidRPr="00F54743">
        <w:rPr>
          <w:sz w:val="20"/>
          <w:szCs w:val="20"/>
        </w:rPr>
        <w:tab/>
      </w:r>
      <w:r w:rsidRPr="00F54743">
        <w:rPr>
          <w:sz w:val="20"/>
          <w:szCs w:val="20"/>
        </w:rPr>
        <w:tab/>
      </w:r>
      <w:r w:rsidRPr="00F54743">
        <w:rPr>
          <w:sz w:val="20"/>
          <w:szCs w:val="20"/>
        </w:rPr>
        <w:tab/>
        <w:t xml:space="preserve">    О.В. Караваев</w:t>
      </w:r>
    </w:p>
    <w:p w14:paraId="3E7889EB" w14:textId="77777777" w:rsidR="00F54743" w:rsidRPr="00F54743" w:rsidRDefault="00F54743" w:rsidP="00F54743">
      <w:pPr>
        <w:pStyle w:val="13"/>
        <w:rPr>
          <w:sz w:val="20"/>
        </w:rPr>
      </w:pPr>
    </w:p>
    <w:p w14:paraId="314FC92C" w14:textId="77777777" w:rsidR="00F54743" w:rsidRPr="00F54743" w:rsidRDefault="00F54743" w:rsidP="00F54743">
      <w:pPr>
        <w:pStyle w:val="affff2"/>
        <w:ind w:left="0" w:right="-2" w:firstLine="0"/>
        <w:jc w:val="left"/>
        <w:rPr>
          <w:sz w:val="20"/>
        </w:rPr>
      </w:pPr>
    </w:p>
    <w:p w14:paraId="5CE57DCA" w14:textId="77777777" w:rsidR="00F54743" w:rsidRPr="00F54743" w:rsidRDefault="00F54743" w:rsidP="00F54743">
      <w:pPr>
        <w:pStyle w:val="affff2"/>
        <w:ind w:left="0" w:right="-2" w:firstLine="0"/>
        <w:jc w:val="left"/>
        <w:rPr>
          <w:sz w:val="20"/>
        </w:rPr>
      </w:pPr>
    </w:p>
    <w:p w14:paraId="6B17A24B" w14:textId="77777777" w:rsidR="00F54743" w:rsidRPr="00F54743" w:rsidRDefault="00F54743" w:rsidP="00F54743">
      <w:pPr>
        <w:pStyle w:val="affff2"/>
        <w:ind w:left="0" w:right="-2" w:firstLine="0"/>
        <w:jc w:val="left"/>
        <w:rPr>
          <w:sz w:val="20"/>
        </w:rPr>
      </w:pPr>
    </w:p>
    <w:p w14:paraId="04BA1761" w14:textId="77777777" w:rsidR="00F54743" w:rsidRPr="00F54743" w:rsidRDefault="00F54743" w:rsidP="00F54743">
      <w:pPr>
        <w:pStyle w:val="affff2"/>
        <w:ind w:left="0" w:right="-2" w:firstLine="0"/>
        <w:jc w:val="left"/>
        <w:rPr>
          <w:sz w:val="20"/>
        </w:rPr>
      </w:pPr>
    </w:p>
    <w:p w14:paraId="721F88BA" w14:textId="77777777" w:rsidR="00F54743" w:rsidRPr="00F54743" w:rsidRDefault="00F54743" w:rsidP="00F54743">
      <w:pPr>
        <w:pStyle w:val="affff2"/>
        <w:ind w:left="0" w:right="-2" w:firstLine="0"/>
        <w:jc w:val="left"/>
        <w:rPr>
          <w:sz w:val="20"/>
        </w:rPr>
      </w:pPr>
    </w:p>
    <w:p w14:paraId="3ECD3305" w14:textId="77777777" w:rsidR="00F54743" w:rsidRPr="00F54743" w:rsidRDefault="00F54743" w:rsidP="00F54743">
      <w:pPr>
        <w:widowControl w:val="0"/>
        <w:autoSpaceDE w:val="0"/>
        <w:autoSpaceDN w:val="0"/>
        <w:adjustRightInd w:val="0"/>
        <w:jc w:val="right"/>
        <w:rPr>
          <w:sz w:val="20"/>
          <w:szCs w:val="20"/>
        </w:rPr>
        <w:sectPr w:rsidR="00F54743" w:rsidRPr="00F54743" w:rsidSect="00505175">
          <w:footerReference w:type="default" r:id="rId12"/>
          <w:pgSz w:w="11906" w:h="16838"/>
          <w:pgMar w:top="567" w:right="567" w:bottom="709" w:left="1418" w:header="709" w:footer="709" w:gutter="0"/>
          <w:pgNumType w:start="3"/>
          <w:cols w:space="708"/>
          <w:docGrid w:linePitch="381"/>
        </w:sectPr>
      </w:pPr>
    </w:p>
    <w:p w14:paraId="612B0C93"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Приложение №1</w:t>
      </w:r>
    </w:p>
    <w:p w14:paraId="4B8E415D"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к постановлению администрации</w:t>
      </w:r>
    </w:p>
    <w:p w14:paraId="2B6E5E15"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Куйбышевского муниципального района</w:t>
      </w:r>
    </w:p>
    <w:p w14:paraId="441C288A" w14:textId="77777777" w:rsidR="00F54743" w:rsidRPr="00F54743" w:rsidRDefault="00F54743" w:rsidP="00F54743">
      <w:pPr>
        <w:jc w:val="right"/>
        <w:rPr>
          <w:sz w:val="20"/>
          <w:szCs w:val="20"/>
        </w:rPr>
      </w:pPr>
      <w:r w:rsidRPr="00F54743">
        <w:rPr>
          <w:sz w:val="20"/>
          <w:szCs w:val="20"/>
        </w:rPr>
        <w:t>Новосибирской области от 19.03.2025 № 210</w:t>
      </w:r>
    </w:p>
    <w:p w14:paraId="074C18F8" w14:textId="77777777" w:rsidR="00F54743" w:rsidRPr="00F54743" w:rsidRDefault="00F54743" w:rsidP="00F54743">
      <w:pPr>
        <w:widowControl w:val="0"/>
        <w:autoSpaceDE w:val="0"/>
        <w:autoSpaceDN w:val="0"/>
        <w:adjustRightInd w:val="0"/>
        <w:ind w:right="536"/>
        <w:rPr>
          <w:sz w:val="20"/>
          <w:szCs w:val="20"/>
        </w:rPr>
      </w:pPr>
    </w:p>
    <w:p w14:paraId="31208F42"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Приложение № 1</w:t>
      </w:r>
    </w:p>
    <w:p w14:paraId="4924ABCC"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 xml:space="preserve">к муниципальной программе  </w:t>
      </w:r>
    </w:p>
    <w:p w14:paraId="1EDF7C44"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«Развитие автомобильных дорог местного значения</w:t>
      </w:r>
    </w:p>
    <w:p w14:paraId="7EAEF74B"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 xml:space="preserve">в Куйбышевском районе» </w:t>
      </w:r>
    </w:p>
    <w:p w14:paraId="1951FA19" w14:textId="77777777" w:rsidR="00F54743" w:rsidRPr="00F54743" w:rsidRDefault="00F54743" w:rsidP="00F54743">
      <w:pPr>
        <w:widowControl w:val="0"/>
        <w:autoSpaceDE w:val="0"/>
        <w:autoSpaceDN w:val="0"/>
        <w:adjustRightInd w:val="0"/>
        <w:jc w:val="center"/>
        <w:rPr>
          <w:spacing w:val="-8"/>
          <w:sz w:val="20"/>
          <w:szCs w:val="20"/>
        </w:rPr>
      </w:pPr>
    </w:p>
    <w:p w14:paraId="78F462AD" w14:textId="77777777" w:rsidR="00F54743" w:rsidRPr="00F54743" w:rsidRDefault="00F54743" w:rsidP="00F54743">
      <w:pPr>
        <w:widowControl w:val="0"/>
        <w:autoSpaceDE w:val="0"/>
        <w:autoSpaceDN w:val="0"/>
        <w:adjustRightInd w:val="0"/>
        <w:jc w:val="center"/>
        <w:rPr>
          <w:spacing w:val="-8"/>
          <w:sz w:val="20"/>
          <w:szCs w:val="20"/>
        </w:rPr>
      </w:pPr>
      <w:r w:rsidRPr="00F54743">
        <w:rPr>
          <w:spacing w:val="-8"/>
          <w:sz w:val="20"/>
          <w:szCs w:val="20"/>
        </w:rPr>
        <w:t>ЦЕЛИ, ЗАДАЧИ И ЦЕЛЕВЫЕ ИНДИКАТОРЫ</w:t>
      </w:r>
    </w:p>
    <w:p w14:paraId="527A7FA2" w14:textId="77777777" w:rsidR="00F54743" w:rsidRPr="00F54743" w:rsidRDefault="00F54743" w:rsidP="00F54743">
      <w:pPr>
        <w:widowControl w:val="0"/>
        <w:autoSpaceDE w:val="0"/>
        <w:autoSpaceDN w:val="0"/>
        <w:adjustRightInd w:val="0"/>
        <w:jc w:val="center"/>
        <w:rPr>
          <w:spacing w:val="-8"/>
          <w:sz w:val="20"/>
          <w:szCs w:val="20"/>
        </w:rPr>
      </w:pPr>
      <w:r w:rsidRPr="00F54743">
        <w:rPr>
          <w:spacing w:val="-8"/>
          <w:sz w:val="20"/>
          <w:szCs w:val="20"/>
        </w:rPr>
        <w:t>муниципальной программы «Развитие автомобильных дорог местного значения в Куйбышевском районе»</w:t>
      </w:r>
    </w:p>
    <w:p w14:paraId="407F3C33" w14:textId="77777777" w:rsidR="00F54743" w:rsidRPr="00F54743" w:rsidRDefault="00F54743" w:rsidP="00F54743">
      <w:pPr>
        <w:widowControl w:val="0"/>
        <w:autoSpaceDE w:val="0"/>
        <w:autoSpaceDN w:val="0"/>
        <w:adjustRightInd w:val="0"/>
        <w:jc w:val="center"/>
        <w:rPr>
          <w:spacing w:val="-8"/>
          <w:sz w:val="20"/>
          <w:szCs w:val="20"/>
        </w:r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2"/>
        <w:gridCol w:w="3931"/>
        <w:gridCol w:w="1318"/>
        <w:gridCol w:w="1345"/>
        <w:gridCol w:w="1281"/>
        <w:gridCol w:w="1442"/>
        <w:gridCol w:w="2127"/>
      </w:tblGrid>
      <w:tr w:rsidR="00F54743" w:rsidRPr="00F54743" w14:paraId="0566B54B" w14:textId="77777777" w:rsidTr="002718C1">
        <w:trPr>
          <w:cantSplit/>
          <w:trHeight w:val="600"/>
        </w:trPr>
        <w:tc>
          <w:tcPr>
            <w:tcW w:w="3582" w:type="dxa"/>
            <w:vMerge w:val="restart"/>
          </w:tcPr>
          <w:p w14:paraId="6C353BE7" w14:textId="77777777" w:rsidR="00F54743" w:rsidRPr="00F54743" w:rsidRDefault="00F54743" w:rsidP="00A510DF">
            <w:pPr>
              <w:widowControl w:val="0"/>
              <w:autoSpaceDE w:val="0"/>
              <w:autoSpaceDN w:val="0"/>
              <w:adjustRightInd w:val="0"/>
              <w:ind w:left="-108" w:right="-150"/>
              <w:jc w:val="center"/>
              <w:rPr>
                <w:sz w:val="20"/>
                <w:szCs w:val="20"/>
              </w:rPr>
            </w:pPr>
            <w:r w:rsidRPr="00F54743">
              <w:rPr>
                <w:sz w:val="20"/>
                <w:szCs w:val="20"/>
              </w:rPr>
              <w:t>Цель/задачи, требующие решения для достижения цели</w:t>
            </w:r>
          </w:p>
        </w:tc>
        <w:tc>
          <w:tcPr>
            <w:tcW w:w="3931" w:type="dxa"/>
            <w:vMerge w:val="restart"/>
          </w:tcPr>
          <w:p w14:paraId="514802C8" w14:textId="77777777" w:rsidR="00F54743" w:rsidRPr="00F54743" w:rsidRDefault="00F54743" w:rsidP="00A510DF">
            <w:pPr>
              <w:widowControl w:val="0"/>
              <w:autoSpaceDE w:val="0"/>
              <w:autoSpaceDN w:val="0"/>
              <w:adjustRightInd w:val="0"/>
              <w:ind w:right="-150"/>
              <w:rPr>
                <w:sz w:val="20"/>
                <w:szCs w:val="20"/>
              </w:rPr>
            </w:pPr>
            <w:r w:rsidRPr="00F54743">
              <w:rPr>
                <w:sz w:val="20"/>
                <w:szCs w:val="20"/>
              </w:rPr>
              <w:t>Наименование целевого индикатора</w:t>
            </w:r>
          </w:p>
        </w:tc>
        <w:tc>
          <w:tcPr>
            <w:tcW w:w="1318" w:type="dxa"/>
            <w:vMerge w:val="restart"/>
          </w:tcPr>
          <w:p w14:paraId="529F81DB" w14:textId="77777777" w:rsidR="00F54743" w:rsidRPr="00F54743" w:rsidRDefault="00F54743" w:rsidP="00A510DF">
            <w:pPr>
              <w:widowControl w:val="0"/>
              <w:autoSpaceDE w:val="0"/>
              <w:autoSpaceDN w:val="0"/>
              <w:adjustRightInd w:val="0"/>
              <w:jc w:val="center"/>
              <w:rPr>
                <w:sz w:val="20"/>
                <w:szCs w:val="20"/>
              </w:rPr>
            </w:pPr>
            <w:r w:rsidRPr="00F54743">
              <w:rPr>
                <w:sz w:val="20"/>
                <w:szCs w:val="20"/>
              </w:rPr>
              <w:t>Единица измерения</w:t>
            </w:r>
          </w:p>
        </w:tc>
        <w:tc>
          <w:tcPr>
            <w:tcW w:w="4068" w:type="dxa"/>
            <w:gridSpan w:val="3"/>
          </w:tcPr>
          <w:p w14:paraId="4C45882C" w14:textId="77777777" w:rsidR="00F54743" w:rsidRPr="00F54743" w:rsidRDefault="00F54743" w:rsidP="00A510DF">
            <w:pPr>
              <w:widowControl w:val="0"/>
              <w:autoSpaceDE w:val="0"/>
              <w:autoSpaceDN w:val="0"/>
              <w:adjustRightInd w:val="0"/>
              <w:ind w:right="-150"/>
              <w:jc w:val="center"/>
              <w:rPr>
                <w:sz w:val="20"/>
                <w:szCs w:val="20"/>
              </w:rPr>
            </w:pPr>
            <w:r w:rsidRPr="00F54743">
              <w:rPr>
                <w:sz w:val="20"/>
                <w:szCs w:val="20"/>
              </w:rPr>
              <w:t xml:space="preserve">Значение целевого индикатора </w:t>
            </w:r>
          </w:p>
        </w:tc>
        <w:tc>
          <w:tcPr>
            <w:tcW w:w="2127" w:type="dxa"/>
            <w:vMerge w:val="restart"/>
          </w:tcPr>
          <w:p w14:paraId="2285E31E" w14:textId="77777777" w:rsidR="00F54743" w:rsidRPr="00F54743" w:rsidRDefault="00F54743" w:rsidP="00A510DF">
            <w:pPr>
              <w:widowControl w:val="0"/>
              <w:autoSpaceDE w:val="0"/>
              <w:autoSpaceDN w:val="0"/>
              <w:adjustRightInd w:val="0"/>
              <w:ind w:right="-150" w:hanging="119"/>
              <w:jc w:val="center"/>
              <w:rPr>
                <w:sz w:val="20"/>
                <w:szCs w:val="20"/>
              </w:rPr>
            </w:pPr>
            <w:r w:rsidRPr="00F54743">
              <w:rPr>
                <w:sz w:val="20"/>
                <w:szCs w:val="20"/>
              </w:rPr>
              <w:t>Примечание</w:t>
            </w:r>
          </w:p>
        </w:tc>
      </w:tr>
      <w:tr w:rsidR="00F54743" w:rsidRPr="00F54743" w14:paraId="169703A8" w14:textId="77777777" w:rsidTr="002718C1">
        <w:trPr>
          <w:cantSplit/>
          <w:trHeight w:val="245"/>
        </w:trPr>
        <w:tc>
          <w:tcPr>
            <w:tcW w:w="3582" w:type="dxa"/>
            <w:vMerge/>
          </w:tcPr>
          <w:p w14:paraId="5045A4FC" w14:textId="77777777" w:rsidR="00F54743" w:rsidRPr="00F54743" w:rsidRDefault="00F54743" w:rsidP="00A510DF">
            <w:pPr>
              <w:widowControl w:val="0"/>
              <w:autoSpaceDE w:val="0"/>
              <w:autoSpaceDN w:val="0"/>
              <w:adjustRightInd w:val="0"/>
              <w:ind w:right="-150"/>
              <w:jc w:val="center"/>
              <w:rPr>
                <w:sz w:val="20"/>
                <w:szCs w:val="20"/>
              </w:rPr>
            </w:pPr>
          </w:p>
        </w:tc>
        <w:tc>
          <w:tcPr>
            <w:tcW w:w="3931" w:type="dxa"/>
            <w:vMerge/>
          </w:tcPr>
          <w:p w14:paraId="1AD72DDE" w14:textId="77777777" w:rsidR="00F54743" w:rsidRPr="00F54743" w:rsidRDefault="00F54743" w:rsidP="00A510DF">
            <w:pPr>
              <w:widowControl w:val="0"/>
              <w:autoSpaceDE w:val="0"/>
              <w:autoSpaceDN w:val="0"/>
              <w:adjustRightInd w:val="0"/>
              <w:ind w:right="-150"/>
              <w:jc w:val="center"/>
              <w:rPr>
                <w:sz w:val="20"/>
                <w:szCs w:val="20"/>
              </w:rPr>
            </w:pPr>
          </w:p>
        </w:tc>
        <w:tc>
          <w:tcPr>
            <w:tcW w:w="1318" w:type="dxa"/>
            <w:vMerge/>
          </w:tcPr>
          <w:p w14:paraId="4C075AB7" w14:textId="77777777" w:rsidR="00F54743" w:rsidRPr="00F54743" w:rsidRDefault="00F54743" w:rsidP="00A510DF">
            <w:pPr>
              <w:widowControl w:val="0"/>
              <w:autoSpaceDE w:val="0"/>
              <w:autoSpaceDN w:val="0"/>
              <w:adjustRightInd w:val="0"/>
              <w:ind w:right="-150"/>
              <w:jc w:val="center"/>
              <w:rPr>
                <w:sz w:val="20"/>
                <w:szCs w:val="20"/>
              </w:rPr>
            </w:pPr>
          </w:p>
        </w:tc>
        <w:tc>
          <w:tcPr>
            <w:tcW w:w="1345" w:type="dxa"/>
          </w:tcPr>
          <w:p w14:paraId="512FF9BE" w14:textId="77777777" w:rsidR="00F54743" w:rsidRPr="00F54743" w:rsidRDefault="00F54743" w:rsidP="00A510DF">
            <w:pPr>
              <w:widowControl w:val="0"/>
              <w:autoSpaceDE w:val="0"/>
              <w:autoSpaceDN w:val="0"/>
              <w:adjustRightInd w:val="0"/>
              <w:ind w:right="-150"/>
              <w:jc w:val="center"/>
              <w:rPr>
                <w:sz w:val="20"/>
                <w:szCs w:val="20"/>
              </w:rPr>
            </w:pPr>
            <w:r w:rsidRPr="00F54743">
              <w:rPr>
                <w:sz w:val="20"/>
                <w:szCs w:val="20"/>
              </w:rPr>
              <w:t>2023 год</w:t>
            </w:r>
          </w:p>
        </w:tc>
        <w:tc>
          <w:tcPr>
            <w:tcW w:w="1281" w:type="dxa"/>
          </w:tcPr>
          <w:p w14:paraId="388CD101" w14:textId="77777777" w:rsidR="00F54743" w:rsidRPr="00F54743" w:rsidRDefault="00F54743" w:rsidP="00A510DF">
            <w:pPr>
              <w:widowControl w:val="0"/>
              <w:autoSpaceDE w:val="0"/>
              <w:autoSpaceDN w:val="0"/>
              <w:adjustRightInd w:val="0"/>
              <w:ind w:right="-150"/>
              <w:jc w:val="center"/>
              <w:rPr>
                <w:sz w:val="20"/>
                <w:szCs w:val="20"/>
              </w:rPr>
            </w:pPr>
            <w:r w:rsidRPr="00F54743">
              <w:rPr>
                <w:sz w:val="20"/>
                <w:szCs w:val="20"/>
              </w:rPr>
              <w:t>2024 год</w:t>
            </w:r>
          </w:p>
        </w:tc>
        <w:tc>
          <w:tcPr>
            <w:tcW w:w="1442" w:type="dxa"/>
          </w:tcPr>
          <w:p w14:paraId="0D3AEB2F" w14:textId="77777777" w:rsidR="00F54743" w:rsidRPr="00F54743" w:rsidRDefault="00F54743" w:rsidP="00A510DF">
            <w:pPr>
              <w:widowControl w:val="0"/>
              <w:autoSpaceDE w:val="0"/>
              <w:autoSpaceDN w:val="0"/>
              <w:adjustRightInd w:val="0"/>
              <w:ind w:right="-150"/>
              <w:jc w:val="center"/>
              <w:rPr>
                <w:sz w:val="20"/>
                <w:szCs w:val="20"/>
              </w:rPr>
            </w:pPr>
            <w:r w:rsidRPr="00F54743">
              <w:rPr>
                <w:sz w:val="20"/>
                <w:szCs w:val="20"/>
              </w:rPr>
              <w:t>2025 год</w:t>
            </w:r>
          </w:p>
        </w:tc>
        <w:tc>
          <w:tcPr>
            <w:tcW w:w="2127" w:type="dxa"/>
            <w:vMerge/>
          </w:tcPr>
          <w:p w14:paraId="285D190E" w14:textId="77777777" w:rsidR="00F54743" w:rsidRPr="00F54743" w:rsidRDefault="00F54743" w:rsidP="00A510DF">
            <w:pPr>
              <w:widowControl w:val="0"/>
              <w:autoSpaceDE w:val="0"/>
              <w:autoSpaceDN w:val="0"/>
              <w:adjustRightInd w:val="0"/>
              <w:ind w:right="-150"/>
              <w:jc w:val="center"/>
              <w:rPr>
                <w:sz w:val="20"/>
                <w:szCs w:val="20"/>
              </w:rPr>
            </w:pPr>
          </w:p>
        </w:tc>
      </w:tr>
      <w:tr w:rsidR="00F54743" w:rsidRPr="00F54743" w14:paraId="4D040C74" w14:textId="77777777" w:rsidTr="002718C1">
        <w:trPr>
          <w:cantSplit/>
          <w:trHeight w:val="2011"/>
        </w:trPr>
        <w:tc>
          <w:tcPr>
            <w:tcW w:w="3582" w:type="dxa"/>
            <w:vMerge w:val="restart"/>
            <w:vAlign w:val="center"/>
          </w:tcPr>
          <w:p w14:paraId="3A740824" w14:textId="77777777" w:rsidR="00F54743" w:rsidRPr="00F54743" w:rsidRDefault="00F54743" w:rsidP="00A510DF">
            <w:pPr>
              <w:widowControl w:val="0"/>
              <w:autoSpaceDE w:val="0"/>
              <w:autoSpaceDN w:val="0"/>
              <w:adjustRightInd w:val="0"/>
              <w:ind w:right="360"/>
              <w:jc w:val="center"/>
              <w:rPr>
                <w:color w:val="000000"/>
                <w:sz w:val="20"/>
                <w:szCs w:val="20"/>
                <w:u w:val="single"/>
              </w:rPr>
            </w:pPr>
            <w:r w:rsidRPr="00F54743">
              <w:rPr>
                <w:color w:val="000000"/>
                <w:sz w:val="20"/>
                <w:szCs w:val="20"/>
                <w:u w:val="single"/>
              </w:rPr>
              <w:t>Цель Программы: развитие автомобильных дорог местного значения на территории Куйбышевского муниципального района Новосибирской области.</w:t>
            </w:r>
          </w:p>
          <w:p w14:paraId="10692B31" w14:textId="77777777" w:rsidR="00F54743" w:rsidRPr="00F54743" w:rsidRDefault="00F54743" w:rsidP="00A510DF">
            <w:pPr>
              <w:widowControl w:val="0"/>
              <w:autoSpaceDE w:val="0"/>
              <w:autoSpaceDN w:val="0"/>
              <w:adjustRightInd w:val="0"/>
              <w:ind w:right="360"/>
              <w:jc w:val="center"/>
              <w:rPr>
                <w:color w:val="000000"/>
                <w:sz w:val="20"/>
                <w:szCs w:val="20"/>
              </w:rPr>
            </w:pPr>
            <w:r w:rsidRPr="00F54743">
              <w:rPr>
                <w:color w:val="000000"/>
                <w:sz w:val="20"/>
                <w:szCs w:val="20"/>
              </w:rPr>
              <w:t>Задача Программы: обеспечение сохранности и восстановления объектов улично-дорожной сети, являющихся муниципальной собственностью муниципальных образований Куйбышевского района</w:t>
            </w:r>
          </w:p>
        </w:tc>
        <w:tc>
          <w:tcPr>
            <w:tcW w:w="3931" w:type="dxa"/>
            <w:vAlign w:val="center"/>
          </w:tcPr>
          <w:p w14:paraId="2DAAAFAC" w14:textId="77777777" w:rsidR="00F54743" w:rsidRPr="00F54743" w:rsidRDefault="00F54743" w:rsidP="00A510DF">
            <w:pPr>
              <w:widowControl w:val="0"/>
              <w:autoSpaceDE w:val="0"/>
              <w:autoSpaceDN w:val="0"/>
              <w:adjustRightInd w:val="0"/>
              <w:ind w:right="360"/>
              <w:jc w:val="both"/>
              <w:rPr>
                <w:color w:val="000000"/>
                <w:sz w:val="20"/>
                <w:szCs w:val="20"/>
              </w:rPr>
            </w:pPr>
            <w:r w:rsidRPr="00F54743">
              <w:rPr>
                <w:color w:val="000000"/>
                <w:sz w:val="20"/>
                <w:szCs w:val="20"/>
              </w:rPr>
              <w:t>1. Протяженность сети автомобильных дорог общего пользования местного значения на территории Куйбышевского муниципального района Новосибирской области</w:t>
            </w:r>
          </w:p>
        </w:tc>
        <w:tc>
          <w:tcPr>
            <w:tcW w:w="1318" w:type="dxa"/>
            <w:vAlign w:val="center"/>
          </w:tcPr>
          <w:p w14:paraId="08222E28" w14:textId="77777777" w:rsidR="00F54743" w:rsidRPr="00F54743" w:rsidRDefault="00F54743" w:rsidP="00A510DF">
            <w:pPr>
              <w:ind w:right="34"/>
              <w:jc w:val="center"/>
              <w:rPr>
                <w:sz w:val="20"/>
                <w:szCs w:val="20"/>
              </w:rPr>
            </w:pPr>
            <w:r w:rsidRPr="00F54743">
              <w:rPr>
                <w:sz w:val="20"/>
                <w:szCs w:val="20"/>
              </w:rPr>
              <w:t>км</w:t>
            </w:r>
          </w:p>
        </w:tc>
        <w:tc>
          <w:tcPr>
            <w:tcW w:w="1345" w:type="dxa"/>
            <w:vAlign w:val="center"/>
          </w:tcPr>
          <w:p w14:paraId="225171C0" w14:textId="77777777" w:rsidR="00F54743" w:rsidRPr="00F54743" w:rsidRDefault="00F54743" w:rsidP="00A510DF">
            <w:pPr>
              <w:widowControl w:val="0"/>
              <w:autoSpaceDE w:val="0"/>
              <w:autoSpaceDN w:val="0"/>
              <w:adjustRightInd w:val="0"/>
              <w:ind w:right="34"/>
              <w:jc w:val="center"/>
              <w:rPr>
                <w:sz w:val="20"/>
                <w:szCs w:val="20"/>
              </w:rPr>
            </w:pPr>
          </w:p>
          <w:p w14:paraId="29859596" w14:textId="77777777" w:rsidR="00F54743" w:rsidRPr="00F54743" w:rsidRDefault="00F54743" w:rsidP="00A510DF">
            <w:pPr>
              <w:widowControl w:val="0"/>
              <w:autoSpaceDE w:val="0"/>
              <w:autoSpaceDN w:val="0"/>
              <w:adjustRightInd w:val="0"/>
              <w:ind w:right="34"/>
              <w:jc w:val="center"/>
              <w:rPr>
                <w:sz w:val="20"/>
                <w:szCs w:val="20"/>
              </w:rPr>
            </w:pPr>
            <w:r w:rsidRPr="00F54743">
              <w:rPr>
                <w:sz w:val="20"/>
                <w:szCs w:val="20"/>
              </w:rPr>
              <w:t>Не менее 422,500</w:t>
            </w:r>
          </w:p>
          <w:p w14:paraId="04C8763C" w14:textId="77777777" w:rsidR="00F54743" w:rsidRPr="00F54743" w:rsidRDefault="00F54743" w:rsidP="00A510DF">
            <w:pPr>
              <w:widowControl w:val="0"/>
              <w:autoSpaceDE w:val="0"/>
              <w:autoSpaceDN w:val="0"/>
              <w:adjustRightInd w:val="0"/>
              <w:ind w:right="34"/>
              <w:jc w:val="center"/>
              <w:rPr>
                <w:sz w:val="20"/>
                <w:szCs w:val="20"/>
              </w:rPr>
            </w:pPr>
          </w:p>
        </w:tc>
        <w:tc>
          <w:tcPr>
            <w:tcW w:w="1281" w:type="dxa"/>
            <w:vAlign w:val="center"/>
          </w:tcPr>
          <w:p w14:paraId="196C8E00" w14:textId="77777777" w:rsidR="00F54743" w:rsidRPr="00F54743" w:rsidRDefault="00F54743" w:rsidP="00A510DF">
            <w:pPr>
              <w:widowControl w:val="0"/>
              <w:autoSpaceDE w:val="0"/>
              <w:autoSpaceDN w:val="0"/>
              <w:adjustRightInd w:val="0"/>
              <w:ind w:right="34"/>
              <w:jc w:val="center"/>
              <w:rPr>
                <w:sz w:val="20"/>
                <w:szCs w:val="20"/>
              </w:rPr>
            </w:pPr>
          </w:p>
          <w:p w14:paraId="7490644C" w14:textId="77777777" w:rsidR="00F54743" w:rsidRPr="00F54743" w:rsidRDefault="00F54743" w:rsidP="00A510DF">
            <w:pPr>
              <w:widowControl w:val="0"/>
              <w:autoSpaceDE w:val="0"/>
              <w:autoSpaceDN w:val="0"/>
              <w:adjustRightInd w:val="0"/>
              <w:ind w:right="34"/>
              <w:jc w:val="center"/>
              <w:rPr>
                <w:sz w:val="20"/>
                <w:szCs w:val="20"/>
              </w:rPr>
            </w:pPr>
            <w:r w:rsidRPr="00F54743">
              <w:rPr>
                <w:sz w:val="20"/>
                <w:szCs w:val="20"/>
              </w:rPr>
              <w:t>Не менее 422,500</w:t>
            </w:r>
          </w:p>
          <w:p w14:paraId="6264B0B1" w14:textId="77777777" w:rsidR="00F54743" w:rsidRPr="00F54743" w:rsidRDefault="00F54743" w:rsidP="00A510DF">
            <w:pPr>
              <w:widowControl w:val="0"/>
              <w:autoSpaceDE w:val="0"/>
              <w:autoSpaceDN w:val="0"/>
              <w:adjustRightInd w:val="0"/>
              <w:ind w:right="34"/>
              <w:jc w:val="center"/>
              <w:rPr>
                <w:sz w:val="20"/>
                <w:szCs w:val="20"/>
              </w:rPr>
            </w:pPr>
          </w:p>
        </w:tc>
        <w:tc>
          <w:tcPr>
            <w:tcW w:w="1442" w:type="dxa"/>
            <w:vAlign w:val="center"/>
          </w:tcPr>
          <w:p w14:paraId="4BDB6485" w14:textId="77777777" w:rsidR="00F54743" w:rsidRPr="00F54743" w:rsidRDefault="00F54743" w:rsidP="00A510DF">
            <w:pPr>
              <w:widowControl w:val="0"/>
              <w:autoSpaceDE w:val="0"/>
              <w:autoSpaceDN w:val="0"/>
              <w:adjustRightInd w:val="0"/>
              <w:ind w:right="34"/>
              <w:jc w:val="center"/>
              <w:rPr>
                <w:sz w:val="20"/>
                <w:szCs w:val="20"/>
              </w:rPr>
            </w:pPr>
          </w:p>
          <w:p w14:paraId="3AAC2393" w14:textId="77777777" w:rsidR="00F54743" w:rsidRPr="00F54743" w:rsidRDefault="00F54743" w:rsidP="00A510DF">
            <w:pPr>
              <w:widowControl w:val="0"/>
              <w:autoSpaceDE w:val="0"/>
              <w:autoSpaceDN w:val="0"/>
              <w:adjustRightInd w:val="0"/>
              <w:ind w:right="34"/>
              <w:jc w:val="center"/>
              <w:rPr>
                <w:sz w:val="20"/>
                <w:szCs w:val="20"/>
              </w:rPr>
            </w:pPr>
            <w:r w:rsidRPr="00F54743">
              <w:rPr>
                <w:sz w:val="20"/>
                <w:szCs w:val="20"/>
              </w:rPr>
              <w:t>Не менее 422,500</w:t>
            </w:r>
          </w:p>
          <w:p w14:paraId="78DD8F66" w14:textId="77777777" w:rsidR="00F54743" w:rsidRPr="00F54743" w:rsidRDefault="00F54743" w:rsidP="00A510DF">
            <w:pPr>
              <w:widowControl w:val="0"/>
              <w:autoSpaceDE w:val="0"/>
              <w:autoSpaceDN w:val="0"/>
              <w:adjustRightInd w:val="0"/>
              <w:ind w:right="34"/>
              <w:jc w:val="center"/>
              <w:rPr>
                <w:sz w:val="20"/>
                <w:szCs w:val="20"/>
              </w:rPr>
            </w:pPr>
          </w:p>
        </w:tc>
        <w:tc>
          <w:tcPr>
            <w:tcW w:w="2127" w:type="dxa"/>
            <w:vAlign w:val="center"/>
          </w:tcPr>
          <w:p w14:paraId="66D32374" w14:textId="77777777" w:rsidR="00F54743" w:rsidRPr="00F54743" w:rsidRDefault="00F54743" w:rsidP="00A510DF">
            <w:pPr>
              <w:widowControl w:val="0"/>
              <w:autoSpaceDE w:val="0"/>
              <w:autoSpaceDN w:val="0"/>
              <w:adjustRightInd w:val="0"/>
              <w:ind w:right="34"/>
              <w:jc w:val="center"/>
              <w:rPr>
                <w:sz w:val="20"/>
                <w:szCs w:val="20"/>
              </w:rPr>
            </w:pPr>
            <w:r w:rsidRPr="00F54743">
              <w:rPr>
                <w:sz w:val="20"/>
                <w:szCs w:val="20"/>
              </w:rPr>
              <w:t>-</w:t>
            </w:r>
          </w:p>
        </w:tc>
      </w:tr>
      <w:tr w:rsidR="00F54743" w:rsidRPr="00F54743" w14:paraId="6C2E8F8A" w14:textId="77777777" w:rsidTr="002718C1">
        <w:trPr>
          <w:cantSplit/>
        </w:trPr>
        <w:tc>
          <w:tcPr>
            <w:tcW w:w="3582" w:type="dxa"/>
            <w:vMerge/>
          </w:tcPr>
          <w:p w14:paraId="2F5EACE3" w14:textId="77777777" w:rsidR="00F54743" w:rsidRPr="00F54743" w:rsidRDefault="00F54743" w:rsidP="00A510DF">
            <w:pPr>
              <w:widowControl w:val="0"/>
              <w:autoSpaceDE w:val="0"/>
              <w:autoSpaceDN w:val="0"/>
              <w:adjustRightInd w:val="0"/>
              <w:ind w:right="360"/>
              <w:rPr>
                <w:sz w:val="20"/>
                <w:szCs w:val="20"/>
              </w:rPr>
            </w:pPr>
          </w:p>
        </w:tc>
        <w:tc>
          <w:tcPr>
            <w:tcW w:w="3931" w:type="dxa"/>
          </w:tcPr>
          <w:p w14:paraId="5E1B45C6" w14:textId="77777777" w:rsidR="00F54743" w:rsidRPr="00F54743" w:rsidRDefault="00F54743" w:rsidP="00A510DF">
            <w:pPr>
              <w:widowControl w:val="0"/>
              <w:autoSpaceDE w:val="0"/>
              <w:autoSpaceDN w:val="0"/>
              <w:adjustRightInd w:val="0"/>
              <w:ind w:right="360"/>
              <w:jc w:val="both"/>
              <w:rPr>
                <w:color w:val="000000"/>
                <w:sz w:val="20"/>
                <w:szCs w:val="20"/>
              </w:rPr>
            </w:pPr>
            <w:r w:rsidRPr="00F54743">
              <w:rPr>
                <w:color w:val="000000"/>
                <w:sz w:val="20"/>
                <w:szCs w:val="20"/>
              </w:rPr>
              <w:t>2. Прирост протяженности автомобильных дорог общего пользования местного значения на территории Куйбышевского муниципального района Новосибирской области, соответствующих нормативным требованиям к транспортно-эксплуатационным показателям</w:t>
            </w:r>
          </w:p>
        </w:tc>
        <w:tc>
          <w:tcPr>
            <w:tcW w:w="1318" w:type="dxa"/>
            <w:vAlign w:val="center"/>
          </w:tcPr>
          <w:p w14:paraId="57509771" w14:textId="77777777" w:rsidR="00F54743" w:rsidRPr="00F54743" w:rsidRDefault="00F54743" w:rsidP="00A510DF">
            <w:pPr>
              <w:widowControl w:val="0"/>
              <w:autoSpaceDE w:val="0"/>
              <w:autoSpaceDN w:val="0"/>
              <w:adjustRightInd w:val="0"/>
              <w:ind w:right="360"/>
              <w:jc w:val="center"/>
              <w:rPr>
                <w:color w:val="000000"/>
                <w:sz w:val="20"/>
                <w:szCs w:val="20"/>
              </w:rPr>
            </w:pPr>
            <w:r w:rsidRPr="00F54743">
              <w:rPr>
                <w:color w:val="000000"/>
                <w:sz w:val="20"/>
                <w:szCs w:val="20"/>
              </w:rPr>
              <w:t>км</w:t>
            </w:r>
          </w:p>
        </w:tc>
        <w:tc>
          <w:tcPr>
            <w:tcW w:w="1345" w:type="dxa"/>
            <w:vAlign w:val="center"/>
          </w:tcPr>
          <w:p w14:paraId="49CEB413" w14:textId="77777777" w:rsidR="00F54743" w:rsidRPr="00F54743" w:rsidRDefault="00F54743" w:rsidP="00A510DF">
            <w:pPr>
              <w:widowControl w:val="0"/>
              <w:autoSpaceDE w:val="0"/>
              <w:autoSpaceDN w:val="0"/>
              <w:adjustRightInd w:val="0"/>
              <w:ind w:right="360"/>
              <w:jc w:val="center"/>
              <w:rPr>
                <w:color w:val="000000"/>
                <w:sz w:val="20"/>
                <w:szCs w:val="20"/>
              </w:rPr>
            </w:pPr>
            <w:r w:rsidRPr="00F54743">
              <w:rPr>
                <w:color w:val="000000"/>
                <w:sz w:val="20"/>
                <w:szCs w:val="20"/>
              </w:rPr>
              <w:t>8,410</w:t>
            </w:r>
          </w:p>
        </w:tc>
        <w:tc>
          <w:tcPr>
            <w:tcW w:w="1281" w:type="dxa"/>
            <w:vAlign w:val="center"/>
          </w:tcPr>
          <w:p w14:paraId="19DF1791" w14:textId="77777777" w:rsidR="00F54743" w:rsidRPr="00F54743" w:rsidRDefault="00F54743" w:rsidP="00A510DF">
            <w:pPr>
              <w:widowControl w:val="0"/>
              <w:autoSpaceDE w:val="0"/>
              <w:autoSpaceDN w:val="0"/>
              <w:adjustRightInd w:val="0"/>
              <w:ind w:right="360"/>
              <w:jc w:val="center"/>
              <w:rPr>
                <w:color w:val="000000"/>
                <w:sz w:val="20"/>
                <w:szCs w:val="20"/>
              </w:rPr>
            </w:pPr>
            <w:r w:rsidRPr="00F54743">
              <w:rPr>
                <w:color w:val="000000"/>
                <w:sz w:val="20"/>
                <w:szCs w:val="20"/>
              </w:rPr>
              <w:t>4,630</w:t>
            </w:r>
          </w:p>
        </w:tc>
        <w:tc>
          <w:tcPr>
            <w:tcW w:w="1442" w:type="dxa"/>
            <w:vAlign w:val="center"/>
          </w:tcPr>
          <w:p w14:paraId="1E97E746" w14:textId="77777777" w:rsidR="00F54743" w:rsidRPr="00F54743" w:rsidRDefault="00F54743" w:rsidP="00A510DF">
            <w:pPr>
              <w:widowControl w:val="0"/>
              <w:autoSpaceDE w:val="0"/>
              <w:autoSpaceDN w:val="0"/>
              <w:adjustRightInd w:val="0"/>
              <w:ind w:right="360"/>
              <w:jc w:val="center"/>
              <w:rPr>
                <w:color w:val="000000"/>
                <w:sz w:val="20"/>
                <w:szCs w:val="20"/>
              </w:rPr>
            </w:pPr>
            <w:r w:rsidRPr="00F54743">
              <w:rPr>
                <w:color w:val="000000"/>
                <w:sz w:val="20"/>
                <w:szCs w:val="20"/>
              </w:rPr>
              <w:t>2,126</w:t>
            </w:r>
          </w:p>
        </w:tc>
        <w:tc>
          <w:tcPr>
            <w:tcW w:w="2127" w:type="dxa"/>
            <w:vAlign w:val="center"/>
          </w:tcPr>
          <w:p w14:paraId="44903ADA" w14:textId="77777777" w:rsidR="00F54743" w:rsidRPr="00F54743" w:rsidRDefault="00F54743" w:rsidP="00A510DF">
            <w:pPr>
              <w:widowControl w:val="0"/>
              <w:autoSpaceDE w:val="0"/>
              <w:autoSpaceDN w:val="0"/>
              <w:adjustRightInd w:val="0"/>
              <w:ind w:right="360"/>
              <w:jc w:val="center"/>
              <w:rPr>
                <w:color w:val="000000"/>
                <w:sz w:val="20"/>
                <w:szCs w:val="20"/>
              </w:rPr>
            </w:pPr>
            <w:r w:rsidRPr="00F54743">
              <w:rPr>
                <w:color w:val="000000"/>
                <w:sz w:val="20"/>
                <w:szCs w:val="20"/>
              </w:rPr>
              <w:t>Итого 15,166 км</w:t>
            </w:r>
          </w:p>
        </w:tc>
      </w:tr>
    </w:tbl>
    <w:p w14:paraId="514592E0" w14:textId="77777777" w:rsidR="00F54743" w:rsidRPr="00F54743" w:rsidRDefault="00F54743" w:rsidP="00F54743">
      <w:pPr>
        <w:widowControl w:val="0"/>
        <w:autoSpaceDE w:val="0"/>
        <w:autoSpaceDN w:val="0"/>
        <w:adjustRightInd w:val="0"/>
        <w:jc w:val="right"/>
        <w:rPr>
          <w:sz w:val="20"/>
          <w:szCs w:val="20"/>
        </w:rPr>
      </w:pPr>
    </w:p>
    <w:p w14:paraId="6B32A1E9"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Приложение №2</w:t>
      </w:r>
    </w:p>
    <w:p w14:paraId="107A6B12"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к постановлению администрации</w:t>
      </w:r>
    </w:p>
    <w:p w14:paraId="436A5C18"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Куйбышевского муниципального района</w:t>
      </w:r>
    </w:p>
    <w:p w14:paraId="625BD44A" w14:textId="77777777" w:rsidR="00F54743" w:rsidRPr="00F54743" w:rsidRDefault="00F54743" w:rsidP="00F54743">
      <w:pPr>
        <w:jc w:val="right"/>
        <w:rPr>
          <w:sz w:val="20"/>
          <w:szCs w:val="20"/>
        </w:rPr>
      </w:pPr>
      <w:r w:rsidRPr="00F54743">
        <w:rPr>
          <w:sz w:val="20"/>
          <w:szCs w:val="20"/>
        </w:rPr>
        <w:t>Новосибирской области от 19.03.2025 № 210</w:t>
      </w:r>
    </w:p>
    <w:p w14:paraId="77EC1756" w14:textId="77777777" w:rsidR="00F54743" w:rsidRPr="00F54743" w:rsidRDefault="00F54743" w:rsidP="00F54743">
      <w:pPr>
        <w:widowControl w:val="0"/>
        <w:autoSpaceDE w:val="0"/>
        <w:autoSpaceDN w:val="0"/>
        <w:adjustRightInd w:val="0"/>
        <w:ind w:right="536"/>
        <w:jc w:val="right"/>
        <w:rPr>
          <w:sz w:val="20"/>
          <w:szCs w:val="20"/>
        </w:rPr>
      </w:pPr>
    </w:p>
    <w:p w14:paraId="67DE609D"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Приложение № 2</w:t>
      </w:r>
    </w:p>
    <w:p w14:paraId="592D48E4"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 xml:space="preserve">к муниципальной программе  </w:t>
      </w:r>
    </w:p>
    <w:p w14:paraId="39523536"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«Развитие автомобильных дорог местного значения</w:t>
      </w:r>
    </w:p>
    <w:p w14:paraId="21D01F0D" w14:textId="77777777" w:rsidR="00F54743" w:rsidRPr="00F54743" w:rsidRDefault="00F54743" w:rsidP="00F54743">
      <w:pPr>
        <w:widowControl w:val="0"/>
        <w:autoSpaceDE w:val="0"/>
        <w:autoSpaceDN w:val="0"/>
        <w:adjustRightInd w:val="0"/>
        <w:ind w:right="536"/>
        <w:jc w:val="right"/>
        <w:rPr>
          <w:color w:val="000000"/>
          <w:sz w:val="20"/>
          <w:szCs w:val="20"/>
        </w:rPr>
      </w:pPr>
      <w:r w:rsidRPr="00F54743">
        <w:rPr>
          <w:sz w:val="20"/>
          <w:szCs w:val="20"/>
        </w:rPr>
        <w:t>в Куйбышевском районе»</w:t>
      </w:r>
    </w:p>
    <w:p w14:paraId="484405AC" w14:textId="77777777" w:rsidR="00F54743" w:rsidRPr="00F54743" w:rsidRDefault="00F54743" w:rsidP="00F54743">
      <w:pPr>
        <w:widowControl w:val="0"/>
        <w:autoSpaceDE w:val="0"/>
        <w:autoSpaceDN w:val="0"/>
        <w:adjustRightInd w:val="0"/>
        <w:jc w:val="center"/>
        <w:rPr>
          <w:sz w:val="20"/>
          <w:szCs w:val="20"/>
        </w:rPr>
      </w:pPr>
    </w:p>
    <w:p w14:paraId="749A6A0D" w14:textId="77777777" w:rsidR="00F54743" w:rsidRPr="00F54743" w:rsidRDefault="00F54743" w:rsidP="00F54743">
      <w:pPr>
        <w:widowControl w:val="0"/>
        <w:autoSpaceDE w:val="0"/>
        <w:autoSpaceDN w:val="0"/>
        <w:adjustRightInd w:val="0"/>
        <w:jc w:val="center"/>
        <w:rPr>
          <w:sz w:val="20"/>
          <w:szCs w:val="20"/>
        </w:rPr>
      </w:pPr>
      <w:r w:rsidRPr="00F54743">
        <w:rPr>
          <w:sz w:val="20"/>
          <w:szCs w:val="20"/>
        </w:rPr>
        <w:t>ОСНОВНЫЕ МЕРОПРИЯТИЯ</w:t>
      </w:r>
    </w:p>
    <w:p w14:paraId="62E37B5E" w14:textId="77777777" w:rsidR="00F54743" w:rsidRPr="00F54743" w:rsidRDefault="00F54743" w:rsidP="00F54743">
      <w:pPr>
        <w:widowControl w:val="0"/>
        <w:autoSpaceDE w:val="0"/>
        <w:autoSpaceDN w:val="0"/>
        <w:adjustRightInd w:val="0"/>
        <w:jc w:val="center"/>
        <w:rPr>
          <w:sz w:val="20"/>
          <w:szCs w:val="20"/>
        </w:rPr>
      </w:pPr>
      <w:r w:rsidRPr="00F54743">
        <w:rPr>
          <w:sz w:val="20"/>
          <w:szCs w:val="20"/>
        </w:rPr>
        <w:t>муниципальной программы «</w:t>
      </w:r>
      <w:r w:rsidRPr="00F54743">
        <w:rPr>
          <w:spacing w:val="-8"/>
          <w:sz w:val="20"/>
          <w:szCs w:val="20"/>
        </w:rPr>
        <w:t>Развитие автомобильных дорог местного значения в Куйбышевском районе</w:t>
      </w:r>
      <w:r w:rsidRPr="00F54743">
        <w:rPr>
          <w:sz w:val="20"/>
          <w:szCs w:val="20"/>
        </w:rPr>
        <w:t>»</w:t>
      </w:r>
    </w:p>
    <w:p w14:paraId="4C00AEB9" w14:textId="77777777" w:rsidR="00F54743" w:rsidRPr="00F54743" w:rsidRDefault="00F54743" w:rsidP="00F54743">
      <w:pPr>
        <w:pStyle w:val="ConsPlusNormal"/>
        <w:ind w:firstLine="540"/>
        <w:jc w:val="center"/>
        <w:rPr>
          <w:rFonts w:ascii="Times New Roman" w:hAnsi="Times New Roman" w:cs="Times New Roman"/>
        </w:rPr>
      </w:pPr>
    </w:p>
    <w:tbl>
      <w:tblPr>
        <w:tblW w:w="14601" w:type="dxa"/>
        <w:tblCellSpacing w:w="5" w:type="nil"/>
        <w:tblInd w:w="642" w:type="dxa"/>
        <w:tblLayout w:type="fixed"/>
        <w:tblCellMar>
          <w:left w:w="75" w:type="dxa"/>
          <w:right w:w="75" w:type="dxa"/>
        </w:tblCellMar>
        <w:tblLook w:val="0000" w:firstRow="0" w:lastRow="0" w:firstColumn="0" w:lastColumn="0" w:noHBand="0" w:noVBand="0"/>
      </w:tblPr>
      <w:tblGrid>
        <w:gridCol w:w="3545"/>
        <w:gridCol w:w="2268"/>
        <w:gridCol w:w="1700"/>
        <w:gridCol w:w="1701"/>
        <w:gridCol w:w="1843"/>
        <w:gridCol w:w="3544"/>
      </w:tblGrid>
      <w:tr w:rsidR="00F54743" w:rsidRPr="00F54743" w14:paraId="64078528" w14:textId="77777777" w:rsidTr="00F54743">
        <w:trPr>
          <w:trHeight w:val="720"/>
          <w:tblCellSpacing w:w="5" w:type="nil"/>
        </w:trPr>
        <w:tc>
          <w:tcPr>
            <w:tcW w:w="3545" w:type="dxa"/>
            <w:vMerge w:val="restart"/>
            <w:tcBorders>
              <w:top w:val="single" w:sz="4" w:space="0" w:color="auto"/>
              <w:left w:val="single" w:sz="4" w:space="0" w:color="auto"/>
              <w:bottom w:val="single" w:sz="4" w:space="0" w:color="auto"/>
              <w:right w:val="single" w:sz="4" w:space="0" w:color="auto"/>
            </w:tcBorders>
          </w:tcPr>
          <w:p w14:paraId="513BC66C"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Наименование мероприятия</w:t>
            </w:r>
          </w:p>
        </w:tc>
        <w:tc>
          <w:tcPr>
            <w:tcW w:w="2268" w:type="dxa"/>
            <w:vMerge w:val="restart"/>
            <w:tcBorders>
              <w:top w:val="single" w:sz="4" w:space="0" w:color="auto"/>
              <w:left w:val="single" w:sz="4" w:space="0" w:color="auto"/>
              <w:bottom w:val="single" w:sz="4" w:space="0" w:color="auto"/>
              <w:right w:val="single" w:sz="4" w:space="0" w:color="auto"/>
            </w:tcBorders>
          </w:tcPr>
          <w:p w14:paraId="7D38078E"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Наименование показателя</w:t>
            </w:r>
          </w:p>
        </w:tc>
        <w:tc>
          <w:tcPr>
            <w:tcW w:w="5244" w:type="dxa"/>
            <w:gridSpan w:val="3"/>
            <w:tcBorders>
              <w:top w:val="single" w:sz="4" w:space="0" w:color="auto"/>
              <w:left w:val="single" w:sz="4" w:space="0" w:color="auto"/>
              <w:bottom w:val="single" w:sz="4" w:space="0" w:color="auto"/>
              <w:right w:val="single" w:sz="4" w:space="0" w:color="auto"/>
            </w:tcBorders>
          </w:tcPr>
          <w:p w14:paraId="6986C91F"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Финансовые затраты, тыс. руб.</w:t>
            </w:r>
          </w:p>
          <w:p w14:paraId="72DE91E3"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по годам реализации</w:t>
            </w:r>
          </w:p>
        </w:tc>
        <w:tc>
          <w:tcPr>
            <w:tcW w:w="3544" w:type="dxa"/>
            <w:tcBorders>
              <w:top w:val="single" w:sz="4" w:space="0" w:color="auto"/>
              <w:left w:val="single" w:sz="4" w:space="0" w:color="auto"/>
              <w:right w:val="single" w:sz="4" w:space="0" w:color="auto"/>
            </w:tcBorders>
          </w:tcPr>
          <w:p w14:paraId="5F8F9352"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Ожидаемый результат</w:t>
            </w:r>
          </w:p>
          <w:p w14:paraId="22139352"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(краткое описание)</w:t>
            </w:r>
          </w:p>
        </w:tc>
      </w:tr>
      <w:tr w:rsidR="00F54743" w:rsidRPr="00F54743" w14:paraId="145DEC3B"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0F8C3D9B" w14:textId="77777777" w:rsidR="00F54743" w:rsidRPr="00F54743" w:rsidRDefault="00F54743" w:rsidP="00A510DF">
            <w:pPr>
              <w:pStyle w:val="ConsPlusCell"/>
              <w:rPr>
                <w:rFonts w:ascii="Times New Roman" w:hAnsi="Times New Roman" w:cs="Times New Roman"/>
              </w:rPr>
            </w:pPr>
          </w:p>
        </w:tc>
        <w:tc>
          <w:tcPr>
            <w:tcW w:w="2268" w:type="dxa"/>
            <w:vMerge/>
            <w:tcBorders>
              <w:left w:val="single" w:sz="4" w:space="0" w:color="auto"/>
              <w:bottom w:val="single" w:sz="4" w:space="0" w:color="auto"/>
              <w:right w:val="single" w:sz="4" w:space="0" w:color="auto"/>
            </w:tcBorders>
          </w:tcPr>
          <w:p w14:paraId="12241045" w14:textId="77777777" w:rsidR="00F54743" w:rsidRPr="00F54743" w:rsidRDefault="00F54743" w:rsidP="00A510DF">
            <w:pPr>
              <w:pStyle w:val="ConsPlusCell"/>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14:paraId="0C90D9F2" w14:textId="77777777" w:rsidR="00F54743" w:rsidRPr="00F54743" w:rsidRDefault="00F54743" w:rsidP="00A510DF">
            <w:pPr>
              <w:widowControl w:val="0"/>
              <w:autoSpaceDE w:val="0"/>
              <w:autoSpaceDN w:val="0"/>
              <w:adjustRightInd w:val="0"/>
              <w:ind w:left="-76" w:right="-150"/>
              <w:jc w:val="center"/>
              <w:rPr>
                <w:sz w:val="20"/>
                <w:szCs w:val="20"/>
              </w:rPr>
            </w:pPr>
            <w:r w:rsidRPr="00F54743">
              <w:rPr>
                <w:sz w:val="20"/>
                <w:szCs w:val="20"/>
              </w:rPr>
              <w:t>2023 год</w:t>
            </w:r>
          </w:p>
        </w:tc>
        <w:tc>
          <w:tcPr>
            <w:tcW w:w="1701" w:type="dxa"/>
            <w:tcBorders>
              <w:top w:val="single" w:sz="4" w:space="0" w:color="auto"/>
              <w:left w:val="single" w:sz="4" w:space="0" w:color="auto"/>
              <w:bottom w:val="single" w:sz="4" w:space="0" w:color="auto"/>
              <w:right w:val="single" w:sz="4" w:space="0" w:color="auto"/>
            </w:tcBorders>
          </w:tcPr>
          <w:p w14:paraId="2C05D934" w14:textId="77777777" w:rsidR="00F54743" w:rsidRPr="00F54743" w:rsidRDefault="00F54743" w:rsidP="00A510DF">
            <w:pPr>
              <w:widowControl w:val="0"/>
              <w:autoSpaceDE w:val="0"/>
              <w:autoSpaceDN w:val="0"/>
              <w:adjustRightInd w:val="0"/>
              <w:ind w:left="-40" w:right="-150"/>
              <w:jc w:val="center"/>
              <w:rPr>
                <w:sz w:val="20"/>
                <w:szCs w:val="20"/>
              </w:rPr>
            </w:pPr>
            <w:r w:rsidRPr="00F54743">
              <w:rPr>
                <w:sz w:val="20"/>
                <w:szCs w:val="20"/>
              </w:rPr>
              <w:t>2024 год</w:t>
            </w:r>
          </w:p>
        </w:tc>
        <w:tc>
          <w:tcPr>
            <w:tcW w:w="1843" w:type="dxa"/>
            <w:tcBorders>
              <w:top w:val="single" w:sz="4" w:space="0" w:color="auto"/>
              <w:left w:val="single" w:sz="4" w:space="0" w:color="auto"/>
              <w:bottom w:val="single" w:sz="4" w:space="0" w:color="auto"/>
              <w:right w:val="single" w:sz="4" w:space="0" w:color="auto"/>
            </w:tcBorders>
          </w:tcPr>
          <w:p w14:paraId="776A73E2" w14:textId="77777777" w:rsidR="00F54743" w:rsidRPr="00F54743" w:rsidRDefault="00F54743" w:rsidP="00A510DF">
            <w:pPr>
              <w:widowControl w:val="0"/>
              <w:autoSpaceDE w:val="0"/>
              <w:autoSpaceDN w:val="0"/>
              <w:adjustRightInd w:val="0"/>
              <w:ind w:left="-96" w:right="-150"/>
              <w:jc w:val="center"/>
              <w:rPr>
                <w:sz w:val="20"/>
                <w:szCs w:val="20"/>
              </w:rPr>
            </w:pPr>
            <w:r w:rsidRPr="00F54743">
              <w:rPr>
                <w:sz w:val="20"/>
                <w:szCs w:val="20"/>
              </w:rPr>
              <w:t>2025 год</w:t>
            </w:r>
          </w:p>
        </w:tc>
        <w:tc>
          <w:tcPr>
            <w:tcW w:w="3544" w:type="dxa"/>
            <w:tcBorders>
              <w:left w:val="single" w:sz="4" w:space="0" w:color="auto"/>
              <w:bottom w:val="single" w:sz="4" w:space="0" w:color="auto"/>
              <w:right w:val="single" w:sz="4" w:space="0" w:color="auto"/>
            </w:tcBorders>
          </w:tcPr>
          <w:p w14:paraId="49EC96B1" w14:textId="77777777" w:rsidR="00F54743" w:rsidRPr="00F54743" w:rsidRDefault="00F54743" w:rsidP="00A510DF">
            <w:pPr>
              <w:pStyle w:val="ConsPlusCell"/>
              <w:rPr>
                <w:rFonts w:ascii="Times New Roman" w:hAnsi="Times New Roman" w:cs="Times New Roman"/>
              </w:rPr>
            </w:pPr>
          </w:p>
        </w:tc>
      </w:tr>
      <w:tr w:rsidR="00F54743" w:rsidRPr="00F54743" w14:paraId="79545745" w14:textId="77777777" w:rsidTr="00F54743">
        <w:trPr>
          <w:tblCellSpacing w:w="5" w:type="nil"/>
        </w:trPr>
        <w:tc>
          <w:tcPr>
            <w:tcW w:w="3545" w:type="dxa"/>
            <w:tcBorders>
              <w:left w:val="single" w:sz="4" w:space="0" w:color="auto"/>
              <w:bottom w:val="single" w:sz="4" w:space="0" w:color="auto"/>
              <w:right w:val="single" w:sz="4" w:space="0" w:color="auto"/>
            </w:tcBorders>
          </w:tcPr>
          <w:p w14:paraId="723C446F"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1</w:t>
            </w:r>
          </w:p>
        </w:tc>
        <w:tc>
          <w:tcPr>
            <w:tcW w:w="2268" w:type="dxa"/>
            <w:tcBorders>
              <w:left w:val="single" w:sz="4" w:space="0" w:color="auto"/>
              <w:bottom w:val="single" w:sz="4" w:space="0" w:color="auto"/>
              <w:right w:val="single" w:sz="4" w:space="0" w:color="auto"/>
            </w:tcBorders>
          </w:tcPr>
          <w:p w14:paraId="0D1A4E96"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2</w:t>
            </w:r>
          </w:p>
        </w:tc>
        <w:tc>
          <w:tcPr>
            <w:tcW w:w="1700" w:type="dxa"/>
            <w:tcBorders>
              <w:left w:val="single" w:sz="4" w:space="0" w:color="auto"/>
              <w:bottom w:val="single" w:sz="4" w:space="0" w:color="auto"/>
              <w:right w:val="single" w:sz="4" w:space="0" w:color="auto"/>
            </w:tcBorders>
          </w:tcPr>
          <w:p w14:paraId="45459880"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3</w:t>
            </w:r>
          </w:p>
        </w:tc>
        <w:tc>
          <w:tcPr>
            <w:tcW w:w="1701" w:type="dxa"/>
            <w:tcBorders>
              <w:left w:val="single" w:sz="4" w:space="0" w:color="auto"/>
              <w:bottom w:val="single" w:sz="4" w:space="0" w:color="auto"/>
              <w:right w:val="single" w:sz="4" w:space="0" w:color="auto"/>
            </w:tcBorders>
          </w:tcPr>
          <w:p w14:paraId="19F82F55"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4</w:t>
            </w:r>
          </w:p>
        </w:tc>
        <w:tc>
          <w:tcPr>
            <w:tcW w:w="1843" w:type="dxa"/>
            <w:tcBorders>
              <w:left w:val="single" w:sz="4" w:space="0" w:color="auto"/>
              <w:bottom w:val="single" w:sz="4" w:space="0" w:color="auto"/>
              <w:right w:val="single" w:sz="4" w:space="0" w:color="auto"/>
            </w:tcBorders>
          </w:tcPr>
          <w:p w14:paraId="613C98A2"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5</w:t>
            </w:r>
          </w:p>
        </w:tc>
        <w:tc>
          <w:tcPr>
            <w:tcW w:w="3544" w:type="dxa"/>
            <w:tcBorders>
              <w:left w:val="single" w:sz="4" w:space="0" w:color="auto"/>
              <w:bottom w:val="single" w:sz="4" w:space="0" w:color="auto"/>
              <w:right w:val="single" w:sz="4" w:space="0" w:color="auto"/>
            </w:tcBorders>
          </w:tcPr>
          <w:p w14:paraId="6CB86700"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6</w:t>
            </w:r>
          </w:p>
        </w:tc>
      </w:tr>
      <w:tr w:rsidR="00F54743" w:rsidRPr="00F54743" w14:paraId="56E6F5BB" w14:textId="77777777" w:rsidTr="00F54743">
        <w:trPr>
          <w:tblCellSpacing w:w="5" w:type="nil"/>
        </w:trPr>
        <w:tc>
          <w:tcPr>
            <w:tcW w:w="14601" w:type="dxa"/>
            <w:gridSpan w:val="6"/>
            <w:tcBorders>
              <w:top w:val="single" w:sz="4" w:space="0" w:color="auto"/>
              <w:left w:val="single" w:sz="4" w:space="0" w:color="auto"/>
              <w:right w:val="single" w:sz="4" w:space="0" w:color="auto"/>
            </w:tcBorders>
          </w:tcPr>
          <w:p w14:paraId="33A4DE0A"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Содержание автомобильных дорог и дорожных сооружений</w:t>
            </w:r>
          </w:p>
        </w:tc>
      </w:tr>
      <w:tr w:rsidR="00F54743" w:rsidRPr="00F54743" w14:paraId="5E2A18B6"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756DE770"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Содержание автомобильных дорог общего пользования местного значения Куйбышевского муниципального района Новосибирской области</w:t>
            </w:r>
          </w:p>
          <w:p w14:paraId="1454B218"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04106A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29AA1163" w14:textId="77777777" w:rsidR="00F54743" w:rsidRPr="00F54743" w:rsidRDefault="00F54743" w:rsidP="00A510DF">
            <w:pPr>
              <w:jc w:val="center"/>
              <w:rPr>
                <w:sz w:val="20"/>
                <w:szCs w:val="20"/>
                <w:highlight w:val="green"/>
              </w:rPr>
            </w:pPr>
          </w:p>
        </w:tc>
        <w:tc>
          <w:tcPr>
            <w:tcW w:w="1701" w:type="dxa"/>
            <w:tcBorders>
              <w:top w:val="single" w:sz="4" w:space="0" w:color="auto"/>
              <w:left w:val="single" w:sz="4" w:space="0" w:color="auto"/>
              <w:bottom w:val="single" w:sz="4" w:space="0" w:color="auto"/>
              <w:right w:val="single" w:sz="4" w:space="0" w:color="auto"/>
            </w:tcBorders>
          </w:tcPr>
          <w:p w14:paraId="7C69C41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00940731"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49E480B2"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Обеспечение содержания муниципальных дорог</w:t>
            </w:r>
          </w:p>
        </w:tc>
      </w:tr>
      <w:tr w:rsidR="00F54743" w:rsidRPr="00F54743" w14:paraId="5EF042B9" w14:textId="77777777" w:rsidTr="00F54743">
        <w:trPr>
          <w:tblCellSpacing w:w="5" w:type="nil"/>
        </w:trPr>
        <w:tc>
          <w:tcPr>
            <w:tcW w:w="3545" w:type="dxa"/>
            <w:vMerge/>
            <w:tcBorders>
              <w:left w:val="single" w:sz="4" w:space="0" w:color="auto"/>
              <w:right w:val="single" w:sz="4" w:space="0" w:color="auto"/>
            </w:tcBorders>
          </w:tcPr>
          <w:p w14:paraId="1002E094"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596E34C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73EC8EA9" w14:textId="77777777" w:rsidR="00F54743" w:rsidRPr="00F54743" w:rsidRDefault="00F54743" w:rsidP="00A510DF">
            <w:pPr>
              <w:jc w:val="center"/>
              <w:rPr>
                <w:sz w:val="20"/>
                <w:szCs w:val="20"/>
              </w:rPr>
            </w:pPr>
            <w:r w:rsidRPr="00F54743">
              <w:rPr>
                <w:sz w:val="20"/>
                <w:szCs w:val="20"/>
              </w:rPr>
              <w:t>4 847,820</w:t>
            </w:r>
          </w:p>
          <w:p w14:paraId="5529E2B4" w14:textId="77777777" w:rsidR="00F54743" w:rsidRPr="00F54743" w:rsidRDefault="00F54743" w:rsidP="00A510DF">
            <w:pPr>
              <w:jc w:val="center"/>
              <w:rPr>
                <w:sz w:val="20"/>
                <w:szCs w:val="20"/>
              </w:rPr>
            </w:pPr>
            <w:r w:rsidRPr="00F54743">
              <w:rPr>
                <w:sz w:val="20"/>
                <w:szCs w:val="20"/>
              </w:rPr>
              <w:t>(акцизы)</w:t>
            </w:r>
          </w:p>
          <w:p w14:paraId="42EAF03A" w14:textId="77777777" w:rsidR="00F54743" w:rsidRPr="00F54743" w:rsidRDefault="00F54743" w:rsidP="00A510DF">
            <w:pPr>
              <w:jc w:val="center"/>
              <w:rPr>
                <w:sz w:val="20"/>
                <w:szCs w:val="20"/>
              </w:rPr>
            </w:pPr>
            <w:r w:rsidRPr="00F54743">
              <w:rPr>
                <w:sz w:val="20"/>
                <w:szCs w:val="20"/>
              </w:rPr>
              <w:t>441,95220</w:t>
            </w:r>
          </w:p>
          <w:p w14:paraId="4A0EBCEF" w14:textId="77777777" w:rsidR="00F54743" w:rsidRPr="00F54743" w:rsidRDefault="00F54743" w:rsidP="00A510DF">
            <w:pPr>
              <w:jc w:val="center"/>
              <w:rPr>
                <w:sz w:val="20"/>
                <w:szCs w:val="20"/>
              </w:rPr>
            </w:pPr>
            <w:r w:rsidRPr="00F54743">
              <w:rPr>
                <w:sz w:val="20"/>
                <w:szCs w:val="20"/>
              </w:rPr>
              <w:t>(транспортный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3272EAD3"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5 489,800</w:t>
            </w:r>
          </w:p>
          <w:p w14:paraId="7DA77DDC"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(акцизы)</w:t>
            </w:r>
          </w:p>
          <w:p w14:paraId="1D945FA1"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371,33487</w:t>
            </w:r>
          </w:p>
          <w:p w14:paraId="60255CF5"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146C090F"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7 849,000</w:t>
            </w:r>
          </w:p>
          <w:p w14:paraId="0FA44710"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(акцизы)</w:t>
            </w:r>
          </w:p>
          <w:p w14:paraId="2C46F6A6"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3 511,49170</w:t>
            </w:r>
          </w:p>
          <w:p w14:paraId="3970FCDF"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rPr>
              <w:t>(транспортный налог)</w:t>
            </w:r>
          </w:p>
        </w:tc>
        <w:tc>
          <w:tcPr>
            <w:tcW w:w="3544" w:type="dxa"/>
            <w:vMerge/>
            <w:tcBorders>
              <w:left w:val="single" w:sz="4" w:space="0" w:color="auto"/>
              <w:right w:val="single" w:sz="4" w:space="0" w:color="auto"/>
            </w:tcBorders>
          </w:tcPr>
          <w:p w14:paraId="3EA1C430" w14:textId="77777777" w:rsidR="00F54743" w:rsidRPr="00F54743" w:rsidRDefault="00F54743" w:rsidP="00A510DF">
            <w:pPr>
              <w:pStyle w:val="ConsPlusCell"/>
              <w:rPr>
                <w:rFonts w:ascii="Times New Roman" w:hAnsi="Times New Roman" w:cs="Times New Roman"/>
                <w:color w:val="000000"/>
              </w:rPr>
            </w:pPr>
          </w:p>
        </w:tc>
      </w:tr>
      <w:tr w:rsidR="00F54743" w:rsidRPr="00F54743" w14:paraId="34C3C396" w14:textId="77777777" w:rsidTr="00F54743">
        <w:trPr>
          <w:tblCellSpacing w:w="5" w:type="nil"/>
        </w:trPr>
        <w:tc>
          <w:tcPr>
            <w:tcW w:w="3545" w:type="dxa"/>
            <w:vMerge/>
            <w:tcBorders>
              <w:left w:val="single" w:sz="4" w:space="0" w:color="auto"/>
              <w:right w:val="single" w:sz="4" w:space="0" w:color="auto"/>
            </w:tcBorders>
          </w:tcPr>
          <w:p w14:paraId="423C9284"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28CDAD98"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75895950"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1343BA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BE0B382"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36534D28" w14:textId="77777777" w:rsidR="00F54743" w:rsidRPr="00F54743" w:rsidRDefault="00F54743" w:rsidP="00A510DF">
            <w:pPr>
              <w:pStyle w:val="ConsPlusCell"/>
              <w:rPr>
                <w:rFonts w:ascii="Times New Roman" w:hAnsi="Times New Roman" w:cs="Times New Roman"/>
                <w:color w:val="000000"/>
              </w:rPr>
            </w:pPr>
          </w:p>
        </w:tc>
      </w:tr>
      <w:tr w:rsidR="00F54743" w:rsidRPr="00F54743" w14:paraId="10EF094C"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553312FB"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Содержание муниципальных автомобильных дорог </w:t>
            </w:r>
            <w:proofErr w:type="spellStart"/>
            <w:r w:rsidRPr="00F54743">
              <w:rPr>
                <w:rFonts w:ascii="Times New Roman" w:hAnsi="Times New Roman" w:cs="Times New Roman"/>
                <w:color w:val="000000"/>
              </w:rPr>
              <w:t>Булатовского</w:t>
            </w:r>
            <w:proofErr w:type="spellEnd"/>
            <w:r w:rsidRPr="00F54743">
              <w:rPr>
                <w:rFonts w:ascii="Times New Roman" w:hAnsi="Times New Roman" w:cs="Times New Roman"/>
                <w:color w:val="000000"/>
              </w:rPr>
              <w:t xml:space="preserve"> сельсовета</w:t>
            </w:r>
          </w:p>
        </w:tc>
        <w:tc>
          <w:tcPr>
            <w:tcW w:w="2268" w:type="dxa"/>
            <w:tcBorders>
              <w:top w:val="single" w:sz="4" w:space="0" w:color="auto"/>
              <w:left w:val="single" w:sz="4" w:space="0" w:color="auto"/>
              <w:bottom w:val="single" w:sz="4" w:space="0" w:color="auto"/>
              <w:right w:val="single" w:sz="4" w:space="0" w:color="auto"/>
            </w:tcBorders>
          </w:tcPr>
          <w:p w14:paraId="236BF795"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0005E527"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D34AA5C"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878772B"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70809C09"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Булатовского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4675E73A" w14:textId="77777777" w:rsidTr="00F54743">
        <w:trPr>
          <w:tblCellSpacing w:w="5" w:type="nil"/>
        </w:trPr>
        <w:tc>
          <w:tcPr>
            <w:tcW w:w="3545" w:type="dxa"/>
            <w:vMerge/>
            <w:tcBorders>
              <w:left w:val="single" w:sz="4" w:space="0" w:color="auto"/>
              <w:right w:val="single" w:sz="4" w:space="0" w:color="auto"/>
            </w:tcBorders>
          </w:tcPr>
          <w:p w14:paraId="3D445E2F"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2DE060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1A9AAD17" w14:textId="77777777" w:rsidR="00F54743" w:rsidRPr="00F54743" w:rsidRDefault="00F54743" w:rsidP="00A510DF">
            <w:pPr>
              <w:jc w:val="center"/>
              <w:rPr>
                <w:sz w:val="20"/>
                <w:szCs w:val="20"/>
              </w:rPr>
            </w:pPr>
            <w:r w:rsidRPr="00F54743">
              <w:rPr>
                <w:sz w:val="20"/>
                <w:szCs w:val="20"/>
              </w:rPr>
              <w:t>347,77500 (транспортный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3AEEFDB6"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color w:val="000000"/>
              </w:rPr>
              <w:t>211,86316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7D87FBFD"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64DB270C" w14:textId="77777777" w:rsidR="00F54743" w:rsidRPr="00F54743" w:rsidRDefault="00F54743" w:rsidP="00A510DF">
            <w:pPr>
              <w:pStyle w:val="ConsPlusCell"/>
              <w:rPr>
                <w:rFonts w:ascii="Times New Roman" w:hAnsi="Times New Roman" w:cs="Times New Roman"/>
                <w:color w:val="000000"/>
              </w:rPr>
            </w:pPr>
          </w:p>
        </w:tc>
      </w:tr>
      <w:tr w:rsidR="00F54743" w:rsidRPr="00F54743" w14:paraId="75A9AAFB" w14:textId="77777777" w:rsidTr="00F54743">
        <w:trPr>
          <w:tblCellSpacing w:w="5" w:type="nil"/>
        </w:trPr>
        <w:tc>
          <w:tcPr>
            <w:tcW w:w="3545" w:type="dxa"/>
            <w:vMerge/>
            <w:tcBorders>
              <w:left w:val="single" w:sz="4" w:space="0" w:color="auto"/>
              <w:right w:val="single" w:sz="4" w:space="0" w:color="auto"/>
            </w:tcBorders>
          </w:tcPr>
          <w:p w14:paraId="34347D2E"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5CB310C5"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5C974535"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246F4D2"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72AEBB6"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74A193A2" w14:textId="77777777" w:rsidR="00F54743" w:rsidRPr="00F54743" w:rsidRDefault="00F54743" w:rsidP="00A510DF">
            <w:pPr>
              <w:pStyle w:val="ConsPlusCell"/>
              <w:rPr>
                <w:rFonts w:ascii="Times New Roman" w:hAnsi="Times New Roman" w:cs="Times New Roman"/>
                <w:color w:val="000000"/>
              </w:rPr>
            </w:pPr>
          </w:p>
        </w:tc>
      </w:tr>
      <w:tr w:rsidR="00F54743" w:rsidRPr="00F54743" w14:paraId="623D3811"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09114637"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Содержание муниципальных автомобильных дорог </w:t>
            </w:r>
            <w:proofErr w:type="spellStart"/>
            <w:r w:rsidRPr="00F54743">
              <w:rPr>
                <w:rFonts w:ascii="Times New Roman" w:hAnsi="Times New Roman" w:cs="Times New Roman"/>
                <w:color w:val="000000"/>
              </w:rPr>
              <w:t>Новоичинского</w:t>
            </w:r>
            <w:proofErr w:type="spellEnd"/>
            <w:r w:rsidRPr="00F54743">
              <w:rPr>
                <w:rFonts w:ascii="Times New Roman" w:hAnsi="Times New Roman" w:cs="Times New Roman"/>
                <w:color w:val="000000"/>
              </w:rPr>
              <w:t xml:space="preserve"> сельсовета</w:t>
            </w:r>
          </w:p>
        </w:tc>
        <w:tc>
          <w:tcPr>
            <w:tcW w:w="2268" w:type="dxa"/>
            <w:tcBorders>
              <w:top w:val="single" w:sz="4" w:space="0" w:color="auto"/>
              <w:left w:val="single" w:sz="4" w:space="0" w:color="auto"/>
              <w:bottom w:val="single" w:sz="4" w:space="0" w:color="auto"/>
              <w:right w:val="single" w:sz="4" w:space="0" w:color="auto"/>
            </w:tcBorders>
          </w:tcPr>
          <w:p w14:paraId="76BF562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25596D37"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2BF9671"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AFB677C"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59BDD264"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Новоичинского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46E99067" w14:textId="77777777" w:rsidTr="00F54743">
        <w:trPr>
          <w:tblCellSpacing w:w="5" w:type="nil"/>
        </w:trPr>
        <w:tc>
          <w:tcPr>
            <w:tcW w:w="3545" w:type="dxa"/>
            <w:vMerge/>
            <w:tcBorders>
              <w:left w:val="single" w:sz="4" w:space="0" w:color="auto"/>
              <w:right w:val="single" w:sz="4" w:space="0" w:color="auto"/>
            </w:tcBorders>
          </w:tcPr>
          <w:p w14:paraId="619CDA09"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596580C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26096520" w14:textId="77777777" w:rsidR="00F54743" w:rsidRPr="00F54743" w:rsidRDefault="00F54743" w:rsidP="00A510DF">
            <w:pPr>
              <w:jc w:val="center"/>
              <w:rPr>
                <w:sz w:val="20"/>
                <w:szCs w:val="20"/>
              </w:rPr>
            </w:pPr>
            <w:r w:rsidRPr="00F54743">
              <w:rPr>
                <w:sz w:val="20"/>
                <w:szCs w:val="20"/>
              </w:rPr>
              <w:t>110,88799 (транспортный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51793D8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339AFF8"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47208DB7" w14:textId="77777777" w:rsidR="00F54743" w:rsidRPr="00F54743" w:rsidRDefault="00F54743" w:rsidP="00A510DF">
            <w:pPr>
              <w:pStyle w:val="ConsPlusCell"/>
              <w:rPr>
                <w:rFonts w:ascii="Times New Roman" w:hAnsi="Times New Roman" w:cs="Times New Roman"/>
                <w:color w:val="000000"/>
              </w:rPr>
            </w:pPr>
          </w:p>
        </w:tc>
      </w:tr>
      <w:tr w:rsidR="00F54743" w:rsidRPr="00F54743" w14:paraId="5E57EF99" w14:textId="77777777" w:rsidTr="00F54743">
        <w:trPr>
          <w:tblCellSpacing w:w="5" w:type="nil"/>
        </w:trPr>
        <w:tc>
          <w:tcPr>
            <w:tcW w:w="3545" w:type="dxa"/>
            <w:vMerge/>
            <w:tcBorders>
              <w:left w:val="single" w:sz="4" w:space="0" w:color="auto"/>
              <w:right w:val="single" w:sz="4" w:space="0" w:color="auto"/>
            </w:tcBorders>
          </w:tcPr>
          <w:p w14:paraId="0955A0FA"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350D5D5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5CC2366E"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1AF0EC7"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3D6A296"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6C283A78" w14:textId="77777777" w:rsidR="00F54743" w:rsidRPr="00F54743" w:rsidRDefault="00F54743" w:rsidP="00A510DF">
            <w:pPr>
              <w:pStyle w:val="ConsPlusCell"/>
              <w:rPr>
                <w:rFonts w:ascii="Times New Roman" w:hAnsi="Times New Roman" w:cs="Times New Roman"/>
                <w:color w:val="000000"/>
              </w:rPr>
            </w:pPr>
          </w:p>
        </w:tc>
      </w:tr>
      <w:tr w:rsidR="00F54743" w:rsidRPr="00F54743" w14:paraId="38FFB9DE"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6E8FB0E6"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Содержание муниципальных автомобильных дорог Камского сельсовета</w:t>
            </w:r>
          </w:p>
        </w:tc>
        <w:tc>
          <w:tcPr>
            <w:tcW w:w="2268" w:type="dxa"/>
            <w:tcBorders>
              <w:top w:val="single" w:sz="4" w:space="0" w:color="auto"/>
              <w:left w:val="single" w:sz="4" w:space="0" w:color="auto"/>
              <w:bottom w:val="single" w:sz="4" w:space="0" w:color="auto"/>
              <w:right w:val="single" w:sz="4" w:space="0" w:color="auto"/>
            </w:tcBorders>
          </w:tcPr>
          <w:p w14:paraId="19824C1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36AE9F05"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4175C47"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F3C0B59"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6D8C4353"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Камского сельсовета в форме иных межбюджетных трансфертов</w:t>
            </w:r>
          </w:p>
        </w:tc>
      </w:tr>
      <w:tr w:rsidR="00F54743" w:rsidRPr="00F54743" w14:paraId="69FFC6DD" w14:textId="77777777" w:rsidTr="00F54743">
        <w:trPr>
          <w:tblCellSpacing w:w="5" w:type="nil"/>
        </w:trPr>
        <w:tc>
          <w:tcPr>
            <w:tcW w:w="3545" w:type="dxa"/>
            <w:vMerge/>
            <w:tcBorders>
              <w:left w:val="single" w:sz="4" w:space="0" w:color="auto"/>
              <w:right w:val="single" w:sz="4" w:space="0" w:color="auto"/>
            </w:tcBorders>
          </w:tcPr>
          <w:p w14:paraId="458A5716"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673BADD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778A3DC4" w14:textId="77777777" w:rsidR="00F54743" w:rsidRPr="00F54743" w:rsidRDefault="00F54743" w:rsidP="00A510DF">
            <w:pPr>
              <w:jc w:val="center"/>
              <w:rPr>
                <w:sz w:val="20"/>
                <w:szCs w:val="20"/>
              </w:rPr>
            </w:pPr>
            <w:r w:rsidRPr="00F54743">
              <w:rPr>
                <w:sz w:val="20"/>
                <w:szCs w:val="20"/>
              </w:rPr>
              <w:t>307,54750 (транспортный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0D708EC7"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color w:val="000000"/>
              </w:rPr>
              <w:t>270,21500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32222476"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62DD973C" w14:textId="77777777" w:rsidR="00F54743" w:rsidRPr="00F54743" w:rsidRDefault="00F54743" w:rsidP="00A510DF">
            <w:pPr>
              <w:pStyle w:val="ConsPlusCell"/>
              <w:rPr>
                <w:rFonts w:ascii="Times New Roman" w:hAnsi="Times New Roman" w:cs="Times New Roman"/>
                <w:color w:val="000000"/>
              </w:rPr>
            </w:pPr>
          </w:p>
        </w:tc>
      </w:tr>
      <w:tr w:rsidR="00F54743" w:rsidRPr="00F54743" w14:paraId="0B128318"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147D05F9"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B5AD456"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0690A78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677E066"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FE89AA5"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14:paraId="498193DE" w14:textId="77777777" w:rsidR="00F54743" w:rsidRPr="00F54743" w:rsidRDefault="00F54743" w:rsidP="00A510DF">
            <w:pPr>
              <w:pStyle w:val="ConsPlusCell"/>
              <w:rPr>
                <w:rFonts w:ascii="Times New Roman" w:hAnsi="Times New Roman" w:cs="Times New Roman"/>
                <w:color w:val="000000"/>
              </w:rPr>
            </w:pPr>
          </w:p>
        </w:tc>
      </w:tr>
      <w:tr w:rsidR="00F54743" w:rsidRPr="00F54743" w14:paraId="497A5FE2"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603BE238"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Содержание муниципальных автомобильных дорог города Куйбышева Куйбышевского района Новосибирской области (устранение деформаций и повреждений - заделка выбоин, просадок, шелушения, выкрашивания и других дефектов на асфальтобетонном покрытии)</w:t>
            </w:r>
          </w:p>
        </w:tc>
        <w:tc>
          <w:tcPr>
            <w:tcW w:w="2268" w:type="dxa"/>
            <w:tcBorders>
              <w:top w:val="single" w:sz="4" w:space="0" w:color="auto"/>
              <w:left w:val="single" w:sz="4" w:space="0" w:color="auto"/>
              <w:bottom w:val="single" w:sz="4" w:space="0" w:color="auto"/>
              <w:right w:val="single" w:sz="4" w:space="0" w:color="auto"/>
            </w:tcBorders>
          </w:tcPr>
          <w:p w14:paraId="7462688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7E50788D"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02DA8F0"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2B6F8CC"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60737C74"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города Куйбышева в форме иных межбюджетных трансфертов</w:t>
            </w:r>
          </w:p>
        </w:tc>
      </w:tr>
      <w:tr w:rsidR="00F54743" w:rsidRPr="00F54743" w14:paraId="59A97CC3" w14:textId="77777777" w:rsidTr="00F54743">
        <w:trPr>
          <w:tblCellSpacing w:w="5" w:type="nil"/>
        </w:trPr>
        <w:tc>
          <w:tcPr>
            <w:tcW w:w="3545" w:type="dxa"/>
            <w:vMerge/>
            <w:tcBorders>
              <w:left w:val="single" w:sz="4" w:space="0" w:color="auto"/>
              <w:right w:val="single" w:sz="4" w:space="0" w:color="auto"/>
            </w:tcBorders>
          </w:tcPr>
          <w:p w14:paraId="76BD3099"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52FE531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01C5AC30"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76B6E54"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color w:val="000000"/>
              </w:rPr>
              <w:t>963,17168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0F744B89"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3 189,65198 (транспортный налог)</w:t>
            </w:r>
          </w:p>
        </w:tc>
        <w:tc>
          <w:tcPr>
            <w:tcW w:w="3544" w:type="dxa"/>
            <w:vMerge/>
            <w:tcBorders>
              <w:left w:val="single" w:sz="4" w:space="0" w:color="auto"/>
              <w:right w:val="single" w:sz="4" w:space="0" w:color="auto"/>
            </w:tcBorders>
          </w:tcPr>
          <w:p w14:paraId="7B828807" w14:textId="77777777" w:rsidR="00F54743" w:rsidRPr="00F54743" w:rsidRDefault="00F54743" w:rsidP="00A510DF">
            <w:pPr>
              <w:pStyle w:val="ConsPlusCell"/>
              <w:rPr>
                <w:rFonts w:ascii="Times New Roman" w:hAnsi="Times New Roman" w:cs="Times New Roman"/>
                <w:color w:val="000000"/>
              </w:rPr>
            </w:pPr>
          </w:p>
        </w:tc>
      </w:tr>
      <w:tr w:rsidR="00F54743" w:rsidRPr="00F54743" w14:paraId="4C14794E"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5624275F"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44073BE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649114CE"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CD81C85"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79CAF38E"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14:paraId="79EE753C" w14:textId="77777777" w:rsidR="00F54743" w:rsidRPr="00F54743" w:rsidRDefault="00F54743" w:rsidP="00A510DF">
            <w:pPr>
              <w:pStyle w:val="ConsPlusCell"/>
              <w:rPr>
                <w:rFonts w:ascii="Times New Roman" w:hAnsi="Times New Roman" w:cs="Times New Roman"/>
                <w:color w:val="000000"/>
              </w:rPr>
            </w:pPr>
          </w:p>
        </w:tc>
      </w:tr>
      <w:tr w:rsidR="00F54743" w:rsidRPr="00F54743" w14:paraId="1D3D0268" w14:textId="77777777" w:rsidTr="00F54743">
        <w:trPr>
          <w:tblCellSpacing w:w="5" w:type="nil"/>
        </w:trPr>
        <w:tc>
          <w:tcPr>
            <w:tcW w:w="3545" w:type="dxa"/>
            <w:vMerge w:val="restart"/>
            <w:tcBorders>
              <w:left w:val="single" w:sz="4" w:space="0" w:color="auto"/>
              <w:right w:val="single" w:sz="4" w:space="0" w:color="auto"/>
            </w:tcBorders>
          </w:tcPr>
          <w:p w14:paraId="487E7E93"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Содержание муниципальных автодорог </w:t>
            </w:r>
            <w:proofErr w:type="spellStart"/>
            <w:r w:rsidRPr="00F54743">
              <w:rPr>
                <w:rFonts w:ascii="Times New Roman" w:hAnsi="Times New Roman" w:cs="Times New Roman"/>
                <w:color w:val="000000"/>
              </w:rPr>
              <w:t>Гжатского</w:t>
            </w:r>
            <w:proofErr w:type="spellEnd"/>
            <w:r w:rsidRPr="00F54743">
              <w:rPr>
                <w:rFonts w:ascii="Times New Roman" w:hAnsi="Times New Roman" w:cs="Times New Roman"/>
                <w:color w:val="000000"/>
              </w:rPr>
              <w:t xml:space="preserve"> сельсовета</w:t>
            </w:r>
          </w:p>
        </w:tc>
        <w:tc>
          <w:tcPr>
            <w:tcW w:w="2268" w:type="dxa"/>
            <w:tcBorders>
              <w:top w:val="single" w:sz="4" w:space="0" w:color="auto"/>
              <w:left w:val="single" w:sz="4" w:space="0" w:color="auto"/>
              <w:bottom w:val="single" w:sz="4" w:space="0" w:color="auto"/>
              <w:right w:val="single" w:sz="4" w:space="0" w:color="auto"/>
            </w:tcBorders>
          </w:tcPr>
          <w:p w14:paraId="37CAB40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766A5114"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7B55DDB"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3DE827C"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left w:val="single" w:sz="4" w:space="0" w:color="auto"/>
              <w:right w:val="single" w:sz="4" w:space="0" w:color="auto"/>
            </w:tcBorders>
          </w:tcPr>
          <w:p w14:paraId="7A40A669"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Гжатского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6A3AA403" w14:textId="77777777" w:rsidTr="00F54743">
        <w:trPr>
          <w:tblCellSpacing w:w="5" w:type="nil"/>
        </w:trPr>
        <w:tc>
          <w:tcPr>
            <w:tcW w:w="3545" w:type="dxa"/>
            <w:vMerge/>
            <w:tcBorders>
              <w:left w:val="single" w:sz="4" w:space="0" w:color="auto"/>
              <w:right w:val="single" w:sz="4" w:space="0" w:color="auto"/>
            </w:tcBorders>
          </w:tcPr>
          <w:p w14:paraId="489217CA"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27A76937"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5C7C2BBC"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2A6B373"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color w:val="000000"/>
              </w:rPr>
              <w:t>20,200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703F08AF"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300,000 (транспортный налог)</w:t>
            </w:r>
          </w:p>
        </w:tc>
        <w:tc>
          <w:tcPr>
            <w:tcW w:w="3544" w:type="dxa"/>
            <w:vMerge/>
            <w:tcBorders>
              <w:left w:val="single" w:sz="4" w:space="0" w:color="auto"/>
              <w:right w:val="single" w:sz="4" w:space="0" w:color="auto"/>
            </w:tcBorders>
          </w:tcPr>
          <w:p w14:paraId="3D3D0D79" w14:textId="77777777" w:rsidR="00F54743" w:rsidRPr="00F54743" w:rsidRDefault="00F54743" w:rsidP="00A510DF">
            <w:pPr>
              <w:pStyle w:val="ConsPlusCell"/>
              <w:rPr>
                <w:rFonts w:ascii="Times New Roman" w:hAnsi="Times New Roman" w:cs="Times New Roman"/>
                <w:color w:val="000000"/>
              </w:rPr>
            </w:pPr>
          </w:p>
        </w:tc>
      </w:tr>
      <w:tr w:rsidR="00F54743" w:rsidRPr="00F54743" w14:paraId="011B1143"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66B2E4C0"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77FE758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77EFF62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BC38A97"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7A89AE6"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14:paraId="0A4B2D71" w14:textId="77777777" w:rsidR="00F54743" w:rsidRPr="00F54743" w:rsidRDefault="00F54743" w:rsidP="00A510DF">
            <w:pPr>
              <w:pStyle w:val="ConsPlusCell"/>
              <w:rPr>
                <w:rFonts w:ascii="Times New Roman" w:hAnsi="Times New Roman" w:cs="Times New Roman"/>
                <w:color w:val="000000"/>
              </w:rPr>
            </w:pPr>
          </w:p>
        </w:tc>
      </w:tr>
      <w:tr w:rsidR="00F54743" w:rsidRPr="00F54743" w14:paraId="4F452AF5" w14:textId="77777777" w:rsidTr="00F54743">
        <w:trPr>
          <w:tblCellSpacing w:w="5" w:type="nil"/>
        </w:trPr>
        <w:tc>
          <w:tcPr>
            <w:tcW w:w="3545" w:type="dxa"/>
            <w:vMerge w:val="restart"/>
            <w:tcBorders>
              <w:left w:val="single" w:sz="4" w:space="0" w:color="auto"/>
              <w:right w:val="single" w:sz="4" w:space="0" w:color="auto"/>
            </w:tcBorders>
          </w:tcPr>
          <w:p w14:paraId="0671D637" w14:textId="77777777" w:rsidR="00F54743" w:rsidRPr="00F54743" w:rsidRDefault="00F54743" w:rsidP="00A510DF">
            <w:pPr>
              <w:rPr>
                <w:color w:val="000000"/>
                <w:sz w:val="20"/>
                <w:szCs w:val="20"/>
              </w:rPr>
            </w:pPr>
            <w:r w:rsidRPr="00F54743">
              <w:rPr>
                <w:color w:val="000000"/>
                <w:sz w:val="20"/>
                <w:szCs w:val="20"/>
              </w:rPr>
              <w:t xml:space="preserve">Содержание муниципальных автодорог </w:t>
            </w:r>
            <w:proofErr w:type="spellStart"/>
            <w:r w:rsidRPr="00F54743">
              <w:rPr>
                <w:color w:val="000000"/>
                <w:sz w:val="20"/>
                <w:szCs w:val="20"/>
              </w:rPr>
              <w:t>Зоновского</w:t>
            </w:r>
            <w:proofErr w:type="spellEnd"/>
            <w:r w:rsidRPr="00F54743">
              <w:rPr>
                <w:color w:val="000000"/>
                <w:sz w:val="20"/>
                <w:szCs w:val="20"/>
              </w:rPr>
              <w:t xml:space="preserve"> сельсовета;</w:t>
            </w:r>
          </w:p>
          <w:p w14:paraId="5833A92A"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компенсация расходов на содержание муниципальных автодорог, произведенных в 2024 году</w:t>
            </w:r>
          </w:p>
        </w:tc>
        <w:tc>
          <w:tcPr>
            <w:tcW w:w="2268" w:type="dxa"/>
            <w:tcBorders>
              <w:top w:val="single" w:sz="4" w:space="0" w:color="auto"/>
              <w:left w:val="single" w:sz="4" w:space="0" w:color="auto"/>
              <w:bottom w:val="single" w:sz="4" w:space="0" w:color="auto"/>
              <w:right w:val="single" w:sz="4" w:space="0" w:color="auto"/>
            </w:tcBorders>
          </w:tcPr>
          <w:p w14:paraId="50ED838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42DC001A"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CFCBD6A"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6FB486C"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left w:val="single" w:sz="4" w:space="0" w:color="auto"/>
              <w:right w:val="single" w:sz="4" w:space="0" w:color="auto"/>
            </w:tcBorders>
          </w:tcPr>
          <w:p w14:paraId="01164AEE"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Зоновского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509EA683" w14:textId="77777777" w:rsidTr="00F54743">
        <w:trPr>
          <w:tblCellSpacing w:w="5" w:type="nil"/>
        </w:trPr>
        <w:tc>
          <w:tcPr>
            <w:tcW w:w="3545" w:type="dxa"/>
            <w:vMerge/>
            <w:tcBorders>
              <w:left w:val="single" w:sz="4" w:space="0" w:color="auto"/>
              <w:right w:val="single" w:sz="4" w:space="0" w:color="auto"/>
            </w:tcBorders>
          </w:tcPr>
          <w:p w14:paraId="2B8DD013"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7A742A6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558B0EBA"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2C0CBA9"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303,13500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49520748"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6AEE3CC8" w14:textId="77777777" w:rsidR="00F54743" w:rsidRPr="00F54743" w:rsidRDefault="00F54743" w:rsidP="00A510DF">
            <w:pPr>
              <w:pStyle w:val="ConsPlusCell"/>
              <w:rPr>
                <w:rFonts w:ascii="Times New Roman" w:hAnsi="Times New Roman" w:cs="Times New Roman"/>
                <w:color w:val="000000"/>
              </w:rPr>
            </w:pPr>
          </w:p>
        </w:tc>
      </w:tr>
      <w:tr w:rsidR="00F54743" w:rsidRPr="00F54743" w14:paraId="6354D4A4"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7166D21E"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097C3A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2938E5B6"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6D13204"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2786E17"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14:paraId="01242966" w14:textId="77777777" w:rsidR="00F54743" w:rsidRPr="00F54743" w:rsidRDefault="00F54743" w:rsidP="00A510DF">
            <w:pPr>
              <w:pStyle w:val="ConsPlusCell"/>
              <w:rPr>
                <w:rFonts w:ascii="Times New Roman" w:hAnsi="Times New Roman" w:cs="Times New Roman"/>
                <w:color w:val="000000"/>
              </w:rPr>
            </w:pPr>
          </w:p>
        </w:tc>
      </w:tr>
      <w:tr w:rsidR="00F54743" w:rsidRPr="00F54743" w14:paraId="15FBCD5D" w14:textId="77777777" w:rsidTr="00F54743">
        <w:trPr>
          <w:tblCellSpacing w:w="5" w:type="nil"/>
        </w:trPr>
        <w:tc>
          <w:tcPr>
            <w:tcW w:w="3545" w:type="dxa"/>
            <w:vMerge w:val="restart"/>
            <w:tcBorders>
              <w:left w:val="single" w:sz="4" w:space="0" w:color="auto"/>
              <w:right w:val="single" w:sz="4" w:space="0" w:color="auto"/>
            </w:tcBorders>
          </w:tcPr>
          <w:p w14:paraId="486E8653" w14:textId="77777777" w:rsidR="00F54743" w:rsidRPr="00F54743" w:rsidRDefault="00F54743" w:rsidP="00A510DF">
            <w:pPr>
              <w:rPr>
                <w:color w:val="000000"/>
                <w:sz w:val="20"/>
                <w:szCs w:val="20"/>
              </w:rPr>
            </w:pPr>
            <w:r w:rsidRPr="00F54743">
              <w:rPr>
                <w:color w:val="000000"/>
                <w:sz w:val="20"/>
                <w:szCs w:val="20"/>
              </w:rPr>
              <w:t xml:space="preserve">Содержание муниципальных автодорог </w:t>
            </w:r>
            <w:proofErr w:type="spellStart"/>
            <w:r w:rsidRPr="00F54743">
              <w:rPr>
                <w:color w:val="000000"/>
                <w:sz w:val="20"/>
                <w:szCs w:val="20"/>
              </w:rPr>
              <w:t>Чумаковского</w:t>
            </w:r>
            <w:proofErr w:type="spellEnd"/>
            <w:r w:rsidRPr="00F54743">
              <w:rPr>
                <w:color w:val="000000"/>
                <w:sz w:val="20"/>
                <w:szCs w:val="20"/>
              </w:rPr>
              <w:t xml:space="preserve"> сельсовета</w:t>
            </w:r>
          </w:p>
          <w:p w14:paraId="5323EEED"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2491CC9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0862BC8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EE79B07"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6332B6B"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left w:val="single" w:sz="4" w:space="0" w:color="auto"/>
              <w:right w:val="single" w:sz="4" w:space="0" w:color="auto"/>
            </w:tcBorders>
          </w:tcPr>
          <w:p w14:paraId="1415737A"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Чумаковского</w:t>
            </w:r>
            <w:proofErr w:type="spellEnd"/>
            <w:r w:rsidRPr="00F54743">
              <w:rPr>
                <w:rFonts w:ascii="Times New Roman" w:hAnsi="Times New Roman" w:cs="Times New Roman"/>
                <w:color w:val="000000"/>
              </w:rPr>
              <w:t xml:space="preserve"> сельсовета в форме иных межбюджетных трансфертов </w:t>
            </w:r>
          </w:p>
        </w:tc>
      </w:tr>
      <w:tr w:rsidR="00F54743" w:rsidRPr="00F54743" w14:paraId="4F980909" w14:textId="77777777" w:rsidTr="00F54743">
        <w:trPr>
          <w:tblCellSpacing w:w="5" w:type="nil"/>
        </w:trPr>
        <w:tc>
          <w:tcPr>
            <w:tcW w:w="3545" w:type="dxa"/>
            <w:vMerge/>
            <w:tcBorders>
              <w:left w:val="single" w:sz="4" w:space="0" w:color="auto"/>
              <w:right w:val="single" w:sz="4" w:space="0" w:color="auto"/>
            </w:tcBorders>
          </w:tcPr>
          <w:p w14:paraId="78022B8B"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64D6DA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63739653"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45ACA03"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385,77700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0A04C975"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74B14459" w14:textId="77777777" w:rsidR="00F54743" w:rsidRPr="00F54743" w:rsidRDefault="00F54743" w:rsidP="00A510DF">
            <w:pPr>
              <w:pStyle w:val="ConsPlusCell"/>
              <w:rPr>
                <w:rFonts w:ascii="Times New Roman" w:hAnsi="Times New Roman" w:cs="Times New Roman"/>
                <w:color w:val="000000"/>
              </w:rPr>
            </w:pPr>
          </w:p>
        </w:tc>
      </w:tr>
      <w:tr w:rsidR="00F54743" w:rsidRPr="00F54743" w14:paraId="1197496F"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169F7E1B"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7FB5917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739B9E1C"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40D8472"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059ECF07"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14:paraId="3878E934" w14:textId="77777777" w:rsidR="00F54743" w:rsidRPr="00F54743" w:rsidRDefault="00F54743" w:rsidP="00A510DF">
            <w:pPr>
              <w:pStyle w:val="ConsPlusCell"/>
              <w:rPr>
                <w:rFonts w:ascii="Times New Roman" w:hAnsi="Times New Roman" w:cs="Times New Roman"/>
                <w:color w:val="000000"/>
              </w:rPr>
            </w:pPr>
          </w:p>
        </w:tc>
      </w:tr>
      <w:tr w:rsidR="00F54743" w:rsidRPr="00F54743" w14:paraId="25FC126D" w14:textId="77777777" w:rsidTr="00F54743">
        <w:trPr>
          <w:tblCellSpacing w:w="5" w:type="nil"/>
        </w:trPr>
        <w:tc>
          <w:tcPr>
            <w:tcW w:w="3545" w:type="dxa"/>
            <w:vMerge w:val="restart"/>
            <w:tcBorders>
              <w:left w:val="single" w:sz="4" w:space="0" w:color="auto"/>
              <w:right w:val="single" w:sz="4" w:space="0" w:color="auto"/>
            </w:tcBorders>
          </w:tcPr>
          <w:p w14:paraId="73E8DD1F"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Содержание муниципальных автодорог </w:t>
            </w:r>
            <w:proofErr w:type="spellStart"/>
            <w:r w:rsidRPr="00F54743">
              <w:rPr>
                <w:rFonts w:ascii="Times New Roman" w:hAnsi="Times New Roman" w:cs="Times New Roman"/>
                <w:color w:val="000000"/>
              </w:rPr>
              <w:t>Абрамовского</w:t>
            </w:r>
            <w:proofErr w:type="spellEnd"/>
            <w:r w:rsidRPr="00F54743">
              <w:rPr>
                <w:rFonts w:ascii="Times New Roman" w:hAnsi="Times New Roman" w:cs="Times New Roman"/>
                <w:color w:val="000000"/>
              </w:rPr>
              <w:t xml:space="preserve"> сельсовета</w:t>
            </w:r>
          </w:p>
        </w:tc>
        <w:tc>
          <w:tcPr>
            <w:tcW w:w="2268" w:type="dxa"/>
            <w:tcBorders>
              <w:top w:val="single" w:sz="4" w:space="0" w:color="auto"/>
              <w:left w:val="single" w:sz="4" w:space="0" w:color="auto"/>
              <w:bottom w:val="single" w:sz="4" w:space="0" w:color="auto"/>
              <w:right w:val="single" w:sz="4" w:space="0" w:color="auto"/>
            </w:tcBorders>
          </w:tcPr>
          <w:p w14:paraId="4777D823" w14:textId="77777777" w:rsidR="00F54743" w:rsidRPr="00F54743" w:rsidRDefault="00F54743" w:rsidP="00A510DF">
            <w:pPr>
              <w:pStyle w:val="ConsPlusCell"/>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14:paraId="5BAB8384"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DE13FC2"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557E965"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131,31500 (транспортный налог)</w:t>
            </w:r>
          </w:p>
        </w:tc>
        <w:tc>
          <w:tcPr>
            <w:tcW w:w="3544" w:type="dxa"/>
            <w:vMerge w:val="restart"/>
            <w:tcBorders>
              <w:left w:val="single" w:sz="4" w:space="0" w:color="auto"/>
              <w:right w:val="single" w:sz="4" w:space="0" w:color="auto"/>
            </w:tcBorders>
          </w:tcPr>
          <w:p w14:paraId="38A17B18"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Абрамовского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3A1B9CAC" w14:textId="77777777" w:rsidTr="00F54743">
        <w:trPr>
          <w:tblCellSpacing w:w="5" w:type="nil"/>
        </w:trPr>
        <w:tc>
          <w:tcPr>
            <w:tcW w:w="3545" w:type="dxa"/>
            <w:vMerge/>
            <w:tcBorders>
              <w:left w:val="single" w:sz="4" w:space="0" w:color="auto"/>
              <w:right w:val="single" w:sz="4" w:space="0" w:color="auto"/>
            </w:tcBorders>
          </w:tcPr>
          <w:p w14:paraId="525B96BE"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EB2EB3D" w14:textId="77777777" w:rsidR="00F54743" w:rsidRPr="00F54743" w:rsidRDefault="00F54743" w:rsidP="00A510DF">
            <w:pPr>
              <w:pStyle w:val="ConsPlusCell"/>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14:paraId="50F7526F"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B224CE8"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DED3F4B"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01A1E004" w14:textId="77777777" w:rsidR="00F54743" w:rsidRPr="00F54743" w:rsidRDefault="00F54743" w:rsidP="00A510DF">
            <w:pPr>
              <w:pStyle w:val="ConsPlusCell"/>
              <w:rPr>
                <w:rFonts w:ascii="Times New Roman" w:hAnsi="Times New Roman" w:cs="Times New Roman"/>
                <w:color w:val="000000"/>
              </w:rPr>
            </w:pPr>
          </w:p>
        </w:tc>
      </w:tr>
      <w:tr w:rsidR="00F54743" w:rsidRPr="00F54743" w14:paraId="50ADA131"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50563432"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61D52EF" w14:textId="77777777" w:rsidR="00F54743" w:rsidRPr="00F54743" w:rsidRDefault="00F54743" w:rsidP="00A510DF">
            <w:pPr>
              <w:pStyle w:val="ConsPlusCell"/>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14:paraId="7E035C75"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1FEF93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0DAB0DBF"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14:paraId="763B014B" w14:textId="77777777" w:rsidR="00F54743" w:rsidRPr="00F54743" w:rsidRDefault="00F54743" w:rsidP="00A510DF">
            <w:pPr>
              <w:pStyle w:val="ConsPlusCell"/>
              <w:rPr>
                <w:rFonts w:ascii="Times New Roman" w:hAnsi="Times New Roman" w:cs="Times New Roman"/>
                <w:color w:val="000000"/>
              </w:rPr>
            </w:pPr>
          </w:p>
        </w:tc>
      </w:tr>
      <w:tr w:rsidR="00F54743" w:rsidRPr="00F54743" w14:paraId="18BAD233" w14:textId="77777777" w:rsidTr="00F54743">
        <w:trPr>
          <w:tblCellSpacing w:w="5" w:type="nil"/>
        </w:trPr>
        <w:tc>
          <w:tcPr>
            <w:tcW w:w="14601" w:type="dxa"/>
            <w:gridSpan w:val="6"/>
            <w:tcBorders>
              <w:top w:val="single" w:sz="4" w:space="0" w:color="auto"/>
              <w:left w:val="single" w:sz="4" w:space="0" w:color="auto"/>
              <w:right w:val="single" w:sz="4" w:space="0" w:color="auto"/>
            </w:tcBorders>
          </w:tcPr>
          <w:p w14:paraId="300DB3E3"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Капитальный ремонт и ремонт сети автомобильных дорог общего пользования и искусственных сооружений на них</w:t>
            </w:r>
          </w:p>
        </w:tc>
      </w:tr>
      <w:tr w:rsidR="00F54743" w:rsidRPr="00F54743" w14:paraId="71B71F9D"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521EB3FC"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Обустройство 2 пешеходных переходов в г. Куйбышеве, расположенных на пересечениях ул. Володарского – ул. Партизанская и ул. Куйбышева – ул. </w:t>
            </w:r>
            <w:proofErr w:type="spellStart"/>
            <w:r w:rsidRPr="00F54743">
              <w:rPr>
                <w:rFonts w:ascii="Times New Roman" w:hAnsi="Times New Roman" w:cs="Times New Roman"/>
                <w:color w:val="000000"/>
              </w:rPr>
              <w:t>Краскома</w:t>
            </w:r>
            <w:proofErr w:type="spellEnd"/>
          </w:p>
        </w:tc>
        <w:tc>
          <w:tcPr>
            <w:tcW w:w="2268" w:type="dxa"/>
            <w:tcBorders>
              <w:top w:val="single" w:sz="4" w:space="0" w:color="auto"/>
              <w:left w:val="single" w:sz="4" w:space="0" w:color="auto"/>
              <w:bottom w:val="single" w:sz="4" w:space="0" w:color="auto"/>
              <w:right w:val="single" w:sz="4" w:space="0" w:color="auto"/>
            </w:tcBorders>
          </w:tcPr>
          <w:p w14:paraId="7EEBB2F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333EC26B"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9B55E5D"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0DF1C0F2"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0E83CF5F"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города Куйбышева в форме иных межбюджетных трансфертов</w:t>
            </w:r>
          </w:p>
        </w:tc>
      </w:tr>
      <w:tr w:rsidR="00F54743" w:rsidRPr="00F54743" w14:paraId="7980A11F" w14:textId="77777777" w:rsidTr="00F54743">
        <w:trPr>
          <w:tblCellSpacing w:w="5" w:type="nil"/>
        </w:trPr>
        <w:tc>
          <w:tcPr>
            <w:tcW w:w="3545" w:type="dxa"/>
            <w:vMerge/>
            <w:tcBorders>
              <w:left w:val="single" w:sz="4" w:space="0" w:color="auto"/>
              <w:right w:val="single" w:sz="4" w:space="0" w:color="auto"/>
            </w:tcBorders>
          </w:tcPr>
          <w:p w14:paraId="1944BB68"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7CD6318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4036594A" w14:textId="77777777" w:rsidR="00F54743" w:rsidRPr="00F54743" w:rsidRDefault="00F54743" w:rsidP="00A510DF">
            <w:pPr>
              <w:jc w:val="center"/>
              <w:rPr>
                <w:sz w:val="20"/>
                <w:szCs w:val="20"/>
              </w:rPr>
            </w:pPr>
            <w:r w:rsidRPr="00F54743">
              <w:rPr>
                <w:sz w:val="20"/>
                <w:szCs w:val="20"/>
              </w:rPr>
              <w:t>3 450,72840</w:t>
            </w:r>
          </w:p>
          <w:p w14:paraId="000C388A" w14:textId="77777777" w:rsidR="00F54743" w:rsidRPr="00F54743" w:rsidRDefault="00F54743" w:rsidP="00A510DF">
            <w:pPr>
              <w:jc w:val="center"/>
              <w:rPr>
                <w:sz w:val="20"/>
                <w:szCs w:val="20"/>
              </w:rPr>
            </w:pPr>
            <w:r w:rsidRPr="00F54743">
              <w:rPr>
                <w:sz w:val="20"/>
                <w:szCs w:val="20"/>
              </w:rPr>
              <w:t>(транспортный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6FE1B2A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08F135F"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4BE70A3D" w14:textId="77777777" w:rsidR="00F54743" w:rsidRPr="00F54743" w:rsidRDefault="00F54743" w:rsidP="00A510DF">
            <w:pPr>
              <w:pStyle w:val="ConsPlusCell"/>
              <w:rPr>
                <w:rFonts w:ascii="Times New Roman" w:hAnsi="Times New Roman" w:cs="Times New Roman"/>
                <w:color w:val="000000"/>
              </w:rPr>
            </w:pPr>
          </w:p>
        </w:tc>
      </w:tr>
      <w:tr w:rsidR="00F54743" w:rsidRPr="00F54743" w14:paraId="312EB229" w14:textId="77777777" w:rsidTr="00F54743">
        <w:trPr>
          <w:tblCellSpacing w:w="5" w:type="nil"/>
        </w:trPr>
        <w:tc>
          <w:tcPr>
            <w:tcW w:w="3545" w:type="dxa"/>
            <w:vMerge/>
            <w:tcBorders>
              <w:left w:val="single" w:sz="4" w:space="0" w:color="auto"/>
              <w:right w:val="single" w:sz="4" w:space="0" w:color="auto"/>
            </w:tcBorders>
          </w:tcPr>
          <w:p w14:paraId="56B20FBB"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8126150"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442BEE83"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469F71F"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03A50CE"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683AC1EE" w14:textId="77777777" w:rsidR="00F54743" w:rsidRPr="00F54743" w:rsidRDefault="00F54743" w:rsidP="00A510DF">
            <w:pPr>
              <w:pStyle w:val="ConsPlusCell"/>
              <w:rPr>
                <w:rFonts w:ascii="Times New Roman" w:hAnsi="Times New Roman" w:cs="Times New Roman"/>
                <w:color w:val="000000"/>
              </w:rPr>
            </w:pPr>
          </w:p>
        </w:tc>
      </w:tr>
      <w:tr w:rsidR="00F54743" w:rsidRPr="00F54743" w14:paraId="04E7E61B"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67759B8B"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Ремонт части автомобильной дороги по ул. Партизанской (от ул. Тр</w:t>
            </w:r>
            <w:r w:rsidRPr="00F54743">
              <w:rPr>
                <w:rFonts w:ascii="Times New Roman" w:hAnsi="Times New Roman" w:cs="Times New Roman"/>
                <w:color w:val="000000"/>
              </w:rPr>
              <w:t>у</w:t>
            </w:r>
            <w:r w:rsidRPr="00F54743">
              <w:rPr>
                <w:rFonts w:ascii="Times New Roman" w:hAnsi="Times New Roman" w:cs="Times New Roman"/>
                <w:color w:val="000000"/>
              </w:rPr>
              <w:t>довая до ул. Володарского) в гор</w:t>
            </w:r>
            <w:r w:rsidRPr="00F54743">
              <w:rPr>
                <w:rFonts w:ascii="Times New Roman" w:hAnsi="Times New Roman" w:cs="Times New Roman"/>
                <w:color w:val="000000"/>
              </w:rPr>
              <w:t>о</w:t>
            </w:r>
            <w:r w:rsidRPr="00F54743">
              <w:rPr>
                <w:rFonts w:ascii="Times New Roman" w:hAnsi="Times New Roman" w:cs="Times New Roman"/>
                <w:color w:val="000000"/>
              </w:rPr>
              <w:t>де Куйбышеве</w:t>
            </w:r>
          </w:p>
        </w:tc>
        <w:tc>
          <w:tcPr>
            <w:tcW w:w="2268" w:type="dxa"/>
            <w:tcBorders>
              <w:top w:val="single" w:sz="4" w:space="0" w:color="auto"/>
              <w:left w:val="single" w:sz="4" w:space="0" w:color="auto"/>
              <w:bottom w:val="single" w:sz="4" w:space="0" w:color="auto"/>
              <w:right w:val="single" w:sz="4" w:space="0" w:color="auto"/>
            </w:tcBorders>
          </w:tcPr>
          <w:p w14:paraId="25DD1CB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p w14:paraId="2EA407BA" w14:textId="77777777" w:rsidR="00F54743" w:rsidRPr="00F54743" w:rsidRDefault="00F54743" w:rsidP="00A510DF">
            <w:pPr>
              <w:pStyle w:val="ConsPlusCell"/>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14:paraId="65C94395"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532A33C"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2AD3B85"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3AD12792"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города Куйбышева в форме иных межбюджетных трансфертов</w:t>
            </w:r>
          </w:p>
        </w:tc>
      </w:tr>
      <w:tr w:rsidR="00F54743" w:rsidRPr="00F54743" w14:paraId="2127E053" w14:textId="77777777" w:rsidTr="00F54743">
        <w:trPr>
          <w:tblCellSpacing w:w="5" w:type="nil"/>
        </w:trPr>
        <w:tc>
          <w:tcPr>
            <w:tcW w:w="3545" w:type="dxa"/>
            <w:vMerge/>
            <w:tcBorders>
              <w:left w:val="single" w:sz="4" w:space="0" w:color="auto"/>
              <w:right w:val="single" w:sz="4" w:space="0" w:color="auto"/>
            </w:tcBorders>
          </w:tcPr>
          <w:p w14:paraId="4F735A06"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7516535"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28A4719B" w14:textId="77777777" w:rsidR="00F54743" w:rsidRPr="00F54743" w:rsidRDefault="00F54743" w:rsidP="00A510DF">
            <w:pPr>
              <w:jc w:val="center"/>
              <w:rPr>
                <w:sz w:val="20"/>
                <w:szCs w:val="20"/>
              </w:rPr>
            </w:pPr>
            <w:r w:rsidRPr="00F54743">
              <w:rPr>
                <w:sz w:val="20"/>
                <w:szCs w:val="20"/>
              </w:rPr>
              <w:t>3 294,07273</w:t>
            </w:r>
          </w:p>
          <w:p w14:paraId="47A7087F" w14:textId="77777777" w:rsidR="00F54743" w:rsidRPr="00F54743" w:rsidRDefault="00F54743" w:rsidP="00A510DF">
            <w:pPr>
              <w:jc w:val="center"/>
              <w:rPr>
                <w:sz w:val="20"/>
                <w:szCs w:val="20"/>
              </w:rPr>
            </w:pPr>
            <w:r w:rsidRPr="00F54743">
              <w:rPr>
                <w:sz w:val="20"/>
                <w:szCs w:val="20"/>
              </w:rPr>
              <w:t>(транспортный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6DFDCB06"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C628BAF"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2B957EA2" w14:textId="77777777" w:rsidR="00F54743" w:rsidRPr="00F54743" w:rsidRDefault="00F54743" w:rsidP="00A510DF">
            <w:pPr>
              <w:pStyle w:val="ConsPlusCell"/>
              <w:rPr>
                <w:rFonts w:ascii="Times New Roman" w:hAnsi="Times New Roman" w:cs="Times New Roman"/>
                <w:color w:val="000000"/>
              </w:rPr>
            </w:pPr>
          </w:p>
        </w:tc>
      </w:tr>
      <w:tr w:rsidR="00F54743" w:rsidRPr="00F54743" w14:paraId="043F223F" w14:textId="77777777" w:rsidTr="00F54743">
        <w:trPr>
          <w:tblCellSpacing w:w="5" w:type="nil"/>
        </w:trPr>
        <w:tc>
          <w:tcPr>
            <w:tcW w:w="3545" w:type="dxa"/>
            <w:vMerge/>
            <w:tcBorders>
              <w:left w:val="single" w:sz="4" w:space="0" w:color="auto"/>
              <w:right w:val="single" w:sz="4" w:space="0" w:color="auto"/>
            </w:tcBorders>
          </w:tcPr>
          <w:p w14:paraId="11D590F8"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4927322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7FBB63D2"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2F159D6"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0104BF9"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5C3F5224" w14:textId="77777777" w:rsidR="00F54743" w:rsidRPr="00F54743" w:rsidRDefault="00F54743" w:rsidP="00A510DF">
            <w:pPr>
              <w:pStyle w:val="ConsPlusCell"/>
              <w:rPr>
                <w:rFonts w:ascii="Times New Roman" w:hAnsi="Times New Roman" w:cs="Times New Roman"/>
                <w:color w:val="000000"/>
              </w:rPr>
            </w:pPr>
          </w:p>
        </w:tc>
      </w:tr>
      <w:tr w:rsidR="00F54743" w:rsidRPr="00F54743" w14:paraId="5A0EBDB1"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05118556"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Устройство пеш</w:t>
            </w:r>
            <w:r w:rsidRPr="00F54743">
              <w:rPr>
                <w:rFonts w:ascii="Times New Roman" w:hAnsi="Times New Roman" w:cs="Times New Roman"/>
                <w:color w:val="000000"/>
              </w:rPr>
              <w:t>е</w:t>
            </w:r>
            <w:r w:rsidRPr="00F54743">
              <w:rPr>
                <w:rFonts w:ascii="Times New Roman" w:hAnsi="Times New Roman" w:cs="Times New Roman"/>
                <w:color w:val="000000"/>
              </w:rPr>
              <w:t>ходной дорожки в полосе отвода внутриквартальной автомобильной дороги в м-не «Южный» от дороги ул. Плановая до дороги ул. Светлая (от дома №1 м-н Южный до ГБОУ НСО "Коррекционная школа-интернат") в городе Куйбышеве</w:t>
            </w:r>
          </w:p>
        </w:tc>
        <w:tc>
          <w:tcPr>
            <w:tcW w:w="2268" w:type="dxa"/>
            <w:tcBorders>
              <w:top w:val="single" w:sz="4" w:space="0" w:color="auto"/>
              <w:left w:val="single" w:sz="4" w:space="0" w:color="auto"/>
              <w:bottom w:val="single" w:sz="4" w:space="0" w:color="auto"/>
              <w:right w:val="single" w:sz="4" w:space="0" w:color="auto"/>
            </w:tcBorders>
          </w:tcPr>
          <w:p w14:paraId="0C34DB6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62D2E4B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F9D7E46"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80220F0"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34B68B67"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города Куйбышева в форме иных межбюджетных трансфертов</w:t>
            </w:r>
          </w:p>
        </w:tc>
      </w:tr>
      <w:tr w:rsidR="00F54743" w:rsidRPr="00F54743" w14:paraId="32446AED" w14:textId="77777777" w:rsidTr="00F54743">
        <w:trPr>
          <w:tblCellSpacing w:w="5" w:type="nil"/>
        </w:trPr>
        <w:tc>
          <w:tcPr>
            <w:tcW w:w="3545" w:type="dxa"/>
            <w:vMerge/>
            <w:tcBorders>
              <w:left w:val="single" w:sz="4" w:space="0" w:color="auto"/>
              <w:right w:val="single" w:sz="4" w:space="0" w:color="auto"/>
            </w:tcBorders>
          </w:tcPr>
          <w:p w14:paraId="02900FE3"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6BBE301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7A48884C" w14:textId="77777777" w:rsidR="00F54743" w:rsidRPr="00F54743" w:rsidRDefault="00F54743" w:rsidP="00A510DF">
            <w:pPr>
              <w:jc w:val="center"/>
              <w:rPr>
                <w:sz w:val="20"/>
                <w:szCs w:val="20"/>
              </w:rPr>
            </w:pPr>
            <w:r w:rsidRPr="00F54743">
              <w:rPr>
                <w:sz w:val="20"/>
                <w:szCs w:val="20"/>
              </w:rPr>
              <w:t>366,51467</w:t>
            </w:r>
          </w:p>
          <w:p w14:paraId="4BA1D28E" w14:textId="77777777" w:rsidR="00F54743" w:rsidRPr="00F54743" w:rsidRDefault="00F54743" w:rsidP="00A510DF">
            <w:pPr>
              <w:jc w:val="center"/>
              <w:rPr>
                <w:sz w:val="20"/>
                <w:szCs w:val="20"/>
              </w:rPr>
            </w:pPr>
            <w:r w:rsidRPr="00F54743">
              <w:rPr>
                <w:sz w:val="20"/>
                <w:szCs w:val="20"/>
              </w:rPr>
              <w:t>(транспортный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1A1770AC"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04A3D38"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0B1B52CE" w14:textId="77777777" w:rsidR="00F54743" w:rsidRPr="00F54743" w:rsidRDefault="00F54743" w:rsidP="00A510DF">
            <w:pPr>
              <w:pStyle w:val="ConsPlusCell"/>
              <w:rPr>
                <w:rFonts w:ascii="Times New Roman" w:hAnsi="Times New Roman" w:cs="Times New Roman"/>
                <w:color w:val="000000"/>
              </w:rPr>
            </w:pPr>
          </w:p>
        </w:tc>
      </w:tr>
      <w:tr w:rsidR="00F54743" w:rsidRPr="00F54743" w14:paraId="36F927F9" w14:textId="77777777" w:rsidTr="00F54743">
        <w:trPr>
          <w:tblCellSpacing w:w="5" w:type="nil"/>
        </w:trPr>
        <w:tc>
          <w:tcPr>
            <w:tcW w:w="3545" w:type="dxa"/>
            <w:vMerge/>
            <w:tcBorders>
              <w:left w:val="single" w:sz="4" w:space="0" w:color="auto"/>
              <w:right w:val="single" w:sz="4" w:space="0" w:color="auto"/>
            </w:tcBorders>
          </w:tcPr>
          <w:p w14:paraId="05C6C185"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34FAC05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12B2A0B5"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9CBE8F6"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EB521D3"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15DF6A2E" w14:textId="77777777" w:rsidR="00F54743" w:rsidRPr="00F54743" w:rsidRDefault="00F54743" w:rsidP="00A510DF">
            <w:pPr>
              <w:pStyle w:val="ConsPlusCell"/>
              <w:rPr>
                <w:rFonts w:ascii="Times New Roman" w:hAnsi="Times New Roman" w:cs="Times New Roman"/>
                <w:color w:val="000000"/>
              </w:rPr>
            </w:pPr>
          </w:p>
        </w:tc>
      </w:tr>
      <w:tr w:rsidR="00F54743" w:rsidRPr="00F54743" w14:paraId="1C41E76A"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0F7F5D51" w14:textId="77777777" w:rsidR="00F54743" w:rsidRPr="00F54743" w:rsidRDefault="00F54743" w:rsidP="00A510DF">
            <w:pPr>
              <w:rPr>
                <w:color w:val="000000"/>
                <w:sz w:val="20"/>
                <w:szCs w:val="20"/>
              </w:rPr>
            </w:pPr>
            <w:r w:rsidRPr="00F54743">
              <w:rPr>
                <w:color w:val="000000"/>
                <w:sz w:val="20"/>
                <w:szCs w:val="20"/>
              </w:rPr>
              <w:t xml:space="preserve">Ремонт участков автомобильных дорог с. </w:t>
            </w:r>
            <w:proofErr w:type="spellStart"/>
            <w:r w:rsidRPr="00F54743">
              <w:rPr>
                <w:color w:val="000000"/>
                <w:sz w:val="20"/>
                <w:szCs w:val="20"/>
              </w:rPr>
              <w:t>Абрамово</w:t>
            </w:r>
            <w:proofErr w:type="spellEnd"/>
            <w:r w:rsidRPr="00F54743">
              <w:rPr>
                <w:color w:val="000000"/>
                <w:sz w:val="20"/>
                <w:szCs w:val="20"/>
              </w:rPr>
              <w:t xml:space="preserve"> Куйбышевского района: ул. Городская протяженностью 0,630 км,  ул. Кооперативная протяженностью 0,176 км</w:t>
            </w:r>
          </w:p>
          <w:p w14:paraId="242BA872"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39E9E3D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5CD6CBC7"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7548A3A"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147B35A"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76B86D31"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Обеспечение доли </w:t>
            </w:r>
            <w:proofErr w:type="spellStart"/>
            <w:r w:rsidRPr="00F54743">
              <w:rPr>
                <w:rFonts w:ascii="Times New Roman" w:hAnsi="Times New Roman" w:cs="Times New Roman"/>
                <w:color w:val="000000"/>
              </w:rPr>
              <w:t>софинансирования</w:t>
            </w:r>
            <w:proofErr w:type="spellEnd"/>
          </w:p>
        </w:tc>
      </w:tr>
      <w:tr w:rsidR="00F54743" w:rsidRPr="00F54743" w14:paraId="5BD1F4DA" w14:textId="77777777" w:rsidTr="00F54743">
        <w:trPr>
          <w:tblCellSpacing w:w="5" w:type="nil"/>
        </w:trPr>
        <w:tc>
          <w:tcPr>
            <w:tcW w:w="3545" w:type="dxa"/>
            <w:vMerge/>
            <w:tcBorders>
              <w:left w:val="single" w:sz="4" w:space="0" w:color="auto"/>
              <w:right w:val="single" w:sz="4" w:space="0" w:color="auto"/>
            </w:tcBorders>
          </w:tcPr>
          <w:p w14:paraId="275795AA"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66157186"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5FB1088E" w14:textId="77777777" w:rsidR="00F54743" w:rsidRPr="00F54743" w:rsidRDefault="00F54743" w:rsidP="00A510DF">
            <w:pPr>
              <w:jc w:val="center"/>
              <w:rPr>
                <w:sz w:val="20"/>
                <w:szCs w:val="20"/>
              </w:rPr>
            </w:pPr>
            <w:r w:rsidRPr="00F54743">
              <w:rPr>
                <w:sz w:val="20"/>
                <w:szCs w:val="20"/>
              </w:rPr>
              <w:t>98,800</w:t>
            </w:r>
          </w:p>
          <w:p w14:paraId="25A2187D" w14:textId="77777777" w:rsidR="00F54743" w:rsidRPr="00F54743" w:rsidRDefault="00F54743" w:rsidP="00A510DF">
            <w:pPr>
              <w:jc w:val="center"/>
              <w:rPr>
                <w:sz w:val="20"/>
                <w:szCs w:val="20"/>
              </w:rPr>
            </w:pPr>
            <w:r w:rsidRPr="00F54743">
              <w:rPr>
                <w:sz w:val="20"/>
                <w:szCs w:val="20"/>
              </w:rPr>
              <w:t>(транспортный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56923246"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19F907B"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21768B7D" w14:textId="77777777" w:rsidR="00F54743" w:rsidRPr="00F54743" w:rsidRDefault="00F54743" w:rsidP="00A510DF">
            <w:pPr>
              <w:pStyle w:val="ConsPlusCell"/>
              <w:rPr>
                <w:rFonts w:ascii="Times New Roman" w:hAnsi="Times New Roman" w:cs="Times New Roman"/>
                <w:color w:val="000000"/>
              </w:rPr>
            </w:pPr>
          </w:p>
        </w:tc>
      </w:tr>
      <w:tr w:rsidR="00F54743" w:rsidRPr="00F54743" w14:paraId="3BC66FBF" w14:textId="77777777" w:rsidTr="00F54743">
        <w:trPr>
          <w:tblCellSpacing w:w="5" w:type="nil"/>
        </w:trPr>
        <w:tc>
          <w:tcPr>
            <w:tcW w:w="3545" w:type="dxa"/>
            <w:vMerge/>
            <w:tcBorders>
              <w:left w:val="single" w:sz="4" w:space="0" w:color="auto"/>
              <w:right w:val="single" w:sz="4" w:space="0" w:color="auto"/>
            </w:tcBorders>
          </w:tcPr>
          <w:p w14:paraId="20AB431D"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653A62E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0BF25BE5"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BBC1756"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9D83275"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661481DA" w14:textId="77777777" w:rsidR="00F54743" w:rsidRPr="00F54743" w:rsidRDefault="00F54743" w:rsidP="00A510DF">
            <w:pPr>
              <w:pStyle w:val="ConsPlusCell"/>
              <w:rPr>
                <w:rFonts w:ascii="Times New Roman" w:hAnsi="Times New Roman" w:cs="Times New Roman"/>
                <w:color w:val="000000"/>
              </w:rPr>
            </w:pPr>
          </w:p>
        </w:tc>
      </w:tr>
      <w:tr w:rsidR="00F54743" w:rsidRPr="00F54743" w14:paraId="172B9C13"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46B9CD46" w14:textId="77777777" w:rsidR="00F54743" w:rsidRPr="00F54743" w:rsidRDefault="00F54743" w:rsidP="00A510DF">
            <w:pPr>
              <w:rPr>
                <w:color w:val="000000"/>
                <w:sz w:val="20"/>
                <w:szCs w:val="20"/>
              </w:rPr>
            </w:pPr>
            <w:r w:rsidRPr="00F54743">
              <w:rPr>
                <w:color w:val="000000"/>
                <w:sz w:val="20"/>
                <w:szCs w:val="20"/>
              </w:rPr>
              <w:t xml:space="preserve">Обустройство пешеходного перехода с. </w:t>
            </w:r>
            <w:proofErr w:type="spellStart"/>
            <w:r w:rsidRPr="00F54743">
              <w:rPr>
                <w:color w:val="000000"/>
                <w:sz w:val="20"/>
                <w:szCs w:val="20"/>
              </w:rPr>
              <w:t>Абрамово</w:t>
            </w:r>
            <w:proofErr w:type="spellEnd"/>
            <w:r w:rsidRPr="00F54743">
              <w:rPr>
                <w:color w:val="000000"/>
                <w:sz w:val="20"/>
                <w:szCs w:val="20"/>
              </w:rPr>
              <w:t xml:space="preserve"> ул. Городская</w:t>
            </w:r>
          </w:p>
        </w:tc>
        <w:tc>
          <w:tcPr>
            <w:tcW w:w="2268" w:type="dxa"/>
            <w:tcBorders>
              <w:top w:val="single" w:sz="4" w:space="0" w:color="auto"/>
              <w:left w:val="single" w:sz="4" w:space="0" w:color="auto"/>
              <w:bottom w:val="single" w:sz="4" w:space="0" w:color="auto"/>
              <w:right w:val="single" w:sz="4" w:space="0" w:color="auto"/>
            </w:tcBorders>
          </w:tcPr>
          <w:p w14:paraId="6104DCE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129C82E3"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955EB9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03B2738"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485C4764"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Абрамовского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5D23A11F" w14:textId="77777777" w:rsidTr="00F54743">
        <w:trPr>
          <w:tblCellSpacing w:w="5" w:type="nil"/>
        </w:trPr>
        <w:tc>
          <w:tcPr>
            <w:tcW w:w="3545" w:type="dxa"/>
            <w:vMerge/>
            <w:tcBorders>
              <w:left w:val="single" w:sz="4" w:space="0" w:color="auto"/>
              <w:right w:val="single" w:sz="4" w:space="0" w:color="auto"/>
            </w:tcBorders>
          </w:tcPr>
          <w:p w14:paraId="7F0F4915"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873B61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5A1CABBA" w14:textId="77777777" w:rsidR="00F54743" w:rsidRPr="00F54743" w:rsidRDefault="00F54743" w:rsidP="00A510DF">
            <w:pPr>
              <w:jc w:val="center"/>
              <w:rPr>
                <w:sz w:val="20"/>
                <w:szCs w:val="20"/>
              </w:rPr>
            </w:pPr>
            <w:r w:rsidRPr="00F54743">
              <w:rPr>
                <w:sz w:val="20"/>
                <w:szCs w:val="20"/>
              </w:rPr>
              <w:t>646,16874</w:t>
            </w:r>
          </w:p>
          <w:p w14:paraId="18F4DA96" w14:textId="77777777" w:rsidR="00F54743" w:rsidRPr="00F54743" w:rsidRDefault="00F54743" w:rsidP="00A510DF">
            <w:pPr>
              <w:jc w:val="center"/>
              <w:rPr>
                <w:sz w:val="20"/>
                <w:szCs w:val="20"/>
              </w:rPr>
            </w:pPr>
            <w:r w:rsidRPr="00F54743">
              <w:rPr>
                <w:sz w:val="20"/>
                <w:szCs w:val="20"/>
              </w:rPr>
              <w:t>(транспортный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04726212"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328FB25"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46379388" w14:textId="77777777" w:rsidR="00F54743" w:rsidRPr="00F54743" w:rsidRDefault="00F54743" w:rsidP="00A510DF">
            <w:pPr>
              <w:pStyle w:val="ConsPlusCell"/>
              <w:rPr>
                <w:rFonts w:ascii="Times New Roman" w:hAnsi="Times New Roman" w:cs="Times New Roman"/>
                <w:color w:val="000000"/>
              </w:rPr>
            </w:pPr>
          </w:p>
        </w:tc>
      </w:tr>
      <w:tr w:rsidR="00F54743" w:rsidRPr="00F54743" w14:paraId="4D85AB99" w14:textId="77777777" w:rsidTr="00F54743">
        <w:trPr>
          <w:tblCellSpacing w:w="5" w:type="nil"/>
        </w:trPr>
        <w:tc>
          <w:tcPr>
            <w:tcW w:w="3545" w:type="dxa"/>
            <w:vMerge/>
            <w:tcBorders>
              <w:left w:val="single" w:sz="4" w:space="0" w:color="auto"/>
              <w:right w:val="single" w:sz="4" w:space="0" w:color="auto"/>
            </w:tcBorders>
          </w:tcPr>
          <w:p w14:paraId="3AE8FE80"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7783EF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7B14EBC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CA67E98"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A5381BB"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00A4CE29" w14:textId="77777777" w:rsidR="00F54743" w:rsidRPr="00F54743" w:rsidRDefault="00F54743" w:rsidP="00A510DF">
            <w:pPr>
              <w:pStyle w:val="ConsPlusCell"/>
              <w:rPr>
                <w:rFonts w:ascii="Times New Roman" w:hAnsi="Times New Roman" w:cs="Times New Roman"/>
                <w:color w:val="000000"/>
              </w:rPr>
            </w:pPr>
          </w:p>
        </w:tc>
      </w:tr>
      <w:tr w:rsidR="00F54743" w:rsidRPr="00F54743" w14:paraId="2790473B"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1C14E8F9" w14:textId="77777777" w:rsidR="00F54743" w:rsidRPr="00F54743" w:rsidRDefault="00F54743" w:rsidP="00A510DF">
            <w:pPr>
              <w:rPr>
                <w:color w:val="000000"/>
                <w:sz w:val="20"/>
                <w:szCs w:val="20"/>
              </w:rPr>
            </w:pPr>
            <w:r w:rsidRPr="00F54743">
              <w:rPr>
                <w:color w:val="000000"/>
                <w:sz w:val="20"/>
                <w:szCs w:val="20"/>
              </w:rPr>
              <w:t xml:space="preserve">Устройство подъезда к ФАП с. </w:t>
            </w:r>
            <w:proofErr w:type="spellStart"/>
            <w:r w:rsidRPr="00F54743">
              <w:rPr>
                <w:color w:val="000000"/>
                <w:sz w:val="20"/>
                <w:szCs w:val="20"/>
              </w:rPr>
              <w:t>Абрамово</w:t>
            </w:r>
            <w:proofErr w:type="spellEnd"/>
            <w:r w:rsidRPr="00F54743">
              <w:rPr>
                <w:color w:val="000000"/>
                <w:sz w:val="20"/>
                <w:szCs w:val="20"/>
              </w:rPr>
              <w:t xml:space="preserve"> с ул. Центральная (вне границ земельного участка, отведенного под строительство ФАП)</w:t>
            </w:r>
          </w:p>
        </w:tc>
        <w:tc>
          <w:tcPr>
            <w:tcW w:w="2268" w:type="dxa"/>
            <w:tcBorders>
              <w:top w:val="single" w:sz="4" w:space="0" w:color="auto"/>
              <w:left w:val="single" w:sz="4" w:space="0" w:color="auto"/>
              <w:bottom w:val="single" w:sz="4" w:space="0" w:color="auto"/>
              <w:right w:val="single" w:sz="4" w:space="0" w:color="auto"/>
            </w:tcBorders>
          </w:tcPr>
          <w:p w14:paraId="693A55F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p w14:paraId="7E01102A" w14:textId="77777777" w:rsidR="00F54743" w:rsidRPr="00F54743" w:rsidRDefault="00F54743" w:rsidP="00A510DF">
            <w:pPr>
              <w:pStyle w:val="ConsPlusCell"/>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14:paraId="09D60BE1"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3926A8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30D1122"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375734C5"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Абрамовского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6A4EB084" w14:textId="77777777" w:rsidTr="00F54743">
        <w:trPr>
          <w:tblCellSpacing w:w="5" w:type="nil"/>
        </w:trPr>
        <w:tc>
          <w:tcPr>
            <w:tcW w:w="3545" w:type="dxa"/>
            <w:vMerge/>
            <w:tcBorders>
              <w:left w:val="single" w:sz="4" w:space="0" w:color="auto"/>
              <w:right w:val="single" w:sz="4" w:space="0" w:color="auto"/>
            </w:tcBorders>
          </w:tcPr>
          <w:p w14:paraId="650957DB"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327C59F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6793C6F8" w14:textId="77777777" w:rsidR="00F54743" w:rsidRPr="00F54743" w:rsidRDefault="00F54743" w:rsidP="00A510DF">
            <w:pPr>
              <w:jc w:val="center"/>
              <w:rPr>
                <w:sz w:val="20"/>
                <w:szCs w:val="20"/>
              </w:rPr>
            </w:pPr>
            <w:r w:rsidRPr="00F54743">
              <w:rPr>
                <w:sz w:val="20"/>
                <w:szCs w:val="20"/>
              </w:rPr>
              <w:t>782,00291</w:t>
            </w:r>
          </w:p>
          <w:p w14:paraId="2B45166D" w14:textId="77777777" w:rsidR="00F54743" w:rsidRPr="00F54743" w:rsidRDefault="00F54743" w:rsidP="00A510DF">
            <w:pPr>
              <w:jc w:val="center"/>
              <w:rPr>
                <w:sz w:val="20"/>
                <w:szCs w:val="20"/>
              </w:rPr>
            </w:pPr>
            <w:r w:rsidRPr="00F54743">
              <w:rPr>
                <w:sz w:val="20"/>
                <w:szCs w:val="20"/>
              </w:rPr>
              <w:t>(транспортный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147A1084"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9D86548"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6DB24003" w14:textId="77777777" w:rsidR="00F54743" w:rsidRPr="00F54743" w:rsidRDefault="00F54743" w:rsidP="00A510DF">
            <w:pPr>
              <w:pStyle w:val="ConsPlusCell"/>
              <w:rPr>
                <w:rFonts w:ascii="Times New Roman" w:hAnsi="Times New Roman" w:cs="Times New Roman"/>
                <w:color w:val="000000"/>
              </w:rPr>
            </w:pPr>
          </w:p>
        </w:tc>
      </w:tr>
      <w:tr w:rsidR="00F54743" w:rsidRPr="00F54743" w14:paraId="211E89B7" w14:textId="77777777" w:rsidTr="00F54743">
        <w:trPr>
          <w:tblCellSpacing w:w="5" w:type="nil"/>
        </w:trPr>
        <w:tc>
          <w:tcPr>
            <w:tcW w:w="3545" w:type="dxa"/>
            <w:vMerge/>
            <w:tcBorders>
              <w:left w:val="single" w:sz="4" w:space="0" w:color="auto"/>
              <w:right w:val="single" w:sz="4" w:space="0" w:color="auto"/>
            </w:tcBorders>
          </w:tcPr>
          <w:p w14:paraId="67D6BADA"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33CB238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131F905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CF15BAE"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25708A4"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2FF33AAB" w14:textId="77777777" w:rsidR="00F54743" w:rsidRPr="00F54743" w:rsidRDefault="00F54743" w:rsidP="00A510DF">
            <w:pPr>
              <w:pStyle w:val="ConsPlusCell"/>
              <w:rPr>
                <w:rFonts w:ascii="Times New Roman" w:hAnsi="Times New Roman" w:cs="Times New Roman"/>
                <w:color w:val="000000"/>
              </w:rPr>
            </w:pPr>
          </w:p>
        </w:tc>
      </w:tr>
      <w:tr w:rsidR="00F54743" w:rsidRPr="00F54743" w14:paraId="1FFB6C34"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2B95F1EC" w14:textId="77777777" w:rsidR="00F54743" w:rsidRPr="00F54743" w:rsidRDefault="00F54743" w:rsidP="00A510DF">
            <w:pPr>
              <w:rPr>
                <w:color w:val="000000"/>
                <w:sz w:val="20"/>
                <w:szCs w:val="20"/>
              </w:rPr>
            </w:pPr>
            <w:r w:rsidRPr="00F54743">
              <w:rPr>
                <w:color w:val="000000"/>
                <w:sz w:val="20"/>
                <w:szCs w:val="20"/>
              </w:rPr>
              <w:t>Обустройство пешеходного перехода с. Нагорное ул. Омская</w:t>
            </w:r>
          </w:p>
        </w:tc>
        <w:tc>
          <w:tcPr>
            <w:tcW w:w="2268" w:type="dxa"/>
            <w:tcBorders>
              <w:top w:val="single" w:sz="4" w:space="0" w:color="auto"/>
              <w:left w:val="single" w:sz="4" w:space="0" w:color="auto"/>
              <w:bottom w:val="single" w:sz="4" w:space="0" w:color="auto"/>
              <w:right w:val="single" w:sz="4" w:space="0" w:color="auto"/>
            </w:tcBorders>
          </w:tcPr>
          <w:p w14:paraId="326EA64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p w14:paraId="59EEC152" w14:textId="77777777" w:rsidR="00F54743" w:rsidRPr="00F54743" w:rsidRDefault="00F54743" w:rsidP="00A510DF">
            <w:pPr>
              <w:pStyle w:val="ConsPlusCell"/>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14:paraId="377B4F77"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0A4588F"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0BE60EA4"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13CC4EE5"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Октябрьского сельсовета в форме иных межбюджетных трансфертов</w:t>
            </w:r>
          </w:p>
        </w:tc>
      </w:tr>
      <w:tr w:rsidR="00F54743" w:rsidRPr="00F54743" w14:paraId="1EFC1EA9" w14:textId="77777777" w:rsidTr="00F54743">
        <w:trPr>
          <w:tblCellSpacing w:w="5" w:type="nil"/>
        </w:trPr>
        <w:tc>
          <w:tcPr>
            <w:tcW w:w="3545" w:type="dxa"/>
            <w:vMerge/>
            <w:tcBorders>
              <w:left w:val="single" w:sz="4" w:space="0" w:color="auto"/>
              <w:right w:val="single" w:sz="4" w:space="0" w:color="auto"/>
            </w:tcBorders>
          </w:tcPr>
          <w:p w14:paraId="0B72C589"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4D10C68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179DE864" w14:textId="77777777" w:rsidR="00F54743" w:rsidRPr="00F54743" w:rsidRDefault="00F54743" w:rsidP="00A510DF">
            <w:pPr>
              <w:jc w:val="center"/>
              <w:rPr>
                <w:sz w:val="20"/>
                <w:szCs w:val="20"/>
              </w:rPr>
            </w:pPr>
            <w:r w:rsidRPr="00F54743">
              <w:rPr>
                <w:sz w:val="20"/>
                <w:szCs w:val="20"/>
              </w:rPr>
              <w:t>1 155,47640</w:t>
            </w:r>
          </w:p>
          <w:p w14:paraId="1FE8FDA7" w14:textId="77777777" w:rsidR="00F54743" w:rsidRPr="00F54743" w:rsidRDefault="00F54743" w:rsidP="00A510DF">
            <w:pPr>
              <w:jc w:val="center"/>
              <w:rPr>
                <w:sz w:val="20"/>
                <w:szCs w:val="20"/>
              </w:rPr>
            </w:pPr>
            <w:r w:rsidRPr="00F54743">
              <w:rPr>
                <w:sz w:val="20"/>
                <w:szCs w:val="20"/>
              </w:rPr>
              <w:t>(транспортный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4857A16C"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4D87716"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5F5D7270" w14:textId="77777777" w:rsidR="00F54743" w:rsidRPr="00F54743" w:rsidRDefault="00F54743" w:rsidP="00A510DF">
            <w:pPr>
              <w:pStyle w:val="ConsPlusCell"/>
              <w:rPr>
                <w:rFonts w:ascii="Times New Roman" w:hAnsi="Times New Roman" w:cs="Times New Roman"/>
                <w:color w:val="000000"/>
              </w:rPr>
            </w:pPr>
          </w:p>
        </w:tc>
      </w:tr>
      <w:tr w:rsidR="00F54743" w:rsidRPr="00F54743" w14:paraId="0A64F548"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4931096B"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79432768"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204BC34F"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590715D"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159B115"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14:paraId="48EB6A97" w14:textId="77777777" w:rsidR="00F54743" w:rsidRPr="00F54743" w:rsidRDefault="00F54743" w:rsidP="00A510DF">
            <w:pPr>
              <w:pStyle w:val="ConsPlusCell"/>
              <w:rPr>
                <w:rFonts w:ascii="Times New Roman" w:hAnsi="Times New Roman" w:cs="Times New Roman"/>
                <w:color w:val="000000"/>
              </w:rPr>
            </w:pPr>
          </w:p>
        </w:tc>
      </w:tr>
      <w:tr w:rsidR="00F54743" w:rsidRPr="00F54743" w14:paraId="357046D3"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5E227723" w14:textId="77777777" w:rsidR="00F54743" w:rsidRPr="00F54743" w:rsidRDefault="00F54743" w:rsidP="00A510DF">
            <w:pPr>
              <w:rPr>
                <w:color w:val="000000"/>
                <w:sz w:val="20"/>
                <w:szCs w:val="20"/>
              </w:rPr>
            </w:pPr>
            <w:r w:rsidRPr="00F54743">
              <w:rPr>
                <w:color w:val="000000"/>
                <w:sz w:val="20"/>
                <w:szCs w:val="20"/>
              </w:rPr>
              <w:t>Ремонт участков муниципальных автомобильных дорог в пос. Ивушка: ул. Весенняя, ул. Лесная</w:t>
            </w:r>
          </w:p>
        </w:tc>
        <w:tc>
          <w:tcPr>
            <w:tcW w:w="2268" w:type="dxa"/>
            <w:tcBorders>
              <w:top w:val="single" w:sz="4" w:space="0" w:color="auto"/>
              <w:left w:val="single" w:sz="4" w:space="0" w:color="auto"/>
              <w:bottom w:val="single" w:sz="4" w:space="0" w:color="auto"/>
              <w:right w:val="single" w:sz="4" w:space="0" w:color="auto"/>
            </w:tcBorders>
          </w:tcPr>
          <w:p w14:paraId="6B416B7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47C43701"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D7EF090"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9DF9DEE"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32BA703B"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Куйбышевского сельсовета в форме иных межбюджетных трансфертов</w:t>
            </w:r>
          </w:p>
        </w:tc>
      </w:tr>
      <w:tr w:rsidR="00F54743" w:rsidRPr="00F54743" w14:paraId="0F0822D1" w14:textId="77777777" w:rsidTr="00F54743">
        <w:trPr>
          <w:tblCellSpacing w:w="5" w:type="nil"/>
        </w:trPr>
        <w:tc>
          <w:tcPr>
            <w:tcW w:w="3545" w:type="dxa"/>
            <w:vMerge/>
            <w:tcBorders>
              <w:left w:val="single" w:sz="4" w:space="0" w:color="auto"/>
              <w:right w:val="single" w:sz="4" w:space="0" w:color="auto"/>
            </w:tcBorders>
          </w:tcPr>
          <w:p w14:paraId="2F59D9C1"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2503976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15D53A65" w14:textId="77777777" w:rsidR="00F54743" w:rsidRPr="00F54743" w:rsidRDefault="00F54743" w:rsidP="00A510DF">
            <w:pPr>
              <w:jc w:val="center"/>
              <w:rPr>
                <w:sz w:val="20"/>
                <w:szCs w:val="20"/>
              </w:rPr>
            </w:pPr>
            <w:r w:rsidRPr="00F54743">
              <w:rPr>
                <w:sz w:val="20"/>
                <w:szCs w:val="20"/>
              </w:rPr>
              <w:t>450,000</w:t>
            </w:r>
          </w:p>
          <w:p w14:paraId="302DE998" w14:textId="77777777" w:rsidR="00F54743" w:rsidRPr="00F54743" w:rsidRDefault="00F54743" w:rsidP="00A510DF">
            <w:pPr>
              <w:jc w:val="center"/>
              <w:rPr>
                <w:sz w:val="20"/>
                <w:szCs w:val="20"/>
              </w:rPr>
            </w:pPr>
            <w:r w:rsidRPr="00F54743">
              <w:rPr>
                <w:sz w:val="20"/>
                <w:szCs w:val="20"/>
              </w:rPr>
              <w:t>(транспортный налог)</w:t>
            </w:r>
          </w:p>
        </w:tc>
        <w:tc>
          <w:tcPr>
            <w:tcW w:w="1701" w:type="dxa"/>
            <w:tcBorders>
              <w:top w:val="single" w:sz="4" w:space="0" w:color="auto"/>
              <w:left w:val="single" w:sz="4" w:space="0" w:color="auto"/>
              <w:bottom w:val="single" w:sz="4" w:space="0" w:color="auto"/>
              <w:right w:val="single" w:sz="4" w:space="0" w:color="auto"/>
            </w:tcBorders>
          </w:tcPr>
          <w:p w14:paraId="6C6728D5"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C96718F"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right w:val="single" w:sz="4" w:space="0" w:color="auto"/>
            </w:tcBorders>
          </w:tcPr>
          <w:p w14:paraId="428F504B" w14:textId="77777777" w:rsidR="00F54743" w:rsidRPr="00F54743" w:rsidRDefault="00F54743" w:rsidP="00A510DF">
            <w:pPr>
              <w:pStyle w:val="ConsPlusCell"/>
              <w:rPr>
                <w:rFonts w:ascii="Times New Roman" w:hAnsi="Times New Roman" w:cs="Times New Roman"/>
                <w:color w:val="000000"/>
              </w:rPr>
            </w:pPr>
          </w:p>
        </w:tc>
      </w:tr>
      <w:tr w:rsidR="00F54743" w:rsidRPr="00F54743" w14:paraId="77A023E3"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462C7009"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31D2E761"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0303537A"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1A61DA1"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CCB66B5" w14:textId="77777777" w:rsidR="00F54743" w:rsidRPr="00F54743" w:rsidRDefault="00F54743" w:rsidP="00A510DF">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14:paraId="32300798" w14:textId="77777777" w:rsidR="00F54743" w:rsidRPr="00F54743" w:rsidRDefault="00F54743" w:rsidP="00A510DF">
            <w:pPr>
              <w:pStyle w:val="ConsPlusCell"/>
              <w:rPr>
                <w:rFonts w:ascii="Times New Roman" w:hAnsi="Times New Roman" w:cs="Times New Roman"/>
                <w:color w:val="000000"/>
              </w:rPr>
            </w:pPr>
          </w:p>
        </w:tc>
      </w:tr>
      <w:tr w:rsidR="00F54743" w:rsidRPr="00F54743" w14:paraId="472C77D1" w14:textId="77777777" w:rsidTr="00F54743">
        <w:trPr>
          <w:tblCellSpacing w:w="5" w:type="nil"/>
        </w:trPr>
        <w:tc>
          <w:tcPr>
            <w:tcW w:w="3545" w:type="dxa"/>
            <w:vMerge w:val="restart"/>
            <w:tcBorders>
              <w:top w:val="single" w:sz="4" w:space="0" w:color="auto"/>
              <w:left w:val="single" w:sz="4" w:space="0" w:color="auto"/>
              <w:bottom w:val="single" w:sz="4" w:space="0" w:color="auto"/>
              <w:right w:val="single" w:sz="4" w:space="0" w:color="auto"/>
            </w:tcBorders>
          </w:tcPr>
          <w:p w14:paraId="558DBB37"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Разработка проектной документации на ремонт моста №3 через реку Омь в г. Куйбышеве</w:t>
            </w:r>
          </w:p>
        </w:tc>
        <w:tc>
          <w:tcPr>
            <w:tcW w:w="2268" w:type="dxa"/>
            <w:tcBorders>
              <w:top w:val="single" w:sz="4" w:space="0" w:color="auto"/>
              <w:left w:val="single" w:sz="4" w:space="0" w:color="auto"/>
              <w:bottom w:val="single" w:sz="4" w:space="0" w:color="auto"/>
              <w:right w:val="single" w:sz="4" w:space="0" w:color="auto"/>
            </w:tcBorders>
          </w:tcPr>
          <w:p w14:paraId="395421A5"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6B9B89A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8FD069D"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DF3965E"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bottom w:val="single" w:sz="4" w:space="0" w:color="auto"/>
              <w:right w:val="single" w:sz="4" w:space="0" w:color="auto"/>
            </w:tcBorders>
          </w:tcPr>
          <w:p w14:paraId="74DC6C1D"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города Куйбышева в форме иных межбюджетных трансфертов</w:t>
            </w:r>
          </w:p>
        </w:tc>
      </w:tr>
      <w:tr w:rsidR="00F54743" w:rsidRPr="00F54743" w14:paraId="3FFD8BAE" w14:textId="77777777" w:rsidTr="00F54743">
        <w:trPr>
          <w:tblCellSpacing w:w="5" w:type="nil"/>
        </w:trPr>
        <w:tc>
          <w:tcPr>
            <w:tcW w:w="3545" w:type="dxa"/>
            <w:vMerge/>
            <w:tcBorders>
              <w:top w:val="single" w:sz="4" w:space="0" w:color="auto"/>
              <w:left w:val="single" w:sz="4" w:space="0" w:color="auto"/>
              <w:bottom w:val="single" w:sz="4" w:space="0" w:color="auto"/>
              <w:right w:val="single" w:sz="4" w:space="0" w:color="auto"/>
            </w:tcBorders>
          </w:tcPr>
          <w:p w14:paraId="0FFD5A54"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57F145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773C46E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E795BC4" w14:textId="77777777" w:rsidR="00F54743" w:rsidRPr="00F54743" w:rsidRDefault="00F54743" w:rsidP="00A510DF">
            <w:pPr>
              <w:jc w:val="center"/>
              <w:rPr>
                <w:sz w:val="20"/>
                <w:szCs w:val="20"/>
              </w:rPr>
            </w:pPr>
            <w:r w:rsidRPr="00F54743">
              <w:rPr>
                <w:color w:val="000000"/>
                <w:sz w:val="20"/>
                <w:szCs w:val="20"/>
              </w:rPr>
              <w:t>1 076,82832</w:t>
            </w:r>
            <w:r w:rsidRPr="00F54743">
              <w:rPr>
                <w:sz w:val="20"/>
                <w:szCs w:val="20"/>
              </w:rPr>
              <w:t xml:space="preserve">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70C2699B" w14:textId="77777777" w:rsidR="00F54743" w:rsidRPr="00F54743" w:rsidRDefault="00F54743" w:rsidP="00A510DF">
            <w:pPr>
              <w:pStyle w:val="ConsPlusCell"/>
              <w:jc w:val="center"/>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14:paraId="6D5A65BA" w14:textId="77777777" w:rsidR="00F54743" w:rsidRPr="00F54743" w:rsidRDefault="00F54743" w:rsidP="00A510DF">
            <w:pPr>
              <w:pStyle w:val="ConsPlusCell"/>
              <w:rPr>
                <w:rFonts w:ascii="Times New Roman" w:hAnsi="Times New Roman" w:cs="Times New Roman"/>
                <w:color w:val="000000"/>
              </w:rPr>
            </w:pPr>
          </w:p>
        </w:tc>
      </w:tr>
      <w:tr w:rsidR="00F54743" w:rsidRPr="00F54743" w14:paraId="0A96A7C6" w14:textId="77777777" w:rsidTr="00F54743">
        <w:trPr>
          <w:tblCellSpacing w:w="5" w:type="nil"/>
        </w:trPr>
        <w:tc>
          <w:tcPr>
            <w:tcW w:w="3545" w:type="dxa"/>
            <w:vMerge/>
            <w:tcBorders>
              <w:top w:val="single" w:sz="4" w:space="0" w:color="auto"/>
              <w:left w:val="single" w:sz="4" w:space="0" w:color="auto"/>
              <w:bottom w:val="single" w:sz="4" w:space="0" w:color="auto"/>
              <w:right w:val="single" w:sz="4" w:space="0" w:color="auto"/>
            </w:tcBorders>
          </w:tcPr>
          <w:p w14:paraId="7CE45678"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5ED625A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586EDBB8"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FF0053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60449D3" w14:textId="77777777" w:rsidR="00F54743" w:rsidRPr="00F54743" w:rsidRDefault="00F54743" w:rsidP="00A510DF">
            <w:pPr>
              <w:pStyle w:val="ConsPlusCell"/>
              <w:jc w:val="center"/>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14:paraId="0D90E465" w14:textId="77777777" w:rsidR="00F54743" w:rsidRPr="00F54743" w:rsidRDefault="00F54743" w:rsidP="00A510DF">
            <w:pPr>
              <w:pStyle w:val="ConsPlusCell"/>
              <w:rPr>
                <w:rFonts w:ascii="Times New Roman" w:hAnsi="Times New Roman" w:cs="Times New Roman"/>
                <w:color w:val="000000"/>
              </w:rPr>
            </w:pPr>
          </w:p>
        </w:tc>
      </w:tr>
      <w:tr w:rsidR="00F54743" w:rsidRPr="00F54743" w14:paraId="4D5F8A22"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50AF096E"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Ремонт участков земляного полотна автодороги по ул. Олимпийская в с. </w:t>
            </w:r>
            <w:proofErr w:type="spellStart"/>
            <w:r w:rsidRPr="00F54743">
              <w:rPr>
                <w:rFonts w:ascii="Times New Roman" w:hAnsi="Times New Roman" w:cs="Times New Roman"/>
                <w:color w:val="000000"/>
              </w:rPr>
              <w:t>Гжатск</w:t>
            </w:r>
            <w:proofErr w:type="spellEnd"/>
          </w:p>
        </w:tc>
        <w:tc>
          <w:tcPr>
            <w:tcW w:w="2268" w:type="dxa"/>
            <w:tcBorders>
              <w:top w:val="single" w:sz="4" w:space="0" w:color="auto"/>
              <w:left w:val="single" w:sz="4" w:space="0" w:color="auto"/>
              <w:bottom w:val="single" w:sz="4" w:space="0" w:color="auto"/>
              <w:right w:val="single" w:sz="4" w:space="0" w:color="auto"/>
            </w:tcBorders>
          </w:tcPr>
          <w:p w14:paraId="6609AB2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1BF71FF4"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2919CFE"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740B5CE"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top w:val="single" w:sz="4" w:space="0" w:color="auto"/>
              <w:left w:val="single" w:sz="4" w:space="0" w:color="auto"/>
              <w:right w:val="single" w:sz="4" w:space="0" w:color="auto"/>
            </w:tcBorders>
          </w:tcPr>
          <w:p w14:paraId="688B91A6"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Гжатского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10B08189" w14:textId="77777777" w:rsidTr="00F54743">
        <w:trPr>
          <w:tblCellSpacing w:w="5" w:type="nil"/>
        </w:trPr>
        <w:tc>
          <w:tcPr>
            <w:tcW w:w="3545" w:type="dxa"/>
            <w:vMerge/>
            <w:tcBorders>
              <w:left w:val="single" w:sz="4" w:space="0" w:color="auto"/>
              <w:right w:val="single" w:sz="4" w:space="0" w:color="auto"/>
            </w:tcBorders>
          </w:tcPr>
          <w:p w14:paraId="65432BB7"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5CF104D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25547604"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440483A"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color w:val="000000"/>
              </w:rPr>
              <w:t>919,42011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211FAB92"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right w:val="single" w:sz="4" w:space="0" w:color="auto"/>
            </w:tcBorders>
          </w:tcPr>
          <w:p w14:paraId="5705B2FD" w14:textId="77777777" w:rsidR="00F54743" w:rsidRPr="00F54743" w:rsidRDefault="00F54743" w:rsidP="00A510DF">
            <w:pPr>
              <w:pStyle w:val="ConsPlusCell"/>
              <w:rPr>
                <w:rFonts w:ascii="Times New Roman" w:hAnsi="Times New Roman" w:cs="Times New Roman"/>
                <w:color w:val="000000"/>
              </w:rPr>
            </w:pPr>
          </w:p>
        </w:tc>
      </w:tr>
      <w:tr w:rsidR="00F54743" w:rsidRPr="00F54743" w14:paraId="3271C1DB"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5E660E47"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C3EABC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5B5015E1"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A6441DD"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33F8F0E"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185FE8C6" w14:textId="77777777" w:rsidR="00F54743" w:rsidRPr="00F54743" w:rsidRDefault="00F54743" w:rsidP="00A510DF">
            <w:pPr>
              <w:pStyle w:val="ConsPlusCell"/>
              <w:rPr>
                <w:rFonts w:ascii="Times New Roman" w:hAnsi="Times New Roman" w:cs="Times New Roman"/>
                <w:color w:val="000000"/>
              </w:rPr>
            </w:pPr>
          </w:p>
        </w:tc>
      </w:tr>
      <w:tr w:rsidR="00F54743" w:rsidRPr="00F54743" w14:paraId="6C8972CA" w14:textId="77777777" w:rsidTr="00F54743">
        <w:trPr>
          <w:tblCellSpacing w:w="5" w:type="nil"/>
        </w:trPr>
        <w:tc>
          <w:tcPr>
            <w:tcW w:w="3545" w:type="dxa"/>
            <w:vMerge w:val="restart"/>
            <w:tcBorders>
              <w:left w:val="single" w:sz="4" w:space="0" w:color="auto"/>
              <w:right w:val="single" w:sz="4" w:space="0" w:color="auto"/>
            </w:tcBorders>
          </w:tcPr>
          <w:p w14:paraId="5126C4CD"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Ремонт участков земляного полотна автодорог по ул. Озерная в с. Булатово, по ул. Омская в ауле Омь</w:t>
            </w:r>
          </w:p>
        </w:tc>
        <w:tc>
          <w:tcPr>
            <w:tcW w:w="2268" w:type="dxa"/>
            <w:tcBorders>
              <w:top w:val="single" w:sz="4" w:space="0" w:color="auto"/>
              <w:left w:val="single" w:sz="4" w:space="0" w:color="auto"/>
              <w:bottom w:val="single" w:sz="4" w:space="0" w:color="auto"/>
              <w:right w:val="single" w:sz="4" w:space="0" w:color="auto"/>
            </w:tcBorders>
          </w:tcPr>
          <w:p w14:paraId="5758C8E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04215836"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E41CBDD"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0D369243"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left w:val="single" w:sz="4" w:space="0" w:color="auto"/>
              <w:right w:val="single" w:sz="4" w:space="0" w:color="auto"/>
            </w:tcBorders>
          </w:tcPr>
          <w:p w14:paraId="0195D7EE"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Булатовского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1EA8DC5D" w14:textId="77777777" w:rsidTr="00F54743">
        <w:trPr>
          <w:tblCellSpacing w:w="5" w:type="nil"/>
        </w:trPr>
        <w:tc>
          <w:tcPr>
            <w:tcW w:w="3545" w:type="dxa"/>
            <w:vMerge/>
            <w:tcBorders>
              <w:left w:val="single" w:sz="4" w:space="0" w:color="auto"/>
              <w:right w:val="single" w:sz="4" w:space="0" w:color="auto"/>
            </w:tcBorders>
          </w:tcPr>
          <w:p w14:paraId="7005AB76"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248FD1D1"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3C7113D2"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9123169"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color w:val="000000"/>
              </w:rPr>
              <w:t>3 380,83684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29FE65FB"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right w:val="single" w:sz="4" w:space="0" w:color="auto"/>
            </w:tcBorders>
          </w:tcPr>
          <w:p w14:paraId="1F9B2A0C" w14:textId="77777777" w:rsidR="00F54743" w:rsidRPr="00F54743" w:rsidRDefault="00F54743" w:rsidP="00A510DF">
            <w:pPr>
              <w:pStyle w:val="ConsPlusCell"/>
              <w:rPr>
                <w:rFonts w:ascii="Times New Roman" w:hAnsi="Times New Roman" w:cs="Times New Roman"/>
                <w:color w:val="000000"/>
              </w:rPr>
            </w:pPr>
          </w:p>
        </w:tc>
      </w:tr>
      <w:tr w:rsidR="00F54743" w:rsidRPr="00F54743" w14:paraId="6E463CBD"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4F1A92A2"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49782931"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21D11C90"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E417908"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0CD1500"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36AB8CD3" w14:textId="77777777" w:rsidR="00F54743" w:rsidRPr="00F54743" w:rsidRDefault="00F54743" w:rsidP="00A510DF">
            <w:pPr>
              <w:pStyle w:val="ConsPlusCell"/>
              <w:rPr>
                <w:rFonts w:ascii="Times New Roman" w:hAnsi="Times New Roman" w:cs="Times New Roman"/>
                <w:color w:val="000000"/>
              </w:rPr>
            </w:pPr>
          </w:p>
        </w:tc>
      </w:tr>
      <w:tr w:rsidR="00F54743" w:rsidRPr="00F54743" w14:paraId="5CC52006" w14:textId="77777777" w:rsidTr="00F54743">
        <w:trPr>
          <w:tblCellSpacing w:w="5" w:type="nil"/>
        </w:trPr>
        <w:tc>
          <w:tcPr>
            <w:tcW w:w="3545" w:type="dxa"/>
            <w:vMerge w:val="restart"/>
            <w:tcBorders>
              <w:left w:val="single" w:sz="4" w:space="0" w:color="auto"/>
              <w:right w:val="single" w:sz="4" w:space="0" w:color="auto"/>
            </w:tcBorders>
          </w:tcPr>
          <w:p w14:paraId="17950072"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Обустройство пешеходного перехода с. Нагорное, ул. Омская; ремонт разрушенных участков муниципальных автомобильных дорог по ул. Тихая в с. Нагорное, ул. Набережная в д. </w:t>
            </w:r>
            <w:proofErr w:type="spellStart"/>
            <w:r w:rsidRPr="00F54743">
              <w:rPr>
                <w:rFonts w:ascii="Times New Roman" w:hAnsi="Times New Roman" w:cs="Times New Roman"/>
                <w:color w:val="000000"/>
              </w:rPr>
              <w:t>Помельцево</w:t>
            </w:r>
            <w:proofErr w:type="spellEnd"/>
            <w:r w:rsidRPr="00F54743">
              <w:rPr>
                <w:rFonts w:ascii="Times New Roman" w:hAnsi="Times New Roman" w:cs="Times New Roman"/>
                <w:color w:val="000000"/>
              </w:rPr>
              <w:t>; ремонт автомобильной дороги по ул. Лесхозная в с. Нагорное</w:t>
            </w:r>
          </w:p>
        </w:tc>
        <w:tc>
          <w:tcPr>
            <w:tcW w:w="2268" w:type="dxa"/>
            <w:tcBorders>
              <w:top w:val="single" w:sz="4" w:space="0" w:color="auto"/>
              <w:left w:val="single" w:sz="4" w:space="0" w:color="auto"/>
              <w:bottom w:val="single" w:sz="4" w:space="0" w:color="auto"/>
              <w:right w:val="single" w:sz="4" w:space="0" w:color="auto"/>
            </w:tcBorders>
          </w:tcPr>
          <w:p w14:paraId="4A3ECA8A"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65ECE1A7"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B99B57C"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2D42C83"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left w:val="single" w:sz="4" w:space="0" w:color="auto"/>
              <w:right w:val="single" w:sz="4" w:space="0" w:color="auto"/>
            </w:tcBorders>
          </w:tcPr>
          <w:p w14:paraId="00BC8EF6"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Октябрьского сельсовета в форме иных межбюджетных трансфертов</w:t>
            </w:r>
          </w:p>
        </w:tc>
      </w:tr>
      <w:tr w:rsidR="00F54743" w:rsidRPr="00F54743" w14:paraId="67A489CE" w14:textId="77777777" w:rsidTr="00F54743">
        <w:trPr>
          <w:tblCellSpacing w:w="5" w:type="nil"/>
        </w:trPr>
        <w:tc>
          <w:tcPr>
            <w:tcW w:w="3545" w:type="dxa"/>
            <w:vMerge/>
            <w:tcBorders>
              <w:left w:val="single" w:sz="4" w:space="0" w:color="auto"/>
              <w:right w:val="single" w:sz="4" w:space="0" w:color="auto"/>
            </w:tcBorders>
          </w:tcPr>
          <w:p w14:paraId="116A69EA"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3A6DEBE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25FF0795"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3D2A7BC" w14:textId="77777777" w:rsidR="00F54743" w:rsidRPr="00F54743" w:rsidRDefault="00F54743" w:rsidP="00A510DF">
            <w:pPr>
              <w:pStyle w:val="ConsPlusCell"/>
              <w:jc w:val="center"/>
              <w:rPr>
                <w:rFonts w:ascii="Times New Roman" w:hAnsi="Times New Roman" w:cs="Times New Roman"/>
              </w:rPr>
            </w:pPr>
            <w:r w:rsidRPr="00F54743">
              <w:rPr>
                <w:rFonts w:ascii="Times New Roman" w:hAnsi="Times New Roman" w:cs="Times New Roman"/>
                <w:color w:val="000000"/>
              </w:rPr>
              <w:t>1 552,40550 (транспортный налог)</w:t>
            </w:r>
          </w:p>
        </w:tc>
        <w:tc>
          <w:tcPr>
            <w:tcW w:w="1843" w:type="dxa"/>
            <w:tcBorders>
              <w:top w:val="single" w:sz="4" w:space="0" w:color="auto"/>
              <w:left w:val="single" w:sz="4" w:space="0" w:color="auto"/>
              <w:bottom w:val="single" w:sz="4" w:space="0" w:color="auto"/>
              <w:right w:val="single" w:sz="4" w:space="0" w:color="auto"/>
            </w:tcBorders>
          </w:tcPr>
          <w:p w14:paraId="0379B184"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right w:val="single" w:sz="4" w:space="0" w:color="auto"/>
            </w:tcBorders>
          </w:tcPr>
          <w:p w14:paraId="6E9BBCBD" w14:textId="77777777" w:rsidR="00F54743" w:rsidRPr="00F54743" w:rsidRDefault="00F54743" w:rsidP="00A510DF">
            <w:pPr>
              <w:pStyle w:val="ConsPlusCell"/>
              <w:rPr>
                <w:rFonts w:ascii="Times New Roman" w:hAnsi="Times New Roman" w:cs="Times New Roman"/>
                <w:color w:val="000000"/>
              </w:rPr>
            </w:pPr>
          </w:p>
        </w:tc>
      </w:tr>
      <w:tr w:rsidR="00F54743" w:rsidRPr="00F54743" w14:paraId="105E91C0"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2E479A73"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BFCF5D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0270C8B9"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BD125D8"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1A591A2"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27D0CD3E" w14:textId="77777777" w:rsidR="00F54743" w:rsidRPr="00F54743" w:rsidRDefault="00F54743" w:rsidP="00A510DF">
            <w:pPr>
              <w:pStyle w:val="ConsPlusCell"/>
              <w:rPr>
                <w:rFonts w:ascii="Times New Roman" w:hAnsi="Times New Roman" w:cs="Times New Roman"/>
                <w:color w:val="000000"/>
              </w:rPr>
            </w:pPr>
          </w:p>
        </w:tc>
      </w:tr>
      <w:tr w:rsidR="00F54743" w:rsidRPr="00F54743" w14:paraId="08916629" w14:textId="77777777" w:rsidTr="00F54743">
        <w:trPr>
          <w:tblCellSpacing w:w="5" w:type="nil"/>
        </w:trPr>
        <w:tc>
          <w:tcPr>
            <w:tcW w:w="3545" w:type="dxa"/>
            <w:vMerge w:val="restart"/>
            <w:tcBorders>
              <w:left w:val="single" w:sz="4" w:space="0" w:color="auto"/>
              <w:right w:val="single" w:sz="4" w:space="0" w:color="auto"/>
            </w:tcBorders>
          </w:tcPr>
          <w:p w14:paraId="170A3E81"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Устройство пешеходной дорожки в полосе отвода автомобильной дороги по ул. Володарского в г. Куйбышеве Куйбышевского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14:paraId="7F0CA6D6"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236966FD"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DA0CC82"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CD24D7A"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left w:val="single" w:sz="4" w:space="0" w:color="auto"/>
              <w:right w:val="single" w:sz="4" w:space="0" w:color="auto"/>
            </w:tcBorders>
          </w:tcPr>
          <w:p w14:paraId="6AF30846"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города Куйбышева в форме иных межбюджетных трансфертов</w:t>
            </w:r>
          </w:p>
        </w:tc>
      </w:tr>
      <w:tr w:rsidR="00F54743" w:rsidRPr="00F54743" w14:paraId="32D1BC77" w14:textId="77777777" w:rsidTr="00F54743">
        <w:trPr>
          <w:tblCellSpacing w:w="5" w:type="nil"/>
        </w:trPr>
        <w:tc>
          <w:tcPr>
            <w:tcW w:w="3545" w:type="dxa"/>
            <w:vMerge/>
            <w:tcBorders>
              <w:left w:val="single" w:sz="4" w:space="0" w:color="auto"/>
              <w:right w:val="single" w:sz="4" w:space="0" w:color="auto"/>
            </w:tcBorders>
          </w:tcPr>
          <w:p w14:paraId="4D08E8C4"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69D6980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6893CCF6"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92AF9F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0C38710"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291,92042 (транспортный налог)</w:t>
            </w:r>
          </w:p>
        </w:tc>
        <w:tc>
          <w:tcPr>
            <w:tcW w:w="3544" w:type="dxa"/>
            <w:vMerge/>
            <w:tcBorders>
              <w:left w:val="single" w:sz="4" w:space="0" w:color="auto"/>
              <w:right w:val="single" w:sz="4" w:space="0" w:color="auto"/>
            </w:tcBorders>
          </w:tcPr>
          <w:p w14:paraId="78215BF5" w14:textId="77777777" w:rsidR="00F54743" w:rsidRPr="00F54743" w:rsidRDefault="00F54743" w:rsidP="00A510DF">
            <w:pPr>
              <w:pStyle w:val="ConsPlusCell"/>
              <w:rPr>
                <w:rFonts w:ascii="Times New Roman" w:hAnsi="Times New Roman" w:cs="Times New Roman"/>
                <w:color w:val="000000"/>
              </w:rPr>
            </w:pPr>
          </w:p>
        </w:tc>
      </w:tr>
      <w:tr w:rsidR="00F54743" w:rsidRPr="00F54743" w14:paraId="35EED1E9"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333801D0"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6AA679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5254322A"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3156534"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6D83D9A"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10C02241" w14:textId="77777777" w:rsidR="00F54743" w:rsidRPr="00F54743" w:rsidRDefault="00F54743" w:rsidP="00A510DF">
            <w:pPr>
              <w:pStyle w:val="ConsPlusCell"/>
              <w:rPr>
                <w:rFonts w:ascii="Times New Roman" w:hAnsi="Times New Roman" w:cs="Times New Roman"/>
                <w:color w:val="000000"/>
              </w:rPr>
            </w:pPr>
          </w:p>
        </w:tc>
      </w:tr>
      <w:tr w:rsidR="00F54743" w:rsidRPr="00F54743" w14:paraId="6045674B" w14:textId="77777777" w:rsidTr="00F54743">
        <w:trPr>
          <w:tblCellSpacing w:w="5" w:type="nil"/>
        </w:trPr>
        <w:tc>
          <w:tcPr>
            <w:tcW w:w="3545" w:type="dxa"/>
            <w:vMerge w:val="restart"/>
            <w:tcBorders>
              <w:left w:val="single" w:sz="4" w:space="0" w:color="auto"/>
              <w:right w:val="single" w:sz="4" w:space="0" w:color="auto"/>
            </w:tcBorders>
          </w:tcPr>
          <w:p w14:paraId="25F79743"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Ремонт подъездной автомобильной дороги от автодороги «Куйбышев-Нагорное» до памятника Воину-освободителю и на устройство заездного кармана в полосе отвода муниципальной автомобильной дороги по ул. Куйбышева в городе Куйбышеве</w:t>
            </w:r>
          </w:p>
        </w:tc>
        <w:tc>
          <w:tcPr>
            <w:tcW w:w="2268" w:type="dxa"/>
            <w:tcBorders>
              <w:top w:val="single" w:sz="4" w:space="0" w:color="auto"/>
              <w:left w:val="single" w:sz="4" w:space="0" w:color="auto"/>
              <w:bottom w:val="single" w:sz="4" w:space="0" w:color="auto"/>
              <w:right w:val="single" w:sz="4" w:space="0" w:color="auto"/>
            </w:tcBorders>
          </w:tcPr>
          <w:p w14:paraId="2672A0F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1696AD81"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D8AEC0E"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58EA5C9"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left w:val="single" w:sz="4" w:space="0" w:color="auto"/>
              <w:right w:val="single" w:sz="4" w:space="0" w:color="auto"/>
            </w:tcBorders>
          </w:tcPr>
          <w:p w14:paraId="0C7ADB8D"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города Куйбышева в форме иных межбюджетных трансфертов</w:t>
            </w:r>
          </w:p>
        </w:tc>
      </w:tr>
      <w:tr w:rsidR="00F54743" w:rsidRPr="00F54743" w14:paraId="40DBC424" w14:textId="77777777" w:rsidTr="00F54743">
        <w:trPr>
          <w:tblCellSpacing w:w="5" w:type="nil"/>
        </w:trPr>
        <w:tc>
          <w:tcPr>
            <w:tcW w:w="3545" w:type="dxa"/>
            <w:vMerge/>
            <w:tcBorders>
              <w:left w:val="single" w:sz="4" w:space="0" w:color="auto"/>
              <w:right w:val="single" w:sz="4" w:space="0" w:color="auto"/>
            </w:tcBorders>
          </w:tcPr>
          <w:p w14:paraId="6198957D"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35ABD62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1C440FD5"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A201A8B"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CA7413B"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2 651,75353 (транспортный налог)</w:t>
            </w:r>
          </w:p>
        </w:tc>
        <w:tc>
          <w:tcPr>
            <w:tcW w:w="3544" w:type="dxa"/>
            <w:vMerge/>
            <w:tcBorders>
              <w:left w:val="single" w:sz="4" w:space="0" w:color="auto"/>
              <w:right w:val="single" w:sz="4" w:space="0" w:color="auto"/>
            </w:tcBorders>
          </w:tcPr>
          <w:p w14:paraId="777E3C49" w14:textId="77777777" w:rsidR="00F54743" w:rsidRPr="00F54743" w:rsidRDefault="00F54743" w:rsidP="00A510DF">
            <w:pPr>
              <w:pStyle w:val="ConsPlusCell"/>
              <w:rPr>
                <w:rFonts w:ascii="Times New Roman" w:hAnsi="Times New Roman" w:cs="Times New Roman"/>
                <w:color w:val="000000"/>
              </w:rPr>
            </w:pPr>
          </w:p>
        </w:tc>
      </w:tr>
      <w:tr w:rsidR="00F54743" w:rsidRPr="00F54743" w14:paraId="75ED1F46"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4A006A3A"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CF8020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21734B12"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F13BAAB"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2ED16C1"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2C8E9B6B" w14:textId="77777777" w:rsidR="00F54743" w:rsidRPr="00F54743" w:rsidRDefault="00F54743" w:rsidP="00A510DF">
            <w:pPr>
              <w:pStyle w:val="ConsPlusCell"/>
              <w:rPr>
                <w:rFonts w:ascii="Times New Roman" w:hAnsi="Times New Roman" w:cs="Times New Roman"/>
                <w:color w:val="000000"/>
              </w:rPr>
            </w:pPr>
          </w:p>
        </w:tc>
      </w:tr>
      <w:tr w:rsidR="00F54743" w:rsidRPr="00F54743" w14:paraId="18AC4041" w14:textId="77777777" w:rsidTr="00F54743">
        <w:trPr>
          <w:tblCellSpacing w:w="5" w:type="nil"/>
        </w:trPr>
        <w:tc>
          <w:tcPr>
            <w:tcW w:w="3545" w:type="dxa"/>
            <w:vMerge w:val="restart"/>
            <w:tcBorders>
              <w:left w:val="single" w:sz="4" w:space="0" w:color="auto"/>
              <w:right w:val="single" w:sz="4" w:space="0" w:color="auto"/>
            </w:tcBorders>
          </w:tcPr>
          <w:p w14:paraId="24D5C49B"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Ремонт участка автомобильной дороги по ул. Мира в д. Константиновка</w:t>
            </w:r>
          </w:p>
        </w:tc>
        <w:tc>
          <w:tcPr>
            <w:tcW w:w="2268" w:type="dxa"/>
            <w:tcBorders>
              <w:top w:val="single" w:sz="4" w:space="0" w:color="auto"/>
              <w:left w:val="single" w:sz="4" w:space="0" w:color="auto"/>
              <w:bottom w:val="single" w:sz="4" w:space="0" w:color="auto"/>
              <w:right w:val="single" w:sz="4" w:space="0" w:color="auto"/>
            </w:tcBorders>
          </w:tcPr>
          <w:p w14:paraId="37E431A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48525246"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92B298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7E45784"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left w:val="single" w:sz="4" w:space="0" w:color="auto"/>
              <w:right w:val="single" w:sz="4" w:space="0" w:color="auto"/>
            </w:tcBorders>
          </w:tcPr>
          <w:p w14:paraId="7DFE1D05"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Горбуновского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021A2E20" w14:textId="77777777" w:rsidTr="00F54743">
        <w:trPr>
          <w:tblCellSpacing w:w="5" w:type="nil"/>
        </w:trPr>
        <w:tc>
          <w:tcPr>
            <w:tcW w:w="3545" w:type="dxa"/>
            <w:vMerge/>
            <w:tcBorders>
              <w:left w:val="single" w:sz="4" w:space="0" w:color="auto"/>
              <w:right w:val="single" w:sz="4" w:space="0" w:color="auto"/>
            </w:tcBorders>
          </w:tcPr>
          <w:p w14:paraId="2329C5C5"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494ED56"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3061BCC2"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0932104"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7665552"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2 381,49910 (транспортный налог)</w:t>
            </w:r>
          </w:p>
        </w:tc>
        <w:tc>
          <w:tcPr>
            <w:tcW w:w="3544" w:type="dxa"/>
            <w:vMerge/>
            <w:tcBorders>
              <w:left w:val="single" w:sz="4" w:space="0" w:color="auto"/>
              <w:right w:val="single" w:sz="4" w:space="0" w:color="auto"/>
            </w:tcBorders>
          </w:tcPr>
          <w:p w14:paraId="4BE3ED7A" w14:textId="77777777" w:rsidR="00F54743" w:rsidRPr="00F54743" w:rsidRDefault="00F54743" w:rsidP="00A510DF">
            <w:pPr>
              <w:pStyle w:val="ConsPlusCell"/>
              <w:rPr>
                <w:rFonts w:ascii="Times New Roman" w:hAnsi="Times New Roman" w:cs="Times New Roman"/>
                <w:color w:val="000000"/>
              </w:rPr>
            </w:pPr>
          </w:p>
        </w:tc>
      </w:tr>
      <w:tr w:rsidR="00F54743" w:rsidRPr="00F54743" w14:paraId="32136C6F"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41683C12"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56D54C17"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4FD4FF1F"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94C304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AE458AD"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652AB29F" w14:textId="77777777" w:rsidR="00F54743" w:rsidRPr="00F54743" w:rsidRDefault="00F54743" w:rsidP="00A510DF">
            <w:pPr>
              <w:pStyle w:val="ConsPlusCell"/>
              <w:rPr>
                <w:rFonts w:ascii="Times New Roman" w:hAnsi="Times New Roman" w:cs="Times New Roman"/>
                <w:color w:val="000000"/>
              </w:rPr>
            </w:pPr>
          </w:p>
        </w:tc>
      </w:tr>
      <w:tr w:rsidR="00F54743" w:rsidRPr="00F54743" w14:paraId="55DB158D"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2E339CAA"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Ремонт автомобильной дороги (</w:t>
            </w:r>
            <w:proofErr w:type="spellStart"/>
            <w:r w:rsidRPr="00F54743">
              <w:rPr>
                <w:rFonts w:ascii="Times New Roman" w:hAnsi="Times New Roman" w:cs="Times New Roman"/>
                <w:color w:val="000000"/>
              </w:rPr>
              <w:t>щебенение</w:t>
            </w:r>
            <w:proofErr w:type="spellEnd"/>
            <w:r w:rsidRPr="00F54743">
              <w:rPr>
                <w:rFonts w:ascii="Times New Roman" w:hAnsi="Times New Roman" w:cs="Times New Roman"/>
                <w:color w:val="000000"/>
              </w:rPr>
              <w:t>) по ул. Лесхозная в с. Нагорное</w:t>
            </w:r>
          </w:p>
        </w:tc>
        <w:tc>
          <w:tcPr>
            <w:tcW w:w="2268" w:type="dxa"/>
            <w:tcBorders>
              <w:top w:val="single" w:sz="4" w:space="0" w:color="auto"/>
              <w:left w:val="single" w:sz="4" w:space="0" w:color="auto"/>
              <w:bottom w:val="single" w:sz="4" w:space="0" w:color="auto"/>
              <w:right w:val="single" w:sz="4" w:space="0" w:color="auto"/>
            </w:tcBorders>
          </w:tcPr>
          <w:p w14:paraId="0D0E0465"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6DCB59F9"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D47AA02"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151CEA4"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left w:val="single" w:sz="4" w:space="0" w:color="auto"/>
              <w:right w:val="single" w:sz="4" w:space="0" w:color="auto"/>
            </w:tcBorders>
          </w:tcPr>
          <w:p w14:paraId="2A714119"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Октябрьского сельсовета в форме иных межбюджетных трансфертов</w:t>
            </w:r>
          </w:p>
        </w:tc>
      </w:tr>
      <w:tr w:rsidR="00F54743" w:rsidRPr="00F54743" w14:paraId="221B9EFD" w14:textId="77777777" w:rsidTr="00F54743">
        <w:trPr>
          <w:tblCellSpacing w:w="5" w:type="nil"/>
        </w:trPr>
        <w:tc>
          <w:tcPr>
            <w:tcW w:w="3545" w:type="dxa"/>
            <w:vMerge/>
            <w:tcBorders>
              <w:left w:val="single" w:sz="4" w:space="0" w:color="auto"/>
              <w:right w:val="single" w:sz="4" w:space="0" w:color="auto"/>
            </w:tcBorders>
          </w:tcPr>
          <w:p w14:paraId="50D6A846"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56026E67"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3652519E"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F11D8F8"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ABD48E8"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553,99636 (транспортный налог)</w:t>
            </w:r>
          </w:p>
        </w:tc>
        <w:tc>
          <w:tcPr>
            <w:tcW w:w="3544" w:type="dxa"/>
            <w:vMerge/>
            <w:tcBorders>
              <w:left w:val="single" w:sz="4" w:space="0" w:color="auto"/>
              <w:right w:val="single" w:sz="4" w:space="0" w:color="auto"/>
            </w:tcBorders>
          </w:tcPr>
          <w:p w14:paraId="0AA2C992" w14:textId="77777777" w:rsidR="00F54743" w:rsidRPr="00F54743" w:rsidRDefault="00F54743" w:rsidP="00A510DF">
            <w:pPr>
              <w:pStyle w:val="ConsPlusCell"/>
              <w:rPr>
                <w:rFonts w:ascii="Times New Roman" w:hAnsi="Times New Roman" w:cs="Times New Roman"/>
                <w:color w:val="000000"/>
              </w:rPr>
            </w:pPr>
          </w:p>
        </w:tc>
      </w:tr>
      <w:tr w:rsidR="00F54743" w:rsidRPr="00F54743" w14:paraId="780BD09E"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18AF0530"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0D66BB8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393539FB"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9FE2966"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6871861"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77BF1169" w14:textId="77777777" w:rsidR="00F54743" w:rsidRPr="00F54743" w:rsidRDefault="00F54743" w:rsidP="00A510DF">
            <w:pPr>
              <w:pStyle w:val="ConsPlusCell"/>
              <w:rPr>
                <w:rFonts w:ascii="Times New Roman" w:hAnsi="Times New Roman" w:cs="Times New Roman"/>
                <w:color w:val="000000"/>
              </w:rPr>
            </w:pPr>
          </w:p>
        </w:tc>
      </w:tr>
      <w:tr w:rsidR="00F54743" w:rsidRPr="00F54743" w14:paraId="5553D184" w14:textId="77777777" w:rsidTr="00F54743">
        <w:trPr>
          <w:tblCellSpacing w:w="5" w:type="nil"/>
        </w:trPr>
        <w:tc>
          <w:tcPr>
            <w:tcW w:w="3545" w:type="dxa"/>
            <w:vMerge w:val="restart"/>
            <w:tcBorders>
              <w:top w:val="single" w:sz="4" w:space="0" w:color="auto"/>
              <w:left w:val="single" w:sz="4" w:space="0" w:color="auto"/>
              <w:bottom w:val="single" w:sz="4" w:space="0" w:color="auto"/>
              <w:right w:val="single" w:sz="4" w:space="0" w:color="auto"/>
            </w:tcBorders>
          </w:tcPr>
          <w:p w14:paraId="784F37C1"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Обустройство пешеходного перехода с. </w:t>
            </w:r>
            <w:proofErr w:type="spellStart"/>
            <w:r w:rsidRPr="00F54743">
              <w:rPr>
                <w:rFonts w:ascii="Times New Roman" w:hAnsi="Times New Roman" w:cs="Times New Roman"/>
                <w:color w:val="000000"/>
              </w:rPr>
              <w:t>Абрамово</w:t>
            </w:r>
            <w:proofErr w:type="spellEnd"/>
            <w:r w:rsidRPr="00F54743">
              <w:rPr>
                <w:rFonts w:ascii="Times New Roman" w:hAnsi="Times New Roman" w:cs="Times New Roman"/>
                <w:color w:val="000000"/>
              </w:rPr>
              <w:t xml:space="preserve"> ул. Городская (завершение работ)</w:t>
            </w:r>
          </w:p>
        </w:tc>
        <w:tc>
          <w:tcPr>
            <w:tcW w:w="2268" w:type="dxa"/>
            <w:tcBorders>
              <w:top w:val="single" w:sz="4" w:space="0" w:color="auto"/>
              <w:left w:val="single" w:sz="4" w:space="0" w:color="auto"/>
              <w:bottom w:val="single" w:sz="4" w:space="0" w:color="auto"/>
              <w:right w:val="single" w:sz="4" w:space="0" w:color="auto"/>
            </w:tcBorders>
          </w:tcPr>
          <w:p w14:paraId="121AD8C8"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2AFB3943"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2D0998F"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79FAABD"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top w:val="single" w:sz="4" w:space="0" w:color="auto"/>
              <w:left w:val="single" w:sz="4" w:space="0" w:color="auto"/>
              <w:bottom w:val="single" w:sz="4" w:space="0" w:color="auto"/>
              <w:right w:val="single" w:sz="4" w:space="0" w:color="auto"/>
            </w:tcBorders>
          </w:tcPr>
          <w:p w14:paraId="6365D972"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Абрамовского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22B5E521" w14:textId="77777777" w:rsidTr="00F54743">
        <w:trPr>
          <w:tblCellSpacing w:w="5" w:type="nil"/>
        </w:trPr>
        <w:tc>
          <w:tcPr>
            <w:tcW w:w="3545" w:type="dxa"/>
            <w:vMerge/>
            <w:tcBorders>
              <w:top w:val="single" w:sz="4" w:space="0" w:color="auto"/>
              <w:left w:val="single" w:sz="4" w:space="0" w:color="auto"/>
              <w:right w:val="single" w:sz="4" w:space="0" w:color="auto"/>
            </w:tcBorders>
          </w:tcPr>
          <w:p w14:paraId="0B998C66"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CABD78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07794CC3"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382971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3EAA39F"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894,54398 (транспортный налог)</w:t>
            </w:r>
          </w:p>
        </w:tc>
        <w:tc>
          <w:tcPr>
            <w:tcW w:w="3544" w:type="dxa"/>
            <w:vMerge/>
            <w:tcBorders>
              <w:top w:val="single" w:sz="4" w:space="0" w:color="auto"/>
              <w:left w:val="single" w:sz="4" w:space="0" w:color="auto"/>
              <w:right w:val="single" w:sz="4" w:space="0" w:color="auto"/>
            </w:tcBorders>
          </w:tcPr>
          <w:p w14:paraId="6B93DDEE" w14:textId="77777777" w:rsidR="00F54743" w:rsidRPr="00F54743" w:rsidRDefault="00F54743" w:rsidP="00A510DF">
            <w:pPr>
              <w:pStyle w:val="ConsPlusCell"/>
              <w:rPr>
                <w:rFonts w:ascii="Times New Roman" w:hAnsi="Times New Roman" w:cs="Times New Roman"/>
                <w:color w:val="000000"/>
              </w:rPr>
            </w:pPr>
          </w:p>
        </w:tc>
      </w:tr>
      <w:tr w:rsidR="00F54743" w:rsidRPr="00F54743" w14:paraId="048EA5A1"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3723EB98"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7812006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65A77079"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392BD2D"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0F7064C8"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65D702AD" w14:textId="77777777" w:rsidR="00F54743" w:rsidRPr="00F54743" w:rsidRDefault="00F54743" w:rsidP="00A510DF">
            <w:pPr>
              <w:pStyle w:val="ConsPlusCell"/>
              <w:rPr>
                <w:rFonts w:ascii="Times New Roman" w:hAnsi="Times New Roman" w:cs="Times New Roman"/>
                <w:color w:val="000000"/>
              </w:rPr>
            </w:pPr>
          </w:p>
        </w:tc>
      </w:tr>
      <w:tr w:rsidR="00F54743" w:rsidRPr="00F54743" w14:paraId="475B77C4" w14:textId="77777777" w:rsidTr="00F54743">
        <w:trPr>
          <w:tblCellSpacing w:w="5" w:type="nil"/>
        </w:trPr>
        <w:tc>
          <w:tcPr>
            <w:tcW w:w="3545" w:type="dxa"/>
            <w:vMerge w:val="restart"/>
            <w:tcBorders>
              <w:left w:val="single" w:sz="4" w:space="0" w:color="auto"/>
              <w:right w:val="single" w:sz="4" w:space="0" w:color="auto"/>
            </w:tcBorders>
          </w:tcPr>
          <w:p w14:paraId="6F74D1D9"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Устройство пешеходной дорожки в полосе отвода автомобильной дороги по ул. Центральная в с. </w:t>
            </w:r>
            <w:proofErr w:type="spellStart"/>
            <w:r w:rsidRPr="00F54743">
              <w:rPr>
                <w:rFonts w:ascii="Times New Roman" w:hAnsi="Times New Roman" w:cs="Times New Roman"/>
                <w:color w:val="000000"/>
              </w:rPr>
              <w:t>Гжатск</w:t>
            </w:r>
            <w:proofErr w:type="spellEnd"/>
            <w:r w:rsidRPr="00F54743">
              <w:rPr>
                <w:rFonts w:ascii="Times New Roman" w:hAnsi="Times New Roman" w:cs="Times New Roman"/>
                <w:color w:val="000000"/>
              </w:rPr>
              <w:t xml:space="preserve"> Куйбышевского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14:paraId="6FA37328"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6C85B326"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036AF1D"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CE8E48C"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left w:val="single" w:sz="4" w:space="0" w:color="auto"/>
              <w:right w:val="single" w:sz="4" w:space="0" w:color="auto"/>
            </w:tcBorders>
          </w:tcPr>
          <w:p w14:paraId="7D948FBE"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Оказание финансовой поддержки бюджету </w:t>
            </w:r>
            <w:proofErr w:type="spellStart"/>
            <w:r w:rsidRPr="00F54743">
              <w:rPr>
                <w:rFonts w:ascii="Times New Roman" w:hAnsi="Times New Roman" w:cs="Times New Roman"/>
                <w:color w:val="000000"/>
              </w:rPr>
              <w:t>Гжатского</w:t>
            </w:r>
            <w:proofErr w:type="spellEnd"/>
            <w:r w:rsidRPr="00F54743">
              <w:rPr>
                <w:rFonts w:ascii="Times New Roman" w:hAnsi="Times New Roman" w:cs="Times New Roman"/>
                <w:color w:val="000000"/>
              </w:rPr>
              <w:t xml:space="preserve"> сельсовета в форме иных межбюджетных трансфертов</w:t>
            </w:r>
          </w:p>
        </w:tc>
      </w:tr>
      <w:tr w:rsidR="00F54743" w:rsidRPr="00F54743" w14:paraId="50E58E68" w14:textId="77777777" w:rsidTr="00F54743">
        <w:trPr>
          <w:tblCellSpacing w:w="5" w:type="nil"/>
        </w:trPr>
        <w:tc>
          <w:tcPr>
            <w:tcW w:w="3545" w:type="dxa"/>
            <w:vMerge/>
            <w:tcBorders>
              <w:left w:val="single" w:sz="4" w:space="0" w:color="auto"/>
              <w:right w:val="single" w:sz="4" w:space="0" w:color="auto"/>
            </w:tcBorders>
          </w:tcPr>
          <w:p w14:paraId="1B0E6AE7"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327EB7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7D8051D9"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ED0DF14"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E0AD5CF"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2 004,91621 (транспортный налог)</w:t>
            </w:r>
          </w:p>
        </w:tc>
        <w:tc>
          <w:tcPr>
            <w:tcW w:w="3544" w:type="dxa"/>
            <w:vMerge/>
            <w:tcBorders>
              <w:left w:val="single" w:sz="4" w:space="0" w:color="auto"/>
              <w:right w:val="single" w:sz="4" w:space="0" w:color="auto"/>
            </w:tcBorders>
          </w:tcPr>
          <w:p w14:paraId="30B95458" w14:textId="77777777" w:rsidR="00F54743" w:rsidRPr="00F54743" w:rsidRDefault="00F54743" w:rsidP="00A510DF">
            <w:pPr>
              <w:pStyle w:val="ConsPlusCell"/>
              <w:rPr>
                <w:rFonts w:ascii="Times New Roman" w:hAnsi="Times New Roman" w:cs="Times New Roman"/>
                <w:color w:val="000000"/>
              </w:rPr>
            </w:pPr>
          </w:p>
        </w:tc>
      </w:tr>
      <w:tr w:rsidR="00F54743" w:rsidRPr="00F54743" w14:paraId="28CB81AA"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11950ED7"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1E670687"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71723A43"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63218A5"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0AE858F9"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0EA9F292" w14:textId="77777777" w:rsidR="00F54743" w:rsidRPr="00F54743" w:rsidRDefault="00F54743" w:rsidP="00A510DF">
            <w:pPr>
              <w:pStyle w:val="ConsPlusCell"/>
              <w:rPr>
                <w:rFonts w:ascii="Times New Roman" w:hAnsi="Times New Roman" w:cs="Times New Roman"/>
                <w:color w:val="000000"/>
              </w:rPr>
            </w:pPr>
          </w:p>
        </w:tc>
      </w:tr>
      <w:tr w:rsidR="00F54743" w:rsidRPr="00F54743" w14:paraId="353EA915" w14:textId="77777777" w:rsidTr="00F54743">
        <w:trPr>
          <w:tblCellSpacing w:w="5" w:type="nil"/>
        </w:trPr>
        <w:tc>
          <w:tcPr>
            <w:tcW w:w="3545" w:type="dxa"/>
            <w:vMerge w:val="restart"/>
            <w:tcBorders>
              <w:top w:val="single" w:sz="4" w:space="0" w:color="auto"/>
              <w:left w:val="single" w:sz="4" w:space="0" w:color="auto"/>
              <w:bottom w:val="single" w:sz="4" w:space="0" w:color="auto"/>
              <w:right w:val="single" w:sz="4" w:space="0" w:color="auto"/>
            </w:tcBorders>
          </w:tcPr>
          <w:p w14:paraId="223A1A32"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Ремонт участка муниципальной автомобильной дороги по ул. Школьная в ауле </w:t>
            </w:r>
            <w:proofErr w:type="spellStart"/>
            <w:r w:rsidRPr="00F54743">
              <w:rPr>
                <w:rFonts w:ascii="Times New Roman" w:hAnsi="Times New Roman" w:cs="Times New Roman"/>
                <w:color w:val="000000"/>
              </w:rPr>
              <w:t>Шагир</w:t>
            </w:r>
            <w:proofErr w:type="spellEnd"/>
          </w:p>
        </w:tc>
        <w:tc>
          <w:tcPr>
            <w:tcW w:w="2268" w:type="dxa"/>
            <w:tcBorders>
              <w:top w:val="single" w:sz="4" w:space="0" w:color="auto"/>
              <w:left w:val="single" w:sz="4" w:space="0" w:color="auto"/>
              <w:bottom w:val="single" w:sz="4" w:space="0" w:color="auto"/>
              <w:right w:val="single" w:sz="4" w:space="0" w:color="auto"/>
            </w:tcBorders>
          </w:tcPr>
          <w:p w14:paraId="2A0BB5E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1E4EFCB2"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74109F6"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7527FF46"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top w:val="single" w:sz="4" w:space="0" w:color="auto"/>
              <w:left w:val="single" w:sz="4" w:space="0" w:color="auto"/>
              <w:bottom w:val="single" w:sz="4" w:space="0" w:color="auto"/>
              <w:right w:val="single" w:sz="4" w:space="0" w:color="auto"/>
            </w:tcBorders>
          </w:tcPr>
          <w:p w14:paraId="1A7929A0"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Камского сельсовета в форме иных межбюджетных трансфертов</w:t>
            </w:r>
          </w:p>
        </w:tc>
      </w:tr>
      <w:tr w:rsidR="00F54743" w:rsidRPr="00F54743" w14:paraId="74AE5EF7" w14:textId="77777777" w:rsidTr="00F54743">
        <w:trPr>
          <w:tblCellSpacing w:w="5" w:type="nil"/>
        </w:trPr>
        <w:tc>
          <w:tcPr>
            <w:tcW w:w="3545" w:type="dxa"/>
            <w:vMerge/>
            <w:tcBorders>
              <w:top w:val="single" w:sz="4" w:space="0" w:color="auto"/>
              <w:left w:val="single" w:sz="4" w:space="0" w:color="auto"/>
              <w:bottom w:val="single" w:sz="4" w:space="0" w:color="auto"/>
              <w:right w:val="single" w:sz="4" w:space="0" w:color="auto"/>
            </w:tcBorders>
          </w:tcPr>
          <w:p w14:paraId="3FE948D2"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739B70F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2D4A6570"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A225720"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2752D82"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600,000 (транспортный налог)</w:t>
            </w:r>
          </w:p>
        </w:tc>
        <w:tc>
          <w:tcPr>
            <w:tcW w:w="3544" w:type="dxa"/>
            <w:vMerge/>
            <w:tcBorders>
              <w:top w:val="single" w:sz="4" w:space="0" w:color="auto"/>
              <w:left w:val="single" w:sz="4" w:space="0" w:color="auto"/>
              <w:bottom w:val="single" w:sz="4" w:space="0" w:color="auto"/>
              <w:right w:val="single" w:sz="4" w:space="0" w:color="auto"/>
            </w:tcBorders>
          </w:tcPr>
          <w:p w14:paraId="545FA79F" w14:textId="77777777" w:rsidR="00F54743" w:rsidRPr="00F54743" w:rsidRDefault="00F54743" w:rsidP="00A510DF">
            <w:pPr>
              <w:pStyle w:val="ConsPlusCell"/>
              <w:rPr>
                <w:rFonts w:ascii="Times New Roman" w:hAnsi="Times New Roman" w:cs="Times New Roman"/>
                <w:color w:val="000000"/>
              </w:rPr>
            </w:pPr>
          </w:p>
        </w:tc>
      </w:tr>
      <w:tr w:rsidR="00F54743" w:rsidRPr="00F54743" w14:paraId="652FA568" w14:textId="77777777" w:rsidTr="00F54743">
        <w:trPr>
          <w:tblCellSpacing w:w="5" w:type="nil"/>
        </w:trPr>
        <w:tc>
          <w:tcPr>
            <w:tcW w:w="3545" w:type="dxa"/>
            <w:vMerge/>
            <w:tcBorders>
              <w:top w:val="single" w:sz="4" w:space="0" w:color="auto"/>
              <w:left w:val="single" w:sz="4" w:space="0" w:color="auto"/>
              <w:bottom w:val="single" w:sz="4" w:space="0" w:color="auto"/>
              <w:right w:val="single" w:sz="4" w:space="0" w:color="auto"/>
            </w:tcBorders>
          </w:tcPr>
          <w:p w14:paraId="607E329F"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6468F891"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2A14C7B7"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A3E86AD"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BC19AD3"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top w:val="single" w:sz="4" w:space="0" w:color="auto"/>
              <w:left w:val="single" w:sz="4" w:space="0" w:color="auto"/>
              <w:bottom w:val="single" w:sz="4" w:space="0" w:color="auto"/>
              <w:right w:val="single" w:sz="4" w:space="0" w:color="auto"/>
            </w:tcBorders>
          </w:tcPr>
          <w:p w14:paraId="5D5D73C8" w14:textId="77777777" w:rsidR="00F54743" w:rsidRPr="00F54743" w:rsidRDefault="00F54743" w:rsidP="00A510DF">
            <w:pPr>
              <w:pStyle w:val="ConsPlusCell"/>
              <w:rPr>
                <w:rFonts w:ascii="Times New Roman" w:hAnsi="Times New Roman" w:cs="Times New Roman"/>
                <w:color w:val="000000"/>
              </w:rPr>
            </w:pPr>
          </w:p>
        </w:tc>
      </w:tr>
      <w:tr w:rsidR="00F54743" w:rsidRPr="00F54743" w14:paraId="6B039934" w14:textId="77777777" w:rsidTr="00F54743">
        <w:trPr>
          <w:tblCellSpacing w:w="5" w:type="nil"/>
        </w:trPr>
        <w:tc>
          <w:tcPr>
            <w:tcW w:w="14601" w:type="dxa"/>
            <w:gridSpan w:val="6"/>
            <w:tcBorders>
              <w:top w:val="single" w:sz="4" w:space="0" w:color="auto"/>
              <w:left w:val="single" w:sz="4" w:space="0" w:color="auto"/>
              <w:bottom w:val="single" w:sz="4" w:space="0" w:color="auto"/>
              <w:right w:val="single" w:sz="4" w:space="0" w:color="auto"/>
            </w:tcBorders>
          </w:tcPr>
          <w:p w14:paraId="6FE97A3E"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Строительство автомобильных дорог общего пользования местного значения и сооружений на них, относящихся к муниципальной собс</w:t>
            </w:r>
            <w:r w:rsidRPr="00F54743">
              <w:rPr>
                <w:rFonts w:ascii="Times New Roman" w:hAnsi="Times New Roman" w:cs="Times New Roman"/>
                <w:color w:val="000000"/>
              </w:rPr>
              <w:t>т</w:t>
            </w:r>
            <w:r w:rsidRPr="00F54743">
              <w:rPr>
                <w:rFonts w:ascii="Times New Roman" w:hAnsi="Times New Roman" w:cs="Times New Roman"/>
                <w:color w:val="000000"/>
              </w:rPr>
              <w:t>венности</w:t>
            </w:r>
          </w:p>
        </w:tc>
      </w:tr>
      <w:tr w:rsidR="00F54743" w:rsidRPr="00F54743" w14:paraId="661EF22F"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04194353"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 xml:space="preserve">Строительство ЛЭП-0,4 </w:t>
            </w:r>
            <w:proofErr w:type="spellStart"/>
            <w:r w:rsidRPr="00F54743">
              <w:rPr>
                <w:rFonts w:ascii="Times New Roman" w:hAnsi="Times New Roman" w:cs="Times New Roman"/>
                <w:color w:val="000000"/>
              </w:rPr>
              <w:t>кВ</w:t>
            </w:r>
            <w:proofErr w:type="spellEnd"/>
            <w:r w:rsidRPr="00F54743">
              <w:rPr>
                <w:rFonts w:ascii="Times New Roman" w:hAnsi="Times New Roman" w:cs="Times New Roman"/>
                <w:color w:val="000000"/>
              </w:rPr>
              <w:t xml:space="preserve"> уличного освещения по адресу: Новосибирская область, город Куйбышев, улица Каинская, 168; Новосибирская область, Куйбышевский район, город Куйбышев, автомобильная дорога по улице Александра Петрова</w:t>
            </w:r>
          </w:p>
        </w:tc>
        <w:tc>
          <w:tcPr>
            <w:tcW w:w="2268" w:type="dxa"/>
            <w:tcBorders>
              <w:top w:val="single" w:sz="4" w:space="0" w:color="auto"/>
              <w:left w:val="single" w:sz="4" w:space="0" w:color="auto"/>
              <w:bottom w:val="single" w:sz="4" w:space="0" w:color="auto"/>
              <w:right w:val="single" w:sz="4" w:space="0" w:color="auto"/>
            </w:tcBorders>
          </w:tcPr>
          <w:p w14:paraId="58387C20"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09FEC194"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D54F81A"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0FBEACCE" w14:textId="77777777" w:rsidR="00F54743" w:rsidRPr="00F54743" w:rsidRDefault="00F54743" w:rsidP="00A510DF">
            <w:pPr>
              <w:pStyle w:val="ConsPlusCell"/>
              <w:rPr>
                <w:rFonts w:ascii="Times New Roman" w:hAnsi="Times New Roman" w:cs="Times New Roman"/>
                <w:color w:val="000000"/>
              </w:rPr>
            </w:pPr>
          </w:p>
        </w:tc>
        <w:tc>
          <w:tcPr>
            <w:tcW w:w="3544" w:type="dxa"/>
            <w:vMerge w:val="restart"/>
            <w:tcBorders>
              <w:top w:val="single" w:sz="4" w:space="0" w:color="auto"/>
              <w:left w:val="single" w:sz="4" w:space="0" w:color="auto"/>
              <w:right w:val="single" w:sz="4" w:space="0" w:color="auto"/>
            </w:tcBorders>
          </w:tcPr>
          <w:p w14:paraId="20F80685"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Оказание финансовой поддержки бюджету города Куйбышева в форме иных межбюджетных трансфертов</w:t>
            </w:r>
          </w:p>
        </w:tc>
      </w:tr>
      <w:tr w:rsidR="00F54743" w:rsidRPr="00F54743" w14:paraId="3D7E39F7" w14:textId="77777777" w:rsidTr="00F54743">
        <w:trPr>
          <w:tblCellSpacing w:w="5" w:type="nil"/>
        </w:trPr>
        <w:tc>
          <w:tcPr>
            <w:tcW w:w="3545" w:type="dxa"/>
            <w:vMerge/>
            <w:tcBorders>
              <w:left w:val="single" w:sz="4" w:space="0" w:color="auto"/>
              <w:right w:val="single" w:sz="4" w:space="0" w:color="auto"/>
            </w:tcBorders>
          </w:tcPr>
          <w:p w14:paraId="4C3DD50F"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7B236E1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1942AFA3"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E58C6E0"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ED23DDE"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1 290,99172 (транспортный налог)</w:t>
            </w:r>
          </w:p>
        </w:tc>
        <w:tc>
          <w:tcPr>
            <w:tcW w:w="3544" w:type="dxa"/>
            <w:vMerge/>
            <w:tcBorders>
              <w:left w:val="single" w:sz="4" w:space="0" w:color="auto"/>
              <w:right w:val="single" w:sz="4" w:space="0" w:color="auto"/>
            </w:tcBorders>
          </w:tcPr>
          <w:p w14:paraId="029C33DC" w14:textId="77777777" w:rsidR="00F54743" w:rsidRPr="00F54743" w:rsidRDefault="00F54743" w:rsidP="00A510DF">
            <w:pPr>
              <w:pStyle w:val="ConsPlusCell"/>
              <w:rPr>
                <w:rFonts w:ascii="Times New Roman" w:hAnsi="Times New Roman" w:cs="Times New Roman"/>
                <w:color w:val="000000"/>
              </w:rPr>
            </w:pPr>
          </w:p>
        </w:tc>
      </w:tr>
      <w:tr w:rsidR="00F54743" w:rsidRPr="00F54743" w14:paraId="4FA93F48"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2E8297AB" w14:textId="77777777" w:rsidR="00F54743" w:rsidRPr="00F54743" w:rsidRDefault="00F54743" w:rsidP="00A510DF">
            <w:pPr>
              <w:pStyle w:val="ConsPlusCell"/>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14:paraId="63014AE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43A4045E" w14:textId="77777777" w:rsidR="00F54743" w:rsidRPr="00F54743" w:rsidRDefault="00F54743" w:rsidP="00A510DF">
            <w:pPr>
              <w:pStyle w:val="ConsPlusCel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64872AD"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464193C" w14:textId="77777777" w:rsidR="00F54743" w:rsidRPr="00F54743" w:rsidRDefault="00F54743" w:rsidP="00A510DF">
            <w:pPr>
              <w:pStyle w:val="ConsPlusCell"/>
              <w:rPr>
                <w:rFonts w:ascii="Times New Roman" w:hAnsi="Times New Roman" w:cs="Times New Roman"/>
                <w:color w:val="000000"/>
              </w:rPr>
            </w:pPr>
          </w:p>
        </w:tc>
        <w:tc>
          <w:tcPr>
            <w:tcW w:w="3544" w:type="dxa"/>
            <w:vMerge/>
            <w:tcBorders>
              <w:left w:val="single" w:sz="4" w:space="0" w:color="auto"/>
              <w:bottom w:val="single" w:sz="4" w:space="0" w:color="auto"/>
              <w:right w:val="single" w:sz="4" w:space="0" w:color="auto"/>
            </w:tcBorders>
          </w:tcPr>
          <w:p w14:paraId="2F28EA17" w14:textId="77777777" w:rsidR="00F54743" w:rsidRPr="00F54743" w:rsidRDefault="00F54743" w:rsidP="00A510DF">
            <w:pPr>
              <w:pStyle w:val="ConsPlusCell"/>
              <w:rPr>
                <w:rFonts w:ascii="Times New Roman" w:hAnsi="Times New Roman" w:cs="Times New Roman"/>
                <w:color w:val="000000"/>
              </w:rPr>
            </w:pPr>
          </w:p>
        </w:tc>
      </w:tr>
      <w:tr w:rsidR="00F54743" w:rsidRPr="00F54743" w14:paraId="790F8BE3" w14:textId="77777777" w:rsidTr="00F54743">
        <w:trPr>
          <w:tblCellSpacing w:w="5" w:type="nil"/>
        </w:trPr>
        <w:tc>
          <w:tcPr>
            <w:tcW w:w="14601" w:type="dxa"/>
            <w:gridSpan w:val="6"/>
            <w:tcBorders>
              <w:top w:val="single" w:sz="4" w:space="0" w:color="auto"/>
              <w:left w:val="single" w:sz="4" w:space="0" w:color="auto"/>
              <w:right w:val="single" w:sz="4" w:space="0" w:color="auto"/>
            </w:tcBorders>
          </w:tcPr>
          <w:p w14:paraId="2AED9F93" w14:textId="77777777" w:rsidR="00F54743" w:rsidRPr="00F54743" w:rsidRDefault="00F54743" w:rsidP="00A510DF">
            <w:pPr>
              <w:pStyle w:val="ConsPlusCell"/>
              <w:jc w:val="center"/>
              <w:rPr>
                <w:rFonts w:ascii="Times New Roman" w:hAnsi="Times New Roman" w:cs="Times New Roman"/>
                <w:color w:val="000000"/>
              </w:rPr>
            </w:pPr>
            <w:r w:rsidRPr="00F54743">
              <w:rPr>
                <w:rFonts w:ascii="Times New Roman" w:hAnsi="Times New Roman" w:cs="Times New Roman"/>
                <w:color w:val="00000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r>
      <w:tr w:rsidR="00F54743" w:rsidRPr="00F54743" w14:paraId="2A995FB6"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64767A3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 xml:space="preserve">Ремонт муниципальных автомобильных дорог города Куйбышева Куйбышевского района Новосибирской области: ул. Володарского (от ул. </w:t>
            </w:r>
            <w:proofErr w:type="spellStart"/>
            <w:r w:rsidRPr="00F54743">
              <w:rPr>
                <w:rFonts w:ascii="Times New Roman" w:hAnsi="Times New Roman" w:cs="Times New Roman"/>
                <w:color w:val="000000"/>
              </w:rPr>
              <w:t>Закраевского</w:t>
            </w:r>
            <w:proofErr w:type="spellEnd"/>
            <w:r w:rsidRPr="00F54743">
              <w:rPr>
                <w:rFonts w:ascii="Times New Roman" w:hAnsi="Times New Roman" w:cs="Times New Roman"/>
                <w:color w:val="000000"/>
              </w:rPr>
              <w:t xml:space="preserve"> до автомобильного моста №2), ул. </w:t>
            </w:r>
            <w:proofErr w:type="spellStart"/>
            <w:r w:rsidRPr="00F54743">
              <w:rPr>
                <w:rFonts w:ascii="Times New Roman" w:hAnsi="Times New Roman" w:cs="Times New Roman"/>
                <w:color w:val="000000"/>
              </w:rPr>
              <w:t>Краскома</w:t>
            </w:r>
            <w:proofErr w:type="spellEnd"/>
            <w:r w:rsidRPr="00F54743">
              <w:rPr>
                <w:rFonts w:ascii="Times New Roman" w:hAnsi="Times New Roman" w:cs="Times New Roman"/>
                <w:color w:val="000000"/>
              </w:rPr>
              <w:t xml:space="preserve"> (от ул. Володарского до ул. Ленина)</w:t>
            </w:r>
          </w:p>
        </w:tc>
        <w:tc>
          <w:tcPr>
            <w:tcW w:w="2268" w:type="dxa"/>
            <w:tcBorders>
              <w:top w:val="single" w:sz="4" w:space="0" w:color="auto"/>
              <w:left w:val="single" w:sz="4" w:space="0" w:color="auto"/>
              <w:bottom w:val="single" w:sz="4" w:space="0" w:color="auto"/>
              <w:right w:val="single" w:sz="4" w:space="0" w:color="auto"/>
            </w:tcBorders>
          </w:tcPr>
          <w:p w14:paraId="303BD92A"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0306EEC9" w14:textId="77777777" w:rsidR="00F54743" w:rsidRPr="00F54743" w:rsidRDefault="00F54743" w:rsidP="00A510DF">
            <w:pPr>
              <w:jc w:val="center"/>
              <w:rPr>
                <w:sz w:val="20"/>
                <w:szCs w:val="20"/>
              </w:rPr>
            </w:pPr>
            <w:r w:rsidRPr="00F54743">
              <w:rPr>
                <w:sz w:val="20"/>
                <w:szCs w:val="20"/>
              </w:rPr>
              <w:t>20 329,5573</w:t>
            </w:r>
          </w:p>
          <w:p w14:paraId="3C035648" w14:textId="77777777" w:rsidR="00F54743" w:rsidRPr="00F54743" w:rsidRDefault="00F54743" w:rsidP="00A510DF">
            <w:pP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711EA03" w14:textId="77777777" w:rsidR="00F54743" w:rsidRPr="00F54743" w:rsidRDefault="00F54743" w:rsidP="00A510DF">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54B6E7A" w14:textId="77777777" w:rsidR="00F54743" w:rsidRPr="00F54743" w:rsidRDefault="00F54743" w:rsidP="00A510DF">
            <w:pPr>
              <w:pStyle w:val="ConsPlusCell"/>
              <w:jc w:val="center"/>
              <w:rPr>
                <w:rFonts w:ascii="Times New Roman" w:hAnsi="Times New Roman" w:cs="Times New Roman"/>
              </w:rPr>
            </w:pPr>
          </w:p>
        </w:tc>
        <w:tc>
          <w:tcPr>
            <w:tcW w:w="3544" w:type="dxa"/>
            <w:vMerge w:val="restart"/>
            <w:tcBorders>
              <w:top w:val="single" w:sz="4" w:space="0" w:color="auto"/>
              <w:left w:val="single" w:sz="4" w:space="0" w:color="auto"/>
              <w:right w:val="single" w:sz="4" w:space="0" w:color="auto"/>
            </w:tcBorders>
          </w:tcPr>
          <w:p w14:paraId="29D9FBB0"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xml:space="preserve">, на 2,020 км </w:t>
            </w:r>
          </w:p>
        </w:tc>
      </w:tr>
      <w:tr w:rsidR="00F54743" w:rsidRPr="00F54743" w14:paraId="7B3EC34F" w14:textId="77777777" w:rsidTr="00F54743">
        <w:trPr>
          <w:tblCellSpacing w:w="5" w:type="nil"/>
        </w:trPr>
        <w:tc>
          <w:tcPr>
            <w:tcW w:w="3545" w:type="dxa"/>
            <w:vMerge/>
            <w:tcBorders>
              <w:left w:val="single" w:sz="4" w:space="0" w:color="auto"/>
              <w:right w:val="single" w:sz="4" w:space="0" w:color="auto"/>
            </w:tcBorders>
          </w:tcPr>
          <w:p w14:paraId="58F99B9D"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AD3AF5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25FAD6F4"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3151E97" w14:textId="77777777" w:rsidR="00F54743" w:rsidRPr="00F54743" w:rsidRDefault="00F54743" w:rsidP="00A510DF">
            <w:pPr>
              <w:ind w:left="-40" w:firstLine="4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C43596C"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3ECA8AE2" w14:textId="77777777" w:rsidR="00F54743" w:rsidRPr="00F54743" w:rsidRDefault="00F54743" w:rsidP="00A510DF">
            <w:pPr>
              <w:pStyle w:val="ConsPlusCell"/>
              <w:rPr>
                <w:rFonts w:ascii="Times New Roman" w:hAnsi="Times New Roman" w:cs="Times New Roman"/>
              </w:rPr>
            </w:pPr>
          </w:p>
        </w:tc>
      </w:tr>
      <w:tr w:rsidR="00F54743" w:rsidRPr="00F54743" w14:paraId="605B6E66" w14:textId="77777777" w:rsidTr="00F54743">
        <w:trPr>
          <w:tblCellSpacing w:w="5" w:type="nil"/>
        </w:trPr>
        <w:tc>
          <w:tcPr>
            <w:tcW w:w="3545" w:type="dxa"/>
            <w:vMerge/>
            <w:tcBorders>
              <w:left w:val="single" w:sz="4" w:space="0" w:color="auto"/>
              <w:right w:val="single" w:sz="4" w:space="0" w:color="auto"/>
            </w:tcBorders>
          </w:tcPr>
          <w:p w14:paraId="31D7AB48"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9D2AD1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62482812"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5362205"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8C3C760"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59C47222" w14:textId="77777777" w:rsidR="00F54743" w:rsidRPr="00F54743" w:rsidRDefault="00F54743" w:rsidP="00A510DF">
            <w:pPr>
              <w:pStyle w:val="ConsPlusCell"/>
              <w:rPr>
                <w:rFonts w:ascii="Times New Roman" w:hAnsi="Times New Roman" w:cs="Times New Roman"/>
              </w:rPr>
            </w:pPr>
          </w:p>
        </w:tc>
      </w:tr>
      <w:tr w:rsidR="00F54743" w:rsidRPr="00F54743" w14:paraId="27B5791D"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2EA7160C" w14:textId="77777777" w:rsidR="00F54743" w:rsidRPr="00F54743" w:rsidRDefault="00F54743" w:rsidP="00A510DF">
            <w:pPr>
              <w:rPr>
                <w:color w:val="000000"/>
                <w:sz w:val="20"/>
                <w:szCs w:val="20"/>
              </w:rPr>
            </w:pPr>
            <w:r w:rsidRPr="00F54743">
              <w:rPr>
                <w:color w:val="000000"/>
                <w:sz w:val="20"/>
                <w:szCs w:val="20"/>
              </w:rPr>
              <w:t>Ремонт муниципальных автомобильных дорог города Куйбышева Куйбышевского района Новосибирской области: ул. Пионерская (от ул. Володарского до ул. Трудовая), ул. 1-я Красноармейская (от ул. Володарского до ул. Свердлова), ул. Пугачева (от ул. Володарского до ул. Свердлова), ул. Объездная (от ул. Партизанская до дома №12 по ул. Кузнецова), автомобильной дороги на ФКП "</w:t>
            </w:r>
            <w:proofErr w:type="spellStart"/>
            <w:r w:rsidRPr="00F54743">
              <w:rPr>
                <w:color w:val="000000"/>
                <w:sz w:val="20"/>
                <w:szCs w:val="20"/>
              </w:rPr>
              <w:t>Анозит</w:t>
            </w:r>
            <w:proofErr w:type="spellEnd"/>
            <w:r w:rsidRPr="00F54743">
              <w:rPr>
                <w:color w:val="000000"/>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5B059FC7"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областной бюджет</w:t>
            </w:r>
          </w:p>
        </w:tc>
        <w:tc>
          <w:tcPr>
            <w:tcW w:w="1700" w:type="dxa"/>
            <w:tcBorders>
              <w:top w:val="single" w:sz="4" w:space="0" w:color="auto"/>
              <w:left w:val="single" w:sz="4" w:space="0" w:color="auto"/>
              <w:bottom w:val="single" w:sz="4" w:space="0" w:color="auto"/>
              <w:right w:val="single" w:sz="4" w:space="0" w:color="auto"/>
            </w:tcBorders>
          </w:tcPr>
          <w:p w14:paraId="01CF71D5" w14:textId="77777777" w:rsidR="00F54743" w:rsidRPr="00F54743" w:rsidRDefault="00F54743" w:rsidP="00A510DF">
            <w:pPr>
              <w:tabs>
                <w:tab w:val="left" w:pos="195"/>
              </w:tabs>
              <w:rPr>
                <w:color w:val="000000"/>
                <w:sz w:val="20"/>
                <w:szCs w:val="20"/>
              </w:rPr>
            </w:pPr>
            <w:r w:rsidRPr="00F54743">
              <w:rPr>
                <w:color w:val="000000"/>
                <w:sz w:val="20"/>
                <w:szCs w:val="20"/>
              </w:rPr>
              <w:tab/>
              <w:t>24 963,6000</w:t>
            </w:r>
          </w:p>
        </w:tc>
        <w:tc>
          <w:tcPr>
            <w:tcW w:w="1701" w:type="dxa"/>
            <w:tcBorders>
              <w:top w:val="single" w:sz="4" w:space="0" w:color="auto"/>
              <w:left w:val="single" w:sz="4" w:space="0" w:color="auto"/>
              <w:bottom w:val="single" w:sz="4" w:space="0" w:color="auto"/>
              <w:right w:val="single" w:sz="4" w:space="0" w:color="auto"/>
            </w:tcBorders>
          </w:tcPr>
          <w:p w14:paraId="0E4EB85F"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D03CCA2" w14:textId="77777777" w:rsidR="00F54743" w:rsidRPr="00F54743" w:rsidRDefault="00F54743" w:rsidP="00A510DF">
            <w:pPr>
              <w:jc w:val="center"/>
              <w:rPr>
                <w:sz w:val="20"/>
                <w:szCs w:val="20"/>
              </w:rPr>
            </w:pPr>
          </w:p>
        </w:tc>
        <w:tc>
          <w:tcPr>
            <w:tcW w:w="3544" w:type="dxa"/>
            <w:vMerge w:val="restart"/>
            <w:tcBorders>
              <w:top w:val="single" w:sz="4" w:space="0" w:color="auto"/>
              <w:left w:val="single" w:sz="4" w:space="0" w:color="auto"/>
              <w:right w:val="single" w:sz="4" w:space="0" w:color="auto"/>
            </w:tcBorders>
          </w:tcPr>
          <w:p w14:paraId="15CE5592"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 на 2,000 км</w:t>
            </w:r>
          </w:p>
        </w:tc>
      </w:tr>
      <w:tr w:rsidR="00F54743" w:rsidRPr="00F54743" w14:paraId="1AA7D0EA" w14:textId="77777777" w:rsidTr="00F54743">
        <w:trPr>
          <w:tblCellSpacing w:w="5" w:type="nil"/>
        </w:trPr>
        <w:tc>
          <w:tcPr>
            <w:tcW w:w="3545" w:type="dxa"/>
            <w:vMerge/>
            <w:tcBorders>
              <w:left w:val="single" w:sz="4" w:space="0" w:color="auto"/>
              <w:right w:val="single" w:sz="4" w:space="0" w:color="auto"/>
            </w:tcBorders>
          </w:tcPr>
          <w:p w14:paraId="77F4146A"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9C0204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0AA2B0FD"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E6C9D0C" w14:textId="77777777" w:rsidR="00F54743" w:rsidRPr="00F54743" w:rsidRDefault="00F54743" w:rsidP="00A510DF">
            <w:pPr>
              <w:ind w:left="-40" w:firstLine="4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7D1A59C"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50CB19C1" w14:textId="77777777" w:rsidR="00F54743" w:rsidRPr="00F54743" w:rsidRDefault="00F54743" w:rsidP="00A510DF">
            <w:pPr>
              <w:pStyle w:val="ConsPlusCell"/>
              <w:rPr>
                <w:rFonts w:ascii="Times New Roman" w:hAnsi="Times New Roman" w:cs="Times New Roman"/>
                <w:color w:val="000000"/>
              </w:rPr>
            </w:pPr>
          </w:p>
        </w:tc>
      </w:tr>
      <w:tr w:rsidR="00F54743" w:rsidRPr="00F54743" w14:paraId="1A11EBBA"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330665A5"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7762D1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2BAD2732"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CC58075"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FDDD36F" w14:textId="77777777" w:rsidR="00F54743" w:rsidRPr="00F54743" w:rsidRDefault="00F54743" w:rsidP="00A510DF">
            <w:pPr>
              <w:jc w:val="center"/>
              <w:rPr>
                <w:sz w:val="20"/>
                <w:szCs w:val="20"/>
              </w:rPr>
            </w:pPr>
          </w:p>
        </w:tc>
        <w:tc>
          <w:tcPr>
            <w:tcW w:w="3544" w:type="dxa"/>
            <w:vMerge/>
            <w:tcBorders>
              <w:left w:val="single" w:sz="4" w:space="0" w:color="auto"/>
              <w:bottom w:val="single" w:sz="4" w:space="0" w:color="auto"/>
              <w:right w:val="single" w:sz="4" w:space="0" w:color="auto"/>
            </w:tcBorders>
          </w:tcPr>
          <w:p w14:paraId="6C051560" w14:textId="77777777" w:rsidR="00F54743" w:rsidRPr="00F54743" w:rsidRDefault="00F54743" w:rsidP="00A510DF">
            <w:pPr>
              <w:pStyle w:val="ConsPlusCell"/>
              <w:rPr>
                <w:rFonts w:ascii="Times New Roman" w:hAnsi="Times New Roman" w:cs="Times New Roman"/>
                <w:color w:val="000000"/>
              </w:rPr>
            </w:pPr>
          </w:p>
        </w:tc>
      </w:tr>
      <w:tr w:rsidR="00F54743" w:rsidRPr="00F54743" w14:paraId="75EFA758" w14:textId="77777777" w:rsidTr="00F54743">
        <w:trPr>
          <w:tblCellSpacing w:w="5" w:type="nil"/>
        </w:trPr>
        <w:tc>
          <w:tcPr>
            <w:tcW w:w="3545" w:type="dxa"/>
            <w:vMerge w:val="restart"/>
            <w:tcBorders>
              <w:top w:val="single" w:sz="4" w:space="0" w:color="auto"/>
              <w:left w:val="single" w:sz="4" w:space="0" w:color="auto"/>
              <w:bottom w:val="single" w:sz="4" w:space="0" w:color="auto"/>
              <w:right w:val="single" w:sz="4" w:space="0" w:color="auto"/>
            </w:tcBorders>
          </w:tcPr>
          <w:p w14:paraId="3C8D0F1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Содержание муниципальных автомобильных дорог города Куйбышева: устранение деформаций и повреждений (заделка выбоин, просадок, шелушения, выкрашивания и других дефектов) на асфальтобетонном покрытии</w:t>
            </w:r>
          </w:p>
        </w:tc>
        <w:tc>
          <w:tcPr>
            <w:tcW w:w="2268" w:type="dxa"/>
            <w:tcBorders>
              <w:top w:val="single" w:sz="4" w:space="0" w:color="auto"/>
              <w:left w:val="single" w:sz="4" w:space="0" w:color="auto"/>
              <w:bottom w:val="single" w:sz="4" w:space="0" w:color="auto"/>
              <w:right w:val="single" w:sz="4" w:space="0" w:color="auto"/>
            </w:tcBorders>
          </w:tcPr>
          <w:p w14:paraId="0A89D5D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областной бюджет</w:t>
            </w:r>
          </w:p>
        </w:tc>
        <w:tc>
          <w:tcPr>
            <w:tcW w:w="1700" w:type="dxa"/>
            <w:tcBorders>
              <w:top w:val="single" w:sz="4" w:space="0" w:color="auto"/>
              <w:left w:val="single" w:sz="4" w:space="0" w:color="auto"/>
              <w:bottom w:val="single" w:sz="4" w:space="0" w:color="auto"/>
              <w:right w:val="single" w:sz="4" w:space="0" w:color="auto"/>
            </w:tcBorders>
          </w:tcPr>
          <w:p w14:paraId="64DDF1DF" w14:textId="77777777" w:rsidR="00F54743" w:rsidRPr="00F54743" w:rsidRDefault="00F54743" w:rsidP="00A510DF">
            <w:pPr>
              <w:jc w:val="center"/>
              <w:rPr>
                <w:sz w:val="20"/>
                <w:szCs w:val="20"/>
              </w:rPr>
            </w:pPr>
            <w:r w:rsidRPr="00F54743">
              <w:rPr>
                <w:color w:val="000000"/>
                <w:sz w:val="20"/>
                <w:szCs w:val="20"/>
              </w:rPr>
              <w:t>3 390,11208</w:t>
            </w:r>
          </w:p>
        </w:tc>
        <w:tc>
          <w:tcPr>
            <w:tcW w:w="1701" w:type="dxa"/>
            <w:tcBorders>
              <w:top w:val="single" w:sz="4" w:space="0" w:color="auto"/>
              <w:left w:val="single" w:sz="4" w:space="0" w:color="auto"/>
              <w:bottom w:val="single" w:sz="4" w:space="0" w:color="auto"/>
              <w:right w:val="single" w:sz="4" w:space="0" w:color="auto"/>
            </w:tcBorders>
          </w:tcPr>
          <w:p w14:paraId="3194E482"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80F29AA" w14:textId="77777777" w:rsidR="00F54743" w:rsidRPr="00F54743" w:rsidRDefault="00F54743" w:rsidP="00A510DF">
            <w:pPr>
              <w:jc w:val="center"/>
              <w:rPr>
                <w:sz w:val="20"/>
                <w:szCs w:val="20"/>
              </w:rPr>
            </w:pPr>
          </w:p>
        </w:tc>
        <w:tc>
          <w:tcPr>
            <w:tcW w:w="3544" w:type="dxa"/>
            <w:vMerge w:val="restart"/>
            <w:tcBorders>
              <w:top w:val="single" w:sz="4" w:space="0" w:color="auto"/>
              <w:left w:val="single" w:sz="4" w:space="0" w:color="auto"/>
              <w:bottom w:val="single" w:sz="4" w:space="0" w:color="auto"/>
              <w:right w:val="single" w:sz="4" w:space="0" w:color="auto"/>
            </w:tcBorders>
          </w:tcPr>
          <w:p w14:paraId="38BE41D0"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Оказание финансовой поддержки бюджету города Куйбышева в форме субсидии в целях содержания муниципальных дорог</w:t>
            </w:r>
          </w:p>
        </w:tc>
      </w:tr>
      <w:tr w:rsidR="00F54743" w:rsidRPr="00F54743" w14:paraId="0CD97E30" w14:textId="77777777" w:rsidTr="00F54743">
        <w:trPr>
          <w:tblCellSpacing w:w="5" w:type="nil"/>
        </w:trPr>
        <w:tc>
          <w:tcPr>
            <w:tcW w:w="3545" w:type="dxa"/>
            <w:vMerge/>
            <w:tcBorders>
              <w:top w:val="single" w:sz="4" w:space="0" w:color="auto"/>
              <w:left w:val="single" w:sz="4" w:space="0" w:color="auto"/>
              <w:right w:val="single" w:sz="4" w:space="0" w:color="auto"/>
            </w:tcBorders>
          </w:tcPr>
          <w:p w14:paraId="05F3D28F"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5E16787"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634D8CFE"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126DC4B"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ADDF1ED" w14:textId="77777777" w:rsidR="00F54743" w:rsidRPr="00F54743" w:rsidRDefault="00F54743" w:rsidP="00A510DF">
            <w:pPr>
              <w:jc w:val="center"/>
              <w:rPr>
                <w:sz w:val="20"/>
                <w:szCs w:val="20"/>
              </w:rPr>
            </w:pPr>
          </w:p>
        </w:tc>
        <w:tc>
          <w:tcPr>
            <w:tcW w:w="3544" w:type="dxa"/>
            <w:vMerge/>
            <w:tcBorders>
              <w:top w:val="single" w:sz="4" w:space="0" w:color="auto"/>
              <w:left w:val="single" w:sz="4" w:space="0" w:color="auto"/>
              <w:right w:val="single" w:sz="4" w:space="0" w:color="auto"/>
            </w:tcBorders>
          </w:tcPr>
          <w:p w14:paraId="6F96F247" w14:textId="77777777" w:rsidR="00F54743" w:rsidRPr="00F54743" w:rsidRDefault="00F54743" w:rsidP="00A510DF">
            <w:pPr>
              <w:pStyle w:val="ConsPlusCell"/>
              <w:rPr>
                <w:rFonts w:ascii="Times New Roman" w:hAnsi="Times New Roman" w:cs="Times New Roman"/>
              </w:rPr>
            </w:pPr>
          </w:p>
        </w:tc>
      </w:tr>
      <w:tr w:rsidR="00F54743" w:rsidRPr="00F54743" w14:paraId="032EFD8E" w14:textId="77777777" w:rsidTr="00F54743">
        <w:trPr>
          <w:tblCellSpacing w:w="5" w:type="nil"/>
        </w:trPr>
        <w:tc>
          <w:tcPr>
            <w:tcW w:w="3545" w:type="dxa"/>
            <w:vMerge/>
            <w:tcBorders>
              <w:left w:val="single" w:sz="4" w:space="0" w:color="auto"/>
              <w:right w:val="single" w:sz="4" w:space="0" w:color="auto"/>
            </w:tcBorders>
          </w:tcPr>
          <w:p w14:paraId="0ECABC9A"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2B2062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52A31ECC"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E15206"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D1488D3"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37D1B58F" w14:textId="77777777" w:rsidR="00F54743" w:rsidRPr="00F54743" w:rsidRDefault="00F54743" w:rsidP="00A510DF">
            <w:pPr>
              <w:pStyle w:val="ConsPlusCell"/>
              <w:rPr>
                <w:rFonts w:ascii="Times New Roman" w:hAnsi="Times New Roman" w:cs="Times New Roman"/>
              </w:rPr>
            </w:pPr>
          </w:p>
        </w:tc>
      </w:tr>
      <w:tr w:rsidR="00F54743" w:rsidRPr="00F54743" w14:paraId="386479A4"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3CC1D274" w14:textId="77777777" w:rsidR="00F54743" w:rsidRPr="00F54743" w:rsidRDefault="00F54743" w:rsidP="00A510DF">
            <w:pPr>
              <w:rPr>
                <w:color w:val="000000"/>
                <w:sz w:val="20"/>
                <w:szCs w:val="20"/>
              </w:rPr>
            </w:pPr>
            <w:r w:rsidRPr="00F54743">
              <w:rPr>
                <w:color w:val="000000"/>
                <w:sz w:val="20"/>
                <w:szCs w:val="20"/>
              </w:rPr>
              <w:t xml:space="preserve">Ремонт участков автомобильных дорог с. </w:t>
            </w:r>
            <w:proofErr w:type="spellStart"/>
            <w:r w:rsidRPr="00F54743">
              <w:rPr>
                <w:color w:val="000000"/>
                <w:sz w:val="20"/>
                <w:szCs w:val="20"/>
              </w:rPr>
              <w:t>Абрамово</w:t>
            </w:r>
            <w:proofErr w:type="spellEnd"/>
            <w:r w:rsidRPr="00F54743">
              <w:rPr>
                <w:color w:val="000000"/>
                <w:sz w:val="20"/>
                <w:szCs w:val="20"/>
              </w:rPr>
              <w:t xml:space="preserve"> Куйбышевского района: ул. Городская протяженностью 0,630 км,  ул. Кооперативная протяженностью 0,176 км</w:t>
            </w:r>
          </w:p>
          <w:p w14:paraId="72B389E0"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CBD502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областной бюджет</w:t>
            </w:r>
          </w:p>
        </w:tc>
        <w:tc>
          <w:tcPr>
            <w:tcW w:w="1700" w:type="dxa"/>
            <w:tcBorders>
              <w:top w:val="single" w:sz="4" w:space="0" w:color="auto"/>
              <w:left w:val="single" w:sz="4" w:space="0" w:color="auto"/>
              <w:bottom w:val="single" w:sz="4" w:space="0" w:color="auto"/>
              <w:right w:val="single" w:sz="4" w:space="0" w:color="auto"/>
            </w:tcBorders>
          </w:tcPr>
          <w:p w14:paraId="35B808A3" w14:textId="77777777" w:rsidR="00F54743" w:rsidRPr="00F54743" w:rsidRDefault="00F54743" w:rsidP="00A510DF">
            <w:pPr>
              <w:jc w:val="center"/>
              <w:rPr>
                <w:sz w:val="20"/>
                <w:szCs w:val="20"/>
              </w:rPr>
            </w:pPr>
            <w:r w:rsidRPr="00F54743">
              <w:rPr>
                <w:color w:val="000000"/>
                <w:sz w:val="20"/>
                <w:szCs w:val="20"/>
              </w:rPr>
              <w:t>8 376,13062</w:t>
            </w:r>
          </w:p>
        </w:tc>
        <w:tc>
          <w:tcPr>
            <w:tcW w:w="1701" w:type="dxa"/>
            <w:tcBorders>
              <w:top w:val="single" w:sz="4" w:space="0" w:color="auto"/>
              <w:left w:val="single" w:sz="4" w:space="0" w:color="auto"/>
              <w:bottom w:val="single" w:sz="4" w:space="0" w:color="auto"/>
              <w:right w:val="single" w:sz="4" w:space="0" w:color="auto"/>
            </w:tcBorders>
          </w:tcPr>
          <w:p w14:paraId="7030186C"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025E4D2" w14:textId="77777777" w:rsidR="00F54743" w:rsidRPr="00F54743" w:rsidRDefault="00F54743" w:rsidP="00A510DF">
            <w:pPr>
              <w:jc w:val="center"/>
              <w:rPr>
                <w:sz w:val="20"/>
                <w:szCs w:val="20"/>
              </w:rPr>
            </w:pPr>
          </w:p>
        </w:tc>
        <w:tc>
          <w:tcPr>
            <w:tcW w:w="3544" w:type="dxa"/>
            <w:vMerge w:val="restart"/>
            <w:tcBorders>
              <w:top w:val="single" w:sz="4" w:space="0" w:color="auto"/>
              <w:left w:val="single" w:sz="4" w:space="0" w:color="auto"/>
              <w:right w:val="single" w:sz="4" w:space="0" w:color="auto"/>
            </w:tcBorders>
          </w:tcPr>
          <w:p w14:paraId="48C7E9E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0,806 км</w:t>
            </w:r>
          </w:p>
        </w:tc>
      </w:tr>
      <w:tr w:rsidR="00F54743" w:rsidRPr="00F54743" w14:paraId="18F9EE7B" w14:textId="77777777" w:rsidTr="00F54743">
        <w:trPr>
          <w:tblCellSpacing w:w="5" w:type="nil"/>
        </w:trPr>
        <w:tc>
          <w:tcPr>
            <w:tcW w:w="3545" w:type="dxa"/>
            <w:vMerge/>
            <w:tcBorders>
              <w:left w:val="single" w:sz="4" w:space="0" w:color="auto"/>
              <w:right w:val="single" w:sz="4" w:space="0" w:color="auto"/>
            </w:tcBorders>
          </w:tcPr>
          <w:p w14:paraId="019B5815"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F8EC66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635DBCF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E278F2D"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EAC6858"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672BDE3E" w14:textId="77777777" w:rsidR="00F54743" w:rsidRPr="00F54743" w:rsidRDefault="00F54743" w:rsidP="00A510DF">
            <w:pPr>
              <w:pStyle w:val="ConsPlusCell"/>
              <w:rPr>
                <w:rFonts w:ascii="Times New Roman" w:hAnsi="Times New Roman" w:cs="Times New Roman"/>
              </w:rPr>
            </w:pPr>
          </w:p>
        </w:tc>
      </w:tr>
      <w:tr w:rsidR="00F54743" w:rsidRPr="00F54743" w14:paraId="62E40EF8" w14:textId="77777777" w:rsidTr="00F54743">
        <w:trPr>
          <w:tblCellSpacing w:w="5" w:type="nil"/>
        </w:trPr>
        <w:tc>
          <w:tcPr>
            <w:tcW w:w="3545" w:type="dxa"/>
            <w:vMerge/>
            <w:tcBorders>
              <w:left w:val="single" w:sz="4" w:space="0" w:color="auto"/>
              <w:right w:val="single" w:sz="4" w:space="0" w:color="auto"/>
            </w:tcBorders>
          </w:tcPr>
          <w:p w14:paraId="473EA51F"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9517831"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557CD926"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1A36F7B"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5F89201"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0C0625C8" w14:textId="77777777" w:rsidR="00F54743" w:rsidRPr="00F54743" w:rsidRDefault="00F54743" w:rsidP="00A510DF">
            <w:pPr>
              <w:pStyle w:val="ConsPlusCell"/>
              <w:rPr>
                <w:rFonts w:ascii="Times New Roman" w:hAnsi="Times New Roman" w:cs="Times New Roman"/>
              </w:rPr>
            </w:pPr>
          </w:p>
        </w:tc>
      </w:tr>
      <w:tr w:rsidR="00F54743" w:rsidRPr="00F54743" w14:paraId="5A521F04"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621F2B77" w14:textId="77777777" w:rsidR="00F54743" w:rsidRPr="00F54743" w:rsidRDefault="00F54743" w:rsidP="00A510DF">
            <w:pPr>
              <w:rPr>
                <w:color w:val="000000"/>
                <w:sz w:val="20"/>
                <w:szCs w:val="20"/>
              </w:rPr>
            </w:pPr>
            <w:r w:rsidRPr="00F54743">
              <w:rPr>
                <w:color w:val="000000"/>
                <w:sz w:val="20"/>
                <w:szCs w:val="20"/>
              </w:rPr>
              <w:t>Содержание автомобильных дорог общего пользования местного значения Куйбышевского муниципального района Новосибирской области</w:t>
            </w:r>
          </w:p>
          <w:p w14:paraId="60D3593B"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71326F1"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областной бюджет</w:t>
            </w:r>
          </w:p>
        </w:tc>
        <w:tc>
          <w:tcPr>
            <w:tcW w:w="1700" w:type="dxa"/>
            <w:tcBorders>
              <w:top w:val="single" w:sz="4" w:space="0" w:color="auto"/>
              <w:left w:val="single" w:sz="4" w:space="0" w:color="auto"/>
              <w:bottom w:val="single" w:sz="4" w:space="0" w:color="auto"/>
              <w:right w:val="single" w:sz="4" w:space="0" w:color="auto"/>
            </w:tcBorders>
          </w:tcPr>
          <w:p w14:paraId="24C9C4B8" w14:textId="77777777" w:rsidR="00F54743" w:rsidRPr="00F54743" w:rsidRDefault="00F54743" w:rsidP="00A510DF">
            <w:pPr>
              <w:jc w:val="center"/>
              <w:rPr>
                <w:sz w:val="20"/>
                <w:szCs w:val="20"/>
              </w:rPr>
            </w:pPr>
            <w:r w:rsidRPr="00F54743">
              <w:rPr>
                <w:color w:val="000000"/>
                <w:sz w:val="20"/>
                <w:szCs w:val="20"/>
              </w:rPr>
              <w:t>1 470,000</w:t>
            </w:r>
          </w:p>
        </w:tc>
        <w:tc>
          <w:tcPr>
            <w:tcW w:w="1701" w:type="dxa"/>
            <w:tcBorders>
              <w:top w:val="single" w:sz="4" w:space="0" w:color="auto"/>
              <w:left w:val="single" w:sz="4" w:space="0" w:color="auto"/>
              <w:bottom w:val="single" w:sz="4" w:space="0" w:color="auto"/>
              <w:right w:val="single" w:sz="4" w:space="0" w:color="auto"/>
            </w:tcBorders>
          </w:tcPr>
          <w:p w14:paraId="6B8C8029"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81DA361" w14:textId="77777777" w:rsidR="00F54743" w:rsidRPr="00F54743" w:rsidRDefault="00F54743" w:rsidP="00A510DF">
            <w:pPr>
              <w:jc w:val="center"/>
              <w:rPr>
                <w:sz w:val="20"/>
                <w:szCs w:val="20"/>
              </w:rPr>
            </w:pPr>
          </w:p>
        </w:tc>
        <w:tc>
          <w:tcPr>
            <w:tcW w:w="3544" w:type="dxa"/>
            <w:vMerge w:val="restart"/>
            <w:tcBorders>
              <w:top w:val="single" w:sz="4" w:space="0" w:color="auto"/>
              <w:left w:val="single" w:sz="4" w:space="0" w:color="auto"/>
              <w:right w:val="single" w:sz="4" w:space="0" w:color="auto"/>
            </w:tcBorders>
          </w:tcPr>
          <w:p w14:paraId="741164BA"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Обеспечения содержания автомобильных дорог собственности Куйбышевского района, общей протяженностью 79,816 км</w:t>
            </w:r>
          </w:p>
        </w:tc>
      </w:tr>
      <w:tr w:rsidR="00F54743" w:rsidRPr="00F54743" w14:paraId="77DBEB41" w14:textId="77777777" w:rsidTr="00F54743">
        <w:trPr>
          <w:tblCellSpacing w:w="5" w:type="nil"/>
        </w:trPr>
        <w:tc>
          <w:tcPr>
            <w:tcW w:w="3545" w:type="dxa"/>
            <w:vMerge/>
            <w:tcBorders>
              <w:left w:val="single" w:sz="4" w:space="0" w:color="auto"/>
              <w:right w:val="single" w:sz="4" w:space="0" w:color="auto"/>
            </w:tcBorders>
          </w:tcPr>
          <w:p w14:paraId="1B7CC894"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D278D5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1166FA16"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694D48A"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6AA94F8"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5921919C" w14:textId="77777777" w:rsidR="00F54743" w:rsidRPr="00F54743" w:rsidRDefault="00F54743" w:rsidP="00A510DF">
            <w:pPr>
              <w:pStyle w:val="ConsPlusCell"/>
              <w:rPr>
                <w:rFonts w:ascii="Times New Roman" w:hAnsi="Times New Roman" w:cs="Times New Roman"/>
              </w:rPr>
            </w:pPr>
          </w:p>
        </w:tc>
      </w:tr>
      <w:tr w:rsidR="00F54743" w:rsidRPr="00F54743" w14:paraId="70FB5E4E" w14:textId="77777777" w:rsidTr="00F54743">
        <w:trPr>
          <w:tblCellSpacing w:w="5" w:type="nil"/>
        </w:trPr>
        <w:tc>
          <w:tcPr>
            <w:tcW w:w="3545" w:type="dxa"/>
            <w:vMerge/>
            <w:tcBorders>
              <w:left w:val="single" w:sz="4" w:space="0" w:color="auto"/>
              <w:right w:val="single" w:sz="4" w:space="0" w:color="auto"/>
            </w:tcBorders>
          </w:tcPr>
          <w:p w14:paraId="4ADD17CC"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EE6B84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1437C34D"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A4C1619"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3F88E9B"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41839BC3" w14:textId="77777777" w:rsidR="00F54743" w:rsidRPr="00F54743" w:rsidRDefault="00F54743" w:rsidP="00A510DF">
            <w:pPr>
              <w:pStyle w:val="ConsPlusCell"/>
              <w:rPr>
                <w:rFonts w:ascii="Times New Roman" w:hAnsi="Times New Roman" w:cs="Times New Roman"/>
              </w:rPr>
            </w:pPr>
          </w:p>
        </w:tc>
      </w:tr>
      <w:tr w:rsidR="00F54743" w:rsidRPr="00F54743" w14:paraId="1932A104"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765DC7B3" w14:textId="77777777" w:rsidR="00F54743" w:rsidRPr="00F54743" w:rsidRDefault="00F54743" w:rsidP="00A510DF">
            <w:pPr>
              <w:rPr>
                <w:color w:val="000000"/>
                <w:sz w:val="20"/>
                <w:szCs w:val="20"/>
              </w:rPr>
            </w:pPr>
            <w:r w:rsidRPr="00F54743">
              <w:rPr>
                <w:color w:val="000000"/>
                <w:sz w:val="20"/>
                <w:szCs w:val="20"/>
              </w:rPr>
              <w:t xml:space="preserve">Ремонт муниципальных автомобильных дорог с. </w:t>
            </w:r>
            <w:proofErr w:type="spellStart"/>
            <w:r w:rsidRPr="00F54743">
              <w:rPr>
                <w:color w:val="000000"/>
                <w:sz w:val="20"/>
                <w:szCs w:val="20"/>
              </w:rPr>
              <w:t>Гжатск</w:t>
            </w:r>
            <w:proofErr w:type="spellEnd"/>
            <w:r w:rsidRPr="00F54743">
              <w:rPr>
                <w:color w:val="000000"/>
                <w:sz w:val="20"/>
                <w:szCs w:val="20"/>
              </w:rPr>
              <w:t xml:space="preserve"> Куйбышевского района: ул. Южная протяженностью 0,639 км, ул. Березовая Роща протяженностью 0,531 км</w:t>
            </w:r>
          </w:p>
        </w:tc>
        <w:tc>
          <w:tcPr>
            <w:tcW w:w="2268" w:type="dxa"/>
            <w:tcBorders>
              <w:top w:val="single" w:sz="4" w:space="0" w:color="auto"/>
              <w:left w:val="single" w:sz="4" w:space="0" w:color="auto"/>
              <w:bottom w:val="single" w:sz="4" w:space="0" w:color="auto"/>
              <w:right w:val="single" w:sz="4" w:space="0" w:color="auto"/>
            </w:tcBorders>
          </w:tcPr>
          <w:p w14:paraId="06C3177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областной бюджет</w:t>
            </w:r>
          </w:p>
          <w:p w14:paraId="0568DAD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 </w:t>
            </w:r>
          </w:p>
        </w:tc>
        <w:tc>
          <w:tcPr>
            <w:tcW w:w="1700" w:type="dxa"/>
            <w:tcBorders>
              <w:top w:val="single" w:sz="4" w:space="0" w:color="auto"/>
              <w:left w:val="single" w:sz="4" w:space="0" w:color="auto"/>
              <w:bottom w:val="single" w:sz="4" w:space="0" w:color="auto"/>
              <w:right w:val="single" w:sz="4" w:space="0" w:color="auto"/>
            </w:tcBorders>
            <w:vAlign w:val="center"/>
          </w:tcPr>
          <w:p w14:paraId="229F7DE9" w14:textId="77777777" w:rsidR="00F54743" w:rsidRPr="00F54743" w:rsidRDefault="00F54743" w:rsidP="00A510DF">
            <w:pPr>
              <w:jc w:val="center"/>
              <w:rPr>
                <w:color w:val="000000"/>
                <w:sz w:val="20"/>
                <w:szCs w:val="20"/>
              </w:rPr>
            </w:pPr>
            <w:r w:rsidRPr="00F54743">
              <w:rPr>
                <w:color w:val="000000"/>
                <w:sz w:val="20"/>
                <w:szCs w:val="20"/>
              </w:rPr>
              <w:t>4 842,24301</w:t>
            </w:r>
          </w:p>
        </w:tc>
        <w:tc>
          <w:tcPr>
            <w:tcW w:w="1701" w:type="dxa"/>
            <w:tcBorders>
              <w:top w:val="single" w:sz="4" w:space="0" w:color="auto"/>
              <w:left w:val="single" w:sz="4" w:space="0" w:color="auto"/>
              <w:bottom w:val="single" w:sz="4" w:space="0" w:color="auto"/>
              <w:right w:val="single" w:sz="4" w:space="0" w:color="auto"/>
            </w:tcBorders>
            <w:vAlign w:val="center"/>
          </w:tcPr>
          <w:p w14:paraId="5BAE2265"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26A52DC" w14:textId="77777777" w:rsidR="00F54743" w:rsidRPr="00F54743" w:rsidRDefault="00F54743" w:rsidP="00A510DF">
            <w:pPr>
              <w:jc w:val="center"/>
              <w:rPr>
                <w:sz w:val="20"/>
                <w:szCs w:val="20"/>
              </w:rPr>
            </w:pPr>
          </w:p>
        </w:tc>
        <w:tc>
          <w:tcPr>
            <w:tcW w:w="3544" w:type="dxa"/>
            <w:vMerge w:val="restart"/>
            <w:tcBorders>
              <w:top w:val="single" w:sz="4" w:space="0" w:color="auto"/>
              <w:left w:val="single" w:sz="4" w:space="0" w:color="auto"/>
              <w:right w:val="single" w:sz="4" w:space="0" w:color="auto"/>
            </w:tcBorders>
          </w:tcPr>
          <w:p w14:paraId="03F9976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1,170 км</w:t>
            </w:r>
          </w:p>
        </w:tc>
      </w:tr>
      <w:tr w:rsidR="00F54743" w:rsidRPr="00F54743" w14:paraId="483131C9" w14:textId="77777777" w:rsidTr="00F54743">
        <w:trPr>
          <w:tblCellSpacing w:w="5" w:type="nil"/>
        </w:trPr>
        <w:tc>
          <w:tcPr>
            <w:tcW w:w="3545" w:type="dxa"/>
            <w:vMerge/>
            <w:tcBorders>
              <w:left w:val="single" w:sz="4" w:space="0" w:color="auto"/>
              <w:right w:val="single" w:sz="4" w:space="0" w:color="auto"/>
            </w:tcBorders>
          </w:tcPr>
          <w:p w14:paraId="4657D252"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22C72A6"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6E37227E"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43333F5"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B5D2554"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4F6DF3DC" w14:textId="77777777" w:rsidR="00F54743" w:rsidRPr="00F54743" w:rsidRDefault="00F54743" w:rsidP="00A510DF">
            <w:pPr>
              <w:pStyle w:val="ConsPlusCell"/>
              <w:rPr>
                <w:rFonts w:ascii="Times New Roman" w:hAnsi="Times New Roman" w:cs="Times New Roman"/>
              </w:rPr>
            </w:pPr>
          </w:p>
        </w:tc>
      </w:tr>
      <w:tr w:rsidR="00F54743" w:rsidRPr="00F54743" w14:paraId="6C6E0903"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224FD752"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C041C75"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vAlign w:val="center"/>
          </w:tcPr>
          <w:p w14:paraId="74C4B321"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918F84B"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DFA201A" w14:textId="77777777" w:rsidR="00F54743" w:rsidRPr="00F54743" w:rsidRDefault="00F54743" w:rsidP="00A510DF">
            <w:pPr>
              <w:jc w:val="center"/>
              <w:rPr>
                <w:sz w:val="20"/>
                <w:szCs w:val="20"/>
              </w:rPr>
            </w:pPr>
          </w:p>
        </w:tc>
        <w:tc>
          <w:tcPr>
            <w:tcW w:w="3544" w:type="dxa"/>
            <w:vMerge/>
            <w:tcBorders>
              <w:left w:val="single" w:sz="4" w:space="0" w:color="auto"/>
              <w:bottom w:val="single" w:sz="4" w:space="0" w:color="auto"/>
              <w:right w:val="single" w:sz="4" w:space="0" w:color="auto"/>
            </w:tcBorders>
          </w:tcPr>
          <w:p w14:paraId="4FAE4A87" w14:textId="77777777" w:rsidR="00F54743" w:rsidRPr="00F54743" w:rsidRDefault="00F54743" w:rsidP="00A510DF">
            <w:pPr>
              <w:pStyle w:val="ConsPlusCell"/>
              <w:rPr>
                <w:rFonts w:ascii="Times New Roman" w:hAnsi="Times New Roman" w:cs="Times New Roman"/>
              </w:rPr>
            </w:pPr>
          </w:p>
        </w:tc>
      </w:tr>
      <w:tr w:rsidR="00F54743" w:rsidRPr="00F54743" w14:paraId="04679FC6"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545CAE7A" w14:textId="77777777" w:rsidR="00F54743" w:rsidRPr="00F54743" w:rsidRDefault="00F54743" w:rsidP="00A510DF">
            <w:pPr>
              <w:rPr>
                <w:color w:val="000000"/>
                <w:sz w:val="20"/>
                <w:szCs w:val="20"/>
              </w:rPr>
            </w:pPr>
            <w:r w:rsidRPr="00F54743">
              <w:rPr>
                <w:color w:val="000000"/>
                <w:sz w:val="20"/>
                <w:szCs w:val="20"/>
              </w:rPr>
              <w:t xml:space="preserve">Ремонт муниципальной автомобильной дороги по ул. Центральная в с. </w:t>
            </w:r>
            <w:proofErr w:type="spellStart"/>
            <w:r w:rsidRPr="00F54743">
              <w:rPr>
                <w:color w:val="000000"/>
                <w:sz w:val="20"/>
                <w:szCs w:val="20"/>
              </w:rPr>
              <w:t>Новоичинское</w:t>
            </w:r>
            <w:proofErr w:type="spellEnd"/>
            <w:r w:rsidRPr="00F54743">
              <w:rPr>
                <w:color w:val="000000"/>
                <w:sz w:val="20"/>
                <w:szCs w:val="20"/>
              </w:rPr>
              <w:t xml:space="preserve"> Куйбышевского района протяженностью 0,348 км</w:t>
            </w:r>
          </w:p>
        </w:tc>
        <w:tc>
          <w:tcPr>
            <w:tcW w:w="2268" w:type="dxa"/>
            <w:tcBorders>
              <w:top w:val="single" w:sz="4" w:space="0" w:color="auto"/>
              <w:left w:val="single" w:sz="4" w:space="0" w:color="auto"/>
              <w:bottom w:val="single" w:sz="4" w:space="0" w:color="auto"/>
              <w:right w:val="single" w:sz="4" w:space="0" w:color="auto"/>
            </w:tcBorders>
          </w:tcPr>
          <w:p w14:paraId="029E57D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vAlign w:val="center"/>
          </w:tcPr>
          <w:p w14:paraId="0F9D6F16" w14:textId="77777777" w:rsidR="00F54743" w:rsidRPr="00F54743" w:rsidRDefault="00F54743" w:rsidP="00A510DF">
            <w:pPr>
              <w:jc w:val="center"/>
              <w:rPr>
                <w:color w:val="000000"/>
                <w:sz w:val="20"/>
                <w:szCs w:val="20"/>
              </w:rPr>
            </w:pPr>
            <w:r w:rsidRPr="00F54743">
              <w:rPr>
                <w:color w:val="000000"/>
                <w:sz w:val="20"/>
                <w:szCs w:val="20"/>
              </w:rPr>
              <w:t>1 654,59999</w:t>
            </w:r>
          </w:p>
        </w:tc>
        <w:tc>
          <w:tcPr>
            <w:tcW w:w="1701" w:type="dxa"/>
            <w:tcBorders>
              <w:top w:val="single" w:sz="4" w:space="0" w:color="auto"/>
              <w:left w:val="single" w:sz="4" w:space="0" w:color="auto"/>
              <w:bottom w:val="single" w:sz="4" w:space="0" w:color="auto"/>
              <w:right w:val="single" w:sz="4" w:space="0" w:color="auto"/>
            </w:tcBorders>
            <w:vAlign w:val="center"/>
          </w:tcPr>
          <w:p w14:paraId="25BB6282"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0BED298" w14:textId="77777777" w:rsidR="00F54743" w:rsidRPr="00F54743" w:rsidRDefault="00F54743" w:rsidP="00A510DF">
            <w:pPr>
              <w:jc w:val="center"/>
              <w:rPr>
                <w:sz w:val="20"/>
                <w:szCs w:val="20"/>
              </w:rPr>
            </w:pPr>
          </w:p>
        </w:tc>
        <w:tc>
          <w:tcPr>
            <w:tcW w:w="3544" w:type="dxa"/>
            <w:vMerge w:val="restart"/>
            <w:tcBorders>
              <w:top w:val="single" w:sz="4" w:space="0" w:color="auto"/>
              <w:left w:val="single" w:sz="4" w:space="0" w:color="auto"/>
              <w:right w:val="single" w:sz="4" w:space="0" w:color="auto"/>
            </w:tcBorders>
          </w:tcPr>
          <w:p w14:paraId="53A1E1F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0,348 км</w:t>
            </w:r>
          </w:p>
        </w:tc>
      </w:tr>
      <w:tr w:rsidR="00F54743" w:rsidRPr="00F54743" w14:paraId="2A82A352" w14:textId="77777777" w:rsidTr="00F54743">
        <w:trPr>
          <w:tblCellSpacing w:w="5" w:type="nil"/>
        </w:trPr>
        <w:tc>
          <w:tcPr>
            <w:tcW w:w="3545" w:type="dxa"/>
            <w:vMerge/>
            <w:tcBorders>
              <w:left w:val="single" w:sz="4" w:space="0" w:color="auto"/>
              <w:right w:val="single" w:sz="4" w:space="0" w:color="auto"/>
            </w:tcBorders>
          </w:tcPr>
          <w:p w14:paraId="166921E2"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A45A25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vAlign w:val="center"/>
          </w:tcPr>
          <w:p w14:paraId="3C72734C"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DBDF637"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B9B5A05"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21D95AF1" w14:textId="77777777" w:rsidR="00F54743" w:rsidRPr="00F54743" w:rsidRDefault="00F54743" w:rsidP="00A510DF">
            <w:pPr>
              <w:pStyle w:val="ConsPlusCell"/>
              <w:rPr>
                <w:rFonts w:ascii="Times New Roman" w:hAnsi="Times New Roman" w:cs="Times New Roman"/>
              </w:rPr>
            </w:pPr>
          </w:p>
        </w:tc>
      </w:tr>
      <w:tr w:rsidR="00F54743" w:rsidRPr="00F54743" w14:paraId="20B173F3"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70C05D79"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ECEDF40"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vAlign w:val="center"/>
          </w:tcPr>
          <w:p w14:paraId="01574A22"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CC3B074"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A550B29" w14:textId="77777777" w:rsidR="00F54743" w:rsidRPr="00F54743" w:rsidRDefault="00F54743" w:rsidP="00A510DF">
            <w:pPr>
              <w:jc w:val="center"/>
              <w:rPr>
                <w:sz w:val="20"/>
                <w:szCs w:val="20"/>
              </w:rPr>
            </w:pPr>
          </w:p>
        </w:tc>
        <w:tc>
          <w:tcPr>
            <w:tcW w:w="3544" w:type="dxa"/>
            <w:vMerge/>
            <w:tcBorders>
              <w:left w:val="single" w:sz="4" w:space="0" w:color="auto"/>
              <w:bottom w:val="single" w:sz="4" w:space="0" w:color="auto"/>
              <w:right w:val="single" w:sz="4" w:space="0" w:color="auto"/>
            </w:tcBorders>
          </w:tcPr>
          <w:p w14:paraId="3B9A1201" w14:textId="77777777" w:rsidR="00F54743" w:rsidRPr="00F54743" w:rsidRDefault="00F54743" w:rsidP="00A510DF">
            <w:pPr>
              <w:pStyle w:val="ConsPlusCell"/>
              <w:rPr>
                <w:rFonts w:ascii="Times New Roman" w:hAnsi="Times New Roman" w:cs="Times New Roman"/>
              </w:rPr>
            </w:pPr>
          </w:p>
        </w:tc>
      </w:tr>
      <w:tr w:rsidR="00F54743" w:rsidRPr="00F54743" w14:paraId="2AF6F183"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52BA04F9" w14:textId="77777777" w:rsidR="00F54743" w:rsidRPr="00F54743" w:rsidRDefault="00F54743" w:rsidP="00A510DF">
            <w:pPr>
              <w:rPr>
                <w:color w:val="000000"/>
                <w:sz w:val="20"/>
                <w:szCs w:val="20"/>
              </w:rPr>
            </w:pPr>
            <w:r w:rsidRPr="00F54743">
              <w:rPr>
                <w:color w:val="000000"/>
                <w:sz w:val="20"/>
                <w:szCs w:val="20"/>
              </w:rPr>
              <w:t>Ремонт участков муниципальных автомобильных дорог с. Чумаково Куйбышевского района: ул. Матросова протяженностью 0,420 км, ул. Молодежная протяженностью 0,315 км</w:t>
            </w:r>
          </w:p>
        </w:tc>
        <w:tc>
          <w:tcPr>
            <w:tcW w:w="2268" w:type="dxa"/>
            <w:tcBorders>
              <w:top w:val="single" w:sz="4" w:space="0" w:color="auto"/>
              <w:left w:val="single" w:sz="4" w:space="0" w:color="auto"/>
              <w:bottom w:val="single" w:sz="4" w:space="0" w:color="auto"/>
              <w:right w:val="single" w:sz="4" w:space="0" w:color="auto"/>
            </w:tcBorders>
          </w:tcPr>
          <w:p w14:paraId="455D9A2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vAlign w:val="center"/>
          </w:tcPr>
          <w:p w14:paraId="32F08265" w14:textId="77777777" w:rsidR="00F54743" w:rsidRPr="00F54743" w:rsidRDefault="00F54743" w:rsidP="00A510DF">
            <w:pPr>
              <w:jc w:val="center"/>
              <w:rPr>
                <w:color w:val="000000"/>
                <w:sz w:val="20"/>
                <w:szCs w:val="20"/>
              </w:rPr>
            </w:pPr>
            <w:r w:rsidRPr="00F54743">
              <w:rPr>
                <w:color w:val="000000"/>
                <w:sz w:val="20"/>
                <w:szCs w:val="20"/>
              </w:rPr>
              <w:t>3 549,78209</w:t>
            </w:r>
          </w:p>
        </w:tc>
        <w:tc>
          <w:tcPr>
            <w:tcW w:w="1701" w:type="dxa"/>
            <w:tcBorders>
              <w:top w:val="single" w:sz="4" w:space="0" w:color="auto"/>
              <w:left w:val="single" w:sz="4" w:space="0" w:color="auto"/>
              <w:bottom w:val="single" w:sz="4" w:space="0" w:color="auto"/>
              <w:right w:val="single" w:sz="4" w:space="0" w:color="auto"/>
            </w:tcBorders>
            <w:vAlign w:val="center"/>
          </w:tcPr>
          <w:p w14:paraId="4FC7328F"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7EB77EF" w14:textId="77777777" w:rsidR="00F54743" w:rsidRPr="00F54743" w:rsidRDefault="00F54743" w:rsidP="00A510DF">
            <w:pPr>
              <w:jc w:val="center"/>
              <w:rPr>
                <w:sz w:val="20"/>
                <w:szCs w:val="20"/>
              </w:rPr>
            </w:pPr>
          </w:p>
        </w:tc>
        <w:tc>
          <w:tcPr>
            <w:tcW w:w="3544" w:type="dxa"/>
            <w:vMerge w:val="restart"/>
            <w:tcBorders>
              <w:top w:val="single" w:sz="4" w:space="0" w:color="auto"/>
              <w:left w:val="single" w:sz="4" w:space="0" w:color="auto"/>
              <w:right w:val="single" w:sz="4" w:space="0" w:color="auto"/>
            </w:tcBorders>
          </w:tcPr>
          <w:p w14:paraId="0F64D97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0,735 км</w:t>
            </w:r>
          </w:p>
        </w:tc>
      </w:tr>
      <w:tr w:rsidR="00F54743" w:rsidRPr="00F54743" w14:paraId="293A534B" w14:textId="77777777" w:rsidTr="00F54743">
        <w:trPr>
          <w:tblCellSpacing w:w="5" w:type="nil"/>
        </w:trPr>
        <w:tc>
          <w:tcPr>
            <w:tcW w:w="3545" w:type="dxa"/>
            <w:vMerge/>
            <w:tcBorders>
              <w:left w:val="single" w:sz="4" w:space="0" w:color="auto"/>
              <w:right w:val="single" w:sz="4" w:space="0" w:color="auto"/>
            </w:tcBorders>
          </w:tcPr>
          <w:p w14:paraId="5E9BF52C"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01976D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vAlign w:val="center"/>
          </w:tcPr>
          <w:p w14:paraId="0BF21358"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0DCD1A3"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2633CAC"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041B5FE4" w14:textId="77777777" w:rsidR="00F54743" w:rsidRPr="00F54743" w:rsidRDefault="00F54743" w:rsidP="00A510DF">
            <w:pPr>
              <w:pStyle w:val="ConsPlusCell"/>
              <w:rPr>
                <w:rFonts w:ascii="Times New Roman" w:hAnsi="Times New Roman" w:cs="Times New Roman"/>
              </w:rPr>
            </w:pPr>
          </w:p>
        </w:tc>
      </w:tr>
      <w:tr w:rsidR="00F54743" w:rsidRPr="00F54743" w14:paraId="104DEA56"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3D9A3731"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0442F8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vAlign w:val="center"/>
          </w:tcPr>
          <w:p w14:paraId="32E17C35"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F66CF61"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62E72B5" w14:textId="77777777" w:rsidR="00F54743" w:rsidRPr="00F54743" w:rsidRDefault="00F54743" w:rsidP="00A510DF">
            <w:pPr>
              <w:jc w:val="center"/>
              <w:rPr>
                <w:sz w:val="20"/>
                <w:szCs w:val="20"/>
              </w:rPr>
            </w:pPr>
          </w:p>
        </w:tc>
        <w:tc>
          <w:tcPr>
            <w:tcW w:w="3544" w:type="dxa"/>
            <w:vMerge/>
            <w:tcBorders>
              <w:left w:val="single" w:sz="4" w:space="0" w:color="auto"/>
              <w:bottom w:val="single" w:sz="4" w:space="0" w:color="auto"/>
              <w:right w:val="single" w:sz="4" w:space="0" w:color="auto"/>
            </w:tcBorders>
          </w:tcPr>
          <w:p w14:paraId="6EF38BFA" w14:textId="77777777" w:rsidR="00F54743" w:rsidRPr="00F54743" w:rsidRDefault="00F54743" w:rsidP="00A510DF">
            <w:pPr>
              <w:pStyle w:val="ConsPlusCell"/>
              <w:rPr>
                <w:rFonts w:ascii="Times New Roman" w:hAnsi="Times New Roman" w:cs="Times New Roman"/>
              </w:rPr>
            </w:pPr>
          </w:p>
        </w:tc>
      </w:tr>
      <w:tr w:rsidR="00F54743" w:rsidRPr="00F54743" w14:paraId="75C8960C"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1823AA1B" w14:textId="77777777" w:rsidR="00F54743" w:rsidRPr="00F54743" w:rsidRDefault="00F54743" w:rsidP="00A510DF">
            <w:pPr>
              <w:rPr>
                <w:color w:val="000000"/>
                <w:sz w:val="20"/>
                <w:szCs w:val="20"/>
              </w:rPr>
            </w:pPr>
            <w:r w:rsidRPr="00F54743">
              <w:rPr>
                <w:color w:val="000000"/>
                <w:sz w:val="20"/>
                <w:szCs w:val="20"/>
              </w:rPr>
              <w:t>Ремонт участков муниципальных автомобильных дорог с. Нагорное Куйбышевского района: ул. Солнечная протяженностью 0,321 км, ул. Новая протяженностью 0,270 км, ул. Школьная протяженностью 0,740 км</w:t>
            </w:r>
          </w:p>
        </w:tc>
        <w:tc>
          <w:tcPr>
            <w:tcW w:w="2268" w:type="dxa"/>
            <w:tcBorders>
              <w:top w:val="single" w:sz="4" w:space="0" w:color="auto"/>
              <w:left w:val="single" w:sz="4" w:space="0" w:color="auto"/>
              <w:bottom w:val="single" w:sz="4" w:space="0" w:color="auto"/>
              <w:right w:val="single" w:sz="4" w:space="0" w:color="auto"/>
            </w:tcBorders>
          </w:tcPr>
          <w:p w14:paraId="2B417E8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vAlign w:val="center"/>
          </w:tcPr>
          <w:p w14:paraId="0A9F43FB" w14:textId="77777777" w:rsidR="00F54743" w:rsidRPr="00F54743" w:rsidRDefault="00F54743" w:rsidP="00A510DF">
            <w:pPr>
              <w:jc w:val="center"/>
              <w:rPr>
                <w:color w:val="000000"/>
                <w:sz w:val="20"/>
                <w:szCs w:val="20"/>
              </w:rPr>
            </w:pPr>
            <w:r w:rsidRPr="00F54743">
              <w:rPr>
                <w:color w:val="000000"/>
                <w:sz w:val="20"/>
                <w:szCs w:val="20"/>
              </w:rPr>
              <w:t>4 653,37491</w:t>
            </w:r>
          </w:p>
        </w:tc>
        <w:tc>
          <w:tcPr>
            <w:tcW w:w="1701" w:type="dxa"/>
            <w:tcBorders>
              <w:top w:val="single" w:sz="4" w:space="0" w:color="auto"/>
              <w:left w:val="single" w:sz="4" w:space="0" w:color="auto"/>
              <w:bottom w:val="single" w:sz="4" w:space="0" w:color="auto"/>
              <w:right w:val="single" w:sz="4" w:space="0" w:color="auto"/>
            </w:tcBorders>
            <w:vAlign w:val="center"/>
          </w:tcPr>
          <w:p w14:paraId="1AFFA63D"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C993286" w14:textId="77777777" w:rsidR="00F54743" w:rsidRPr="00F54743" w:rsidRDefault="00F54743" w:rsidP="00A510DF">
            <w:pPr>
              <w:jc w:val="center"/>
              <w:rPr>
                <w:sz w:val="20"/>
                <w:szCs w:val="20"/>
              </w:rPr>
            </w:pPr>
          </w:p>
        </w:tc>
        <w:tc>
          <w:tcPr>
            <w:tcW w:w="3544" w:type="dxa"/>
            <w:vMerge w:val="restart"/>
            <w:tcBorders>
              <w:top w:val="single" w:sz="4" w:space="0" w:color="auto"/>
              <w:left w:val="single" w:sz="4" w:space="0" w:color="auto"/>
              <w:right w:val="single" w:sz="4" w:space="0" w:color="auto"/>
            </w:tcBorders>
          </w:tcPr>
          <w:p w14:paraId="7C3419A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1,331 км</w:t>
            </w:r>
          </w:p>
        </w:tc>
      </w:tr>
      <w:tr w:rsidR="00F54743" w:rsidRPr="00F54743" w14:paraId="51A7E219" w14:textId="77777777" w:rsidTr="00F54743">
        <w:trPr>
          <w:tblCellSpacing w:w="5" w:type="nil"/>
        </w:trPr>
        <w:tc>
          <w:tcPr>
            <w:tcW w:w="3545" w:type="dxa"/>
            <w:vMerge/>
            <w:tcBorders>
              <w:left w:val="single" w:sz="4" w:space="0" w:color="auto"/>
              <w:right w:val="single" w:sz="4" w:space="0" w:color="auto"/>
            </w:tcBorders>
          </w:tcPr>
          <w:p w14:paraId="2B3132BC"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9743130"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vAlign w:val="center"/>
          </w:tcPr>
          <w:p w14:paraId="198FBE94"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A8EF9D3"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A12E720"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62397770" w14:textId="77777777" w:rsidR="00F54743" w:rsidRPr="00F54743" w:rsidRDefault="00F54743" w:rsidP="00A510DF">
            <w:pPr>
              <w:pStyle w:val="ConsPlusCell"/>
              <w:rPr>
                <w:rFonts w:ascii="Times New Roman" w:hAnsi="Times New Roman" w:cs="Times New Roman"/>
              </w:rPr>
            </w:pPr>
          </w:p>
        </w:tc>
      </w:tr>
      <w:tr w:rsidR="00F54743" w:rsidRPr="00F54743" w14:paraId="1F4E36CB"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3099ADD4"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2AE623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vAlign w:val="center"/>
          </w:tcPr>
          <w:p w14:paraId="46FA239B" w14:textId="77777777" w:rsidR="00F54743" w:rsidRPr="00F54743" w:rsidRDefault="00F54743" w:rsidP="00A510DF">
            <w:pPr>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534CC6D"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5932047" w14:textId="77777777" w:rsidR="00F54743" w:rsidRPr="00F54743" w:rsidRDefault="00F54743" w:rsidP="00A510DF">
            <w:pPr>
              <w:jc w:val="center"/>
              <w:rPr>
                <w:sz w:val="20"/>
                <w:szCs w:val="20"/>
              </w:rPr>
            </w:pPr>
          </w:p>
        </w:tc>
        <w:tc>
          <w:tcPr>
            <w:tcW w:w="3544" w:type="dxa"/>
            <w:vMerge/>
            <w:tcBorders>
              <w:left w:val="single" w:sz="4" w:space="0" w:color="auto"/>
              <w:bottom w:val="single" w:sz="4" w:space="0" w:color="auto"/>
              <w:right w:val="single" w:sz="4" w:space="0" w:color="auto"/>
            </w:tcBorders>
          </w:tcPr>
          <w:p w14:paraId="084A23DB" w14:textId="77777777" w:rsidR="00F54743" w:rsidRPr="00F54743" w:rsidRDefault="00F54743" w:rsidP="00A510DF">
            <w:pPr>
              <w:pStyle w:val="ConsPlusCell"/>
              <w:rPr>
                <w:rFonts w:ascii="Times New Roman" w:hAnsi="Times New Roman" w:cs="Times New Roman"/>
              </w:rPr>
            </w:pPr>
          </w:p>
        </w:tc>
      </w:tr>
      <w:tr w:rsidR="00F54743" w:rsidRPr="00F54743" w14:paraId="05B138F0"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1698BFFF" w14:textId="77777777" w:rsidR="00F54743" w:rsidRPr="00F54743" w:rsidRDefault="00F54743" w:rsidP="00A510DF">
            <w:pPr>
              <w:rPr>
                <w:color w:val="000000"/>
                <w:sz w:val="20"/>
                <w:szCs w:val="20"/>
              </w:rPr>
            </w:pPr>
            <w:r w:rsidRPr="00F54743">
              <w:rPr>
                <w:color w:val="000000"/>
                <w:sz w:val="20"/>
                <w:szCs w:val="20"/>
              </w:rPr>
              <w:t xml:space="preserve">Ремонт муниципальных автомобильных дорог города Куйбышева Куйбышевского района Новосибирской области: ул. </w:t>
            </w:r>
            <w:proofErr w:type="spellStart"/>
            <w:r w:rsidRPr="00F54743">
              <w:rPr>
                <w:color w:val="000000"/>
                <w:sz w:val="20"/>
                <w:szCs w:val="20"/>
              </w:rPr>
              <w:t>Папшева</w:t>
            </w:r>
            <w:proofErr w:type="spellEnd"/>
            <w:r w:rsidRPr="00F54743">
              <w:rPr>
                <w:color w:val="000000"/>
                <w:sz w:val="20"/>
                <w:szCs w:val="20"/>
              </w:rPr>
              <w:t xml:space="preserve"> (участок автомобильной дороги), ул. Партизанская (участок автомобильной дороги), ул. </w:t>
            </w:r>
            <w:proofErr w:type="spellStart"/>
            <w:r w:rsidRPr="00F54743">
              <w:rPr>
                <w:color w:val="000000"/>
                <w:sz w:val="20"/>
                <w:szCs w:val="20"/>
              </w:rPr>
              <w:t>Краскома</w:t>
            </w:r>
            <w:proofErr w:type="spellEnd"/>
            <w:r w:rsidRPr="00F54743">
              <w:rPr>
                <w:color w:val="000000"/>
                <w:sz w:val="20"/>
                <w:szCs w:val="20"/>
              </w:rPr>
              <w:t xml:space="preserve"> (участок автомобильной дороги), ул. Объездная  (участок автомобильной дороги), ул. Чехова (участок автомобильной дороги), общей протяженностью 1,182 км</w:t>
            </w:r>
          </w:p>
        </w:tc>
        <w:tc>
          <w:tcPr>
            <w:tcW w:w="2268" w:type="dxa"/>
            <w:tcBorders>
              <w:top w:val="single" w:sz="4" w:space="0" w:color="auto"/>
              <w:left w:val="single" w:sz="4" w:space="0" w:color="auto"/>
              <w:bottom w:val="single" w:sz="4" w:space="0" w:color="auto"/>
              <w:right w:val="single" w:sz="4" w:space="0" w:color="auto"/>
            </w:tcBorders>
          </w:tcPr>
          <w:p w14:paraId="7D0A6097"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12288196"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7000D5E" w14:textId="77777777" w:rsidR="00F54743" w:rsidRPr="00F54743" w:rsidRDefault="00F54743" w:rsidP="00A510DF">
            <w:pPr>
              <w:jc w:val="center"/>
              <w:rPr>
                <w:color w:val="000000"/>
                <w:sz w:val="20"/>
                <w:szCs w:val="20"/>
              </w:rPr>
            </w:pPr>
            <w:r w:rsidRPr="00F54743">
              <w:rPr>
                <w:color w:val="000000"/>
                <w:sz w:val="20"/>
                <w:szCs w:val="20"/>
              </w:rPr>
              <w:t>24903,48569</w:t>
            </w:r>
          </w:p>
        </w:tc>
        <w:tc>
          <w:tcPr>
            <w:tcW w:w="1843" w:type="dxa"/>
            <w:tcBorders>
              <w:top w:val="single" w:sz="4" w:space="0" w:color="auto"/>
              <w:left w:val="single" w:sz="4" w:space="0" w:color="auto"/>
              <w:bottom w:val="single" w:sz="4" w:space="0" w:color="auto"/>
              <w:right w:val="single" w:sz="4" w:space="0" w:color="auto"/>
            </w:tcBorders>
          </w:tcPr>
          <w:p w14:paraId="180D99A1" w14:textId="77777777" w:rsidR="00F54743" w:rsidRPr="00F54743" w:rsidRDefault="00F54743" w:rsidP="00A510DF">
            <w:pPr>
              <w:jc w:val="center"/>
              <w:rPr>
                <w:color w:val="000000"/>
                <w:sz w:val="20"/>
                <w:szCs w:val="20"/>
              </w:rPr>
            </w:pPr>
          </w:p>
        </w:tc>
        <w:tc>
          <w:tcPr>
            <w:tcW w:w="3544" w:type="dxa"/>
            <w:vMerge w:val="restart"/>
            <w:tcBorders>
              <w:top w:val="single" w:sz="4" w:space="0" w:color="auto"/>
              <w:left w:val="single" w:sz="4" w:space="0" w:color="auto"/>
              <w:right w:val="single" w:sz="4" w:space="0" w:color="auto"/>
            </w:tcBorders>
          </w:tcPr>
          <w:p w14:paraId="5CCB7E18"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1,182 км</w:t>
            </w:r>
          </w:p>
        </w:tc>
      </w:tr>
      <w:tr w:rsidR="00F54743" w:rsidRPr="00F54743" w14:paraId="3500E15D" w14:textId="77777777" w:rsidTr="00F54743">
        <w:trPr>
          <w:tblCellSpacing w:w="5" w:type="nil"/>
        </w:trPr>
        <w:tc>
          <w:tcPr>
            <w:tcW w:w="3545" w:type="dxa"/>
            <w:vMerge/>
            <w:tcBorders>
              <w:left w:val="single" w:sz="4" w:space="0" w:color="auto"/>
              <w:right w:val="single" w:sz="4" w:space="0" w:color="auto"/>
            </w:tcBorders>
          </w:tcPr>
          <w:p w14:paraId="7AE1F6F9"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9CC999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492D9F8E"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64EF907"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EB477B4"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7C611F76" w14:textId="77777777" w:rsidR="00F54743" w:rsidRPr="00F54743" w:rsidRDefault="00F54743" w:rsidP="00A510DF">
            <w:pPr>
              <w:pStyle w:val="ConsPlusCell"/>
              <w:rPr>
                <w:rFonts w:ascii="Times New Roman" w:hAnsi="Times New Roman" w:cs="Times New Roman"/>
                <w:color w:val="000000"/>
              </w:rPr>
            </w:pPr>
          </w:p>
        </w:tc>
      </w:tr>
      <w:tr w:rsidR="00F54743" w:rsidRPr="00F54743" w14:paraId="135483A4" w14:textId="77777777" w:rsidTr="00F54743">
        <w:trPr>
          <w:tblCellSpacing w:w="5" w:type="nil"/>
        </w:trPr>
        <w:tc>
          <w:tcPr>
            <w:tcW w:w="3545" w:type="dxa"/>
            <w:vMerge/>
            <w:tcBorders>
              <w:left w:val="single" w:sz="4" w:space="0" w:color="auto"/>
              <w:right w:val="single" w:sz="4" w:space="0" w:color="auto"/>
            </w:tcBorders>
          </w:tcPr>
          <w:p w14:paraId="7DD26B0C"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C61A96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19AC28E3"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CA951D8"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6B5D351"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08788A0B" w14:textId="77777777" w:rsidR="00F54743" w:rsidRPr="00F54743" w:rsidRDefault="00F54743" w:rsidP="00A510DF">
            <w:pPr>
              <w:pStyle w:val="ConsPlusCell"/>
              <w:rPr>
                <w:rFonts w:ascii="Times New Roman" w:hAnsi="Times New Roman" w:cs="Times New Roman"/>
                <w:color w:val="000000"/>
              </w:rPr>
            </w:pPr>
          </w:p>
        </w:tc>
      </w:tr>
      <w:tr w:rsidR="00F54743" w:rsidRPr="00F54743" w14:paraId="152545F4"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2C4AF489" w14:textId="77777777" w:rsidR="00F54743" w:rsidRPr="00F54743" w:rsidRDefault="00F54743" w:rsidP="00A510DF">
            <w:pPr>
              <w:rPr>
                <w:color w:val="000000"/>
                <w:sz w:val="20"/>
                <w:szCs w:val="20"/>
              </w:rPr>
            </w:pPr>
            <w:r w:rsidRPr="00F54743">
              <w:rPr>
                <w:color w:val="000000"/>
                <w:sz w:val="20"/>
                <w:szCs w:val="20"/>
              </w:rPr>
              <w:t>Ремонт муниципальной автомобильной дороги по ул. Озерная в с. Булатово Куйбышевского района протяженностью 1,650 км Ремонт муниципальной автомобильной дороги по ул. Озерная в с. Булатово Куйбышевского района протяженностью 1,650 км</w:t>
            </w:r>
          </w:p>
        </w:tc>
        <w:tc>
          <w:tcPr>
            <w:tcW w:w="2268" w:type="dxa"/>
            <w:tcBorders>
              <w:top w:val="single" w:sz="4" w:space="0" w:color="auto"/>
              <w:left w:val="single" w:sz="4" w:space="0" w:color="auto"/>
              <w:bottom w:val="single" w:sz="4" w:space="0" w:color="auto"/>
              <w:right w:val="single" w:sz="4" w:space="0" w:color="auto"/>
            </w:tcBorders>
          </w:tcPr>
          <w:p w14:paraId="5293E9F6"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0F835311"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C167EB4" w14:textId="77777777" w:rsidR="00F54743" w:rsidRPr="00F54743" w:rsidRDefault="00F54743" w:rsidP="00A510DF">
            <w:pPr>
              <w:jc w:val="center"/>
              <w:rPr>
                <w:color w:val="000000"/>
                <w:sz w:val="20"/>
                <w:szCs w:val="20"/>
              </w:rPr>
            </w:pPr>
            <w:r w:rsidRPr="00F54743">
              <w:rPr>
                <w:color w:val="000000"/>
                <w:sz w:val="20"/>
                <w:szCs w:val="20"/>
              </w:rPr>
              <w:t>5 945,53581</w:t>
            </w:r>
          </w:p>
        </w:tc>
        <w:tc>
          <w:tcPr>
            <w:tcW w:w="1843" w:type="dxa"/>
            <w:tcBorders>
              <w:top w:val="single" w:sz="4" w:space="0" w:color="auto"/>
              <w:left w:val="single" w:sz="4" w:space="0" w:color="auto"/>
              <w:bottom w:val="single" w:sz="4" w:space="0" w:color="auto"/>
              <w:right w:val="single" w:sz="4" w:space="0" w:color="auto"/>
            </w:tcBorders>
          </w:tcPr>
          <w:p w14:paraId="46079CD3" w14:textId="77777777" w:rsidR="00F54743" w:rsidRPr="00F54743" w:rsidRDefault="00F54743" w:rsidP="00A510DF">
            <w:pPr>
              <w:jc w:val="center"/>
              <w:rPr>
                <w:color w:val="000000"/>
                <w:sz w:val="20"/>
                <w:szCs w:val="20"/>
              </w:rPr>
            </w:pPr>
          </w:p>
        </w:tc>
        <w:tc>
          <w:tcPr>
            <w:tcW w:w="3544" w:type="dxa"/>
            <w:vMerge w:val="restart"/>
            <w:tcBorders>
              <w:top w:val="single" w:sz="4" w:space="0" w:color="auto"/>
              <w:left w:val="single" w:sz="4" w:space="0" w:color="auto"/>
              <w:right w:val="single" w:sz="4" w:space="0" w:color="auto"/>
            </w:tcBorders>
          </w:tcPr>
          <w:p w14:paraId="2D1837E6"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1,650 км</w:t>
            </w:r>
          </w:p>
        </w:tc>
      </w:tr>
      <w:tr w:rsidR="00F54743" w:rsidRPr="00F54743" w14:paraId="2F14EF32" w14:textId="77777777" w:rsidTr="00F54743">
        <w:trPr>
          <w:tblCellSpacing w:w="5" w:type="nil"/>
        </w:trPr>
        <w:tc>
          <w:tcPr>
            <w:tcW w:w="3545" w:type="dxa"/>
            <w:vMerge/>
            <w:tcBorders>
              <w:left w:val="single" w:sz="4" w:space="0" w:color="auto"/>
              <w:right w:val="single" w:sz="4" w:space="0" w:color="auto"/>
            </w:tcBorders>
          </w:tcPr>
          <w:p w14:paraId="51F95B7C"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637869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7B32B022"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29BF66B"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44960A2"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5E0CE0B2" w14:textId="77777777" w:rsidR="00F54743" w:rsidRPr="00F54743" w:rsidRDefault="00F54743" w:rsidP="00A510DF">
            <w:pPr>
              <w:pStyle w:val="ConsPlusCell"/>
              <w:rPr>
                <w:rFonts w:ascii="Times New Roman" w:hAnsi="Times New Roman" w:cs="Times New Roman"/>
                <w:color w:val="000000"/>
              </w:rPr>
            </w:pPr>
          </w:p>
        </w:tc>
      </w:tr>
      <w:tr w:rsidR="00F54743" w:rsidRPr="00F54743" w14:paraId="16634012" w14:textId="77777777" w:rsidTr="00F54743">
        <w:trPr>
          <w:tblCellSpacing w:w="5" w:type="nil"/>
        </w:trPr>
        <w:tc>
          <w:tcPr>
            <w:tcW w:w="3545" w:type="dxa"/>
            <w:vMerge/>
            <w:tcBorders>
              <w:left w:val="single" w:sz="4" w:space="0" w:color="auto"/>
              <w:right w:val="single" w:sz="4" w:space="0" w:color="auto"/>
            </w:tcBorders>
          </w:tcPr>
          <w:p w14:paraId="51292588"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291C07A"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1C91DBA5"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2A3FBD2"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8006795"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12926CC3" w14:textId="77777777" w:rsidR="00F54743" w:rsidRPr="00F54743" w:rsidRDefault="00F54743" w:rsidP="00A510DF">
            <w:pPr>
              <w:pStyle w:val="ConsPlusCell"/>
              <w:rPr>
                <w:rFonts w:ascii="Times New Roman" w:hAnsi="Times New Roman" w:cs="Times New Roman"/>
                <w:color w:val="000000"/>
              </w:rPr>
            </w:pPr>
          </w:p>
        </w:tc>
      </w:tr>
      <w:tr w:rsidR="00F54743" w:rsidRPr="00F54743" w14:paraId="6AAE4A69"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789DB419" w14:textId="77777777" w:rsidR="00F54743" w:rsidRPr="00F54743" w:rsidRDefault="00F54743" w:rsidP="00A510DF">
            <w:pPr>
              <w:rPr>
                <w:color w:val="000000"/>
                <w:sz w:val="20"/>
                <w:szCs w:val="20"/>
              </w:rPr>
            </w:pPr>
            <w:r w:rsidRPr="00F54743">
              <w:rPr>
                <w:color w:val="000000"/>
                <w:sz w:val="20"/>
                <w:szCs w:val="20"/>
              </w:rPr>
              <w:t xml:space="preserve">Ремонт участка муниципальной автомобильной дороги по ул. Олимпийская в с. </w:t>
            </w:r>
            <w:proofErr w:type="spellStart"/>
            <w:r w:rsidRPr="00F54743">
              <w:rPr>
                <w:color w:val="000000"/>
                <w:sz w:val="20"/>
                <w:szCs w:val="20"/>
              </w:rPr>
              <w:t>Гжатск</w:t>
            </w:r>
            <w:proofErr w:type="spellEnd"/>
            <w:r w:rsidRPr="00F54743">
              <w:rPr>
                <w:color w:val="000000"/>
                <w:sz w:val="20"/>
                <w:szCs w:val="20"/>
              </w:rPr>
              <w:t xml:space="preserve"> Куйбышевского района протяженностью 0,430 км</w:t>
            </w:r>
          </w:p>
        </w:tc>
        <w:tc>
          <w:tcPr>
            <w:tcW w:w="2268" w:type="dxa"/>
            <w:tcBorders>
              <w:top w:val="single" w:sz="4" w:space="0" w:color="auto"/>
              <w:left w:val="single" w:sz="4" w:space="0" w:color="auto"/>
              <w:bottom w:val="single" w:sz="4" w:space="0" w:color="auto"/>
              <w:right w:val="single" w:sz="4" w:space="0" w:color="auto"/>
            </w:tcBorders>
          </w:tcPr>
          <w:p w14:paraId="551320D0"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59DE9D9C"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C513F8A" w14:textId="77777777" w:rsidR="00F54743" w:rsidRPr="00F54743" w:rsidRDefault="00F54743" w:rsidP="00A510DF">
            <w:pPr>
              <w:jc w:val="center"/>
              <w:rPr>
                <w:color w:val="000000"/>
                <w:sz w:val="20"/>
                <w:szCs w:val="20"/>
              </w:rPr>
            </w:pPr>
            <w:r w:rsidRPr="00F54743">
              <w:rPr>
                <w:color w:val="000000"/>
                <w:sz w:val="20"/>
                <w:szCs w:val="20"/>
              </w:rPr>
              <w:t>1 567,0439</w:t>
            </w:r>
          </w:p>
        </w:tc>
        <w:tc>
          <w:tcPr>
            <w:tcW w:w="1843" w:type="dxa"/>
            <w:tcBorders>
              <w:top w:val="single" w:sz="4" w:space="0" w:color="auto"/>
              <w:left w:val="single" w:sz="4" w:space="0" w:color="auto"/>
              <w:bottom w:val="single" w:sz="4" w:space="0" w:color="auto"/>
              <w:right w:val="single" w:sz="4" w:space="0" w:color="auto"/>
            </w:tcBorders>
          </w:tcPr>
          <w:p w14:paraId="63FF711D" w14:textId="77777777" w:rsidR="00F54743" w:rsidRPr="00F54743" w:rsidRDefault="00F54743" w:rsidP="00A510DF">
            <w:pPr>
              <w:jc w:val="center"/>
              <w:rPr>
                <w:color w:val="000000"/>
                <w:sz w:val="20"/>
                <w:szCs w:val="20"/>
              </w:rPr>
            </w:pPr>
          </w:p>
        </w:tc>
        <w:tc>
          <w:tcPr>
            <w:tcW w:w="3544" w:type="dxa"/>
            <w:vMerge w:val="restart"/>
            <w:tcBorders>
              <w:top w:val="single" w:sz="4" w:space="0" w:color="auto"/>
              <w:left w:val="single" w:sz="4" w:space="0" w:color="auto"/>
              <w:right w:val="single" w:sz="4" w:space="0" w:color="auto"/>
            </w:tcBorders>
          </w:tcPr>
          <w:p w14:paraId="59A35986"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0,430 км</w:t>
            </w:r>
          </w:p>
        </w:tc>
      </w:tr>
      <w:tr w:rsidR="00F54743" w:rsidRPr="00F54743" w14:paraId="6A33E73D" w14:textId="77777777" w:rsidTr="00F54743">
        <w:trPr>
          <w:tblCellSpacing w:w="5" w:type="nil"/>
        </w:trPr>
        <w:tc>
          <w:tcPr>
            <w:tcW w:w="3545" w:type="dxa"/>
            <w:vMerge/>
            <w:tcBorders>
              <w:left w:val="single" w:sz="4" w:space="0" w:color="auto"/>
              <w:right w:val="single" w:sz="4" w:space="0" w:color="auto"/>
            </w:tcBorders>
          </w:tcPr>
          <w:p w14:paraId="3B698B17"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B09CF3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226047DB"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2B1573A"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86C2E87"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7941BE71" w14:textId="77777777" w:rsidR="00F54743" w:rsidRPr="00F54743" w:rsidRDefault="00F54743" w:rsidP="00A510DF">
            <w:pPr>
              <w:pStyle w:val="ConsPlusCell"/>
              <w:rPr>
                <w:rFonts w:ascii="Times New Roman" w:hAnsi="Times New Roman" w:cs="Times New Roman"/>
                <w:color w:val="000000"/>
              </w:rPr>
            </w:pPr>
          </w:p>
        </w:tc>
      </w:tr>
      <w:tr w:rsidR="00F54743" w:rsidRPr="00F54743" w14:paraId="4DEF0A1E" w14:textId="77777777" w:rsidTr="00F54743">
        <w:trPr>
          <w:tblCellSpacing w:w="5" w:type="nil"/>
        </w:trPr>
        <w:tc>
          <w:tcPr>
            <w:tcW w:w="3545" w:type="dxa"/>
            <w:vMerge/>
            <w:tcBorders>
              <w:left w:val="single" w:sz="4" w:space="0" w:color="auto"/>
              <w:right w:val="single" w:sz="4" w:space="0" w:color="auto"/>
            </w:tcBorders>
          </w:tcPr>
          <w:p w14:paraId="643B0878"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7C0C05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48A037F4"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58F5DC3"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80CDEAE"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10C76EB7" w14:textId="77777777" w:rsidR="00F54743" w:rsidRPr="00F54743" w:rsidRDefault="00F54743" w:rsidP="00A510DF">
            <w:pPr>
              <w:pStyle w:val="ConsPlusCell"/>
              <w:rPr>
                <w:rFonts w:ascii="Times New Roman" w:hAnsi="Times New Roman" w:cs="Times New Roman"/>
                <w:color w:val="000000"/>
              </w:rPr>
            </w:pPr>
          </w:p>
        </w:tc>
      </w:tr>
      <w:tr w:rsidR="00F54743" w:rsidRPr="00F54743" w14:paraId="6A26DBA7"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6663FE1B" w14:textId="77777777" w:rsidR="00F54743" w:rsidRPr="00F54743" w:rsidRDefault="00F54743" w:rsidP="00A510DF">
            <w:pPr>
              <w:rPr>
                <w:color w:val="000000"/>
                <w:sz w:val="20"/>
                <w:szCs w:val="20"/>
              </w:rPr>
            </w:pPr>
            <w:r w:rsidRPr="00F54743">
              <w:rPr>
                <w:color w:val="000000"/>
                <w:sz w:val="20"/>
                <w:szCs w:val="20"/>
              </w:rPr>
              <w:t xml:space="preserve">Ремонт участка муниципальной автомобильной дороги по ул. Набережная в с. </w:t>
            </w:r>
            <w:proofErr w:type="spellStart"/>
            <w:r w:rsidRPr="00F54743">
              <w:rPr>
                <w:color w:val="000000"/>
                <w:sz w:val="20"/>
                <w:szCs w:val="20"/>
              </w:rPr>
              <w:t>Зоново</w:t>
            </w:r>
            <w:proofErr w:type="spellEnd"/>
            <w:r w:rsidRPr="00F54743">
              <w:rPr>
                <w:color w:val="000000"/>
                <w:sz w:val="20"/>
                <w:szCs w:val="20"/>
              </w:rPr>
              <w:t xml:space="preserve"> Куйбышевского района протяженностью 0,833 км</w:t>
            </w:r>
          </w:p>
        </w:tc>
        <w:tc>
          <w:tcPr>
            <w:tcW w:w="2268" w:type="dxa"/>
            <w:tcBorders>
              <w:top w:val="single" w:sz="4" w:space="0" w:color="auto"/>
              <w:left w:val="single" w:sz="4" w:space="0" w:color="auto"/>
              <w:bottom w:val="single" w:sz="4" w:space="0" w:color="auto"/>
              <w:right w:val="single" w:sz="4" w:space="0" w:color="auto"/>
            </w:tcBorders>
          </w:tcPr>
          <w:p w14:paraId="2518508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30D59159"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C35E26B" w14:textId="77777777" w:rsidR="00F54743" w:rsidRPr="00F54743" w:rsidRDefault="00F54743" w:rsidP="00A510DF">
            <w:pPr>
              <w:jc w:val="center"/>
              <w:rPr>
                <w:color w:val="000000"/>
                <w:sz w:val="20"/>
                <w:szCs w:val="20"/>
              </w:rPr>
            </w:pPr>
            <w:r w:rsidRPr="00F54743">
              <w:rPr>
                <w:color w:val="000000"/>
                <w:sz w:val="20"/>
                <w:szCs w:val="20"/>
              </w:rPr>
              <w:t>3 965,57983</w:t>
            </w:r>
          </w:p>
        </w:tc>
        <w:tc>
          <w:tcPr>
            <w:tcW w:w="1843" w:type="dxa"/>
            <w:tcBorders>
              <w:top w:val="single" w:sz="4" w:space="0" w:color="auto"/>
              <w:left w:val="single" w:sz="4" w:space="0" w:color="auto"/>
              <w:bottom w:val="single" w:sz="4" w:space="0" w:color="auto"/>
              <w:right w:val="single" w:sz="4" w:space="0" w:color="auto"/>
            </w:tcBorders>
          </w:tcPr>
          <w:p w14:paraId="0A3BE99B" w14:textId="77777777" w:rsidR="00F54743" w:rsidRPr="00F54743" w:rsidRDefault="00F54743" w:rsidP="00A510DF">
            <w:pPr>
              <w:jc w:val="center"/>
              <w:rPr>
                <w:color w:val="000000"/>
                <w:sz w:val="20"/>
                <w:szCs w:val="20"/>
              </w:rPr>
            </w:pPr>
          </w:p>
        </w:tc>
        <w:tc>
          <w:tcPr>
            <w:tcW w:w="3544" w:type="dxa"/>
            <w:vMerge w:val="restart"/>
            <w:tcBorders>
              <w:top w:val="single" w:sz="4" w:space="0" w:color="auto"/>
              <w:left w:val="single" w:sz="4" w:space="0" w:color="auto"/>
              <w:right w:val="single" w:sz="4" w:space="0" w:color="auto"/>
            </w:tcBorders>
          </w:tcPr>
          <w:p w14:paraId="377DA4C5"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0,833 км</w:t>
            </w:r>
          </w:p>
        </w:tc>
      </w:tr>
      <w:tr w:rsidR="00F54743" w:rsidRPr="00F54743" w14:paraId="7DD61C4F" w14:textId="77777777" w:rsidTr="00F54743">
        <w:trPr>
          <w:tblCellSpacing w:w="5" w:type="nil"/>
        </w:trPr>
        <w:tc>
          <w:tcPr>
            <w:tcW w:w="3545" w:type="dxa"/>
            <w:vMerge/>
            <w:tcBorders>
              <w:left w:val="single" w:sz="4" w:space="0" w:color="auto"/>
              <w:right w:val="single" w:sz="4" w:space="0" w:color="auto"/>
            </w:tcBorders>
          </w:tcPr>
          <w:p w14:paraId="6FC57772"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5845232"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4051EC5B"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1E52EA2"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03AD2F1"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1BBB5C71" w14:textId="77777777" w:rsidR="00F54743" w:rsidRPr="00F54743" w:rsidRDefault="00F54743" w:rsidP="00A510DF">
            <w:pPr>
              <w:pStyle w:val="ConsPlusCell"/>
              <w:rPr>
                <w:rFonts w:ascii="Times New Roman" w:hAnsi="Times New Roman" w:cs="Times New Roman"/>
                <w:color w:val="000000"/>
              </w:rPr>
            </w:pPr>
          </w:p>
        </w:tc>
      </w:tr>
      <w:tr w:rsidR="00F54743" w:rsidRPr="00F54743" w14:paraId="218BD725" w14:textId="77777777" w:rsidTr="00F54743">
        <w:trPr>
          <w:tblCellSpacing w:w="5" w:type="nil"/>
        </w:trPr>
        <w:tc>
          <w:tcPr>
            <w:tcW w:w="3545" w:type="dxa"/>
            <w:vMerge/>
            <w:tcBorders>
              <w:left w:val="single" w:sz="4" w:space="0" w:color="auto"/>
              <w:right w:val="single" w:sz="4" w:space="0" w:color="auto"/>
            </w:tcBorders>
          </w:tcPr>
          <w:p w14:paraId="1A090AEC"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7F4BBE6"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32D9614A"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8761B97"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60D432D"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05D6EE97" w14:textId="77777777" w:rsidR="00F54743" w:rsidRPr="00F54743" w:rsidRDefault="00F54743" w:rsidP="00A510DF">
            <w:pPr>
              <w:pStyle w:val="ConsPlusCell"/>
              <w:rPr>
                <w:rFonts w:ascii="Times New Roman" w:hAnsi="Times New Roman" w:cs="Times New Roman"/>
                <w:color w:val="000000"/>
              </w:rPr>
            </w:pPr>
          </w:p>
        </w:tc>
      </w:tr>
      <w:tr w:rsidR="00F54743" w:rsidRPr="00F54743" w14:paraId="28D0833B"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0CC97A71" w14:textId="77777777" w:rsidR="00F54743" w:rsidRPr="00F54743" w:rsidRDefault="00F54743" w:rsidP="00A510DF">
            <w:pPr>
              <w:rPr>
                <w:color w:val="000000"/>
                <w:sz w:val="20"/>
                <w:szCs w:val="20"/>
              </w:rPr>
            </w:pPr>
            <w:r w:rsidRPr="00F54743">
              <w:rPr>
                <w:color w:val="000000"/>
                <w:sz w:val="20"/>
                <w:szCs w:val="20"/>
              </w:rPr>
              <w:t>Ремонт автомобильной дороги по ул. Омская в с. Нагорное</w:t>
            </w:r>
          </w:p>
        </w:tc>
        <w:tc>
          <w:tcPr>
            <w:tcW w:w="2268" w:type="dxa"/>
            <w:tcBorders>
              <w:top w:val="single" w:sz="4" w:space="0" w:color="auto"/>
              <w:left w:val="single" w:sz="4" w:space="0" w:color="auto"/>
              <w:bottom w:val="single" w:sz="4" w:space="0" w:color="auto"/>
              <w:right w:val="single" w:sz="4" w:space="0" w:color="auto"/>
            </w:tcBorders>
          </w:tcPr>
          <w:p w14:paraId="286AE5EB"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280329EF"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C6C8D31" w14:textId="77777777" w:rsidR="00F54743" w:rsidRPr="00F54743" w:rsidRDefault="00F54743" w:rsidP="00A510DF">
            <w:pPr>
              <w:jc w:val="center"/>
              <w:rPr>
                <w:color w:val="000000"/>
                <w:sz w:val="20"/>
                <w:szCs w:val="20"/>
              </w:rPr>
            </w:pPr>
            <w:r w:rsidRPr="00F54743">
              <w:rPr>
                <w:color w:val="000000"/>
                <w:sz w:val="20"/>
                <w:szCs w:val="20"/>
              </w:rPr>
              <w:t>3 221,84046</w:t>
            </w:r>
          </w:p>
        </w:tc>
        <w:tc>
          <w:tcPr>
            <w:tcW w:w="1843" w:type="dxa"/>
            <w:tcBorders>
              <w:top w:val="single" w:sz="4" w:space="0" w:color="auto"/>
              <w:left w:val="single" w:sz="4" w:space="0" w:color="auto"/>
              <w:bottom w:val="single" w:sz="4" w:space="0" w:color="auto"/>
              <w:right w:val="single" w:sz="4" w:space="0" w:color="auto"/>
            </w:tcBorders>
          </w:tcPr>
          <w:p w14:paraId="0B7162B3" w14:textId="77777777" w:rsidR="00F54743" w:rsidRPr="00F54743" w:rsidRDefault="00F54743" w:rsidP="00A510DF">
            <w:pPr>
              <w:jc w:val="center"/>
              <w:rPr>
                <w:color w:val="000000"/>
                <w:sz w:val="20"/>
                <w:szCs w:val="20"/>
              </w:rPr>
            </w:pPr>
          </w:p>
        </w:tc>
        <w:tc>
          <w:tcPr>
            <w:tcW w:w="3544" w:type="dxa"/>
            <w:vMerge w:val="restart"/>
            <w:tcBorders>
              <w:top w:val="single" w:sz="4" w:space="0" w:color="auto"/>
              <w:left w:val="single" w:sz="4" w:space="0" w:color="auto"/>
              <w:right w:val="single" w:sz="4" w:space="0" w:color="auto"/>
            </w:tcBorders>
          </w:tcPr>
          <w:p w14:paraId="17E434F6"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0,535 км</w:t>
            </w:r>
          </w:p>
        </w:tc>
      </w:tr>
      <w:tr w:rsidR="00F54743" w:rsidRPr="00F54743" w14:paraId="56DA1C5C" w14:textId="77777777" w:rsidTr="00F54743">
        <w:trPr>
          <w:tblCellSpacing w:w="5" w:type="nil"/>
        </w:trPr>
        <w:tc>
          <w:tcPr>
            <w:tcW w:w="3545" w:type="dxa"/>
            <w:vMerge/>
            <w:tcBorders>
              <w:left w:val="single" w:sz="4" w:space="0" w:color="auto"/>
              <w:right w:val="single" w:sz="4" w:space="0" w:color="auto"/>
            </w:tcBorders>
          </w:tcPr>
          <w:p w14:paraId="62473B4F"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1BB2D7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64CC6AC0"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12821E4"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BA8EF02"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2AE60EFF" w14:textId="77777777" w:rsidR="00F54743" w:rsidRPr="00F54743" w:rsidRDefault="00F54743" w:rsidP="00A510DF">
            <w:pPr>
              <w:pStyle w:val="ConsPlusCell"/>
              <w:rPr>
                <w:rFonts w:ascii="Times New Roman" w:hAnsi="Times New Roman" w:cs="Times New Roman"/>
                <w:color w:val="000000"/>
              </w:rPr>
            </w:pPr>
          </w:p>
        </w:tc>
      </w:tr>
      <w:tr w:rsidR="00F54743" w:rsidRPr="00F54743" w14:paraId="7D70CAF1" w14:textId="77777777" w:rsidTr="00F54743">
        <w:trPr>
          <w:tblCellSpacing w:w="5" w:type="nil"/>
        </w:trPr>
        <w:tc>
          <w:tcPr>
            <w:tcW w:w="3545" w:type="dxa"/>
            <w:vMerge/>
            <w:tcBorders>
              <w:left w:val="single" w:sz="4" w:space="0" w:color="auto"/>
              <w:right w:val="single" w:sz="4" w:space="0" w:color="auto"/>
            </w:tcBorders>
          </w:tcPr>
          <w:p w14:paraId="087ED974"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568FD6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27CF009C"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B573B7C"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C91E394"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33D4954F" w14:textId="77777777" w:rsidR="00F54743" w:rsidRPr="00F54743" w:rsidRDefault="00F54743" w:rsidP="00A510DF">
            <w:pPr>
              <w:pStyle w:val="ConsPlusCell"/>
              <w:rPr>
                <w:rFonts w:ascii="Times New Roman" w:hAnsi="Times New Roman" w:cs="Times New Roman"/>
                <w:color w:val="000000"/>
              </w:rPr>
            </w:pPr>
          </w:p>
        </w:tc>
      </w:tr>
      <w:tr w:rsidR="00F54743" w:rsidRPr="00F54743" w14:paraId="7A71B374"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6B26782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Ремонт муниципальной автодороги на Барабинскую ТЭЦ в городе Куйбышеве Куйбышевского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14:paraId="3DDD8DF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779D5144"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943918A"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0335471" w14:textId="77777777" w:rsidR="00F54743" w:rsidRPr="00F54743" w:rsidRDefault="00F54743" w:rsidP="00A510DF">
            <w:pPr>
              <w:jc w:val="center"/>
              <w:rPr>
                <w:sz w:val="20"/>
                <w:szCs w:val="20"/>
              </w:rPr>
            </w:pPr>
            <w:r w:rsidRPr="00F54743">
              <w:rPr>
                <w:sz w:val="20"/>
                <w:szCs w:val="20"/>
              </w:rPr>
              <w:t>13 365,86511</w:t>
            </w:r>
          </w:p>
        </w:tc>
        <w:tc>
          <w:tcPr>
            <w:tcW w:w="3544" w:type="dxa"/>
            <w:vMerge w:val="restart"/>
            <w:tcBorders>
              <w:top w:val="single" w:sz="4" w:space="0" w:color="auto"/>
              <w:left w:val="single" w:sz="4" w:space="0" w:color="auto"/>
              <w:right w:val="single" w:sz="4" w:space="0" w:color="auto"/>
            </w:tcBorders>
          </w:tcPr>
          <w:p w14:paraId="2C3B4FD0" w14:textId="77777777" w:rsidR="00F54743" w:rsidRPr="00F54743" w:rsidRDefault="00F54743" w:rsidP="00A510DF">
            <w:pPr>
              <w:pStyle w:val="ConsPlusCell"/>
              <w:rPr>
                <w:rFonts w:ascii="Times New Roman" w:hAnsi="Times New Roman" w:cs="Times New Roman"/>
                <w:color w:val="000000"/>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0,759 км</w:t>
            </w:r>
          </w:p>
        </w:tc>
      </w:tr>
      <w:tr w:rsidR="00F54743" w:rsidRPr="00F54743" w14:paraId="5C42594C" w14:textId="77777777" w:rsidTr="00F54743">
        <w:trPr>
          <w:tblCellSpacing w:w="5" w:type="nil"/>
        </w:trPr>
        <w:tc>
          <w:tcPr>
            <w:tcW w:w="3545" w:type="dxa"/>
            <w:vMerge/>
            <w:tcBorders>
              <w:left w:val="single" w:sz="4" w:space="0" w:color="auto"/>
              <w:right w:val="single" w:sz="4" w:space="0" w:color="auto"/>
            </w:tcBorders>
          </w:tcPr>
          <w:p w14:paraId="76FE619F"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7F413F7"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09AEA04F"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B48A54F"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CFA7A6C"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30378050" w14:textId="77777777" w:rsidR="00F54743" w:rsidRPr="00F54743" w:rsidRDefault="00F54743" w:rsidP="00A510DF">
            <w:pPr>
              <w:pStyle w:val="ConsPlusCell"/>
              <w:rPr>
                <w:rFonts w:ascii="Times New Roman" w:hAnsi="Times New Roman" w:cs="Times New Roman"/>
                <w:color w:val="000000"/>
              </w:rPr>
            </w:pPr>
          </w:p>
        </w:tc>
      </w:tr>
      <w:tr w:rsidR="00F54743" w:rsidRPr="00F54743" w14:paraId="3F4BEC22" w14:textId="77777777" w:rsidTr="00F54743">
        <w:trPr>
          <w:tblCellSpacing w:w="5" w:type="nil"/>
        </w:trPr>
        <w:tc>
          <w:tcPr>
            <w:tcW w:w="3545" w:type="dxa"/>
            <w:vMerge/>
            <w:tcBorders>
              <w:left w:val="single" w:sz="4" w:space="0" w:color="auto"/>
              <w:right w:val="single" w:sz="4" w:space="0" w:color="auto"/>
            </w:tcBorders>
          </w:tcPr>
          <w:p w14:paraId="7868A973"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2398FBF"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554C6CAD"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FF1FDF7"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1A8D3C2"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34D08A07" w14:textId="77777777" w:rsidR="00F54743" w:rsidRPr="00F54743" w:rsidRDefault="00F54743" w:rsidP="00A510DF">
            <w:pPr>
              <w:pStyle w:val="ConsPlusCell"/>
              <w:rPr>
                <w:rFonts w:ascii="Times New Roman" w:hAnsi="Times New Roman" w:cs="Times New Roman"/>
                <w:color w:val="000000"/>
              </w:rPr>
            </w:pPr>
          </w:p>
        </w:tc>
      </w:tr>
      <w:tr w:rsidR="00F54743" w:rsidRPr="00F54743" w14:paraId="5DF9C3A3" w14:textId="77777777" w:rsidTr="00F54743">
        <w:trPr>
          <w:tblCellSpacing w:w="5" w:type="nil"/>
        </w:trPr>
        <w:tc>
          <w:tcPr>
            <w:tcW w:w="3545" w:type="dxa"/>
            <w:vMerge w:val="restart"/>
            <w:tcBorders>
              <w:top w:val="single" w:sz="4" w:space="0" w:color="auto"/>
              <w:left w:val="single" w:sz="4" w:space="0" w:color="auto"/>
              <w:right w:val="single" w:sz="4" w:space="0" w:color="auto"/>
            </w:tcBorders>
          </w:tcPr>
          <w:p w14:paraId="5EAEBA07"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Ремонт участка муниципальной автомобильной дороги по ул. Объездная в городе Куйбышеве Куйбышевского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14:paraId="70238B0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1E99D913"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F296AAC"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2EE07E0" w14:textId="77777777" w:rsidR="00F54743" w:rsidRPr="00F54743" w:rsidRDefault="00F54743" w:rsidP="00A510DF">
            <w:pPr>
              <w:jc w:val="center"/>
              <w:rPr>
                <w:sz w:val="20"/>
                <w:szCs w:val="20"/>
              </w:rPr>
            </w:pPr>
            <w:r w:rsidRPr="00F54743">
              <w:rPr>
                <w:sz w:val="20"/>
                <w:szCs w:val="20"/>
              </w:rPr>
              <w:t>6 821,06717</w:t>
            </w:r>
          </w:p>
        </w:tc>
        <w:tc>
          <w:tcPr>
            <w:tcW w:w="3544" w:type="dxa"/>
            <w:vMerge w:val="restart"/>
            <w:tcBorders>
              <w:top w:val="single" w:sz="4" w:space="0" w:color="auto"/>
              <w:left w:val="single" w:sz="4" w:space="0" w:color="auto"/>
              <w:right w:val="single" w:sz="4" w:space="0" w:color="auto"/>
            </w:tcBorders>
          </w:tcPr>
          <w:p w14:paraId="40B0E97A"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0,505 км</w:t>
            </w:r>
          </w:p>
        </w:tc>
      </w:tr>
      <w:tr w:rsidR="00F54743" w:rsidRPr="00F54743" w14:paraId="01854B42" w14:textId="77777777" w:rsidTr="00F54743">
        <w:trPr>
          <w:tblCellSpacing w:w="5" w:type="nil"/>
        </w:trPr>
        <w:tc>
          <w:tcPr>
            <w:tcW w:w="3545" w:type="dxa"/>
            <w:vMerge/>
            <w:tcBorders>
              <w:left w:val="single" w:sz="4" w:space="0" w:color="auto"/>
              <w:right w:val="single" w:sz="4" w:space="0" w:color="auto"/>
            </w:tcBorders>
          </w:tcPr>
          <w:p w14:paraId="51D327A5"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CA4C035"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476E6DDF"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279DBD3"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7F3295C" w14:textId="77777777" w:rsidR="00F54743" w:rsidRPr="00F54743" w:rsidRDefault="00F54743" w:rsidP="00A510DF">
            <w:pPr>
              <w:jc w:val="center"/>
              <w:rPr>
                <w:sz w:val="20"/>
                <w:szCs w:val="20"/>
              </w:rPr>
            </w:pPr>
          </w:p>
        </w:tc>
        <w:tc>
          <w:tcPr>
            <w:tcW w:w="3544" w:type="dxa"/>
            <w:vMerge/>
            <w:tcBorders>
              <w:left w:val="single" w:sz="4" w:space="0" w:color="auto"/>
              <w:right w:val="single" w:sz="4" w:space="0" w:color="auto"/>
            </w:tcBorders>
          </w:tcPr>
          <w:p w14:paraId="56868410" w14:textId="77777777" w:rsidR="00F54743" w:rsidRPr="00F54743" w:rsidRDefault="00F54743" w:rsidP="00A510DF">
            <w:pPr>
              <w:pStyle w:val="ConsPlusCell"/>
              <w:rPr>
                <w:rFonts w:ascii="Times New Roman" w:hAnsi="Times New Roman" w:cs="Times New Roman"/>
              </w:rPr>
            </w:pPr>
          </w:p>
        </w:tc>
      </w:tr>
      <w:tr w:rsidR="00F54743" w:rsidRPr="00F54743" w14:paraId="005948B6" w14:textId="77777777" w:rsidTr="00F54743">
        <w:trPr>
          <w:tblCellSpacing w:w="5" w:type="nil"/>
        </w:trPr>
        <w:tc>
          <w:tcPr>
            <w:tcW w:w="3545" w:type="dxa"/>
            <w:vMerge/>
            <w:tcBorders>
              <w:left w:val="single" w:sz="4" w:space="0" w:color="auto"/>
              <w:bottom w:val="single" w:sz="4" w:space="0" w:color="auto"/>
              <w:right w:val="single" w:sz="4" w:space="0" w:color="auto"/>
            </w:tcBorders>
          </w:tcPr>
          <w:p w14:paraId="71A4D699"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BC9B18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63AD7145"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FDF585C"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64D714E" w14:textId="77777777" w:rsidR="00F54743" w:rsidRPr="00F54743" w:rsidRDefault="00F54743" w:rsidP="00A510DF">
            <w:pPr>
              <w:jc w:val="center"/>
              <w:rPr>
                <w:sz w:val="20"/>
                <w:szCs w:val="20"/>
              </w:rPr>
            </w:pPr>
          </w:p>
        </w:tc>
        <w:tc>
          <w:tcPr>
            <w:tcW w:w="3544" w:type="dxa"/>
            <w:vMerge/>
            <w:tcBorders>
              <w:left w:val="single" w:sz="4" w:space="0" w:color="auto"/>
              <w:bottom w:val="single" w:sz="4" w:space="0" w:color="auto"/>
              <w:right w:val="single" w:sz="4" w:space="0" w:color="auto"/>
            </w:tcBorders>
          </w:tcPr>
          <w:p w14:paraId="6400736F" w14:textId="77777777" w:rsidR="00F54743" w:rsidRPr="00F54743" w:rsidRDefault="00F54743" w:rsidP="00A510DF">
            <w:pPr>
              <w:pStyle w:val="ConsPlusCell"/>
              <w:rPr>
                <w:rFonts w:ascii="Times New Roman" w:hAnsi="Times New Roman" w:cs="Times New Roman"/>
              </w:rPr>
            </w:pPr>
          </w:p>
        </w:tc>
      </w:tr>
      <w:tr w:rsidR="00F54743" w:rsidRPr="00F54743" w14:paraId="6DC70060" w14:textId="77777777" w:rsidTr="00F54743">
        <w:trPr>
          <w:trHeight w:val="381"/>
          <w:tblCellSpacing w:w="5" w:type="nil"/>
        </w:trPr>
        <w:tc>
          <w:tcPr>
            <w:tcW w:w="3545" w:type="dxa"/>
            <w:vMerge w:val="restart"/>
            <w:tcBorders>
              <w:top w:val="single" w:sz="4" w:space="0" w:color="auto"/>
              <w:left w:val="single" w:sz="4" w:space="0" w:color="auto"/>
              <w:right w:val="single" w:sz="4" w:space="0" w:color="auto"/>
            </w:tcBorders>
          </w:tcPr>
          <w:p w14:paraId="7C472A5B" w14:textId="77777777" w:rsidR="00F54743" w:rsidRPr="00F54743" w:rsidRDefault="00F54743" w:rsidP="00A510DF">
            <w:pPr>
              <w:rPr>
                <w:color w:val="000000"/>
                <w:sz w:val="20"/>
                <w:szCs w:val="20"/>
              </w:rPr>
            </w:pPr>
            <w:r w:rsidRPr="00F54743">
              <w:rPr>
                <w:color w:val="000000"/>
                <w:sz w:val="20"/>
                <w:szCs w:val="20"/>
              </w:rPr>
              <w:t>Ремонт участка муниципальной автомобильной дороги по ул. Объездная (от автодороги на ФКП "</w:t>
            </w:r>
            <w:proofErr w:type="spellStart"/>
            <w:r w:rsidRPr="00F54743">
              <w:rPr>
                <w:color w:val="000000"/>
                <w:sz w:val="20"/>
                <w:szCs w:val="20"/>
              </w:rPr>
              <w:t>Анозит</w:t>
            </w:r>
            <w:proofErr w:type="spellEnd"/>
            <w:r w:rsidRPr="00F54743">
              <w:rPr>
                <w:color w:val="000000"/>
                <w:sz w:val="20"/>
                <w:szCs w:val="20"/>
              </w:rPr>
              <w:t>") в городе Куйбышеве Куйбышевского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14:paraId="5130E6C3"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5C1198E3"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A231256"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E8326DD" w14:textId="77777777" w:rsidR="00F54743" w:rsidRPr="00F54743" w:rsidRDefault="00F54743" w:rsidP="00A510DF">
            <w:pPr>
              <w:jc w:val="center"/>
              <w:rPr>
                <w:color w:val="000000"/>
                <w:sz w:val="20"/>
                <w:szCs w:val="20"/>
              </w:rPr>
            </w:pPr>
            <w:r w:rsidRPr="00F54743">
              <w:rPr>
                <w:color w:val="000000"/>
                <w:sz w:val="20"/>
                <w:szCs w:val="20"/>
              </w:rPr>
              <w:t>4 583,96772</w:t>
            </w:r>
          </w:p>
        </w:tc>
        <w:tc>
          <w:tcPr>
            <w:tcW w:w="3544" w:type="dxa"/>
            <w:vMerge w:val="restart"/>
            <w:tcBorders>
              <w:top w:val="single" w:sz="4" w:space="0" w:color="auto"/>
              <w:left w:val="single" w:sz="4" w:space="0" w:color="auto"/>
              <w:right w:val="single" w:sz="4" w:space="0" w:color="auto"/>
            </w:tcBorders>
          </w:tcPr>
          <w:p w14:paraId="2876B9EA"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0,132 км</w:t>
            </w:r>
          </w:p>
        </w:tc>
      </w:tr>
      <w:tr w:rsidR="00F54743" w:rsidRPr="00F54743" w14:paraId="66AE9350" w14:textId="77777777" w:rsidTr="00F54743">
        <w:trPr>
          <w:trHeight w:val="381"/>
          <w:tblCellSpacing w:w="5" w:type="nil"/>
        </w:trPr>
        <w:tc>
          <w:tcPr>
            <w:tcW w:w="3545" w:type="dxa"/>
            <w:vMerge/>
            <w:tcBorders>
              <w:left w:val="single" w:sz="4" w:space="0" w:color="auto"/>
              <w:right w:val="single" w:sz="4" w:space="0" w:color="auto"/>
            </w:tcBorders>
          </w:tcPr>
          <w:p w14:paraId="06664FD3"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E110954"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0E9F8D6C"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A011AAA"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768A89A"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4518E24E" w14:textId="77777777" w:rsidR="00F54743" w:rsidRPr="00F54743" w:rsidRDefault="00F54743" w:rsidP="00A510DF">
            <w:pPr>
              <w:pStyle w:val="ConsPlusCell"/>
              <w:rPr>
                <w:rFonts w:ascii="Times New Roman" w:hAnsi="Times New Roman" w:cs="Times New Roman"/>
                <w:color w:val="000000"/>
              </w:rPr>
            </w:pPr>
          </w:p>
        </w:tc>
      </w:tr>
      <w:tr w:rsidR="00F54743" w:rsidRPr="00F54743" w14:paraId="7DA68C65" w14:textId="77777777" w:rsidTr="00F54743">
        <w:trPr>
          <w:trHeight w:val="381"/>
          <w:tblCellSpacing w:w="5" w:type="nil"/>
        </w:trPr>
        <w:tc>
          <w:tcPr>
            <w:tcW w:w="3545" w:type="dxa"/>
            <w:vMerge/>
            <w:tcBorders>
              <w:left w:val="single" w:sz="4" w:space="0" w:color="auto"/>
              <w:right w:val="single" w:sz="4" w:space="0" w:color="auto"/>
            </w:tcBorders>
          </w:tcPr>
          <w:p w14:paraId="5256611E"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6D89BCE"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4EDE1ADB"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9B9286A"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F5030B8"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1269BDE4" w14:textId="77777777" w:rsidR="00F54743" w:rsidRPr="00F54743" w:rsidRDefault="00F54743" w:rsidP="00A510DF">
            <w:pPr>
              <w:pStyle w:val="ConsPlusCell"/>
              <w:rPr>
                <w:rFonts w:ascii="Times New Roman" w:hAnsi="Times New Roman" w:cs="Times New Roman"/>
                <w:color w:val="000000"/>
              </w:rPr>
            </w:pPr>
          </w:p>
        </w:tc>
      </w:tr>
      <w:tr w:rsidR="00F54743" w:rsidRPr="00F54743" w14:paraId="157E78B1" w14:textId="77777777" w:rsidTr="00F54743">
        <w:trPr>
          <w:trHeight w:val="381"/>
          <w:tblCellSpacing w:w="5" w:type="nil"/>
        </w:trPr>
        <w:tc>
          <w:tcPr>
            <w:tcW w:w="3545" w:type="dxa"/>
            <w:vMerge w:val="restart"/>
            <w:tcBorders>
              <w:top w:val="single" w:sz="4" w:space="0" w:color="auto"/>
              <w:left w:val="single" w:sz="4" w:space="0" w:color="auto"/>
              <w:right w:val="single" w:sz="4" w:space="0" w:color="auto"/>
            </w:tcBorders>
          </w:tcPr>
          <w:p w14:paraId="79650436" w14:textId="77777777" w:rsidR="00F54743" w:rsidRPr="00F54743" w:rsidRDefault="00F54743" w:rsidP="00A510DF">
            <w:pPr>
              <w:rPr>
                <w:color w:val="000000"/>
                <w:sz w:val="20"/>
                <w:szCs w:val="20"/>
              </w:rPr>
            </w:pPr>
            <w:r w:rsidRPr="00F54743">
              <w:rPr>
                <w:color w:val="000000"/>
                <w:sz w:val="20"/>
                <w:szCs w:val="20"/>
              </w:rPr>
              <w:t xml:space="preserve">Ремонт участка муниципальной автомобильной дороги по ул. Зеленая в с. </w:t>
            </w:r>
            <w:proofErr w:type="spellStart"/>
            <w:r w:rsidRPr="00F54743">
              <w:rPr>
                <w:color w:val="000000"/>
                <w:sz w:val="20"/>
                <w:szCs w:val="20"/>
              </w:rPr>
              <w:t>Абрамово</w:t>
            </w:r>
            <w:proofErr w:type="spellEnd"/>
            <w:r w:rsidRPr="00F54743">
              <w:rPr>
                <w:color w:val="000000"/>
                <w:sz w:val="20"/>
                <w:szCs w:val="20"/>
              </w:rPr>
              <w:t xml:space="preserve"> Куйбышевского района протяженностью 0,730 км</w:t>
            </w:r>
          </w:p>
        </w:tc>
        <w:tc>
          <w:tcPr>
            <w:tcW w:w="2268" w:type="dxa"/>
            <w:tcBorders>
              <w:top w:val="single" w:sz="4" w:space="0" w:color="auto"/>
              <w:left w:val="single" w:sz="4" w:space="0" w:color="auto"/>
              <w:bottom w:val="single" w:sz="4" w:space="0" w:color="auto"/>
              <w:right w:val="single" w:sz="4" w:space="0" w:color="auto"/>
            </w:tcBorders>
          </w:tcPr>
          <w:p w14:paraId="335F7FD5"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 xml:space="preserve">областной бюджет </w:t>
            </w:r>
          </w:p>
        </w:tc>
        <w:tc>
          <w:tcPr>
            <w:tcW w:w="1700" w:type="dxa"/>
            <w:tcBorders>
              <w:top w:val="single" w:sz="4" w:space="0" w:color="auto"/>
              <w:left w:val="single" w:sz="4" w:space="0" w:color="auto"/>
              <w:bottom w:val="single" w:sz="4" w:space="0" w:color="auto"/>
              <w:right w:val="single" w:sz="4" w:space="0" w:color="auto"/>
            </w:tcBorders>
          </w:tcPr>
          <w:p w14:paraId="71B7DDBA"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5C2101F"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0F1504C" w14:textId="77777777" w:rsidR="00F54743" w:rsidRPr="00F54743" w:rsidRDefault="00F54743" w:rsidP="00A510DF">
            <w:pPr>
              <w:jc w:val="center"/>
              <w:rPr>
                <w:color w:val="000000"/>
                <w:sz w:val="20"/>
                <w:szCs w:val="20"/>
              </w:rPr>
            </w:pPr>
            <w:r w:rsidRPr="00F54743">
              <w:rPr>
                <w:color w:val="000000"/>
                <w:sz w:val="20"/>
                <w:szCs w:val="20"/>
              </w:rPr>
              <w:t>13 000,000</w:t>
            </w:r>
          </w:p>
        </w:tc>
        <w:tc>
          <w:tcPr>
            <w:tcW w:w="3544" w:type="dxa"/>
            <w:vMerge w:val="restart"/>
            <w:tcBorders>
              <w:top w:val="single" w:sz="4" w:space="0" w:color="auto"/>
              <w:left w:val="single" w:sz="4" w:space="0" w:color="auto"/>
              <w:right w:val="single" w:sz="4" w:space="0" w:color="auto"/>
            </w:tcBorders>
          </w:tcPr>
          <w:p w14:paraId="74A2680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Прирост протяженности муниципальных автодорог, соответствующих нормативным требованиям к транспортно-эксплуатационным показателям</w:t>
            </w:r>
            <w:r w:rsidRPr="00F54743">
              <w:rPr>
                <w:rFonts w:ascii="Times New Roman" w:hAnsi="Times New Roman" w:cs="Times New Roman"/>
              </w:rPr>
              <w:t>, на 0,730 км</w:t>
            </w:r>
          </w:p>
        </w:tc>
      </w:tr>
      <w:tr w:rsidR="00F54743" w:rsidRPr="00F54743" w14:paraId="6D7845FA" w14:textId="77777777" w:rsidTr="00F54743">
        <w:trPr>
          <w:trHeight w:val="381"/>
          <w:tblCellSpacing w:w="5" w:type="nil"/>
        </w:trPr>
        <w:tc>
          <w:tcPr>
            <w:tcW w:w="3545" w:type="dxa"/>
            <w:vMerge/>
            <w:tcBorders>
              <w:left w:val="single" w:sz="4" w:space="0" w:color="auto"/>
              <w:right w:val="single" w:sz="4" w:space="0" w:color="auto"/>
            </w:tcBorders>
          </w:tcPr>
          <w:p w14:paraId="2FE8DA2B"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306827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7BC880DF"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04E332"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48CDC7E" w14:textId="77777777" w:rsidR="00F54743" w:rsidRPr="00F54743" w:rsidRDefault="00F54743" w:rsidP="00A510DF">
            <w:pPr>
              <w:jc w:val="center"/>
              <w:rPr>
                <w:color w:val="000000"/>
                <w:sz w:val="20"/>
                <w:szCs w:val="20"/>
              </w:rPr>
            </w:pPr>
          </w:p>
        </w:tc>
        <w:tc>
          <w:tcPr>
            <w:tcW w:w="3544" w:type="dxa"/>
            <w:vMerge/>
            <w:tcBorders>
              <w:left w:val="single" w:sz="4" w:space="0" w:color="auto"/>
              <w:right w:val="single" w:sz="4" w:space="0" w:color="auto"/>
            </w:tcBorders>
          </w:tcPr>
          <w:p w14:paraId="7AF393C1" w14:textId="77777777" w:rsidR="00F54743" w:rsidRPr="00F54743" w:rsidRDefault="00F54743" w:rsidP="00A510DF">
            <w:pPr>
              <w:pStyle w:val="ConsPlusCell"/>
              <w:rPr>
                <w:rFonts w:ascii="Times New Roman" w:hAnsi="Times New Roman" w:cs="Times New Roman"/>
                <w:color w:val="000000"/>
              </w:rPr>
            </w:pPr>
          </w:p>
        </w:tc>
      </w:tr>
      <w:tr w:rsidR="00F54743" w:rsidRPr="00F54743" w14:paraId="2A99C8E0" w14:textId="77777777" w:rsidTr="00F54743">
        <w:trPr>
          <w:trHeight w:val="381"/>
          <w:tblCellSpacing w:w="5" w:type="nil"/>
        </w:trPr>
        <w:tc>
          <w:tcPr>
            <w:tcW w:w="3545" w:type="dxa"/>
            <w:vMerge/>
            <w:tcBorders>
              <w:left w:val="single" w:sz="4" w:space="0" w:color="auto"/>
              <w:bottom w:val="single" w:sz="4" w:space="0" w:color="auto"/>
              <w:right w:val="single" w:sz="4" w:space="0" w:color="auto"/>
            </w:tcBorders>
          </w:tcPr>
          <w:p w14:paraId="3A217331" w14:textId="77777777" w:rsidR="00F54743" w:rsidRPr="00F54743" w:rsidRDefault="00F54743" w:rsidP="00A510DF">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04D03E1"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159AA9DB"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972E53D"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7D13537" w14:textId="77777777" w:rsidR="00F54743" w:rsidRPr="00F54743" w:rsidRDefault="00F54743" w:rsidP="00A510DF">
            <w:pPr>
              <w:jc w:val="center"/>
              <w:rPr>
                <w:color w:val="000000"/>
                <w:sz w:val="20"/>
                <w:szCs w:val="20"/>
              </w:rPr>
            </w:pPr>
          </w:p>
        </w:tc>
        <w:tc>
          <w:tcPr>
            <w:tcW w:w="3544" w:type="dxa"/>
            <w:vMerge/>
            <w:tcBorders>
              <w:left w:val="single" w:sz="4" w:space="0" w:color="auto"/>
              <w:bottom w:val="single" w:sz="4" w:space="0" w:color="auto"/>
              <w:right w:val="single" w:sz="4" w:space="0" w:color="auto"/>
            </w:tcBorders>
          </w:tcPr>
          <w:p w14:paraId="2FF379F0" w14:textId="77777777" w:rsidR="00F54743" w:rsidRPr="00F54743" w:rsidRDefault="00F54743" w:rsidP="00A510DF">
            <w:pPr>
              <w:pStyle w:val="ConsPlusCell"/>
              <w:rPr>
                <w:rFonts w:ascii="Times New Roman" w:hAnsi="Times New Roman" w:cs="Times New Roman"/>
                <w:color w:val="000000"/>
              </w:rPr>
            </w:pPr>
          </w:p>
        </w:tc>
      </w:tr>
      <w:tr w:rsidR="00F54743" w:rsidRPr="00F54743" w14:paraId="137D4010" w14:textId="77777777" w:rsidTr="00F54743">
        <w:trPr>
          <w:trHeight w:val="381"/>
          <w:tblCellSpacing w:w="5" w:type="nil"/>
        </w:trPr>
        <w:tc>
          <w:tcPr>
            <w:tcW w:w="3545" w:type="dxa"/>
            <w:vMerge w:val="restart"/>
            <w:tcBorders>
              <w:top w:val="single" w:sz="4" w:space="0" w:color="auto"/>
              <w:left w:val="single" w:sz="4" w:space="0" w:color="auto"/>
              <w:bottom w:val="single" w:sz="4" w:space="0" w:color="auto"/>
              <w:right w:val="single" w:sz="4" w:space="0" w:color="auto"/>
            </w:tcBorders>
          </w:tcPr>
          <w:p w14:paraId="68BC074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Ремонт мостового перехода через р. Омь в районе парка Гагарина (мост №3), находящегося в составе Объездной дороги в г. Куйбышеве Куйбышевского района Новосибирской области от ул. Гуляева до трассы Куйбышев-</w:t>
            </w:r>
            <w:proofErr w:type="spellStart"/>
            <w:r w:rsidRPr="00F54743">
              <w:rPr>
                <w:rFonts w:ascii="Times New Roman" w:hAnsi="Times New Roman" w:cs="Times New Roman"/>
              </w:rPr>
              <w:t>Балман</w:t>
            </w:r>
            <w:proofErr w:type="spellEnd"/>
            <w:r w:rsidRPr="00F54743">
              <w:rPr>
                <w:rFonts w:ascii="Times New Roman" w:hAnsi="Times New Roman" w:cs="Times New Roman"/>
              </w:rPr>
              <w:t xml:space="preserve"> (Р-1408)</w:t>
            </w:r>
          </w:p>
        </w:tc>
        <w:tc>
          <w:tcPr>
            <w:tcW w:w="2268" w:type="dxa"/>
            <w:tcBorders>
              <w:top w:val="single" w:sz="4" w:space="0" w:color="auto"/>
              <w:left w:val="single" w:sz="4" w:space="0" w:color="auto"/>
              <w:bottom w:val="single" w:sz="4" w:space="0" w:color="auto"/>
              <w:right w:val="single" w:sz="4" w:space="0" w:color="auto"/>
            </w:tcBorders>
          </w:tcPr>
          <w:p w14:paraId="1070EB38"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областной бюджет</w:t>
            </w:r>
          </w:p>
        </w:tc>
        <w:tc>
          <w:tcPr>
            <w:tcW w:w="1700" w:type="dxa"/>
            <w:tcBorders>
              <w:top w:val="single" w:sz="4" w:space="0" w:color="auto"/>
              <w:left w:val="single" w:sz="4" w:space="0" w:color="auto"/>
              <w:bottom w:val="single" w:sz="4" w:space="0" w:color="auto"/>
              <w:right w:val="single" w:sz="4" w:space="0" w:color="auto"/>
            </w:tcBorders>
          </w:tcPr>
          <w:p w14:paraId="56FC7971"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ECBC370"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A155BEE" w14:textId="77777777" w:rsidR="00F54743" w:rsidRPr="00F54743" w:rsidRDefault="00F54743" w:rsidP="00A510DF">
            <w:pPr>
              <w:jc w:val="center"/>
              <w:rPr>
                <w:sz w:val="20"/>
                <w:szCs w:val="20"/>
              </w:rPr>
            </w:pPr>
            <w:r w:rsidRPr="00F54743">
              <w:rPr>
                <w:sz w:val="20"/>
                <w:szCs w:val="20"/>
              </w:rPr>
              <w:t>30 000,000</w:t>
            </w:r>
          </w:p>
        </w:tc>
        <w:tc>
          <w:tcPr>
            <w:tcW w:w="3544" w:type="dxa"/>
            <w:vMerge w:val="restart"/>
            <w:tcBorders>
              <w:top w:val="single" w:sz="4" w:space="0" w:color="auto"/>
              <w:left w:val="single" w:sz="4" w:space="0" w:color="auto"/>
              <w:bottom w:val="single" w:sz="4" w:space="0" w:color="auto"/>
              <w:right w:val="single" w:sz="4" w:space="0" w:color="auto"/>
            </w:tcBorders>
          </w:tcPr>
          <w:p w14:paraId="007494CD"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color w:val="000000"/>
              </w:rPr>
              <w:t>Реализация судебного решения</w:t>
            </w:r>
          </w:p>
        </w:tc>
      </w:tr>
      <w:tr w:rsidR="00F54743" w:rsidRPr="00F54743" w14:paraId="69AC0655" w14:textId="77777777" w:rsidTr="00F54743">
        <w:trPr>
          <w:tblCellSpacing w:w="5" w:type="nil"/>
        </w:trPr>
        <w:tc>
          <w:tcPr>
            <w:tcW w:w="3545" w:type="dxa"/>
            <w:vMerge/>
            <w:tcBorders>
              <w:top w:val="single" w:sz="4" w:space="0" w:color="auto"/>
              <w:left w:val="single" w:sz="4" w:space="0" w:color="auto"/>
              <w:bottom w:val="single" w:sz="4" w:space="0" w:color="auto"/>
              <w:right w:val="single" w:sz="4" w:space="0" w:color="auto"/>
            </w:tcBorders>
          </w:tcPr>
          <w:p w14:paraId="470F5325"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1F593A9"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бюджет Куйбышевского муниципального  района Новосибирской области</w:t>
            </w:r>
          </w:p>
        </w:tc>
        <w:tc>
          <w:tcPr>
            <w:tcW w:w="1700" w:type="dxa"/>
            <w:tcBorders>
              <w:top w:val="single" w:sz="4" w:space="0" w:color="auto"/>
              <w:left w:val="single" w:sz="4" w:space="0" w:color="auto"/>
              <w:bottom w:val="single" w:sz="4" w:space="0" w:color="auto"/>
              <w:right w:val="single" w:sz="4" w:space="0" w:color="auto"/>
            </w:tcBorders>
          </w:tcPr>
          <w:p w14:paraId="352E9B0E"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7FF27B3" w14:textId="77777777" w:rsidR="00F54743" w:rsidRPr="00F54743" w:rsidRDefault="00F54743" w:rsidP="00A510DF">
            <w:pPr>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2A2E008" w14:textId="77777777" w:rsidR="00F54743" w:rsidRPr="00F54743" w:rsidRDefault="00F54743" w:rsidP="00A510DF">
            <w:pPr>
              <w:jc w:val="center"/>
              <w:rPr>
                <w:sz w:val="20"/>
                <w:szCs w:val="20"/>
              </w:rPr>
            </w:pPr>
          </w:p>
        </w:tc>
        <w:tc>
          <w:tcPr>
            <w:tcW w:w="3544" w:type="dxa"/>
            <w:vMerge/>
            <w:tcBorders>
              <w:top w:val="single" w:sz="4" w:space="0" w:color="auto"/>
              <w:left w:val="single" w:sz="4" w:space="0" w:color="auto"/>
              <w:bottom w:val="single" w:sz="4" w:space="0" w:color="auto"/>
              <w:right w:val="single" w:sz="4" w:space="0" w:color="auto"/>
            </w:tcBorders>
          </w:tcPr>
          <w:p w14:paraId="6D798339" w14:textId="77777777" w:rsidR="00F54743" w:rsidRPr="00F54743" w:rsidRDefault="00F54743" w:rsidP="00A510DF">
            <w:pPr>
              <w:pStyle w:val="ConsPlusCell"/>
              <w:rPr>
                <w:rFonts w:ascii="Times New Roman" w:hAnsi="Times New Roman" w:cs="Times New Roman"/>
              </w:rPr>
            </w:pPr>
          </w:p>
        </w:tc>
      </w:tr>
      <w:tr w:rsidR="00F54743" w:rsidRPr="00F54743" w14:paraId="7D9208F8" w14:textId="77777777" w:rsidTr="00F54743">
        <w:trPr>
          <w:tblCellSpacing w:w="5" w:type="nil"/>
        </w:trPr>
        <w:tc>
          <w:tcPr>
            <w:tcW w:w="3545" w:type="dxa"/>
            <w:vMerge/>
            <w:tcBorders>
              <w:top w:val="single" w:sz="4" w:space="0" w:color="auto"/>
              <w:left w:val="single" w:sz="4" w:space="0" w:color="auto"/>
              <w:bottom w:val="single" w:sz="4" w:space="0" w:color="auto"/>
              <w:right w:val="single" w:sz="4" w:space="0" w:color="auto"/>
            </w:tcBorders>
          </w:tcPr>
          <w:p w14:paraId="077BE8FD" w14:textId="77777777" w:rsidR="00F54743" w:rsidRPr="00F54743" w:rsidRDefault="00F54743" w:rsidP="00A510DF">
            <w:pPr>
              <w:pStyle w:val="ConsPlusCell"/>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7A5D9EC" w14:textId="77777777" w:rsidR="00F54743" w:rsidRPr="00F54743" w:rsidRDefault="00F54743" w:rsidP="00A510DF">
            <w:pPr>
              <w:pStyle w:val="ConsPlusCell"/>
              <w:rPr>
                <w:rFonts w:ascii="Times New Roman" w:hAnsi="Times New Roman" w:cs="Times New Roman"/>
              </w:rPr>
            </w:pPr>
            <w:r w:rsidRPr="00F54743">
              <w:rPr>
                <w:rFonts w:ascii="Times New Roman" w:hAnsi="Times New Roman" w:cs="Times New Roman"/>
              </w:rPr>
              <w:t>местные бюджеты</w:t>
            </w:r>
            <w:r w:rsidRPr="00F54743">
              <w:rPr>
                <w:rFonts w:ascii="Times New Roman" w:hAnsi="Times New Roman" w:cs="Times New Roman"/>
                <w:lang w:val="en-US"/>
              </w:rPr>
              <w:t xml:space="preserve"> </w:t>
            </w:r>
            <w:r w:rsidRPr="00F54743">
              <w:rPr>
                <w:rFonts w:ascii="Times New Roman" w:hAnsi="Times New Roman" w:cs="Times New Roman"/>
              </w:rPr>
              <w:t xml:space="preserve">поселений </w:t>
            </w:r>
          </w:p>
        </w:tc>
        <w:tc>
          <w:tcPr>
            <w:tcW w:w="1700" w:type="dxa"/>
            <w:tcBorders>
              <w:top w:val="single" w:sz="4" w:space="0" w:color="auto"/>
              <w:left w:val="single" w:sz="4" w:space="0" w:color="auto"/>
              <w:bottom w:val="single" w:sz="4" w:space="0" w:color="auto"/>
              <w:right w:val="single" w:sz="4" w:space="0" w:color="auto"/>
            </w:tcBorders>
          </w:tcPr>
          <w:p w14:paraId="70A60C6C" w14:textId="77777777" w:rsidR="00F54743" w:rsidRPr="00F54743" w:rsidRDefault="00F54743" w:rsidP="00A510DF">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D377556" w14:textId="77777777" w:rsidR="00F54743" w:rsidRPr="00F54743" w:rsidRDefault="00F54743" w:rsidP="00A510DF">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39D1F83" w14:textId="77777777" w:rsidR="00F54743" w:rsidRPr="00F54743" w:rsidRDefault="00F54743" w:rsidP="00A510DF">
            <w:pPr>
              <w:jc w:val="center"/>
              <w:rPr>
                <w:sz w:val="20"/>
                <w:szCs w:val="20"/>
              </w:rPr>
            </w:pPr>
          </w:p>
        </w:tc>
        <w:tc>
          <w:tcPr>
            <w:tcW w:w="3544" w:type="dxa"/>
            <w:vMerge/>
            <w:tcBorders>
              <w:top w:val="single" w:sz="4" w:space="0" w:color="auto"/>
              <w:left w:val="single" w:sz="4" w:space="0" w:color="auto"/>
              <w:bottom w:val="single" w:sz="4" w:space="0" w:color="auto"/>
              <w:right w:val="single" w:sz="4" w:space="0" w:color="auto"/>
            </w:tcBorders>
          </w:tcPr>
          <w:p w14:paraId="7DCEB210" w14:textId="77777777" w:rsidR="00F54743" w:rsidRPr="00F54743" w:rsidRDefault="00F54743" w:rsidP="00A510DF">
            <w:pPr>
              <w:pStyle w:val="ConsPlusCell"/>
              <w:rPr>
                <w:rFonts w:ascii="Times New Roman" w:hAnsi="Times New Roman" w:cs="Times New Roman"/>
              </w:rPr>
            </w:pPr>
          </w:p>
        </w:tc>
      </w:tr>
    </w:tbl>
    <w:p w14:paraId="666F075B" w14:textId="77777777" w:rsidR="00F54743" w:rsidRPr="00F54743" w:rsidRDefault="00F54743" w:rsidP="00F54743">
      <w:pPr>
        <w:widowControl w:val="0"/>
        <w:autoSpaceDE w:val="0"/>
        <w:autoSpaceDN w:val="0"/>
        <w:adjustRightInd w:val="0"/>
        <w:ind w:right="536"/>
        <w:jc w:val="right"/>
        <w:rPr>
          <w:sz w:val="20"/>
          <w:szCs w:val="20"/>
        </w:rPr>
      </w:pPr>
    </w:p>
    <w:p w14:paraId="66504470"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Приложение №3</w:t>
      </w:r>
    </w:p>
    <w:p w14:paraId="305E5EC5"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к постановлению администрации</w:t>
      </w:r>
    </w:p>
    <w:p w14:paraId="2F667C7E"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Куйбышевского муниципального района</w:t>
      </w:r>
    </w:p>
    <w:p w14:paraId="09C2A7D9" w14:textId="77777777" w:rsidR="00F54743" w:rsidRPr="00F54743" w:rsidRDefault="00F54743" w:rsidP="00F54743">
      <w:pPr>
        <w:jc w:val="right"/>
        <w:rPr>
          <w:sz w:val="20"/>
          <w:szCs w:val="20"/>
        </w:rPr>
      </w:pPr>
      <w:r w:rsidRPr="00F54743">
        <w:rPr>
          <w:sz w:val="20"/>
          <w:szCs w:val="20"/>
        </w:rPr>
        <w:t>Новосибирской области от 19.03.2025 № 210</w:t>
      </w:r>
    </w:p>
    <w:p w14:paraId="0BADDA8B" w14:textId="77777777" w:rsidR="00F54743" w:rsidRPr="00F54743" w:rsidRDefault="00F54743" w:rsidP="00F54743">
      <w:pPr>
        <w:widowControl w:val="0"/>
        <w:autoSpaceDE w:val="0"/>
        <w:autoSpaceDN w:val="0"/>
        <w:adjustRightInd w:val="0"/>
        <w:ind w:right="536"/>
        <w:jc w:val="right"/>
        <w:rPr>
          <w:sz w:val="20"/>
          <w:szCs w:val="20"/>
        </w:rPr>
      </w:pPr>
    </w:p>
    <w:p w14:paraId="1EEFF3B2"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Приложение № 3</w:t>
      </w:r>
    </w:p>
    <w:p w14:paraId="7664BC6B"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 xml:space="preserve">к муниципальной программе  </w:t>
      </w:r>
    </w:p>
    <w:p w14:paraId="119D3D06"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«Развитие автомобильных дорог местного значения</w:t>
      </w:r>
    </w:p>
    <w:p w14:paraId="583AD53D" w14:textId="77777777" w:rsidR="00F54743" w:rsidRPr="00F54743" w:rsidRDefault="00F54743" w:rsidP="00F54743">
      <w:pPr>
        <w:widowControl w:val="0"/>
        <w:autoSpaceDE w:val="0"/>
        <w:autoSpaceDN w:val="0"/>
        <w:adjustRightInd w:val="0"/>
        <w:ind w:right="536"/>
        <w:jc w:val="right"/>
        <w:rPr>
          <w:sz w:val="20"/>
          <w:szCs w:val="20"/>
        </w:rPr>
      </w:pPr>
      <w:r w:rsidRPr="00F54743">
        <w:rPr>
          <w:sz w:val="20"/>
          <w:szCs w:val="20"/>
        </w:rPr>
        <w:t>в Куйбышевском районе»</w:t>
      </w:r>
    </w:p>
    <w:p w14:paraId="641358A1" w14:textId="77777777" w:rsidR="00F54743" w:rsidRPr="00F54743" w:rsidRDefault="00F54743" w:rsidP="00F54743">
      <w:pPr>
        <w:widowControl w:val="0"/>
        <w:autoSpaceDE w:val="0"/>
        <w:autoSpaceDN w:val="0"/>
        <w:adjustRightInd w:val="0"/>
        <w:jc w:val="center"/>
        <w:rPr>
          <w:sz w:val="20"/>
          <w:szCs w:val="20"/>
        </w:rPr>
      </w:pPr>
    </w:p>
    <w:p w14:paraId="553BFFAA" w14:textId="77777777" w:rsidR="00F54743" w:rsidRPr="00F54743" w:rsidRDefault="00F54743" w:rsidP="00F54743">
      <w:pPr>
        <w:widowControl w:val="0"/>
        <w:autoSpaceDE w:val="0"/>
        <w:autoSpaceDN w:val="0"/>
        <w:adjustRightInd w:val="0"/>
        <w:jc w:val="center"/>
        <w:rPr>
          <w:sz w:val="20"/>
          <w:szCs w:val="20"/>
        </w:rPr>
      </w:pPr>
      <w:r w:rsidRPr="00F54743">
        <w:rPr>
          <w:sz w:val="20"/>
          <w:szCs w:val="20"/>
        </w:rPr>
        <w:t>СВОДНЫЕ ФИНАНСОВЫЕ ЗАТРАТЫ</w:t>
      </w:r>
    </w:p>
    <w:p w14:paraId="79CBFB2A" w14:textId="77777777" w:rsidR="00F54743" w:rsidRPr="00F54743" w:rsidRDefault="00F54743" w:rsidP="00F54743">
      <w:pPr>
        <w:widowControl w:val="0"/>
        <w:autoSpaceDE w:val="0"/>
        <w:autoSpaceDN w:val="0"/>
        <w:adjustRightInd w:val="0"/>
        <w:jc w:val="center"/>
        <w:rPr>
          <w:sz w:val="20"/>
          <w:szCs w:val="20"/>
        </w:rPr>
      </w:pPr>
      <w:r w:rsidRPr="00F54743">
        <w:rPr>
          <w:sz w:val="20"/>
          <w:szCs w:val="20"/>
        </w:rPr>
        <w:t>муниципальной программы «Развитие автомобильных дорог местного значения в Куйбышевском районе»</w:t>
      </w: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802"/>
        <w:gridCol w:w="1701"/>
        <w:gridCol w:w="1701"/>
        <w:gridCol w:w="1594"/>
        <w:gridCol w:w="3509"/>
      </w:tblGrid>
      <w:tr w:rsidR="00F54743" w:rsidRPr="00F54743" w14:paraId="1A49EC03" w14:textId="77777777" w:rsidTr="00A510DF">
        <w:trPr>
          <w:trHeight w:val="494"/>
        </w:trPr>
        <w:tc>
          <w:tcPr>
            <w:tcW w:w="4860" w:type="dxa"/>
            <w:vMerge w:val="restart"/>
          </w:tcPr>
          <w:p w14:paraId="216F755E" w14:textId="77777777" w:rsidR="00F54743" w:rsidRPr="00F54743" w:rsidRDefault="00F54743" w:rsidP="00A510DF">
            <w:pPr>
              <w:widowControl w:val="0"/>
              <w:autoSpaceDE w:val="0"/>
              <w:autoSpaceDN w:val="0"/>
              <w:adjustRightInd w:val="0"/>
              <w:jc w:val="center"/>
              <w:outlineLvl w:val="1"/>
              <w:rPr>
                <w:sz w:val="20"/>
                <w:szCs w:val="20"/>
              </w:rPr>
            </w:pPr>
            <w:r w:rsidRPr="00F54743">
              <w:rPr>
                <w:sz w:val="20"/>
                <w:szCs w:val="20"/>
              </w:rPr>
              <w:t>Источники и направления расходов в разрезе государственных заказчиков программы (главных  распорядителей бюджетных средств)</w:t>
            </w:r>
          </w:p>
        </w:tc>
        <w:tc>
          <w:tcPr>
            <w:tcW w:w="6798" w:type="dxa"/>
            <w:gridSpan w:val="4"/>
          </w:tcPr>
          <w:p w14:paraId="4BF65B68" w14:textId="77777777" w:rsidR="00F54743" w:rsidRPr="00F54743" w:rsidRDefault="00F54743" w:rsidP="00A510DF">
            <w:pPr>
              <w:widowControl w:val="0"/>
              <w:autoSpaceDE w:val="0"/>
              <w:autoSpaceDN w:val="0"/>
              <w:adjustRightInd w:val="0"/>
              <w:jc w:val="center"/>
              <w:outlineLvl w:val="1"/>
              <w:rPr>
                <w:sz w:val="20"/>
                <w:szCs w:val="20"/>
              </w:rPr>
            </w:pPr>
            <w:r w:rsidRPr="00F54743">
              <w:rPr>
                <w:sz w:val="20"/>
                <w:szCs w:val="20"/>
              </w:rPr>
              <w:t>Финансовые затраты, тыс. рублей</w:t>
            </w:r>
          </w:p>
        </w:tc>
        <w:tc>
          <w:tcPr>
            <w:tcW w:w="3509" w:type="dxa"/>
            <w:vMerge w:val="restart"/>
          </w:tcPr>
          <w:p w14:paraId="451D90D4" w14:textId="77777777" w:rsidR="00F54743" w:rsidRPr="00F54743" w:rsidRDefault="00F54743" w:rsidP="00A510DF">
            <w:pPr>
              <w:widowControl w:val="0"/>
              <w:autoSpaceDE w:val="0"/>
              <w:autoSpaceDN w:val="0"/>
              <w:adjustRightInd w:val="0"/>
              <w:jc w:val="center"/>
              <w:outlineLvl w:val="1"/>
              <w:rPr>
                <w:sz w:val="20"/>
                <w:szCs w:val="20"/>
              </w:rPr>
            </w:pPr>
            <w:r w:rsidRPr="00F54743">
              <w:rPr>
                <w:sz w:val="20"/>
                <w:szCs w:val="20"/>
              </w:rPr>
              <w:t>Примечание</w:t>
            </w:r>
          </w:p>
        </w:tc>
      </w:tr>
      <w:tr w:rsidR="00F54743" w:rsidRPr="00F54743" w14:paraId="33E2FB4F" w14:textId="77777777" w:rsidTr="00A510DF">
        <w:trPr>
          <w:trHeight w:val="325"/>
        </w:trPr>
        <w:tc>
          <w:tcPr>
            <w:tcW w:w="4860" w:type="dxa"/>
            <w:vMerge/>
          </w:tcPr>
          <w:p w14:paraId="20EFDE26" w14:textId="77777777" w:rsidR="00F54743" w:rsidRPr="00F54743" w:rsidRDefault="00F54743" w:rsidP="00A510DF">
            <w:pPr>
              <w:widowControl w:val="0"/>
              <w:autoSpaceDE w:val="0"/>
              <w:autoSpaceDN w:val="0"/>
              <w:adjustRightInd w:val="0"/>
              <w:jc w:val="center"/>
              <w:outlineLvl w:val="1"/>
              <w:rPr>
                <w:sz w:val="20"/>
                <w:szCs w:val="20"/>
              </w:rPr>
            </w:pPr>
          </w:p>
        </w:tc>
        <w:tc>
          <w:tcPr>
            <w:tcW w:w="1802" w:type="dxa"/>
            <w:vMerge w:val="restart"/>
          </w:tcPr>
          <w:p w14:paraId="2D2A0DFB" w14:textId="77777777" w:rsidR="00F54743" w:rsidRPr="00F54743" w:rsidRDefault="00F54743" w:rsidP="00A510DF">
            <w:pPr>
              <w:widowControl w:val="0"/>
              <w:autoSpaceDE w:val="0"/>
              <w:autoSpaceDN w:val="0"/>
              <w:adjustRightInd w:val="0"/>
              <w:ind w:left="131" w:hanging="131"/>
              <w:jc w:val="center"/>
              <w:outlineLvl w:val="1"/>
              <w:rPr>
                <w:sz w:val="20"/>
                <w:szCs w:val="20"/>
              </w:rPr>
            </w:pPr>
            <w:r w:rsidRPr="00F54743">
              <w:rPr>
                <w:sz w:val="20"/>
                <w:szCs w:val="20"/>
              </w:rPr>
              <w:t>всего</w:t>
            </w:r>
          </w:p>
        </w:tc>
        <w:tc>
          <w:tcPr>
            <w:tcW w:w="4996" w:type="dxa"/>
            <w:gridSpan w:val="3"/>
          </w:tcPr>
          <w:p w14:paraId="4167162C" w14:textId="77777777" w:rsidR="00F54743" w:rsidRPr="00F54743" w:rsidRDefault="00F54743" w:rsidP="00A510DF">
            <w:pPr>
              <w:widowControl w:val="0"/>
              <w:autoSpaceDE w:val="0"/>
              <w:autoSpaceDN w:val="0"/>
              <w:adjustRightInd w:val="0"/>
              <w:jc w:val="center"/>
              <w:outlineLvl w:val="1"/>
              <w:rPr>
                <w:sz w:val="20"/>
                <w:szCs w:val="20"/>
              </w:rPr>
            </w:pPr>
            <w:r w:rsidRPr="00F54743">
              <w:rPr>
                <w:sz w:val="20"/>
                <w:szCs w:val="20"/>
              </w:rPr>
              <w:t>в том числе по годам</w:t>
            </w:r>
          </w:p>
        </w:tc>
        <w:tc>
          <w:tcPr>
            <w:tcW w:w="3509" w:type="dxa"/>
            <w:vMerge/>
          </w:tcPr>
          <w:p w14:paraId="2ACA7478"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798FC796" w14:textId="77777777" w:rsidTr="00A510DF">
        <w:trPr>
          <w:trHeight w:val="615"/>
        </w:trPr>
        <w:tc>
          <w:tcPr>
            <w:tcW w:w="4860" w:type="dxa"/>
            <w:vMerge/>
          </w:tcPr>
          <w:p w14:paraId="25CFC5C4" w14:textId="77777777" w:rsidR="00F54743" w:rsidRPr="00F54743" w:rsidRDefault="00F54743" w:rsidP="00A510DF">
            <w:pPr>
              <w:widowControl w:val="0"/>
              <w:autoSpaceDE w:val="0"/>
              <w:autoSpaceDN w:val="0"/>
              <w:adjustRightInd w:val="0"/>
              <w:jc w:val="center"/>
              <w:outlineLvl w:val="1"/>
              <w:rPr>
                <w:sz w:val="20"/>
                <w:szCs w:val="20"/>
              </w:rPr>
            </w:pPr>
          </w:p>
        </w:tc>
        <w:tc>
          <w:tcPr>
            <w:tcW w:w="1802" w:type="dxa"/>
            <w:vMerge/>
          </w:tcPr>
          <w:p w14:paraId="2EE2AF4B" w14:textId="77777777" w:rsidR="00F54743" w:rsidRPr="00F54743" w:rsidRDefault="00F54743" w:rsidP="00A510DF">
            <w:pPr>
              <w:widowControl w:val="0"/>
              <w:autoSpaceDE w:val="0"/>
              <w:autoSpaceDN w:val="0"/>
              <w:adjustRightInd w:val="0"/>
              <w:jc w:val="center"/>
              <w:outlineLvl w:val="1"/>
              <w:rPr>
                <w:sz w:val="20"/>
                <w:szCs w:val="20"/>
              </w:rPr>
            </w:pPr>
          </w:p>
        </w:tc>
        <w:tc>
          <w:tcPr>
            <w:tcW w:w="1701" w:type="dxa"/>
          </w:tcPr>
          <w:p w14:paraId="496BA7D6" w14:textId="77777777" w:rsidR="00F54743" w:rsidRPr="00F54743" w:rsidRDefault="00F54743" w:rsidP="00A510DF">
            <w:pPr>
              <w:widowControl w:val="0"/>
              <w:autoSpaceDE w:val="0"/>
              <w:autoSpaceDN w:val="0"/>
              <w:adjustRightInd w:val="0"/>
              <w:jc w:val="center"/>
              <w:outlineLvl w:val="1"/>
              <w:rPr>
                <w:sz w:val="20"/>
                <w:szCs w:val="20"/>
              </w:rPr>
            </w:pPr>
            <w:r w:rsidRPr="00F54743">
              <w:rPr>
                <w:sz w:val="20"/>
                <w:szCs w:val="20"/>
              </w:rPr>
              <w:t>2023 год</w:t>
            </w:r>
          </w:p>
        </w:tc>
        <w:tc>
          <w:tcPr>
            <w:tcW w:w="1701" w:type="dxa"/>
          </w:tcPr>
          <w:p w14:paraId="4212A38B" w14:textId="77777777" w:rsidR="00F54743" w:rsidRPr="00F54743" w:rsidRDefault="00F54743" w:rsidP="00A510DF">
            <w:pPr>
              <w:widowControl w:val="0"/>
              <w:autoSpaceDE w:val="0"/>
              <w:autoSpaceDN w:val="0"/>
              <w:adjustRightInd w:val="0"/>
              <w:jc w:val="center"/>
              <w:outlineLvl w:val="1"/>
              <w:rPr>
                <w:sz w:val="20"/>
                <w:szCs w:val="20"/>
              </w:rPr>
            </w:pPr>
            <w:r w:rsidRPr="00F54743">
              <w:rPr>
                <w:sz w:val="20"/>
                <w:szCs w:val="20"/>
              </w:rPr>
              <w:t>2024 год</w:t>
            </w:r>
          </w:p>
        </w:tc>
        <w:tc>
          <w:tcPr>
            <w:tcW w:w="1594" w:type="dxa"/>
          </w:tcPr>
          <w:p w14:paraId="6018ED6D" w14:textId="77777777" w:rsidR="00F54743" w:rsidRPr="00F54743" w:rsidRDefault="00F54743" w:rsidP="00A510DF">
            <w:pPr>
              <w:widowControl w:val="0"/>
              <w:autoSpaceDE w:val="0"/>
              <w:autoSpaceDN w:val="0"/>
              <w:adjustRightInd w:val="0"/>
              <w:jc w:val="center"/>
              <w:outlineLvl w:val="1"/>
              <w:rPr>
                <w:sz w:val="20"/>
                <w:szCs w:val="20"/>
              </w:rPr>
            </w:pPr>
            <w:r w:rsidRPr="00F54743">
              <w:rPr>
                <w:sz w:val="20"/>
                <w:szCs w:val="20"/>
              </w:rPr>
              <w:t>2025 год</w:t>
            </w:r>
          </w:p>
        </w:tc>
        <w:tc>
          <w:tcPr>
            <w:tcW w:w="3509" w:type="dxa"/>
            <w:vMerge/>
          </w:tcPr>
          <w:p w14:paraId="375957F3"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174389C7" w14:textId="77777777" w:rsidTr="00A510DF">
        <w:tc>
          <w:tcPr>
            <w:tcW w:w="4860" w:type="dxa"/>
          </w:tcPr>
          <w:p w14:paraId="1BE8BC2E" w14:textId="77777777" w:rsidR="00F54743" w:rsidRPr="00F54743" w:rsidRDefault="00F54743" w:rsidP="00A510DF">
            <w:pPr>
              <w:widowControl w:val="0"/>
              <w:autoSpaceDE w:val="0"/>
              <w:autoSpaceDN w:val="0"/>
              <w:adjustRightInd w:val="0"/>
              <w:outlineLvl w:val="1"/>
              <w:rPr>
                <w:b/>
                <w:sz w:val="20"/>
                <w:szCs w:val="20"/>
              </w:rPr>
            </w:pPr>
            <w:r w:rsidRPr="00F54743">
              <w:rPr>
                <w:b/>
                <w:sz w:val="20"/>
                <w:szCs w:val="20"/>
              </w:rPr>
              <w:t>Всего финансовых затрат,</w:t>
            </w:r>
          </w:p>
          <w:p w14:paraId="4A87FFC3" w14:textId="77777777" w:rsidR="00F54743" w:rsidRPr="00F54743" w:rsidRDefault="00F54743" w:rsidP="00A510DF">
            <w:pPr>
              <w:widowControl w:val="0"/>
              <w:autoSpaceDE w:val="0"/>
              <w:autoSpaceDN w:val="0"/>
              <w:adjustRightInd w:val="0"/>
              <w:outlineLvl w:val="1"/>
              <w:rPr>
                <w:sz w:val="20"/>
                <w:szCs w:val="20"/>
              </w:rPr>
            </w:pPr>
            <w:r w:rsidRPr="00F54743">
              <w:rPr>
                <w:sz w:val="20"/>
                <w:szCs w:val="20"/>
              </w:rPr>
              <w:t>в том числе:</w:t>
            </w:r>
          </w:p>
        </w:tc>
        <w:tc>
          <w:tcPr>
            <w:tcW w:w="1802" w:type="dxa"/>
            <w:vAlign w:val="center"/>
          </w:tcPr>
          <w:p w14:paraId="5E6BA784" w14:textId="77777777" w:rsidR="00F54743" w:rsidRPr="00F54743" w:rsidRDefault="00F54743" w:rsidP="00A510DF">
            <w:pPr>
              <w:jc w:val="center"/>
              <w:rPr>
                <w:b/>
                <w:sz w:val="20"/>
                <w:szCs w:val="20"/>
              </w:rPr>
            </w:pPr>
            <w:r w:rsidRPr="00F54743">
              <w:rPr>
                <w:b/>
                <w:sz w:val="20"/>
                <w:szCs w:val="20"/>
              </w:rPr>
              <w:t>237 499,59971</w:t>
            </w:r>
          </w:p>
        </w:tc>
        <w:tc>
          <w:tcPr>
            <w:tcW w:w="1701" w:type="dxa"/>
            <w:vAlign w:val="center"/>
          </w:tcPr>
          <w:p w14:paraId="63065E53" w14:textId="77777777" w:rsidR="00F54743" w:rsidRPr="00F54743" w:rsidRDefault="00F54743" w:rsidP="00A510DF">
            <w:pPr>
              <w:jc w:val="center"/>
              <w:rPr>
                <w:b/>
                <w:sz w:val="20"/>
                <w:szCs w:val="20"/>
              </w:rPr>
            </w:pPr>
            <w:r w:rsidRPr="00F54743">
              <w:rPr>
                <w:b/>
                <w:sz w:val="20"/>
                <w:szCs w:val="20"/>
              </w:rPr>
              <w:t xml:space="preserve">89 529,14654 </w:t>
            </w:r>
          </w:p>
        </w:tc>
        <w:tc>
          <w:tcPr>
            <w:tcW w:w="1701" w:type="dxa"/>
            <w:vAlign w:val="center"/>
          </w:tcPr>
          <w:p w14:paraId="065D7B29" w14:textId="77777777" w:rsidR="00F54743" w:rsidRPr="00F54743" w:rsidRDefault="00F54743" w:rsidP="00A510DF">
            <w:pPr>
              <w:jc w:val="center"/>
              <w:rPr>
                <w:b/>
                <w:sz w:val="20"/>
                <w:szCs w:val="20"/>
              </w:rPr>
            </w:pPr>
            <w:r w:rsidRPr="00F54743">
              <w:rPr>
                <w:b/>
                <w:sz w:val="20"/>
                <w:szCs w:val="20"/>
              </w:rPr>
              <w:t>54 548,47317</w:t>
            </w:r>
          </w:p>
        </w:tc>
        <w:tc>
          <w:tcPr>
            <w:tcW w:w="1594" w:type="dxa"/>
            <w:vAlign w:val="center"/>
          </w:tcPr>
          <w:p w14:paraId="4B4A81AD" w14:textId="77777777" w:rsidR="00F54743" w:rsidRPr="00F54743" w:rsidRDefault="00F54743" w:rsidP="00A510DF">
            <w:pPr>
              <w:jc w:val="center"/>
              <w:rPr>
                <w:b/>
                <w:sz w:val="20"/>
                <w:szCs w:val="20"/>
              </w:rPr>
            </w:pPr>
            <w:r w:rsidRPr="00F54743">
              <w:rPr>
                <w:b/>
                <w:sz w:val="20"/>
                <w:szCs w:val="20"/>
              </w:rPr>
              <w:t>93 421,980</w:t>
            </w:r>
          </w:p>
        </w:tc>
        <w:tc>
          <w:tcPr>
            <w:tcW w:w="3509" w:type="dxa"/>
          </w:tcPr>
          <w:p w14:paraId="045DA304"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7A3D8BD2" w14:textId="77777777" w:rsidTr="00A510DF">
        <w:tc>
          <w:tcPr>
            <w:tcW w:w="4860" w:type="dxa"/>
          </w:tcPr>
          <w:p w14:paraId="1509490C" w14:textId="77777777" w:rsidR="00F54743" w:rsidRPr="00F54743" w:rsidRDefault="00F54743" w:rsidP="00A510DF">
            <w:pPr>
              <w:widowControl w:val="0"/>
              <w:autoSpaceDE w:val="0"/>
              <w:autoSpaceDN w:val="0"/>
              <w:adjustRightInd w:val="0"/>
              <w:outlineLvl w:val="1"/>
              <w:rPr>
                <w:sz w:val="20"/>
                <w:szCs w:val="20"/>
              </w:rPr>
            </w:pPr>
            <w:r w:rsidRPr="00F54743">
              <w:rPr>
                <w:sz w:val="20"/>
                <w:szCs w:val="20"/>
              </w:rPr>
              <w:t>федеральный бюджет</w:t>
            </w:r>
          </w:p>
        </w:tc>
        <w:tc>
          <w:tcPr>
            <w:tcW w:w="1802" w:type="dxa"/>
            <w:vAlign w:val="center"/>
          </w:tcPr>
          <w:p w14:paraId="20441C37" w14:textId="77777777" w:rsidR="00F54743" w:rsidRPr="00F54743" w:rsidRDefault="00F54743" w:rsidP="00A510DF">
            <w:pPr>
              <w:widowControl w:val="0"/>
              <w:autoSpaceDE w:val="0"/>
              <w:autoSpaceDN w:val="0"/>
              <w:adjustRightInd w:val="0"/>
              <w:jc w:val="center"/>
              <w:outlineLvl w:val="1"/>
              <w:rPr>
                <w:sz w:val="20"/>
                <w:szCs w:val="20"/>
              </w:rPr>
            </w:pPr>
          </w:p>
        </w:tc>
        <w:tc>
          <w:tcPr>
            <w:tcW w:w="1701" w:type="dxa"/>
            <w:vAlign w:val="center"/>
          </w:tcPr>
          <w:p w14:paraId="6FFB2F10" w14:textId="77777777" w:rsidR="00F54743" w:rsidRPr="00F54743" w:rsidRDefault="00F54743" w:rsidP="00A510DF">
            <w:pPr>
              <w:jc w:val="center"/>
              <w:outlineLvl w:val="1"/>
              <w:rPr>
                <w:sz w:val="20"/>
                <w:szCs w:val="20"/>
              </w:rPr>
            </w:pPr>
          </w:p>
        </w:tc>
        <w:tc>
          <w:tcPr>
            <w:tcW w:w="1701" w:type="dxa"/>
            <w:vAlign w:val="center"/>
          </w:tcPr>
          <w:p w14:paraId="124964CA" w14:textId="77777777" w:rsidR="00F54743" w:rsidRPr="00F54743" w:rsidRDefault="00F54743" w:rsidP="00A510DF">
            <w:pPr>
              <w:jc w:val="center"/>
              <w:outlineLvl w:val="1"/>
              <w:rPr>
                <w:sz w:val="20"/>
                <w:szCs w:val="20"/>
              </w:rPr>
            </w:pPr>
          </w:p>
        </w:tc>
        <w:tc>
          <w:tcPr>
            <w:tcW w:w="1594" w:type="dxa"/>
            <w:vAlign w:val="center"/>
          </w:tcPr>
          <w:p w14:paraId="24AC431F" w14:textId="77777777" w:rsidR="00F54743" w:rsidRPr="00F54743" w:rsidRDefault="00F54743" w:rsidP="00A510DF">
            <w:pPr>
              <w:widowControl w:val="0"/>
              <w:autoSpaceDE w:val="0"/>
              <w:autoSpaceDN w:val="0"/>
              <w:adjustRightInd w:val="0"/>
              <w:jc w:val="center"/>
              <w:outlineLvl w:val="1"/>
              <w:rPr>
                <w:sz w:val="20"/>
                <w:szCs w:val="20"/>
              </w:rPr>
            </w:pPr>
          </w:p>
        </w:tc>
        <w:tc>
          <w:tcPr>
            <w:tcW w:w="3509" w:type="dxa"/>
          </w:tcPr>
          <w:p w14:paraId="7F97B667"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6033A95B" w14:textId="77777777" w:rsidTr="00A510DF">
        <w:tc>
          <w:tcPr>
            <w:tcW w:w="4860" w:type="dxa"/>
          </w:tcPr>
          <w:p w14:paraId="2629E19D" w14:textId="77777777" w:rsidR="00F54743" w:rsidRPr="00F54743" w:rsidRDefault="00F54743" w:rsidP="00A510DF">
            <w:pPr>
              <w:widowControl w:val="0"/>
              <w:autoSpaceDE w:val="0"/>
              <w:autoSpaceDN w:val="0"/>
              <w:adjustRightInd w:val="0"/>
              <w:outlineLvl w:val="1"/>
              <w:rPr>
                <w:sz w:val="20"/>
                <w:szCs w:val="20"/>
              </w:rPr>
            </w:pPr>
            <w:r w:rsidRPr="00F54743">
              <w:rPr>
                <w:sz w:val="20"/>
                <w:szCs w:val="20"/>
              </w:rPr>
              <w:t>областной бюджет Новосибирской области</w:t>
            </w:r>
          </w:p>
        </w:tc>
        <w:tc>
          <w:tcPr>
            <w:tcW w:w="1802" w:type="dxa"/>
            <w:vAlign w:val="center"/>
          </w:tcPr>
          <w:p w14:paraId="2FC11449" w14:textId="77777777" w:rsidR="00F54743" w:rsidRPr="00F54743" w:rsidRDefault="00F54743" w:rsidP="00A510DF">
            <w:pPr>
              <w:jc w:val="center"/>
              <w:rPr>
                <w:sz w:val="20"/>
                <w:szCs w:val="20"/>
              </w:rPr>
            </w:pPr>
            <w:r w:rsidRPr="00F54743">
              <w:rPr>
                <w:sz w:val="20"/>
                <w:szCs w:val="20"/>
              </w:rPr>
              <w:t>180 603,78569</w:t>
            </w:r>
          </w:p>
        </w:tc>
        <w:tc>
          <w:tcPr>
            <w:tcW w:w="1701" w:type="dxa"/>
            <w:vAlign w:val="center"/>
          </w:tcPr>
          <w:p w14:paraId="1D33FC9A" w14:textId="77777777" w:rsidR="00F54743" w:rsidRPr="00F54743" w:rsidRDefault="00F54743" w:rsidP="00A510DF">
            <w:pPr>
              <w:ind w:hanging="26"/>
              <w:jc w:val="center"/>
              <w:rPr>
                <w:color w:val="000000"/>
                <w:sz w:val="20"/>
                <w:szCs w:val="20"/>
              </w:rPr>
            </w:pPr>
            <w:r w:rsidRPr="00F54743">
              <w:rPr>
                <w:color w:val="000000"/>
                <w:sz w:val="20"/>
                <w:szCs w:val="20"/>
              </w:rPr>
              <w:t>73 229,400</w:t>
            </w:r>
          </w:p>
        </w:tc>
        <w:tc>
          <w:tcPr>
            <w:tcW w:w="1701" w:type="dxa"/>
            <w:vAlign w:val="center"/>
          </w:tcPr>
          <w:p w14:paraId="6E6E6FBE" w14:textId="77777777" w:rsidR="00F54743" w:rsidRPr="00F54743" w:rsidRDefault="00F54743" w:rsidP="00A510DF">
            <w:pPr>
              <w:ind w:hanging="26"/>
              <w:jc w:val="center"/>
              <w:rPr>
                <w:color w:val="000000"/>
                <w:sz w:val="20"/>
                <w:szCs w:val="20"/>
              </w:rPr>
            </w:pPr>
            <w:r w:rsidRPr="00F54743">
              <w:rPr>
                <w:color w:val="000000"/>
                <w:sz w:val="20"/>
                <w:szCs w:val="20"/>
              </w:rPr>
              <w:t>39 603,48569</w:t>
            </w:r>
          </w:p>
        </w:tc>
        <w:tc>
          <w:tcPr>
            <w:tcW w:w="1594" w:type="dxa"/>
            <w:vAlign w:val="center"/>
          </w:tcPr>
          <w:p w14:paraId="1DC1B706" w14:textId="77777777" w:rsidR="00F54743" w:rsidRPr="00F54743" w:rsidRDefault="00F54743" w:rsidP="00A510DF">
            <w:pPr>
              <w:ind w:hanging="26"/>
              <w:jc w:val="center"/>
              <w:rPr>
                <w:color w:val="000000"/>
                <w:sz w:val="20"/>
                <w:szCs w:val="20"/>
              </w:rPr>
            </w:pPr>
            <w:r w:rsidRPr="00F54743">
              <w:rPr>
                <w:color w:val="000000"/>
                <w:sz w:val="20"/>
                <w:szCs w:val="20"/>
              </w:rPr>
              <w:t>67 770,900</w:t>
            </w:r>
          </w:p>
        </w:tc>
        <w:tc>
          <w:tcPr>
            <w:tcW w:w="3509" w:type="dxa"/>
          </w:tcPr>
          <w:p w14:paraId="2B972358"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68A7B7E3" w14:textId="77777777" w:rsidTr="00A510DF">
        <w:tc>
          <w:tcPr>
            <w:tcW w:w="4860" w:type="dxa"/>
          </w:tcPr>
          <w:p w14:paraId="38F4DF5A" w14:textId="77777777" w:rsidR="00F54743" w:rsidRPr="00F54743" w:rsidRDefault="00F54743" w:rsidP="00A510DF">
            <w:pPr>
              <w:widowControl w:val="0"/>
              <w:autoSpaceDE w:val="0"/>
              <w:autoSpaceDN w:val="0"/>
              <w:adjustRightInd w:val="0"/>
              <w:outlineLvl w:val="1"/>
              <w:rPr>
                <w:sz w:val="20"/>
                <w:szCs w:val="20"/>
              </w:rPr>
            </w:pPr>
            <w:r w:rsidRPr="00F54743">
              <w:rPr>
                <w:sz w:val="20"/>
                <w:szCs w:val="20"/>
              </w:rPr>
              <w:t>бюджет Куйбышевского муниципального  района Новосибирской области,</w:t>
            </w:r>
          </w:p>
          <w:p w14:paraId="25294AA0" w14:textId="77777777" w:rsidR="00F54743" w:rsidRPr="00F54743" w:rsidRDefault="00F54743" w:rsidP="00A510DF">
            <w:pPr>
              <w:widowControl w:val="0"/>
              <w:autoSpaceDE w:val="0"/>
              <w:autoSpaceDN w:val="0"/>
              <w:adjustRightInd w:val="0"/>
              <w:outlineLvl w:val="1"/>
              <w:rPr>
                <w:sz w:val="20"/>
                <w:szCs w:val="20"/>
              </w:rPr>
            </w:pPr>
            <w:r w:rsidRPr="00F54743">
              <w:rPr>
                <w:sz w:val="20"/>
                <w:szCs w:val="20"/>
              </w:rPr>
              <w:t>в том числе:</w:t>
            </w:r>
          </w:p>
        </w:tc>
        <w:tc>
          <w:tcPr>
            <w:tcW w:w="1802" w:type="dxa"/>
            <w:vAlign w:val="center"/>
          </w:tcPr>
          <w:p w14:paraId="3C20A82E" w14:textId="77777777" w:rsidR="00F54743" w:rsidRPr="00F54743" w:rsidRDefault="00F54743" w:rsidP="00A510DF">
            <w:pPr>
              <w:jc w:val="center"/>
              <w:rPr>
                <w:sz w:val="20"/>
                <w:szCs w:val="20"/>
              </w:rPr>
            </w:pPr>
            <w:r w:rsidRPr="00F54743">
              <w:rPr>
                <w:sz w:val="20"/>
                <w:szCs w:val="20"/>
              </w:rPr>
              <w:t>56 895,81402</w:t>
            </w:r>
          </w:p>
        </w:tc>
        <w:tc>
          <w:tcPr>
            <w:tcW w:w="1701" w:type="dxa"/>
            <w:vAlign w:val="center"/>
          </w:tcPr>
          <w:p w14:paraId="4BE0AE33" w14:textId="77777777" w:rsidR="00F54743" w:rsidRPr="00F54743" w:rsidRDefault="00F54743" w:rsidP="00A510DF">
            <w:pPr>
              <w:ind w:hanging="26"/>
              <w:jc w:val="center"/>
              <w:rPr>
                <w:sz w:val="20"/>
                <w:szCs w:val="20"/>
              </w:rPr>
            </w:pPr>
            <w:r w:rsidRPr="00F54743">
              <w:rPr>
                <w:sz w:val="20"/>
                <w:szCs w:val="20"/>
              </w:rPr>
              <w:t>16 299,74654</w:t>
            </w:r>
          </w:p>
        </w:tc>
        <w:tc>
          <w:tcPr>
            <w:tcW w:w="1701" w:type="dxa"/>
            <w:vAlign w:val="center"/>
          </w:tcPr>
          <w:p w14:paraId="0587AAEE" w14:textId="77777777" w:rsidR="00F54743" w:rsidRPr="00F54743" w:rsidRDefault="00F54743" w:rsidP="00A510DF">
            <w:pPr>
              <w:ind w:hanging="26"/>
              <w:jc w:val="center"/>
              <w:rPr>
                <w:sz w:val="20"/>
                <w:szCs w:val="20"/>
              </w:rPr>
            </w:pPr>
            <w:r w:rsidRPr="00F54743">
              <w:rPr>
                <w:sz w:val="20"/>
                <w:szCs w:val="20"/>
              </w:rPr>
              <w:t>14 944,98748</w:t>
            </w:r>
          </w:p>
        </w:tc>
        <w:tc>
          <w:tcPr>
            <w:tcW w:w="1594" w:type="dxa"/>
            <w:vAlign w:val="center"/>
          </w:tcPr>
          <w:p w14:paraId="40B51C1E" w14:textId="77777777" w:rsidR="00F54743" w:rsidRPr="00F54743" w:rsidRDefault="00F54743" w:rsidP="00A510DF">
            <w:pPr>
              <w:ind w:hanging="26"/>
              <w:jc w:val="center"/>
              <w:rPr>
                <w:sz w:val="20"/>
                <w:szCs w:val="20"/>
              </w:rPr>
            </w:pPr>
            <w:r w:rsidRPr="00F54743">
              <w:rPr>
                <w:sz w:val="20"/>
                <w:szCs w:val="20"/>
              </w:rPr>
              <w:t>25 651,080</w:t>
            </w:r>
          </w:p>
        </w:tc>
        <w:tc>
          <w:tcPr>
            <w:tcW w:w="3509" w:type="dxa"/>
          </w:tcPr>
          <w:p w14:paraId="7F047274"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69818CA1" w14:textId="77777777" w:rsidTr="00A510DF">
        <w:tc>
          <w:tcPr>
            <w:tcW w:w="4860" w:type="dxa"/>
          </w:tcPr>
          <w:p w14:paraId="0546611A" w14:textId="77777777" w:rsidR="00F54743" w:rsidRPr="00F54743" w:rsidRDefault="00F54743" w:rsidP="00A510DF">
            <w:pPr>
              <w:widowControl w:val="0"/>
              <w:autoSpaceDE w:val="0"/>
              <w:autoSpaceDN w:val="0"/>
              <w:adjustRightInd w:val="0"/>
              <w:outlineLvl w:val="1"/>
              <w:rPr>
                <w:i/>
                <w:sz w:val="20"/>
                <w:szCs w:val="20"/>
              </w:rPr>
            </w:pPr>
            <w:r w:rsidRPr="00F54743">
              <w:rPr>
                <w:i/>
                <w:sz w:val="20"/>
                <w:szCs w:val="20"/>
              </w:rPr>
              <w:t>- за счет поступлений от акцизов</w:t>
            </w:r>
          </w:p>
        </w:tc>
        <w:tc>
          <w:tcPr>
            <w:tcW w:w="1802" w:type="dxa"/>
            <w:vAlign w:val="center"/>
          </w:tcPr>
          <w:p w14:paraId="7807C98E" w14:textId="77777777" w:rsidR="00F54743" w:rsidRPr="00F54743" w:rsidRDefault="00F54743" w:rsidP="00A510DF">
            <w:pPr>
              <w:jc w:val="center"/>
              <w:rPr>
                <w:i/>
                <w:sz w:val="20"/>
                <w:szCs w:val="20"/>
              </w:rPr>
            </w:pPr>
            <w:r w:rsidRPr="00F54743">
              <w:rPr>
                <w:i/>
                <w:sz w:val="20"/>
                <w:szCs w:val="20"/>
              </w:rPr>
              <w:t>18 186,620</w:t>
            </w:r>
          </w:p>
        </w:tc>
        <w:tc>
          <w:tcPr>
            <w:tcW w:w="1701" w:type="dxa"/>
            <w:vAlign w:val="center"/>
          </w:tcPr>
          <w:p w14:paraId="5DCC45BE" w14:textId="77777777" w:rsidR="00F54743" w:rsidRPr="00F54743" w:rsidRDefault="00F54743" w:rsidP="00A510DF">
            <w:pPr>
              <w:ind w:hanging="26"/>
              <w:jc w:val="center"/>
              <w:rPr>
                <w:i/>
                <w:sz w:val="20"/>
                <w:szCs w:val="20"/>
              </w:rPr>
            </w:pPr>
            <w:r w:rsidRPr="00F54743">
              <w:rPr>
                <w:i/>
                <w:color w:val="000000"/>
                <w:sz w:val="20"/>
                <w:szCs w:val="20"/>
              </w:rPr>
              <w:t>4 847,820</w:t>
            </w:r>
          </w:p>
        </w:tc>
        <w:tc>
          <w:tcPr>
            <w:tcW w:w="1701" w:type="dxa"/>
            <w:vAlign w:val="center"/>
          </w:tcPr>
          <w:p w14:paraId="009C7F4A" w14:textId="77777777" w:rsidR="00F54743" w:rsidRPr="00F54743" w:rsidRDefault="00F54743" w:rsidP="00A510DF">
            <w:pPr>
              <w:jc w:val="center"/>
              <w:rPr>
                <w:i/>
                <w:sz w:val="20"/>
                <w:szCs w:val="20"/>
              </w:rPr>
            </w:pPr>
            <w:r w:rsidRPr="00F54743">
              <w:rPr>
                <w:i/>
                <w:sz w:val="20"/>
                <w:szCs w:val="20"/>
              </w:rPr>
              <w:t>5 489,800</w:t>
            </w:r>
          </w:p>
        </w:tc>
        <w:tc>
          <w:tcPr>
            <w:tcW w:w="1594" w:type="dxa"/>
            <w:vAlign w:val="center"/>
          </w:tcPr>
          <w:p w14:paraId="0ECBF7A1" w14:textId="77777777" w:rsidR="00F54743" w:rsidRPr="00F54743" w:rsidRDefault="00F54743" w:rsidP="00A510DF">
            <w:pPr>
              <w:ind w:hanging="43"/>
              <w:jc w:val="center"/>
              <w:rPr>
                <w:i/>
                <w:sz w:val="20"/>
                <w:szCs w:val="20"/>
              </w:rPr>
            </w:pPr>
            <w:r w:rsidRPr="00F54743">
              <w:rPr>
                <w:i/>
                <w:sz w:val="20"/>
                <w:szCs w:val="20"/>
              </w:rPr>
              <w:t>7 849,000</w:t>
            </w:r>
          </w:p>
        </w:tc>
        <w:tc>
          <w:tcPr>
            <w:tcW w:w="3509" w:type="dxa"/>
          </w:tcPr>
          <w:p w14:paraId="41E78261"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6590176C" w14:textId="77777777" w:rsidTr="00A510DF">
        <w:tc>
          <w:tcPr>
            <w:tcW w:w="4860" w:type="dxa"/>
          </w:tcPr>
          <w:p w14:paraId="29FCE64A" w14:textId="77777777" w:rsidR="00F54743" w:rsidRPr="00F54743" w:rsidRDefault="00F54743" w:rsidP="00A510DF">
            <w:pPr>
              <w:widowControl w:val="0"/>
              <w:autoSpaceDE w:val="0"/>
              <w:autoSpaceDN w:val="0"/>
              <w:adjustRightInd w:val="0"/>
              <w:outlineLvl w:val="1"/>
              <w:rPr>
                <w:i/>
                <w:sz w:val="20"/>
                <w:szCs w:val="20"/>
              </w:rPr>
            </w:pPr>
            <w:r w:rsidRPr="00F54743">
              <w:rPr>
                <w:i/>
                <w:sz w:val="20"/>
                <w:szCs w:val="20"/>
              </w:rPr>
              <w:t>- за счет поступлений от транспортного налога</w:t>
            </w:r>
          </w:p>
        </w:tc>
        <w:tc>
          <w:tcPr>
            <w:tcW w:w="1802" w:type="dxa"/>
            <w:vAlign w:val="center"/>
          </w:tcPr>
          <w:p w14:paraId="661B6AA4" w14:textId="77777777" w:rsidR="00F54743" w:rsidRPr="00F54743" w:rsidRDefault="00F54743" w:rsidP="00A510DF">
            <w:pPr>
              <w:jc w:val="center"/>
              <w:rPr>
                <w:i/>
                <w:sz w:val="20"/>
                <w:szCs w:val="20"/>
              </w:rPr>
            </w:pPr>
            <w:r w:rsidRPr="00F54743">
              <w:rPr>
                <w:i/>
                <w:sz w:val="20"/>
                <w:szCs w:val="20"/>
              </w:rPr>
              <w:t>38 709,19402</w:t>
            </w:r>
          </w:p>
        </w:tc>
        <w:tc>
          <w:tcPr>
            <w:tcW w:w="1701" w:type="dxa"/>
            <w:vAlign w:val="center"/>
          </w:tcPr>
          <w:p w14:paraId="44D6F38A" w14:textId="77777777" w:rsidR="00F54743" w:rsidRPr="00F54743" w:rsidRDefault="00F54743" w:rsidP="00A510DF">
            <w:pPr>
              <w:jc w:val="center"/>
              <w:rPr>
                <w:bCs/>
                <w:i/>
                <w:color w:val="000000"/>
                <w:sz w:val="20"/>
                <w:szCs w:val="20"/>
              </w:rPr>
            </w:pPr>
            <w:r w:rsidRPr="00F54743">
              <w:rPr>
                <w:i/>
                <w:sz w:val="20"/>
                <w:szCs w:val="20"/>
              </w:rPr>
              <w:t>11 451,92654</w:t>
            </w:r>
          </w:p>
        </w:tc>
        <w:tc>
          <w:tcPr>
            <w:tcW w:w="1701" w:type="dxa"/>
            <w:vAlign w:val="center"/>
          </w:tcPr>
          <w:p w14:paraId="0549C66F" w14:textId="77777777" w:rsidR="00F54743" w:rsidRPr="00F54743" w:rsidRDefault="00F54743" w:rsidP="00A510DF">
            <w:pPr>
              <w:jc w:val="center"/>
              <w:rPr>
                <w:i/>
                <w:sz w:val="20"/>
                <w:szCs w:val="20"/>
              </w:rPr>
            </w:pPr>
            <w:r w:rsidRPr="00F54743">
              <w:rPr>
                <w:i/>
                <w:sz w:val="20"/>
                <w:szCs w:val="20"/>
              </w:rPr>
              <w:t>9 455,18748</w:t>
            </w:r>
          </w:p>
        </w:tc>
        <w:tc>
          <w:tcPr>
            <w:tcW w:w="1594" w:type="dxa"/>
            <w:vAlign w:val="center"/>
          </w:tcPr>
          <w:p w14:paraId="7A4E46DE" w14:textId="77777777" w:rsidR="00F54743" w:rsidRPr="00F54743" w:rsidRDefault="00F54743" w:rsidP="00A510DF">
            <w:pPr>
              <w:jc w:val="center"/>
              <w:rPr>
                <w:i/>
                <w:sz w:val="20"/>
                <w:szCs w:val="20"/>
              </w:rPr>
            </w:pPr>
            <w:r w:rsidRPr="00F54743">
              <w:rPr>
                <w:i/>
                <w:sz w:val="20"/>
                <w:szCs w:val="20"/>
              </w:rPr>
              <w:t>17 802,080</w:t>
            </w:r>
          </w:p>
        </w:tc>
        <w:tc>
          <w:tcPr>
            <w:tcW w:w="3509" w:type="dxa"/>
          </w:tcPr>
          <w:p w14:paraId="2801BBD8"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50699430" w14:textId="77777777" w:rsidTr="00A510DF">
        <w:tc>
          <w:tcPr>
            <w:tcW w:w="4860" w:type="dxa"/>
          </w:tcPr>
          <w:p w14:paraId="63DF6EC9" w14:textId="77777777" w:rsidR="00F54743" w:rsidRPr="00F54743" w:rsidRDefault="00F54743" w:rsidP="00A510DF">
            <w:pPr>
              <w:widowControl w:val="0"/>
              <w:autoSpaceDE w:val="0"/>
              <w:autoSpaceDN w:val="0"/>
              <w:adjustRightInd w:val="0"/>
              <w:ind w:left="37" w:hanging="37"/>
              <w:outlineLvl w:val="1"/>
              <w:rPr>
                <w:i/>
                <w:sz w:val="20"/>
                <w:szCs w:val="20"/>
              </w:rPr>
            </w:pPr>
            <w:r w:rsidRPr="00F54743">
              <w:rPr>
                <w:i/>
                <w:sz w:val="20"/>
                <w:szCs w:val="20"/>
              </w:rPr>
              <w:t>- за счет собственных средств районного бюджета</w:t>
            </w:r>
          </w:p>
        </w:tc>
        <w:tc>
          <w:tcPr>
            <w:tcW w:w="1802" w:type="dxa"/>
            <w:vAlign w:val="center"/>
          </w:tcPr>
          <w:p w14:paraId="0DAA0C15" w14:textId="77777777" w:rsidR="00F54743" w:rsidRPr="00F54743" w:rsidRDefault="00F54743" w:rsidP="00A510DF">
            <w:pPr>
              <w:jc w:val="center"/>
              <w:rPr>
                <w:i/>
                <w:sz w:val="20"/>
                <w:szCs w:val="20"/>
              </w:rPr>
            </w:pPr>
          </w:p>
        </w:tc>
        <w:tc>
          <w:tcPr>
            <w:tcW w:w="1701" w:type="dxa"/>
            <w:vAlign w:val="center"/>
          </w:tcPr>
          <w:p w14:paraId="4F9E4D28" w14:textId="77777777" w:rsidR="00F54743" w:rsidRPr="00F54743" w:rsidRDefault="00F54743" w:rsidP="00A510DF">
            <w:pPr>
              <w:jc w:val="center"/>
              <w:rPr>
                <w:i/>
                <w:sz w:val="20"/>
                <w:szCs w:val="20"/>
              </w:rPr>
            </w:pPr>
          </w:p>
        </w:tc>
        <w:tc>
          <w:tcPr>
            <w:tcW w:w="1701" w:type="dxa"/>
            <w:vAlign w:val="center"/>
          </w:tcPr>
          <w:p w14:paraId="0702D4F8" w14:textId="77777777" w:rsidR="00F54743" w:rsidRPr="00F54743" w:rsidRDefault="00F54743" w:rsidP="00A510DF">
            <w:pPr>
              <w:jc w:val="center"/>
              <w:rPr>
                <w:i/>
                <w:sz w:val="20"/>
                <w:szCs w:val="20"/>
              </w:rPr>
            </w:pPr>
          </w:p>
        </w:tc>
        <w:tc>
          <w:tcPr>
            <w:tcW w:w="1594" w:type="dxa"/>
            <w:vAlign w:val="center"/>
          </w:tcPr>
          <w:p w14:paraId="12B0F4FB" w14:textId="77777777" w:rsidR="00F54743" w:rsidRPr="00F54743" w:rsidRDefault="00F54743" w:rsidP="00A510DF">
            <w:pPr>
              <w:jc w:val="center"/>
              <w:rPr>
                <w:i/>
                <w:sz w:val="20"/>
                <w:szCs w:val="20"/>
              </w:rPr>
            </w:pPr>
          </w:p>
        </w:tc>
        <w:tc>
          <w:tcPr>
            <w:tcW w:w="3509" w:type="dxa"/>
          </w:tcPr>
          <w:p w14:paraId="29B2EE38"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0D1F071E" w14:textId="77777777" w:rsidTr="00A510DF">
        <w:tc>
          <w:tcPr>
            <w:tcW w:w="4860" w:type="dxa"/>
          </w:tcPr>
          <w:p w14:paraId="7D66D7F7" w14:textId="77777777" w:rsidR="00F54743" w:rsidRPr="00F54743" w:rsidRDefault="00F54743" w:rsidP="00A510DF">
            <w:pPr>
              <w:widowControl w:val="0"/>
              <w:autoSpaceDE w:val="0"/>
              <w:autoSpaceDN w:val="0"/>
              <w:adjustRightInd w:val="0"/>
              <w:outlineLvl w:val="1"/>
              <w:rPr>
                <w:sz w:val="20"/>
                <w:szCs w:val="20"/>
              </w:rPr>
            </w:pPr>
            <w:r w:rsidRPr="00F54743">
              <w:rPr>
                <w:sz w:val="20"/>
                <w:szCs w:val="20"/>
              </w:rPr>
              <w:t>местные бюджеты поселений</w:t>
            </w:r>
          </w:p>
        </w:tc>
        <w:tc>
          <w:tcPr>
            <w:tcW w:w="1802" w:type="dxa"/>
            <w:vAlign w:val="center"/>
          </w:tcPr>
          <w:p w14:paraId="6D781976" w14:textId="77777777" w:rsidR="00F54743" w:rsidRPr="00F54743" w:rsidRDefault="00F54743" w:rsidP="00A510DF">
            <w:pPr>
              <w:jc w:val="center"/>
              <w:rPr>
                <w:sz w:val="20"/>
                <w:szCs w:val="20"/>
              </w:rPr>
            </w:pPr>
          </w:p>
        </w:tc>
        <w:tc>
          <w:tcPr>
            <w:tcW w:w="1701" w:type="dxa"/>
            <w:vAlign w:val="center"/>
          </w:tcPr>
          <w:p w14:paraId="3375B216" w14:textId="77777777" w:rsidR="00F54743" w:rsidRPr="00F54743" w:rsidRDefault="00F54743" w:rsidP="00A510DF">
            <w:pPr>
              <w:jc w:val="center"/>
              <w:rPr>
                <w:sz w:val="20"/>
                <w:szCs w:val="20"/>
              </w:rPr>
            </w:pPr>
          </w:p>
        </w:tc>
        <w:tc>
          <w:tcPr>
            <w:tcW w:w="1701" w:type="dxa"/>
            <w:vAlign w:val="center"/>
          </w:tcPr>
          <w:p w14:paraId="453DD753" w14:textId="77777777" w:rsidR="00F54743" w:rsidRPr="00F54743" w:rsidRDefault="00F54743" w:rsidP="00A510DF">
            <w:pPr>
              <w:jc w:val="center"/>
              <w:rPr>
                <w:sz w:val="20"/>
                <w:szCs w:val="20"/>
              </w:rPr>
            </w:pPr>
          </w:p>
        </w:tc>
        <w:tc>
          <w:tcPr>
            <w:tcW w:w="1594" w:type="dxa"/>
            <w:vAlign w:val="center"/>
          </w:tcPr>
          <w:p w14:paraId="707A631E" w14:textId="77777777" w:rsidR="00F54743" w:rsidRPr="00F54743" w:rsidRDefault="00F54743" w:rsidP="00A510DF">
            <w:pPr>
              <w:jc w:val="center"/>
              <w:rPr>
                <w:sz w:val="20"/>
                <w:szCs w:val="20"/>
              </w:rPr>
            </w:pPr>
          </w:p>
        </w:tc>
        <w:tc>
          <w:tcPr>
            <w:tcW w:w="3509" w:type="dxa"/>
          </w:tcPr>
          <w:p w14:paraId="2239592E" w14:textId="77777777" w:rsidR="00F54743" w:rsidRPr="00F54743" w:rsidRDefault="00F54743" w:rsidP="00A510DF">
            <w:pPr>
              <w:widowControl w:val="0"/>
              <w:autoSpaceDE w:val="0"/>
              <w:autoSpaceDN w:val="0"/>
              <w:adjustRightInd w:val="0"/>
              <w:jc w:val="center"/>
              <w:outlineLvl w:val="1"/>
              <w:rPr>
                <w:sz w:val="20"/>
                <w:szCs w:val="20"/>
              </w:rPr>
            </w:pPr>
          </w:p>
        </w:tc>
      </w:tr>
      <w:tr w:rsidR="00F54743" w:rsidRPr="00F54743" w14:paraId="170BB4C3" w14:textId="77777777" w:rsidTr="00A510DF">
        <w:tc>
          <w:tcPr>
            <w:tcW w:w="4860" w:type="dxa"/>
          </w:tcPr>
          <w:p w14:paraId="7A60AF5C" w14:textId="77777777" w:rsidR="00F54743" w:rsidRPr="00F54743" w:rsidRDefault="00F54743" w:rsidP="00A510DF">
            <w:pPr>
              <w:widowControl w:val="0"/>
              <w:autoSpaceDE w:val="0"/>
              <w:autoSpaceDN w:val="0"/>
              <w:adjustRightInd w:val="0"/>
              <w:outlineLvl w:val="1"/>
              <w:rPr>
                <w:sz w:val="20"/>
                <w:szCs w:val="20"/>
              </w:rPr>
            </w:pPr>
            <w:r w:rsidRPr="00F54743">
              <w:rPr>
                <w:sz w:val="20"/>
                <w:szCs w:val="20"/>
              </w:rPr>
              <w:t>внебюджетные источники</w:t>
            </w:r>
          </w:p>
        </w:tc>
        <w:tc>
          <w:tcPr>
            <w:tcW w:w="1802" w:type="dxa"/>
            <w:vAlign w:val="center"/>
          </w:tcPr>
          <w:p w14:paraId="6A3455BB" w14:textId="77777777" w:rsidR="00F54743" w:rsidRPr="00F54743" w:rsidRDefault="00F54743" w:rsidP="00A510DF">
            <w:pPr>
              <w:widowControl w:val="0"/>
              <w:autoSpaceDE w:val="0"/>
              <w:autoSpaceDN w:val="0"/>
              <w:adjustRightInd w:val="0"/>
              <w:jc w:val="center"/>
              <w:outlineLvl w:val="1"/>
              <w:rPr>
                <w:sz w:val="20"/>
                <w:szCs w:val="20"/>
              </w:rPr>
            </w:pPr>
          </w:p>
        </w:tc>
        <w:tc>
          <w:tcPr>
            <w:tcW w:w="1701" w:type="dxa"/>
            <w:vAlign w:val="center"/>
          </w:tcPr>
          <w:p w14:paraId="74C9C3C4" w14:textId="77777777" w:rsidR="00F54743" w:rsidRPr="00F54743" w:rsidRDefault="00F54743" w:rsidP="00A510DF">
            <w:pPr>
              <w:widowControl w:val="0"/>
              <w:autoSpaceDE w:val="0"/>
              <w:autoSpaceDN w:val="0"/>
              <w:adjustRightInd w:val="0"/>
              <w:jc w:val="center"/>
              <w:outlineLvl w:val="1"/>
              <w:rPr>
                <w:sz w:val="20"/>
                <w:szCs w:val="20"/>
              </w:rPr>
            </w:pPr>
          </w:p>
        </w:tc>
        <w:tc>
          <w:tcPr>
            <w:tcW w:w="1701" w:type="dxa"/>
            <w:vAlign w:val="center"/>
          </w:tcPr>
          <w:p w14:paraId="7B68386D" w14:textId="77777777" w:rsidR="00F54743" w:rsidRPr="00F54743" w:rsidRDefault="00F54743" w:rsidP="00A510DF">
            <w:pPr>
              <w:widowControl w:val="0"/>
              <w:autoSpaceDE w:val="0"/>
              <w:autoSpaceDN w:val="0"/>
              <w:adjustRightInd w:val="0"/>
              <w:jc w:val="center"/>
              <w:outlineLvl w:val="1"/>
              <w:rPr>
                <w:sz w:val="20"/>
                <w:szCs w:val="20"/>
              </w:rPr>
            </w:pPr>
          </w:p>
        </w:tc>
        <w:tc>
          <w:tcPr>
            <w:tcW w:w="1594" w:type="dxa"/>
            <w:vAlign w:val="center"/>
          </w:tcPr>
          <w:p w14:paraId="6849A21C" w14:textId="77777777" w:rsidR="00F54743" w:rsidRPr="00F54743" w:rsidRDefault="00F54743" w:rsidP="00A510DF">
            <w:pPr>
              <w:widowControl w:val="0"/>
              <w:autoSpaceDE w:val="0"/>
              <w:autoSpaceDN w:val="0"/>
              <w:adjustRightInd w:val="0"/>
              <w:jc w:val="center"/>
              <w:outlineLvl w:val="1"/>
              <w:rPr>
                <w:sz w:val="20"/>
                <w:szCs w:val="20"/>
              </w:rPr>
            </w:pPr>
          </w:p>
        </w:tc>
        <w:tc>
          <w:tcPr>
            <w:tcW w:w="3509" w:type="dxa"/>
          </w:tcPr>
          <w:p w14:paraId="6BDCF764" w14:textId="77777777" w:rsidR="00F54743" w:rsidRPr="00F54743" w:rsidRDefault="00F54743" w:rsidP="00A510DF">
            <w:pPr>
              <w:widowControl w:val="0"/>
              <w:autoSpaceDE w:val="0"/>
              <w:autoSpaceDN w:val="0"/>
              <w:adjustRightInd w:val="0"/>
              <w:jc w:val="center"/>
              <w:outlineLvl w:val="1"/>
              <w:rPr>
                <w:sz w:val="20"/>
                <w:szCs w:val="20"/>
              </w:rPr>
            </w:pPr>
          </w:p>
        </w:tc>
      </w:tr>
    </w:tbl>
    <w:p w14:paraId="37225304" w14:textId="77777777" w:rsidR="00F54743" w:rsidRPr="00F54743" w:rsidRDefault="00F54743" w:rsidP="00F54743">
      <w:pPr>
        <w:widowControl w:val="0"/>
        <w:autoSpaceDE w:val="0"/>
        <w:autoSpaceDN w:val="0"/>
        <w:adjustRightInd w:val="0"/>
        <w:jc w:val="center"/>
        <w:rPr>
          <w:sz w:val="20"/>
          <w:szCs w:val="20"/>
        </w:rPr>
      </w:pPr>
      <w:r w:rsidRPr="00F54743">
        <w:rPr>
          <w:sz w:val="20"/>
          <w:szCs w:val="20"/>
        </w:rPr>
        <w:t>_____________</w:t>
      </w:r>
    </w:p>
    <w:p w14:paraId="3AD78071" w14:textId="77777777" w:rsidR="00F54743" w:rsidRPr="00F54743" w:rsidRDefault="00F54743" w:rsidP="00F54743">
      <w:pPr>
        <w:pStyle w:val="affff2"/>
        <w:ind w:left="0" w:right="-2" w:firstLine="0"/>
        <w:jc w:val="left"/>
        <w:rPr>
          <w:sz w:val="20"/>
        </w:rPr>
      </w:pPr>
    </w:p>
    <w:p w14:paraId="2D5CD1D0" w14:textId="77777777" w:rsidR="00F54743" w:rsidRDefault="00F54743" w:rsidP="00434D0B">
      <w:pPr>
        <w:rPr>
          <w:sz w:val="20"/>
          <w:szCs w:val="20"/>
        </w:rPr>
        <w:sectPr w:rsidR="00F54743" w:rsidSect="00F54743">
          <w:pgSz w:w="16838" w:h="11906" w:orient="landscape"/>
          <w:pgMar w:top="1418" w:right="1134" w:bottom="567" w:left="1134" w:header="709" w:footer="709" w:gutter="0"/>
          <w:cols w:space="708"/>
          <w:docGrid w:linePitch="360"/>
        </w:sectPr>
      </w:pPr>
    </w:p>
    <w:p w14:paraId="2861C646" w14:textId="09457F70" w:rsidR="00763F70" w:rsidRPr="00763F70" w:rsidRDefault="00763F70" w:rsidP="00763F70">
      <w:pPr>
        <w:pStyle w:val="13"/>
        <w:jc w:val="center"/>
        <w:rPr>
          <w:sz w:val="20"/>
        </w:rPr>
      </w:pPr>
      <w:r w:rsidRPr="00763F70">
        <w:rPr>
          <w:sz w:val="20"/>
        </w:rPr>
        <w:t>АДМИНИСТРАЦИЯ</w:t>
      </w:r>
    </w:p>
    <w:p w14:paraId="4A002533" w14:textId="4A369BA4" w:rsidR="00763F70" w:rsidRPr="00763F70" w:rsidRDefault="00763F70" w:rsidP="00763F70">
      <w:pPr>
        <w:pStyle w:val="13"/>
        <w:jc w:val="center"/>
        <w:rPr>
          <w:sz w:val="20"/>
        </w:rPr>
      </w:pPr>
      <w:r w:rsidRPr="00763F70">
        <w:rPr>
          <w:sz w:val="20"/>
        </w:rPr>
        <w:t>КУЙБЫШЕВСКОГО МУНИЦИПАЛЬНОГО РАЙОНА</w:t>
      </w:r>
    </w:p>
    <w:p w14:paraId="029FF118" w14:textId="77777777" w:rsidR="00763F70" w:rsidRPr="00763F70" w:rsidRDefault="00763F70" w:rsidP="00763F70">
      <w:pPr>
        <w:pStyle w:val="13"/>
        <w:jc w:val="center"/>
        <w:rPr>
          <w:sz w:val="20"/>
        </w:rPr>
      </w:pPr>
      <w:r w:rsidRPr="00763F70">
        <w:rPr>
          <w:sz w:val="20"/>
        </w:rPr>
        <w:t>НОВОСИБИРСКОЙ ОБЛАСТИ</w:t>
      </w:r>
    </w:p>
    <w:p w14:paraId="02326DE5" w14:textId="77777777" w:rsidR="00763F70" w:rsidRDefault="00763F70" w:rsidP="00763F70">
      <w:pPr>
        <w:pStyle w:val="21"/>
        <w:ind w:left="2829"/>
        <w:jc w:val="center"/>
        <w:rPr>
          <w:i/>
          <w:sz w:val="20"/>
        </w:rPr>
      </w:pPr>
    </w:p>
    <w:p w14:paraId="4CF0D7D8" w14:textId="41A215FD" w:rsidR="00763F70" w:rsidRPr="00763F70" w:rsidRDefault="00763F70" w:rsidP="00763F70">
      <w:pPr>
        <w:pStyle w:val="21"/>
        <w:ind w:left="142" w:firstLine="6"/>
        <w:jc w:val="center"/>
        <w:rPr>
          <w:i/>
          <w:sz w:val="20"/>
        </w:rPr>
      </w:pPr>
      <w:r w:rsidRPr="00763F70">
        <w:rPr>
          <w:i/>
          <w:sz w:val="20"/>
        </w:rPr>
        <w:t>ПОСТАНОВЛЕНИЕ</w:t>
      </w:r>
    </w:p>
    <w:p w14:paraId="4E95672A" w14:textId="77777777" w:rsidR="00763F70" w:rsidRPr="00763F70" w:rsidRDefault="00763F70" w:rsidP="00763F70">
      <w:pPr>
        <w:jc w:val="center"/>
        <w:rPr>
          <w:sz w:val="20"/>
          <w:szCs w:val="20"/>
        </w:rPr>
      </w:pPr>
    </w:p>
    <w:p w14:paraId="54A3A41A" w14:textId="77777777" w:rsidR="00763F70" w:rsidRPr="00763F70" w:rsidRDefault="00763F70" w:rsidP="00763F70">
      <w:pPr>
        <w:spacing w:line="300" w:lineRule="auto"/>
        <w:jc w:val="center"/>
        <w:rPr>
          <w:sz w:val="20"/>
          <w:szCs w:val="20"/>
        </w:rPr>
      </w:pPr>
      <w:r w:rsidRPr="00763F70">
        <w:rPr>
          <w:sz w:val="20"/>
          <w:szCs w:val="20"/>
        </w:rPr>
        <w:t>г. Куйбышев</w:t>
      </w:r>
    </w:p>
    <w:p w14:paraId="24DB5E3A" w14:textId="77777777" w:rsidR="00763F70" w:rsidRPr="00763F70" w:rsidRDefault="00763F70" w:rsidP="00763F70">
      <w:pPr>
        <w:spacing w:line="300" w:lineRule="auto"/>
        <w:jc w:val="center"/>
        <w:rPr>
          <w:sz w:val="20"/>
          <w:szCs w:val="20"/>
        </w:rPr>
      </w:pPr>
      <w:r w:rsidRPr="00763F70">
        <w:rPr>
          <w:sz w:val="20"/>
          <w:szCs w:val="20"/>
        </w:rPr>
        <w:t>Новосибирская область</w:t>
      </w:r>
    </w:p>
    <w:p w14:paraId="0EBA9650" w14:textId="77777777" w:rsidR="00763F70" w:rsidRPr="00763F70" w:rsidRDefault="00763F70" w:rsidP="00763F70">
      <w:pPr>
        <w:jc w:val="center"/>
        <w:rPr>
          <w:sz w:val="20"/>
          <w:szCs w:val="20"/>
        </w:rPr>
      </w:pPr>
    </w:p>
    <w:p w14:paraId="27253A3B" w14:textId="77777777" w:rsidR="00763F70" w:rsidRPr="00763F70" w:rsidRDefault="00763F70" w:rsidP="00763F70">
      <w:pPr>
        <w:jc w:val="center"/>
        <w:rPr>
          <w:sz w:val="20"/>
          <w:szCs w:val="20"/>
        </w:rPr>
      </w:pPr>
      <w:r w:rsidRPr="00763F70">
        <w:rPr>
          <w:sz w:val="20"/>
          <w:szCs w:val="20"/>
        </w:rPr>
        <w:t>20.03.2025 № 213</w:t>
      </w:r>
    </w:p>
    <w:p w14:paraId="5A37A1A1" w14:textId="77777777" w:rsidR="00763F70" w:rsidRPr="00763F70" w:rsidRDefault="00763F70" w:rsidP="00763F70">
      <w:pPr>
        <w:ind w:firstLine="709"/>
        <w:jc w:val="center"/>
        <w:rPr>
          <w:b/>
          <w:sz w:val="20"/>
          <w:szCs w:val="20"/>
        </w:rPr>
      </w:pPr>
    </w:p>
    <w:p w14:paraId="2340802C" w14:textId="77777777" w:rsidR="00763F70" w:rsidRPr="00763F70" w:rsidRDefault="00763F70" w:rsidP="00763F70">
      <w:pPr>
        <w:pStyle w:val="ConsPlusTitle"/>
        <w:jc w:val="center"/>
        <w:rPr>
          <w:b w:val="0"/>
          <w:sz w:val="20"/>
          <w:szCs w:val="20"/>
        </w:rPr>
      </w:pPr>
      <w:r w:rsidRPr="00763F70">
        <w:rPr>
          <w:b w:val="0"/>
          <w:sz w:val="20"/>
          <w:szCs w:val="20"/>
        </w:rPr>
        <w:t>О внесении изменений в постановление администрации</w:t>
      </w:r>
    </w:p>
    <w:p w14:paraId="7C81D3EC" w14:textId="77777777" w:rsidR="00763F70" w:rsidRPr="00763F70" w:rsidRDefault="00763F70" w:rsidP="00763F70">
      <w:pPr>
        <w:jc w:val="center"/>
        <w:rPr>
          <w:sz w:val="20"/>
          <w:szCs w:val="20"/>
        </w:rPr>
      </w:pPr>
      <w:r w:rsidRPr="00763F70">
        <w:rPr>
          <w:sz w:val="20"/>
          <w:szCs w:val="20"/>
        </w:rPr>
        <w:t xml:space="preserve">Куйбышевского муниципального района Новосибирской области </w:t>
      </w:r>
    </w:p>
    <w:p w14:paraId="1BAC10EE" w14:textId="77777777" w:rsidR="00763F70" w:rsidRPr="00763F70" w:rsidRDefault="00763F70" w:rsidP="00763F70">
      <w:pPr>
        <w:jc w:val="center"/>
        <w:rPr>
          <w:sz w:val="20"/>
          <w:szCs w:val="20"/>
        </w:rPr>
      </w:pPr>
      <w:r w:rsidRPr="00763F70">
        <w:rPr>
          <w:sz w:val="20"/>
          <w:szCs w:val="20"/>
        </w:rPr>
        <w:t>от 21.01.2025 № 21</w:t>
      </w:r>
    </w:p>
    <w:p w14:paraId="3312283E" w14:textId="77777777" w:rsidR="00763F70" w:rsidRPr="00763F70" w:rsidRDefault="00763F70" w:rsidP="00763F70">
      <w:pPr>
        <w:jc w:val="center"/>
        <w:rPr>
          <w:rFonts w:eastAsia="Calibri"/>
          <w:sz w:val="20"/>
          <w:szCs w:val="20"/>
          <w:lang w:eastAsia="en-US"/>
        </w:rPr>
      </w:pPr>
      <w:r w:rsidRPr="00763F70">
        <w:rPr>
          <w:sz w:val="20"/>
          <w:szCs w:val="20"/>
        </w:rPr>
        <w:t xml:space="preserve"> </w:t>
      </w:r>
    </w:p>
    <w:p w14:paraId="5A9EABB0" w14:textId="77777777" w:rsidR="00763F70" w:rsidRPr="00763F70" w:rsidRDefault="00763F70" w:rsidP="00763F70">
      <w:pPr>
        <w:ind w:firstLine="708"/>
        <w:jc w:val="both"/>
        <w:rPr>
          <w:color w:val="000000"/>
          <w:sz w:val="20"/>
          <w:szCs w:val="20"/>
        </w:rPr>
      </w:pPr>
      <w:r w:rsidRPr="00763F70">
        <w:rPr>
          <w:color w:val="000000"/>
          <w:sz w:val="20"/>
          <w:szCs w:val="20"/>
        </w:rPr>
        <w:t xml:space="preserve">В целях приведения муниципального нормативного правового акта в соответствие с действующим законодательством, </w:t>
      </w:r>
      <w:r w:rsidRPr="00763F70">
        <w:rPr>
          <w:sz w:val="20"/>
          <w:szCs w:val="20"/>
        </w:rPr>
        <w:t xml:space="preserve">руководствуясь законом Новосибирской области от 20.12.2024 № 546-ОЗ «Об областном бюджете Новосибирской области на 2025 год и плановый период 2026 и 2027 годов», </w:t>
      </w:r>
      <w:r w:rsidRPr="00763F70">
        <w:rPr>
          <w:color w:val="000000"/>
          <w:sz w:val="20"/>
          <w:szCs w:val="20"/>
        </w:rPr>
        <w:t>письмом Министерства просвещения Российской Федерации от 19.11.2020  № АН-2021/09 «О направлениях использования экономии», администрация Куйбышевского муниципального района Новосибирской области</w:t>
      </w:r>
    </w:p>
    <w:p w14:paraId="142D5EA0" w14:textId="77777777" w:rsidR="00763F70" w:rsidRPr="00763F70" w:rsidRDefault="00763F70" w:rsidP="00763F70">
      <w:pPr>
        <w:ind w:firstLine="708"/>
        <w:jc w:val="both"/>
        <w:rPr>
          <w:color w:val="000000"/>
          <w:sz w:val="20"/>
          <w:szCs w:val="20"/>
        </w:rPr>
      </w:pPr>
      <w:r w:rsidRPr="00763F70">
        <w:rPr>
          <w:color w:val="000000"/>
          <w:sz w:val="20"/>
          <w:szCs w:val="20"/>
        </w:rPr>
        <w:t>ПОСТАНОВЛЯЕТ:</w:t>
      </w:r>
    </w:p>
    <w:p w14:paraId="2B93D1E1" w14:textId="77777777" w:rsidR="00763F70" w:rsidRPr="00763F70" w:rsidRDefault="00763F70" w:rsidP="00763F70">
      <w:pPr>
        <w:ind w:firstLine="709"/>
        <w:jc w:val="both"/>
        <w:rPr>
          <w:color w:val="000000"/>
          <w:sz w:val="20"/>
          <w:szCs w:val="20"/>
        </w:rPr>
      </w:pPr>
      <w:r w:rsidRPr="00763F70">
        <w:rPr>
          <w:color w:val="000000"/>
          <w:sz w:val="20"/>
          <w:szCs w:val="20"/>
        </w:rPr>
        <w:t xml:space="preserve">1. Внести изменения в </w:t>
      </w:r>
      <w:r w:rsidRPr="00763F70">
        <w:rPr>
          <w:sz w:val="20"/>
          <w:szCs w:val="20"/>
        </w:rPr>
        <w:t>Порядок обеспечения бесплатным питанием обучающихся по образовательным программам начального общего образования муниципальных общеобразовательных организаций Куйбышевского муниципального района Новосибирской области, утвержденный</w:t>
      </w:r>
      <w:r w:rsidRPr="00763F70">
        <w:rPr>
          <w:color w:val="000000"/>
          <w:sz w:val="20"/>
          <w:szCs w:val="20"/>
        </w:rPr>
        <w:t xml:space="preserve"> постановлением администрации Куйбышевского муниципального района Новосибирской области от 21.01.2025 № 21 «Об организации питания обучающихся (воспитанников) муниципальных образовательных организаций Куйбышевского муниципального района Новосибирской области», дополнив пунктом 8, пунктом 9 следующего содержания:</w:t>
      </w:r>
    </w:p>
    <w:p w14:paraId="60E76F97" w14:textId="77777777" w:rsidR="00763F70" w:rsidRPr="00763F70" w:rsidRDefault="00763F70" w:rsidP="00763F70">
      <w:pPr>
        <w:ind w:firstLine="709"/>
        <w:jc w:val="both"/>
        <w:rPr>
          <w:sz w:val="20"/>
          <w:szCs w:val="20"/>
        </w:rPr>
      </w:pPr>
      <w:r w:rsidRPr="00763F70">
        <w:rPr>
          <w:color w:val="000000"/>
          <w:sz w:val="20"/>
          <w:szCs w:val="20"/>
        </w:rPr>
        <w:t xml:space="preserve">«8. Возникшую при реализации мероприятий по предоставлению горячим бесплатным питанием экономию средств, в случае </w:t>
      </w:r>
      <w:r w:rsidRPr="00763F70">
        <w:rPr>
          <w:sz w:val="20"/>
          <w:szCs w:val="20"/>
        </w:rPr>
        <w:t>полного или частичного перевода обучающихся 1 - 4 классов  на карантин и/или дистанционный формат обучения, введения дополнительных каникулярных периодов с целью профилактики случаев заболевания обучающихся новой коронавирусной инфекцией и иными инфекционными и вирусными заболеваниями, болезни и отсутствия на занятиях по иным причинам отдельных обучающихся</w:t>
      </w:r>
      <w:r w:rsidRPr="00763F70">
        <w:rPr>
          <w:color w:val="000000"/>
          <w:sz w:val="20"/>
          <w:szCs w:val="20"/>
        </w:rPr>
        <w:t xml:space="preserve">, в соответствии с разъяснениями  Министерства Просвещения Российской Федерации от 19.11.2020 года № АН-2021/09 следует  </w:t>
      </w:r>
      <w:r w:rsidRPr="00763F70">
        <w:rPr>
          <w:sz w:val="20"/>
          <w:szCs w:val="20"/>
        </w:rPr>
        <w:t>использовать на обеспечение повышения качества и наполнения предоставляемого рациона питания.</w:t>
      </w:r>
    </w:p>
    <w:p w14:paraId="29B0DF4E" w14:textId="77777777" w:rsidR="00763F70" w:rsidRPr="00763F70" w:rsidRDefault="00763F70" w:rsidP="00763F70">
      <w:pPr>
        <w:jc w:val="both"/>
        <w:rPr>
          <w:color w:val="000000"/>
          <w:sz w:val="20"/>
          <w:szCs w:val="20"/>
        </w:rPr>
      </w:pPr>
      <w:r w:rsidRPr="00763F70">
        <w:rPr>
          <w:sz w:val="20"/>
          <w:szCs w:val="20"/>
        </w:rPr>
        <w:t xml:space="preserve">        9. Муниципальное казенное учреждение «Центр материально –технического и информационного обеспечения Куйбышевского района» на основании поданных сведений от образовательных организаций, проводит анализ расходования средств ежемесячно.  Информация о результатах анализа доводится до Главы Куйбышевского муниципального района Новосибирской области.  </w:t>
      </w:r>
      <w:r w:rsidRPr="00763F70">
        <w:rPr>
          <w:color w:val="000000"/>
          <w:sz w:val="20"/>
          <w:szCs w:val="20"/>
        </w:rPr>
        <w:t>Решение о стоимости дополнительного питания на каждого обучающегося, которое необходимо реализовать образовательным учреждениям в соответствующем учебном периоде, оформляется постановлением администрации Куйбышевского муниципального района Новосибирской области.  Образовавшаяся экономия делится на все муниципальные образовательные организации Куйбышевского муниципального района Новосибирской области в равных процентных соотношениях».</w:t>
      </w:r>
    </w:p>
    <w:p w14:paraId="017378F3" w14:textId="77777777" w:rsidR="00763F70" w:rsidRPr="00763F70" w:rsidRDefault="00763F70" w:rsidP="00763F70">
      <w:pPr>
        <w:tabs>
          <w:tab w:val="left" w:pos="284"/>
          <w:tab w:val="left" w:pos="709"/>
        </w:tabs>
        <w:jc w:val="both"/>
        <w:rPr>
          <w:sz w:val="20"/>
          <w:szCs w:val="20"/>
        </w:rPr>
      </w:pPr>
      <w:r w:rsidRPr="00763F70">
        <w:rPr>
          <w:sz w:val="20"/>
          <w:szCs w:val="20"/>
        </w:rPr>
        <w:t xml:space="preserve">        2. Управлению делами администрации Куйбышевского муниципального района Новосибирской области (Орлова Л.В.)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на официальном сайте администрации Куйбышевского муниципального района Новосибирской области в телекоммуникационной сети «Интернет». </w:t>
      </w:r>
    </w:p>
    <w:p w14:paraId="45F3ABF0" w14:textId="77777777" w:rsidR="00763F70" w:rsidRPr="00763F70" w:rsidRDefault="00763F70" w:rsidP="00763F70">
      <w:pPr>
        <w:ind w:firstLine="540"/>
        <w:jc w:val="both"/>
        <w:rPr>
          <w:sz w:val="20"/>
          <w:szCs w:val="20"/>
        </w:rPr>
      </w:pPr>
      <w:r w:rsidRPr="00763F70">
        <w:rPr>
          <w:sz w:val="20"/>
          <w:szCs w:val="20"/>
        </w:rPr>
        <w:tab/>
        <w:t>3. Контроль за исполнением настоящего постановления возложить на Первого заместителя главы администрации Куйбышевского муниципального района Новосибирской области Н.В. Колганову.</w:t>
      </w:r>
    </w:p>
    <w:p w14:paraId="3017EFBB" w14:textId="77777777" w:rsidR="00763F70" w:rsidRPr="00763F70" w:rsidRDefault="00763F70" w:rsidP="00763F70">
      <w:pPr>
        <w:jc w:val="both"/>
        <w:rPr>
          <w:sz w:val="20"/>
          <w:szCs w:val="20"/>
        </w:rPr>
      </w:pPr>
    </w:p>
    <w:p w14:paraId="7ED36C32" w14:textId="77777777" w:rsidR="00763F70" w:rsidRPr="00763F70" w:rsidRDefault="00763F70" w:rsidP="00763F70">
      <w:pPr>
        <w:rPr>
          <w:sz w:val="20"/>
          <w:szCs w:val="20"/>
        </w:rPr>
      </w:pPr>
      <w:r w:rsidRPr="00763F70">
        <w:rPr>
          <w:sz w:val="20"/>
          <w:szCs w:val="20"/>
        </w:rPr>
        <w:t>Глава Куйбышевского муниципального</w:t>
      </w:r>
    </w:p>
    <w:p w14:paraId="0FEAA6F7" w14:textId="3A663A14" w:rsidR="00763F70" w:rsidRPr="00763F70" w:rsidRDefault="00763F70" w:rsidP="00763F70">
      <w:pPr>
        <w:rPr>
          <w:sz w:val="20"/>
          <w:szCs w:val="20"/>
        </w:rPr>
      </w:pPr>
      <w:r w:rsidRPr="00763F70">
        <w:rPr>
          <w:sz w:val="20"/>
          <w:szCs w:val="20"/>
        </w:rPr>
        <w:t xml:space="preserve">района Новосибирской области                                                    </w:t>
      </w:r>
      <w:r w:rsidR="00B019B5">
        <w:rPr>
          <w:sz w:val="20"/>
          <w:szCs w:val="20"/>
        </w:rPr>
        <w:t xml:space="preserve">                                               </w:t>
      </w:r>
      <w:r w:rsidRPr="00763F70">
        <w:rPr>
          <w:sz w:val="20"/>
          <w:szCs w:val="20"/>
        </w:rPr>
        <w:t xml:space="preserve">           О.В. Караваев</w:t>
      </w:r>
    </w:p>
    <w:p w14:paraId="573BDA38" w14:textId="5FABC42F" w:rsidR="00763F70" w:rsidRDefault="00B019B5" w:rsidP="007D68AA">
      <w:pPr>
        <w:pStyle w:val="13"/>
        <w:jc w:val="center"/>
        <w:rPr>
          <w:sz w:val="20"/>
        </w:rPr>
      </w:pPr>
      <w:r>
        <w:rPr>
          <w:sz w:val="20"/>
        </w:rPr>
        <w:t xml:space="preserve"> </w:t>
      </w:r>
    </w:p>
    <w:p w14:paraId="5B9217B7" w14:textId="0EA49CC1" w:rsidR="00B019B5" w:rsidRDefault="00B019B5" w:rsidP="00B019B5"/>
    <w:p w14:paraId="5C1E4059" w14:textId="0F9784EE" w:rsidR="00B019B5" w:rsidRDefault="00B019B5" w:rsidP="00B019B5"/>
    <w:p w14:paraId="42D355D5" w14:textId="4090AF22" w:rsidR="00B019B5" w:rsidRDefault="00B019B5" w:rsidP="00B019B5"/>
    <w:p w14:paraId="099B94A1" w14:textId="30A19FD5" w:rsidR="00B019B5" w:rsidRDefault="00B019B5" w:rsidP="00B019B5"/>
    <w:p w14:paraId="437D82D3" w14:textId="4110A754" w:rsidR="00B019B5" w:rsidRDefault="00B019B5" w:rsidP="00B019B5"/>
    <w:p w14:paraId="36F010B7" w14:textId="32BE1619" w:rsidR="00B019B5" w:rsidRDefault="00B019B5" w:rsidP="00B019B5"/>
    <w:p w14:paraId="416279D9" w14:textId="79E95F95" w:rsidR="00B019B5" w:rsidRDefault="00B019B5" w:rsidP="00B019B5"/>
    <w:p w14:paraId="0904CA99" w14:textId="17DCFF9D" w:rsidR="00B019B5" w:rsidRDefault="00B019B5" w:rsidP="00B019B5"/>
    <w:p w14:paraId="1446EE13" w14:textId="77777777" w:rsidR="00B019B5" w:rsidRPr="00B019B5" w:rsidRDefault="00B019B5" w:rsidP="00B019B5"/>
    <w:p w14:paraId="1D56B477" w14:textId="362F7F85" w:rsidR="007D68AA" w:rsidRPr="00F54743" w:rsidRDefault="007D68AA" w:rsidP="007D68AA">
      <w:pPr>
        <w:pStyle w:val="13"/>
        <w:jc w:val="center"/>
        <w:rPr>
          <w:sz w:val="20"/>
        </w:rPr>
      </w:pPr>
      <w:r w:rsidRPr="00F54743">
        <w:rPr>
          <w:sz w:val="20"/>
        </w:rPr>
        <w:t>АДМИНИСТРАЦИЯ</w:t>
      </w:r>
    </w:p>
    <w:p w14:paraId="2255F5D9" w14:textId="77777777" w:rsidR="007D68AA" w:rsidRPr="00F54743" w:rsidRDefault="007D68AA" w:rsidP="007D68AA">
      <w:pPr>
        <w:pStyle w:val="13"/>
        <w:jc w:val="center"/>
        <w:rPr>
          <w:sz w:val="20"/>
        </w:rPr>
      </w:pPr>
      <w:r w:rsidRPr="00F54743">
        <w:rPr>
          <w:sz w:val="20"/>
        </w:rPr>
        <w:t>КУЙБЫШЕВСКОГО МУНИЦИПАЛЬНОГО РАЙОНА</w:t>
      </w:r>
    </w:p>
    <w:p w14:paraId="56C55DA6" w14:textId="77777777" w:rsidR="007D68AA" w:rsidRPr="00F54743" w:rsidRDefault="007D68AA" w:rsidP="007D68AA">
      <w:pPr>
        <w:pStyle w:val="13"/>
        <w:jc w:val="center"/>
        <w:rPr>
          <w:sz w:val="20"/>
        </w:rPr>
      </w:pPr>
      <w:r w:rsidRPr="00F54743">
        <w:rPr>
          <w:sz w:val="20"/>
        </w:rPr>
        <w:t>НОВОСИБИРСКОЙ ОБЛАСТИ</w:t>
      </w:r>
    </w:p>
    <w:p w14:paraId="6CA67EA5" w14:textId="77777777" w:rsidR="007D68AA" w:rsidRPr="00F54743" w:rsidRDefault="007D68AA" w:rsidP="007D68AA">
      <w:pPr>
        <w:pStyle w:val="21"/>
        <w:rPr>
          <w:sz w:val="20"/>
        </w:rPr>
      </w:pPr>
    </w:p>
    <w:p w14:paraId="4A557BDF" w14:textId="77777777" w:rsidR="007D68AA" w:rsidRPr="00F54743" w:rsidRDefault="007D68AA" w:rsidP="00C52126">
      <w:pPr>
        <w:pStyle w:val="21"/>
        <w:ind w:firstLine="0"/>
        <w:jc w:val="center"/>
        <w:rPr>
          <w:sz w:val="20"/>
        </w:rPr>
      </w:pPr>
      <w:r w:rsidRPr="00F54743">
        <w:rPr>
          <w:sz w:val="20"/>
        </w:rPr>
        <w:t>ПОСТАНОВЛЕНИЕ</w:t>
      </w:r>
    </w:p>
    <w:p w14:paraId="4C7E04A2" w14:textId="77777777" w:rsidR="007D68AA" w:rsidRPr="00F54743" w:rsidRDefault="007D68AA" w:rsidP="007D68AA">
      <w:pPr>
        <w:jc w:val="center"/>
        <w:rPr>
          <w:sz w:val="20"/>
          <w:szCs w:val="20"/>
        </w:rPr>
      </w:pPr>
    </w:p>
    <w:p w14:paraId="1984A6E7" w14:textId="77777777" w:rsidR="007D68AA" w:rsidRPr="00F54743" w:rsidRDefault="007D68AA" w:rsidP="007D68AA">
      <w:pPr>
        <w:jc w:val="center"/>
        <w:rPr>
          <w:sz w:val="20"/>
          <w:szCs w:val="20"/>
        </w:rPr>
      </w:pPr>
      <w:r w:rsidRPr="00F54743">
        <w:rPr>
          <w:sz w:val="20"/>
          <w:szCs w:val="20"/>
        </w:rPr>
        <w:t xml:space="preserve">г. Куйбышев </w:t>
      </w:r>
    </w:p>
    <w:p w14:paraId="11039C8D" w14:textId="77777777" w:rsidR="007D68AA" w:rsidRPr="00F54743" w:rsidRDefault="007D68AA" w:rsidP="007D68AA">
      <w:pPr>
        <w:jc w:val="center"/>
        <w:rPr>
          <w:sz w:val="20"/>
          <w:szCs w:val="20"/>
        </w:rPr>
      </w:pPr>
      <w:r w:rsidRPr="00F54743">
        <w:rPr>
          <w:sz w:val="20"/>
          <w:szCs w:val="20"/>
        </w:rPr>
        <w:t>Новосибирская область</w:t>
      </w:r>
    </w:p>
    <w:p w14:paraId="52997C47" w14:textId="77777777" w:rsidR="007D68AA" w:rsidRPr="00F54743" w:rsidRDefault="007D68AA" w:rsidP="007D68AA">
      <w:pPr>
        <w:pStyle w:val="30"/>
        <w:rPr>
          <w:b w:val="0"/>
          <w:sz w:val="20"/>
        </w:rPr>
      </w:pPr>
    </w:p>
    <w:p w14:paraId="65418C54" w14:textId="77777777" w:rsidR="007D68AA" w:rsidRPr="00F54743" w:rsidRDefault="007D68AA" w:rsidP="007D68AA">
      <w:pPr>
        <w:jc w:val="center"/>
        <w:rPr>
          <w:sz w:val="20"/>
          <w:szCs w:val="20"/>
        </w:rPr>
      </w:pPr>
      <w:r w:rsidRPr="00F54743">
        <w:rPr>
          <w:sz w:val="20"/>
          <w:szCs w:val="20"/>
        </w:rPr>
        <w:t>20.03.2025 № 216</w:t>
      </w:r>
    </w:p>
    <w:p w14:paraId="1EB158DF" w14:textId="77777777" w:rsidR="007D68AA" w:rsidRPr="00F54743" w:rsidRDefault="007D68AA" w:rsidP="007D68AA">
      <w:pPr>
        <w:jc w:val="center"/>
        <w:rPr>
          <w:sz w:val="20"/>
          <w:szCs w:val="20"/>
        </w:rPr>
      </w:pPr>
    </w:p>
    <w:p w14:paraId="14AB1B23" w14:textId="77777777" w:rsidR="007D68AA" w:rsidRPr="00F54743" w:rsidRDefault="007D68AA" w:rsidP="007D68AA">
      <w:pPr>
        <w:jc w:val="center"/>
        <w:rPr>
          <w:sz w:val="20"/>
          <w:szCs w:val="20"/>
        </w:rPr>
      </w:pPr>
      <w:r w:rsidRPr="00F54743">
        <w:rPr>
          <w:sz w:val="20"/>
          <w:szCs w:val="20"/>
        </w:rPr>
        <w:t>О внесении изменений в постановление администрации Куйбышевского муниципального района Новосибирской области от 09.12.2022 № 956</w:t>
      </w:r>
    </w:p>
    <w:p w14:paraId="033CC311" w14:textId="77777777" w:rsidR="007D68AA" w:rsidRPr="00F54743" w:rsidRDefault="007D68AA" w:rsidP="007D68AA">
      <w:pPr>
        <w:jc w:val="center"/>
        <w:rPr>
          <w:sz w:val="20"/>
          <w:szCs w:val="20"/>
        </w:rPr>
      </w:pPr>
      <w:r w:rsidRPr="00F54743">
        <w:rPr>
          <w:sz w:val="20"/>
          <w:szCs w:val="20"/>
        </w:rPr>
        <w:t xml:space="preserve">«Об утверждении муниципальной программы «Развитие системы образования Куйбышевского муниципального района Новосибирской области </w:t>
      </w:r>
    </w:p>
    <w:p w14:paraId="4D14233D" w14:textId="77777777" w:rsidR="007D68AA" w:rsidRPr="00F54743" w:rsidRDefault="007D68AA" w:rsidP="007D68AA">
      <w:pPr>
        <w:jc w:val="center"/>
        <w:rPr>
          <w:sz w:val="20"/>
          <w:szCs w:val="20"/>
        </w:rPr>
      </w:pPr>
      <w:r w:rsidRPr="00F54743">
        <w:rPr>
          <w:sz w:val="20"/>
          <w:szCs w:val="20"/>
        </w:rPr>
        <w:t>на 2023 - 2025 годы»</w:t>
      </w:r>
    </w:p>
    <w:p w14:paraId="1898C09E" w14:textId="77777777" w:rsidR="007D68AA" w:rsidRPr="00F54743" w:rsidRDefault="007D68AA" w:rsidP="007D68AA">
      <w:pPr>
        <w:jc w:val="center"/>
        <w:rPr>
          <w:sz w:val="20"/>
          <w:szCs w:val="20"/>
        </w:rPr>
      </w:pPr>
      <w:r w:rsidRPr="00F54743">
        <w:rPr>
          <w:sz w:val="20"/>
          <w:szCs w:val="20"/>
        </w:rPr>
        <w:t xml:space="preserve"> </w:t>
      </w:r>
    </w:p>
    <w:p w14:paraId="36703F39" w14:textId="77777777" w:rsidR="007D68AA" w:rsidRPr="00F54743" w:rsidRDefault="007D68AA" w:rsidP="007D68AA">
      <w:pPr>
        <w:ind w:firstLine="708"/>
        <w:jc w:val="both"/>
        <w:rPr>
          <w:sz w:val="20"/>
          <w:szCs w:val="20"/>
        </w:rPr>
      </w:pPr>
      <w:r w:rsidRPr="00F54743">
        <w:rPr>
          <w:sz w:val="20"/>
          <w:szCs w:val="20"/>
        </w:rPr>
        <w:t>Руководствуясь пунктом 2 статьи 179 Бюджетного кодекса Российской Федерации, администрация Куйбышевского муниципального района Новосибирской области</w:t>
      </w:r>
    </w:p>
    <w:p w14:paraId="0B365077" w14:textId="77777777" w:rsidR="007D68AA" w:rsidRPr="00F54743" w:rsidRDefault="007D68AA" w:rsidP="007D68AA">
      <w:pPr>
        <w:ind w:firstLine="708"/>
        <w:jc w:val="both"/>
        <w:rPr>
          <w:sz w:val="20"/>
          <w:szCs w:val="20"/>
        </w:rPr>
      </w:pPr>
      <w:r w:rsidRPr="00F54743">
        <w:rPr>
          <w:sz w:val="20"/>
          <w:szCs w:val="20"/>
        </w:rPr>
        <w:t>ПОСТАНОВЛЯЕТ:</w:t>
      </w:r>
    </w:p>
    <w:p w14:paraId="3DB9A824" w14:textId="77777777" w:rsidR="007D68AA" w:rsidRPr="00F54743" w:rsidRDefault="007D68AA" w:rsidP="007D68AA">
      <w:pPr>
        <w:numPr>
          <w:ilvl w:val="0"/>
          <w:numId w:val="27"/>
        </w:numPr>
        <w:ind w:left="0" w:firstLine="709"/>
        <w:jc w:val="both"/>
        <w:rPr>
          <w:sz w:val="20"/>
          <w:szCs w:val="20"/>
        </w:rPr>
      </w:pPr>
      <w:r w:rsidRPr="00F54743">
        <w:rPr>
          <w:sz w:val="20"/>
          <w:szCs w:val="20"/>
        </w:rPr>
        <w:t>Внести в программу «Развитие системы образования Куйбышевского муниципального района Новосибирской области на 2023 - 2025 годы», утверждённую постановлением администрации Куйбышевского района от 09.12.2022 № 956 следующие изменения:</w:t>
      </w:r>
    </w:p>
    <w:p w14:paraId="16744ECA" w14:textId="77777777" w:rsidR="007D68AA" w:rsidRPr="00F54743" w:rsidRDefault="007D68AA" w:rsidP="007D68AA">
      <w:pPr>
        <w:spacing w:line="264" w:lineRule="auto"/>
        <w:ind w:firstLine="709"/>
        <w:jc w:val="both"/>
        <w:rPr>
          <w:sz w:val="20"/>
          <w:szCs w:val="20"/>
        </w:rPr>
      </w:pPr>
      <w:r w:rsidRPr="00F54743">
        <w:rPr>
          <w:sz w:val="20"/>
          <w:szCs w:val="20"/>
        </w:rPr>
        <w:t>1) в паспорте муниципальной программы «Развитие системы образования Куйбышевского муниципального района Новосибирской области на 2023-2025 годы» строку «Объёмы и источники финансирования»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1701"/>
        <w:gridCol w:w="1701"/>
        <w:gridCol w:w="1843"/>
      </w:tblGrid>
      <w:tr w:rsidR="007D68AA" w:rsidRPr="00F54743" w14:paraId="754A709B" w14:textId="77777777" w:rsidTr="00A5499A">
        <w:tc>
          <w:tcPr>
            <w:tcW w:w="2943" w:type="dxa"/>
          </w:tcPr>
          <w:p w14:paraId="06FF4978" w14:textId="77777777" w:rsidR="007D68AA" w:rsidRPr="00F54743" w:rsidRDefault="007D68AA" w:rsidP="00A5499A">
            <w:pPr>
              <w:tabs>
                <w:tab w:val="left" w:pos="435"/>
              </w:tabs>
              <w:snapToGrid w:val="0"/>
              <w:ind w:right="-108"/>
              <w:rPr>
                <w:sz w:val="20"/>
                <w:szCs w:val="20"/>
              </w:rPr>
            </w:pPr>
            <w:r w:rsidRPr="00F54743">
              <w:rPr>
                <w:sz w:val="20"/>
                <w:szCs w:val="20"/>
              </w:rPr>
              <w:t xml:space="preserve">Объемы и источники финансирования </w:t>
            </w:r>
          </w:p>
        </w:tc>
        <w:tc>
          <w:tcPr>
            <w:tcW w:w="1843" w:type="dxa"/>
          </w:tcPr>
          <w:p w14:paraId="0AB228E9" w14:textId="77777777" w:rsidR="007D68AA" w:rsidRPr="00F54743" w:rsidRDefault="007D68AA" w:rsidP="00A5499A">
            <w:pPr>
              <w:snapToGrid w:val="0"/>
              <w:rPr>
                <w:sz w:val="20"/>
                <w:szCs w:val="20"/>
              </w:rPr>
            </w:pPr>
            <w:r w:rsidRPr="00F54743">
              <w:rPr>
                <w:sz w:val="20"/>
                <w:szCs w:val="20"/>
              </w:rPr>
              <w:t>Итого</w:t>
            </w:r>
          </w:p>
          <w:p w14:paraId="6FD81B7A" w14:textId="77777777" w:rsidR="007D68AA" w:rsidRPr="00F54743" w:rsidRDefault="007D68AA" w:rsidP="00A5499A">
            <w:pPr>
              <w:rPr>
                <w:sz w:val="20"/>
                <w:szCs w:val="20"/>
              </w:rPr>
            </w:pPr>
            <w:r w:rsidRPr="00F54743">
              <w:rPr>
                <w:sz w:val="20"/>
                <w:szCs w:val="20"/>
              </w:rPr>
              <w:t>(</w:t>
            </w:r>
            <w:proofErr w:type="spellStart"/>
            <w:r w:rsidRPr="00F54743">
              <w:rPr>
                <w:sz w:val="20"/>
                <w:szCs w:val="20"/>
              </w:rPr>
              <w:t>тыс.руб</w:t>
            </w:r>
            <w:proofErr w:type="spellEnd"/>
            <w:r w:rsidRPr="00F54743">
              <w:rPr>
                <w:sz w:val="20"/>
                <w:szCs w:val="20"/>
              </w:rPr>
              <w:t>.)</w:t>
            </w:r>
          </w:p>
        </w:tc>
        <w:tc>
          <w:tcPr>
            <w:tcW w:w="1701" w:type="dxa"/>
          </w:tcPr>
          <w:p w14:paraId="50A3174C" w14:textId="77777777" w:rsidR="007D68AA" w:rsidRPr="00F54743" w:rsidRDefault="007D68AA" w:rsidP="00A5499A">
            <w:pPr>
              <w:snapToGrid w:val="0"/>
              <w:jc w:val="center"/>
              <w:rPr>
                <w:sz w:val="20"/>
                <w:szCs w:val="20"/>
              </w:rPr>
            </w:pPr>
            <w:r w:rsidRPr="00F54743">
              <w:rPr>
                <w:sz w:val="20"/>
                <w:szCs w:val="20"/>
              </w:rPr>
              <w:t>2023</w:t>
            </w:r>
          </w:p>
        </w:tc>
        <w:tc>
          <w:tcPr>
            <w:tcW w:w="1701" w:type="dxa"/>
          </w:tcPr>
          <w:p w14:paraId="1BC1A1BE" w14:textId="77777777" w:rsidR="007D68AA" w:rsidRPr="00F54743" w:rsidRDefault="007D68AA" w:rsidP="00A5499A">
            <w:pPr>
              <w:snapToGrid w:val="0"/>
              <w:jc w:val="center"/>
              <w:rPr>
                <w:sz w:val="20"/>
                <w:szCs w:val="20"/>
              </w:rPr>
            </w:pPr>
            <w:r w:rsidRPr="00F54743">
              <w:rPr>
                <w:sz w:val="20"/>
                <w:szCs w:val="20"/>
              </w:rPr>
              <w:t>2024</w:t>
            </w:r>
          </w:p>
        </w:tc>
        <w:tc>
          <w:tcPr>
            <w:tcW w:w="1843" w:type="dxa"/>
          </w:tcPr>
          <w:p w14:paraId="6E66B569" w14:textId="77777777" w:rsidR="007D68AA" w:rsidRPr="00F54743" w:rsidRDefault="007D68AA" w:rsidP="00A5499A">
            <w:pPr>
              <w:snapToGrid w:val="0"/>
              <w:jc w:val="center"/>
              <w:rPr>
                <w:sz w:val="20"/>
                <w:szCs w:val="20"/>
              </w:rPr>
            </w:pPr>
            <w:r w:rsidRPr="00F54743">
              <w:rPr>
                <w:sz w:val="20"/>
                <w:szCs w:val="20"/>
              </w:rPr>
              <w:t>2025</w:t>
            </w:r>
          </w:p>
        </w:tc>
      </w:tr>
      <w:tr w:rsidR="007D68AA" w:rsidRPr="00F54743" w14:paraId="446E15F4" w14:textId="77777777" w:rsidTr="00A5499A">
        <w:tc>
          <w:tcPr>
            <w:tcW w:w="2943" w:type="dxa"/>
          </w:tcPr>
          <w:p w14:paraId="43CEE710" w14:textId="77777777" w:rsidR="007D68AA" w:rsidRPr="00F54743" w:rsidRDefault="007D68AA" w:rsidP="00A5499A">
            <w:pPr>
              <w:snapToGrid w:val="0"/>
              <w:rPr>
                <w:sz w:val="20"/>
                <w:szCs w:val="20"/>
              </w:rPr>
            </w:pPr>
            <w:r w:rsidRPr="00F54743">
              <w:rPr>
                <w:sz w:val="20"/>
                <w:szCs w:val="20"/>
              </w:rPr>
              <w:t>Всего по программе</w:t>
            </w:r>
          </w:p>
        </w:tc>
        <w:tc>
          <w:tcPr>
            <w:tcW w:w="1843" w:type="dxa"/>
            <w:vAlign w:val="bottom"/>
          </w:tcPr>
          <w:p w14:paraId="73833B48" w14:textId="77777777" w:rsidR="007D68AA" w:rsidRPr="00F54743" w:rsidRDefault="007D68AA" w:rsidP="00A5499A">
            <w:pPr>
              <w:rPr>
                <w:sz w:val="20"/>
                <w:szCs w:val="20"/>
              </w:rPr>
            </w:pPr>
            <w:r w:rsidRPr="00F54743">
              <w:rPr>
                <w:sz w:val="20"/>
                <w:szCs w:val="20"/>
              </w:rPr>
              <w:t>7 145 828,40</w:t>
            </w:r>
          </w:p>
        </w:tc>
        <w:tc>
          <w:tcPr>
            <w:tcW w:w="1701" w:type="dxa"/>
            <w:vAlign w:val="bottom"/>
          </w:tcPr>
          <w:p w14:paraId="0C863DA2" w14:textId="77777777" w:rsidR="007D68AA" w:rsidRPr="00F54743" w:rsidRDefault="007D68AA" w:rsidP="00A5499A">
            <w:pPr>
              <w:rPr>
                <w:sz w:val="20"/>
                <w:szCs w:val="20"/>
              </w:rPr>
            </w:pPr>
            <w:r w:rsidRPr="00F54743">
              <w:rPr>
                <w:sz w:val="20"/>
                <w:szCs w:val="20"/>
              </w:rPr>
              <w:t>1 815 185,40</w:t>
            </w:r>
          </w:p>
        </w:tc>
        <w:tc>
          <w:tcPr>
            <w:tcW w:w="1701" w:type="dxa"/>
            <w:vAlign w:val="bottom"/>
          </w:tcPr>
          <w:p w14:paraId="14F728BA" w14:textId="77777777" w:rsidR="007D68AA" w:rsidRPr="00F54743" w:rsidRDefault="007D68AA" w:rsidP="00A5499A">
            <w:pPr>
              <w:rPr>
                <w:sz w:val="20"/>
                <w:szCs w:val="20"/>
              </w:rPr>
            </w:pPr>
            <w:r w:rsidRPr="00F54743">
              <w:rPr>
                <w:sz w:val="20"/>
                <w:szCs w:val="20"/>
              </w:rPr>
              <w:t>2 391 301,10</w:t>
            </w:r>
          </w:p>
        </w:tc>
        <w:tc>
          <w:tcPr>
            <w:tcW w:w="1843" w:type="dxa"/>
            <w:vAlign w:val="bottom"/>
          </w:tcPr>
          <w:p w14:paraId="68E215E0" w14:textId="77777777" w:rsidR="007D68AA" w:rsidRPr="00F54743" w:rsidRDefault="007D68AA" w:rsidP="00A5499A">
            <w:pPr>
              <w:rPr>
                <w:sz w:val="20"/>
                <w:szCs w:val="20"/>
              </w:rPr>
            </w:pPr>
            <w:r w:rsidRPr="00F54743">
              <w:rPr>
                <w:sz w:val="20"/>
                <w:szCs w:val="20"/>
              </w:rPr>
              <w:t>2 939 341,90</w:t>
            </w:r>
          </w:p>
        </w:tc>
      </w:tr>
      <w:tr w:rsidR="007D68AA" w:rsidRPr="00F54743" w14:paraId="4E2B316C" w14:textId="77777777" w:rsidTr="00A5499A">
        <w:tc>
          <w:tcPr>
            <w:tcW w:w="2943" w:type="dxa"/>
          </w:tcPr>
          <w:p w14:paraId="4E4D1AD7" w14:textId="77777777" w:rsidR="007D68AA" w:rsidRPr="00F54743" w:rsidRDefault="007D68AA" w:rsidP="00A5499A">
            <w:pPr>
              <w:snapToGrid w:val="0"/>
              <w:rPr>
                <w:sz w:val="20"/>
                <w:szCs w:val="20"/>
              </w:rPr>
            </w:pPr>
            <w:r w:rsidRPr="00F54743">
              <w:rPr>
                <w:sz w:val="20"/>
                <w:szCs w:val="20"/>
              </w:rPr>
              <w:t>Федеральный бюджет</w:t>
            </w:r>
          </w:p>
        </w:tc>
        <w:tc>
          <w:tcPr>
            <w:tcW w:w="1843" w:type="dxa"/>
          </w:tcPr>
          <w:p w14:paraId="7F0B84D7" w14:textId="77777777" w:rsidR="007D68AA" w:rsidRPr="00F54743" w:rsidRDefault="007D68AA" w:rsidP="00A5499A">
            <w:pPr>
              <w:jc w:val="both"/>
              <w:rPr>
                <w:sz w:val="20"/>
                <w:szCs w:val="20"/>
              </w:rPr>
            </w:pPr>
            <w:r w:rsidRPr="00F54743">
              <w:rPr>
                <w:sz w:val="20"/>
                <w:szCs w:val="20"/>
              </w:rPr>
              <w:t>652 532,20</w:t>
            </w:r>
          </w:p>
        </w:tc>
        <w:tc>
          <w:tcPr>
            <w:tcW w:w="1701" w:type="dxa"/>
          </w:tcPr>
          <w:p w14:paraId="77F42B08" w14:textId="77777777" w:rsidR="007D68AA" w:rsidRPr="00F54743" w:rsidRDefault="007D68AA" w:rsidP="00A5499A">
            <w:pPr>
              <w:jc w:val="both"/>
              <w:rPr>
                <w:sz w:val="20"/>
                <w:szCs w:val="20"/>
              </w:rPr>
            </w:pPr>
            <w:r w:rsidRPr="00F54743">
              <w:rPr>
                <w:sz w:val="20"/>
                <w:szCs w:val="20"/>
              </w:rPr>
              <w:t>108 385,80</w:t>
            </w:r>
          </w:p>
        </w:tc>
        <w:tc>
          <w:tcPr>
            <w:tcW w:w="1701" w:type="dxa"/>
          </w:tcPr>
          <w:p w14:paraId="6D23C6B8" w14:textId="77777777" w:rsidR="007D68AA" w:rsidRPr="00F54743" w:rsidRDefault="007D68AA" w:rsidP="00A5499A">
            <w:pPr>
              <w:jc w:val="both"/>
              <w:rPr>
                <w:sz w:val="20"/>
                <w:szCs w:val="20"/>
              </w:rPr>
            </w:pPr>
            <w:r w:rsidRPr="00F54743">
              <w:rPr>
                <w:sz w:val="20"/>
                <w:szCs w:val="20"/>
              </w:rPr>
              <w:t>199 285,50</w:t>
            </w:r>
          </w:p>
        </w:tc>
        <w:tc>
          <w:tcPr>
            <w:tcW w:w="1843" w:type="dxa"/>
          </w:tcPr>
          <w:p w14:paraId="108B6194" w14:textId="77777777" w:rsidR="007D68AA" w:rsidRPr="00F54743" w:rsidRDefault="007D68AA" w:rsidP="00A5499A">
            <w:pPr>
              <w:jc w:val="both"/>
              <w:rPr>
                <w:sz w:val="20"/>
                <w:szCs w:val="20"/>
              </w:rPr>
            </w:pPr>
            <w:r w:rsidRPr="00F54743">
              <w:rPr>
                <w:sz w:val="20"/>
                <w:szCs w:val="20"/>
              </w:rPr>
              <w:t>344 860,90</w:t>
            </w:r>
          </w:p>
        </w:tc>
      </w:tr>
      <w:tr w:rsidR="007D68AA" w:rsidRPr="00F54743" w14:paraId="099183D8" w14:textId="77777777" w:rsidTr="00A5499A">
        <w:tc>
          <w:tcPr>
            <w:tcW w:w="2943" w:type="dxa"/>
          </w:tcPr>
          <w:p w14:paraId="6A13E116" w14:textId="77777777" w:rsidR="007D68AA" w:rsidRPr="00F54743" w:rsidRDefault="007D68AA" w:rsidP="00A5499A">
            <w:pPr>
              <w:snapToGrid w:val="0"/>
              <w:rPr>
                <w:sz w:val="20"/>
                <w:szCs w:val="20"/>
              </w:rPr>
            </w:pPr>
            <w:r w:rsidRPr="00F54743">
              <w:rPr>
                <w:sz w:val="20"/>
                <w:szCs w:val="20"/>
              </w:rPr>
              <w:t>Региональный бюджет</w:t>
            </w:r>
          </w:p>
        </w:tc>
        <w:tc>
          <w:tcPr>
            <w:tcW w:w="1843" w:type="dxa"/>
          </w:tcPr>
          <w:p w14:paraId="17AEF591" w14:textId="77777777" w:rsidR="007D68AA" w:rsidRPr="00F54743" w:rsidRDefault="007D68AA" w:rsidP="00A5499A">
            <w:pPr>
              <w:rPr>
                <w:sz w:val="20"/>
                <w:szCs w:val="20"/>
              </w:rPr>
            </w:pPr>
            <w:r w:rsidRPr="00F54743">
              <w:rPr>
                <w:sz w:val="20"/>
                <w:szCs w:val="20"/>
              </w:rPr>
              <w:t>4 277 820,00</w:t>
            </w:r>
          </w:p>
        </w:tc>
        <w:tc>
          <w:tcPr>
            <w:tcW w:w="1701" w:type="dxa"/>
          </w:tcPr>
          <w:p w14:paraId="2E0F76B8" w14:textId="77777777" w:rsidR="007D68AA" w:rsidRPr="00F54743" w:rsidRDefault="007D68AA" w:rsidP="00A5499A">
            <w:pPr>
              <w:rPr>
                <w:sz w:val="20"/>
                <w:szCs w:val="20"/>
              </w:rPr>
            </w:pPr>
            <w:r w:rsidRPr="00F54743">
              <w:rPr>
                <w:sz w:val="20"/>
                <w:szCs w:val="20"/>
              </w:rPr>
              <w:t>906 904,60</w:t>
            </w:r>
          </w:p>
        </w:tc>
        <w:tc>
          <w:tcPr>
            <w:tcW w:w="1701" w:type="dxa"/>
          </w:tcPr>
          <w:p w14:paraId="224A4FC8" w14:textId="77777777" w:rsidR="007D68AA" w:rsidRPr="00F54743" w:rsidRDefault="007D68AA" w:rsidP="00A5499A">
            <w:pPr>
              <w:rPr>
                <w:sz w:val="20"/>
                <w:szCs w:val="20"/>
              </w:rPr>
            </w:pPr>
            <w:r w:rsidRPr="00F54743">
              <w:rPr>
                <w:sz w:val="20"/>
                <w:szCs w:val="20"/>
              </w:rPr>
              <w:t>1 289 415,60</w:t>
            </w:r>
          </w:p>
        </w:tc>
        <w:tc>
          <w:tcPr>
            <w:tcW w:w="1843" w:type="dxa"/>
          </w:tcPr>
          <w:p w14:paraId="17E36474" w14:textId="77777777" w:rsidR="007D68AA" w:rsidRPr="00F54743" w:rsidRDefault="007D68AA" w:rsidP="00A5499A">
            <w:pPr>
              <w:rPr>
                <w:sz w:val="20"/>
                <w:szCs w:val="20"/>
              </w:rPr>
            </w:pPr>
            <w:r w:rsidRPr="00F54743">
              <w:rPr>
                <w:sz w:val="20"/>
                <w:szCs w:val="20"/>
              </w:rPr>
              <w:t>2 081 499,80</w:t>
            </w:r>
          </w:p>
        </w:tc>
      </w:tr>
      <w:tr w:rsidR="007D68AA" w:rsidRPr="00F54743" w14:paraId="4E4B6EBC" w14:textId="77777777" w:rsidTr="00A5499A">
        <w:tc>
          <w:tcPr>
            <w:tcW w:w="2943" w:type="dxa"/>
          </w:tcPr>
          <w:p w14:paraId="2E7BB6CF" w14:textId="77777777" w:rsidR="007D68AA" w:rsidRPr="00F54743" w:rsidRDefault="007D68AA" w:rsidP="00A5499A">
            <w:pPr>
              <w:snapToGrid w:val="0"/>
              <w:rPr>
                <w:sz w:val="20"/>
                <w:szCs w:val="20"/>
              </w:rPr>
            </w:pPr>
            <w:r w:rsidRPr="00F54743">
              <w:rPr>
                <w:sz w:val="20"/>
                <w:szCs w:val="20"/>
              </w:rPr>
              <w:t>Муниципальный  бюджет</w:t>
            </w:r>
          </w:p>
        </w:tc>
        <w:tc>
          <w:tcPr>
            <w:tcW w:w="1843" w:type="dxa"/>
            <w:vAlign w:val="bottom"/>
          </w:tcPr>
          <w:p w14:paraId="5B20E5A9" w14:textId="77777777" w:rsidR="007D68AA" w:rsidRPr="00F54743" w:rsidRDefault="007D68AA" w:rsidP="00A5499A">
            <w:pPr>
              <w:rPr>
                <w:sz w:val="20"/>
                <w:szCs w:val="20"/>
              </w:rPr>
            </w:pPr>
            <w:r w:rsidRPr="00F54743">
              <w:rPr>
                <w:sz w:val="20"/>
                <w:szCs w:val="20"/>
              </w:rPr>
              <w:t>2 215 476,20</w:t>
            </w:r>
          </w:p>
        </w:tc>
        <w:tc>
          <w:tcPr>
            <w:tcW w:w="1701" w:type="dxa"/>
            <w:vAlign w:val="bottom"/>
          </w:tcPr>
          <w:p w14:paraId="181762A8" w14:textId="77777777" w:rsidR="007D68AA" w:rsidRPr="00F54743" w:rsidRDefault="007D68AA" w:rsidP="00A5499A">
            <w:pPr>
              <w:rPr>
                <w:sz w:val="20"/>
                <w:szCs w:val="20"/>
              </w:rPr>
            </w:pPr>
            <w:r w:rsidRPr="00F54743">
              <w:rPr>
                <w:sz w:val="20"/>
                <w:szCs w:val="20"/>
              </w:rPr>
              <w:t>799 895,00</w:t>
            </w:r>
          </w:p>
        </w:tc>
        <w:tc>
          <w:tcPr>
            <w:tcW w:w="1701" w:type="dxa"/>
            <w:vAlign w:val="bottom"/>
          </w:tcPr>
          <w:p w14:paraId="54308DD6" w14:textId="77777777" w:rsidR="007D68AA" w:rsidRPr="00F54743" w:rsidRDefault="007D68AA" w:rsidP="00A5499A">
            <w:pPr>
              <w:rPr>
                <w:sz w:val="20"/>
                <w:szCs w:val="20"/>
              </w:rPr>
            </w:pPr>
            <w:r w:rsidRPr="00F54743">
              <w:rPr>
                <w:sz w:val="20"/>
                <w:szCs w:val="20"/>
              </w:rPr>
              <w:t>902 600,00</w:t>
            </w:r>
          </w:p>
        </w:tc>
        <w:tc>
          <w:tcPr>
            <w:tcW w:w="1843" w:type="dxa"/>
            <w:vAlign w:val="bottom"/>
          </w:tcPr>
          <w:p w14:paraId="65BE3D88" w14:textId="77777777" w:rsidR="007D68AA" w:rsidRPr="00F54743" w:rsidRDefault="007D68AA" w:rsidP="00A5499A">
            <w:pPr>
              <w:rPr>
                <w:sz w:val="20"/>
                <w:szCs w:val="20"/>
              </w:rPr>
            </w:pPr>
            <w:r w:rsidRPr="00F54743">
              <w:rPr>
                <w:sz w:val="20"/>
                <w:szCs w:val="20"/>
              </w:rPr>
              <w:t>512 981,20</w:t>
            </w:r>
          </w:p>
        </w:tc>
      </w:tr>
      <w:tr w:rsidR="007D68AA" w:rsidRPr="00F54743" w14:paraId="2AB71806" w14:textId="77777777" w:rsidTr="00A5499A">
        <w:tc>
          <w:tcPr>
            <w:tcW w:w="2943" w:type="dxa"/>
          </w:tcPr>
          <w:p w14:paraId="3EE40474" w14:textId="77777777" w:rsidR="007D68AA" w:rsidRPr="00F54743" w:rsidRDefault="007D68AA" w:rsidP="00A5499A">
            <w:pPr>
              <w:snapToGrid w:val="0"/>
              <w:rPr>
                <w:sz w:val="20"/>
                <w:szCs w:val="20"/>
              </w:rPr>
            </w:pPr>
            <w:r w:rsidRPr="00F54743">
              <w:rPr>
                <w:sz w:val="20"/>
                <w:szCs w:val="20"/>
              </w:rPr>
              <w:t>Внебюджетные источники</w:t>
            </w:r>
          </w:p>
        </w:tc>
        <w:tc>
          <w:tcPr>
            <w:tcW w:w="1843" w:type="dxa"/>
          </w:tcPr>
          <w:p w14:paraId="4C8BAE08" w14:textId="77777777" w:rsidR="007D68AA" w:rsidRPr="00F54743" w:rsidRDefault="007D68AA" w:rsidP="00A5499A">
            <w:pPr>
              <w:jc w:val="both"/>
              <w:rPr>
                <w:sz w:val="20"/>
                <w:szCs w:val="20"/>
              </w:rPr>
            </w:pPr>
            <w:r w:rsidRPr="00F54743">
              <w:rPr>
                <w:sz w:val="20"/>
                <w:szCs w:val="20"/>
              </w:rPr>
              <w:t>0,0</w:t>
            </w:r>
          </w:p>
        </w:tc>
        <w:tc>
          <w:tcPr>
            <w:tcW w:w="1701" w:type="dxa"/>
          </w:tcPr>
          <w:p w14:paraId="25A04538" w14:textId="77777777" w:rsidR="007D68AA" w:rsidRPr="00F54743" w:rsidRDefault="007D68AA" w:rsidP="00A5499A">
            <w:pPr>
              <w:jc w:val="both"/>
              <w:rPr>
                <w:sz w:val="20"/>
                <w:szCs w:val="20"/>
              </w:rPr>
            </w:pPr>
            <w:r w:rsidRPr="00F54743">
              <w:rPr>
                <w:sz w:val="20"/>
                <w:szCs w:val="20"/>
              </w:rPr>
              <w:t>0,0</w:t>
            </w:r>
          </w:p>
        </w:tc>
        <w:tc>
          <w:tcPr>
            <w:tcW w:w="1701" w:type="dxa"/>
          </w:tcPr>
          <w:p w14:paraId="108C46CB" w14:textId="77777777" w:rsidR="007D68AA" w:rsidRPr="00F54743" w:rsidRDefault="007D68AA" w:rsidP="00A5499A">
            <w:pPr>
              <w:jc w:val="both"/>
              <w:rPr>
                <w:sz w:val="20"/>
                <w:szCs w:val="20"/>
              </w:rPr>
            </w:pPr>
            <w:r w:rsidRPr="00F54743">
              <w:rPr>
                <w:sz w:val="20"/>
                <w:szCs w:val="20"/>
              </w:rPr>
              <w:t>0,00</w:t>
            </w:r>
          </w:p>
        </w:tc>
        <w:tc>
          <w:tcPr>
            <w:tcW w:w="1843" w:type="dxa"/>
          </w:tcPr>
          <w:p w14:paraId="70849E3A" w14:textId="77777777" w:rsidR="007D68AA" w:rsidRPr="00F54743" w:rsidRDefault="007D68AA" w:rsidP="00A5499A">
            <w:pPr>
              <w:jc w:val="both"/>
              <w:rPr>
                <w:sz w:val="20"/>
                <w:szCs w:val="20"/>
              </w:rPr>
            </w:pPr>
            <w:r w:rsidRPr="00F54743">
              <w:rPr>
                <w:sz w:val="20"/>
                <w:szCs w:val="20"/>
              </w:rPr>
              <w:t>0,00</w:t>
            </w:r>
          </w:p>
        </w:tc>
      </w:tr>
    </w:tbl>
    <w:p w14:paraId="4D2168E2" w14:textId="77777777" w:rsidR="007D68AA" w:rsidRPr="00F54743" w:rsidRDefault="007D68AA" w:rsidP="007D68AA">
      <w:pPr>
        <w:pStyle w:val="af7"/>
        <w:spacing w:after="0" w:line="240" w:lineRule="auto"/>
        <w:ind w:left="0" w:firstLine="708"/>
        <w:jc w:val="both"/>
        <w:rPr>
          <w:rFonts w:ascii="Times New Roman" w:hAnsi="Times New Roman" w:cs="Times New Roman"/>
          <w:sz w:val="20"/>
          <w:szCs w:val="20"/>
        </w:rPr>
      </w:pPr>
      <w:r w:rsidRPr="00F54743">
        <w:rPr>
          <w:rFonts w:ascii="Times New Roman" w:hAnsi="Times New Roman" w:cs="Times New Roman"/>
          <w:sz w:val="20"/>
          <w:szCs w:val="20"/>
        </w:rPr>
        <w:t xml:space="preserve">2) Абзац четвертый раздела </w:t>
      </w:r>
      <w:r w:rsidRPr="00F54743">
        <w:rPr>
          <w:rFonts w:ascii="Times New Roman" w:hAnsi="Times New Roman" w:cs="Times New Roman"/>
          <w:sz w:val="20"/>
          <w:szCs w:val="20"/>
          <w:lang w:val="en-US"/>
        </w:rPr>
        <w:t>VI</w:t>
      </w:r>
      <w:r w:rsidRPr="00F54743">
        <w:rPr>
          <w:rFonts w:ascii="Times New Roman" w:hAnsi="Times New Roman" w:cs="Times New Roman"/>
          <w:sz w:val="20"/>
          <w:szCs w:val="20"/>
        </w:rPr>
        <w:t xml:space="preserve"> «Ресурсное обеспечение Программы» изложить в следующей редакции: </w:t>
      </w:r>
    </w:p>
    <w:p w14:paraId="15C1839D" w14:textId="77777777" w:rsidR="007D68AA" w:rsidRPr="00F54743" w:rsidRDefault="007D68AA" w:rsidP="007D68AA">
      <w:pPr>
        <w:pStyle w:val="af7"/>
        <w:spacing w:after="0" w:line="240" w:lineRule="auto"/>
        <w:ind w:left="0" w:firstLine="708"/>
        <w:jc w:val="both"/>
        <w:rPr>
          <w:rFonts w:ascii="Times New Roman" w:hAnsi="Times New Roman" w:cs="Times New Roman"/>
          <w:sz w:val="20"/>
          <w:szCs w:val="20"/>
        </w:rPr>
      </w:pPr>
      <w:r w:rsidRPr="00F54743">
        <w:rPr>
          <w:rFonts w:ascii="Times New Roman" w:hAnsi="Times New Roman" w:cs="Times New Roman"/>
          <w:sz w:val="20"/>
          <w:szCs w:val="20"/>
        </w:rPr>
        <w:t>«Прогнозируемый объем расходов, необходимый для реализации Программы составит 6 184 104,80 тыс. рублей, в том числе по годам:</w:t>
      </w:r>
    </w:p>
    <w:p w14:paraId="3BE2EBE3" w14:textId="77777777" w:rsidR="007D68AA" w:rsidRPr="00F54743" w:rsidRDefault="007D68AA" w:rsidP="007D68AA">
      <w:pPr>
        <w:pStyle w:val="af7"/>
        <w:numPr>
          <w:ilvl w:val="0"/>
          <w:numId w:val="26"/>
        </w:numPr>
        <w:tabs>
          <w:tab w:val="num" w:pos="0"/>
        </w:tabs>
        <w:spacing w:after="0" w:line="240" w:lineRule="auto"/>
        <w:ind w:left="0" w:firstLine="0"/>
        <w:jc w:val="both"/>
        <w:rPr>
          <w:rFonts w:ascii="Times New Roman" w:hAnsi="Times New Roman" w:cs="Times New Roman"/>
          <w:sz w:val="20"/>
          <w:szCs w:val="20"/>
        </w:rPr>
      </w:pPr>
      <w:r w:rsidRPr="00F54743">
        <w:rPr>
          <w:rFonts w:ascii="Times New Roman" w:hAnsi="Times New Roman" w:cs="Times New Roman"/>
          <w:sz w:val="20"/>
          <w:szCs w:val="20"/>
        </w:rPr>
        <w:t>2023 год – 1 815 185,40 тыс. рублей</w:t>
      </w:r>
    </w:p>
    <w:p w14:paraId="0B8032BE" w14:textId="77777777" w:rsidR="007D68AA" w:rsidRPr="00F54743" w:rsidRDefault="007D68AA" w:rsidP="007D68AA">
      <w:pPr>
        <w:pStyle w:val="af7"/>
        <w:numPr>
          <w:ilvl w:val="0"/>
          <w:numId w:val="26"/>
        </w:numPr>
        <w:tabs>
          <w:tab w:val="num" w:pos="0"/>
        </w:tabs>
        <w:spacing w:after="0" w:line="240" w:lineRule="auto"/>
        <w:ind w:left="0" w:firstLine="0"/>
        <w:jc w:val="both"/>
        <w:rPr>
          <w:rFonts w:ascii="Times New Roman" w:hAnsi="Times New Roman" w:cs="Times New Roman"/>
          <w:sz w:val="20"/>
          <w:szCs w:val="20"/>
        </w:rPr>
      </w:pPr>
      <w:r w:rsidRPr="00F54743">
        <w:rPr>
          <w:rFonts w:ascii="Times New Roman" w:hAnsi="Times New Roman" w:cs="Times New Roman"/>
          <w:sz w:val="20"/>
          <w:szCs w:val="20"/>
        </w:rPr>
        <w:t>2024 год – 2 391 301,10 тыс. рублей</w:t>
      </w:r>
    </w:p>
    <w:p w14:paraId="50275D3E" w14:textId="77777777" w:rsidR="007D68AA" w:rsidRPr="00F54743" w:rsidRDefault="007D68AA" w:rsidP="007D68AA">
      <w:pPr>
        <w:pStyle w:val="af7"/>
        <w:numPr>
          <w:ilvl w:val="0"/>
          <w:numId w:val="26"/>
        </w:numPr>
        <w:tabs>
          <w:tab w:val="num" w:pos="0"/>
        </w:tabs>
        <w:spacing w:after="0" w:line="240" w:lineRule="auto"/>
        <w:ind w:left="0" w:firstLine="0"/>
        <w:jc w:val="both"/>
        <w:rPr>
          <w:rFonts w:ascii="Times New Roman" w:hAnsi="Times New Roman" w:cs="Times New Roman"/>
          <w:sz w:val="20"/>
          <w:szCs w:val="20"/>
        </w:rPr>
      </w:pPr>
      <w:r w:rsidRPr="00F54743">
        <w:rPr>
          <w:rFonts w:ascii="Times New Roman" w:hAnsi="Times New Roman" w:cs="Times New Roman"/>
          <w:sz w:val="20"/>
          <w:szCs w:val="20"/>
        </w:rPr>
        <w:t>2025 год – 2 939 341,90 тыс. рублей</w:t>
      </w:r>
    </w:p>
    <w:p w14:paraId="1130F289" w14:textId="77777777" w:rsidR="007D68AA" w:rsidRPr="00F54743" w:rsidRDefault="007D68AA" w:rsidP="007D68AA">
      <w:pPr>
        <w:spacing w:line="264" w:lineRule="auto"/>
        <w:ind w:firstLine="709"/>
        <w:jc w:val="both"/>
        <w:rPr>
          <w:sz w:val="20"/>
          <w:szCs w:val="20"/>
        </w:rPr>
      </w:pPr>
      <w:r w:rsidRPr="00F54743">
        <w:rPr>
          <w:sz w:val="20"/>
          <w:szCs w:val="20"/>
        </w:rPr>
        <w:t>3) Приложение № 5 к программе изложить в редакции приложения № 1 к настоящему постановлению.</w:t>
      </w:r>
    </w:p>
    <w:p w14:paraId="1DD53189" w14:textId="77777777" w:rsidR="007D68AA" w:rsidRPr="00F54743" w:rsidRDefault="007D68AA" w:rsidP="007D68AA">
      <w:pPr>
        <w:spacing w:line="264" w:lineRule="auto"/>
        <w:ind w:firstLine="709"/>
        <w:jc w:val="both"/>
        <w:rPr>
          <w:sz w:val="20"/>
          <w:szCs w:val="20"/>
        </w:rPr>
      </w:pPr>
      <w:r w:rsidRPr="00F54743">
        <w:rPr>
          <w:sz w:val="20"/>
          <w:szCs w:val="20"/>
        </w:rPr>
        <w:t>4) в паспорте подпрограммы «Развитие дошкольного, общего и дополнительного образования детей» муниципальной программы «Развитие системы образования Куйбышевского муниципального района Новосибирской области на 2023 - 2025 годы» строку «Объёмы и источники финансирования» изложить в следующей редакции:</w:t>
      </w:r>
    </w:p>
    <w:tbl>
      <w:tblPr>
        <w:tblW w:w="9923" w:type="dxa"/>
        <w:tblInd w:w="108" w:type="dxa"/>
        <w:tblLayout w:type="fixed"/>
        <w:tblLook w:val="0000" w:firstRow="0" w:lastRow="0" w:firstColumn="0" w:lastColumn="0" w:noHBand="0" w:noVBand="0"/>
      </w:tblPr>
      <w:tblGrid>
        <w:gridCol w:w="2835"/>
        <w:gridCol w:w="1726"/>
        <w:gridCol w:w="1818"/>
        <w:gridCol w:w="1701"/>
        <w:gridCol w:w="1843"/>
      </w:tblGrid>
      <w:tr w:rsidR="007D68AA" w:rsidRPr="00F54743" w14:paraId="5F7573F6" w14:textId="77777777" w:rsidTr="00A5499A">
        <w:trPr>
          <w:trHeight w:val="1040"/>
        </w:trPr>
        <w:tc>
          <w:tcPr>
            <w:tcW w:w="2835" w:type="dxa"/>
            <w:tcBorders>
              <w:top w:val="single" w:sz="4" w:space="0" w:color="000000"/>
              <w:left w:val="single" w:sz="4" w:space="0" w:color="000000"/>
              <w:bottom w:val="single" w:sz="4" w:space="0" w:color="000000"/>
            </w:tcBorders>
            <w:shd w:val="clear" w:color="auto" w:fill="FFFFFF"/>
          </w:tcPr>
          <w:p w14:paraId="16DA1E5A" w14:textId="77777777" w:rsidR="007D68AA" w:rsidRPr="00F54743" w:rsidRDefault="007D68AA" w:rsidP="00A5499A">
            <w:pPr>
              <w:tabs>
                <w:tab w:val="left" w:pos="435"/>
              </w:tabs>
              <w:snapToGrid w:val="0"/>
              <w:ind w:right="-108"/>
              <w:rPr>
                <w:sz w:val="20"/>
                <w:szCs w:val="20"/>
              </w:rPr>
            </w:pPr>
            <w:r w:rsidRPr="00F54743">
              <w:rPr>
                <w:sz w:val="20"/>
                <w:szCs w:val="20"/>
              </w:rPr>
              <w:t>Объемы и источники финансирования подпрограммы</w:t>
            </w:r>
          </w:p>
        </w:tc>
        <w:tc>
          <w:tcPr>
            <w:tcW w:w="1726" w:type="dxa"/>
            <w:tcBorders>
              <w:top w:val="single" w:sz="4" w:space="0" w:color="000000"/>
              <w:left w:val="single" w:sz="4" w:space="0" w:color="000000"/>
              <w:bottom w:val="single" w:sz="4" w:space="0" w:color="000000"/>
            </w:tcBorders>
            <w:shd w:val="clear" w:color="auto" w:fill="FFFFFF"/>
            <w:vAlign w:val="center"/>
          </w:tcPr>
          <w:p w14:paraId="48CB2468" w14:textId="77777777" w:rsidR="007D68AA" w:rsidRPr="00F54743" w:rsidRDefault="007D68AA" w:rsidP="00A5499A">
            <w:pPr>
              <w:snapToGrid w:val="0"/>
              <w:jc w:val="center"/>
              <w:rPr>
                <w:sz w:val="20"/>
                <w:szCs w:val="20"/>
              </w:rPr>
            </w:pPr>
            <w:r w:rsidRPr="00F54743">
              <w:rPr>
                <w:sz w:val="20"/>
                <w:szCs w:val="20"/>
              </w:rPr>
              <w:t>Итого</w:t>
            </w:r>
          </w:p>
          <w:p w14:paraId="34408F16" w14:textId="77777777" w:rsidR="007D68AA" w:rsidRPr="00F54743" w:rsidRDefault="007D68AA" w:rsidP="00A5499A">
            <w:pPr>
              <w:snapToGrid w:val="0"/>
              <w:jc w:val="center"/>
              <w:rPr>
                <w:sz w:val="20"/>
                <w:szCs w:val="20"/>
              </w:rPr>
            </w:pPr>
            <w:r w:rsidRPr="00F54743">
              <w:rPr>
                <w:sz w:val="20"/>
                <w:szCs w:val="20"/>
              </w:rPr>
              <w:t>(</w:t>
            </w:r>
            <w:proofErr w:type="spellStart"/>
            <w:r w:rsidRPr="00F54743">
              <w:rPr>
                <w:sz w:val="20"/>
                <w:szCs w:val="20"/>
              </w:rPr>
              <w:t>тыс.руб</w:t>
            </w:r>
            <w:proofErr w:type="spellEnd"/>
            <w:r w:rsidRPr="00F54743">
              <w:rPr>
                <w:sz w:val="20"/>
                <w:szCs w:val="20"/>
              </w:rPr>
              <w:t>.)</w:t>
            </w:r>
          </w:p>
        </w:tc>
        <w:tc>
          <w:tcPr>
            <w:tcW w:w="1818" w:type="dxa"/>
            <w:tcBorders>
              <w:top w:val="single" w:sz="4" w:space="0" w:color="000000"/>
              <w:left w:val="single" w:sz="4" w:space="0" w:color="000000"/>
              <w:bottom w:val="single" w:sz="4" w:space="0" w:color="000000"/>
            </w:tcBorders>
            <w:shd w:val="clear" w:color="auto" w:fill="FFFFFF"/>
            <w:vAlign w:val="center"/>
          </w:tcPr>
          <w:p w14:paraId="2BBE08A6" w14:textId="77777777" w:rsidR="007D68AA" w:rsidRPr="00F54743" w:rsidRDefault="007D68AA" w:rsidP="00A5499A">
            <w:pPr>
              <w:snapToGrid w:val="0"/>
              <w:jc w:val="center"/>
              <w:rPr>
                <w:sz w:val="20"/>
                <w:szCs w:val="20"/>
              </w:rPr>
            </w:pPr>
            <w:r w:rsidRPr="00F54743">
              <w:rPr>
                <w:sz w:val="20"/>
                <w:szCs w:val="20"/>
              </w:rPr>
              <w:t>2023</w:t>
            </w:r>
          </w:p>
        </w:tc>
        <w:tc>
          <w:tcPr>
            <w:tcW w:w="1701" w:type="dxa"/>
            <w:tcBorders>
              <w:top w:val="single" w:sz="4" w:space="0" w:color="000000"/>
              <w:left w:val="single" w:sz="4" w:space="0" w:color="000000"/>
              <w:bottom w:val="single" w:sz="4" w:space="0" w:color="000000"/>
            </w:tcBorders>
            <w:shd w:val="clear" w:color="auto" w:fill="FFFFFF"/>
            <w:vAlign w:val="center"/>
          </w:tcPr>
          <w:p w14:paraId="345E90FC" w14:textId="77777777" w:rsidR="007D68AA" w:rsidRPr="00F54743" w:rsidRDefault="007D68AA" w:rsidP="00A5499A">
            <w:pPr>
              <w:snapToGrid w:val="0"/>
              <w:jc w:val="center"/>
              <w:rPr>
                <w:sz w:val="20"/>
                <w:szCs w:val="20"/>
              </w:rPr>
            </w:pPr>
            <w:r w:rsidRPr="00F54743">
              <w:rPr>
                <w:sz w:val="20"/>
                <w:szCs w:val="20"/>
              </w:rPr>
              <w:t>2024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CF4BB" w14:textId="77777777" w:rsidR="007D68AA" w:rsidRPr="00F54743" w:rsidRDefault="007D68AA" w:rsidP="00A5499A">
            <w:pPr>
              <w:snapToGrid w:val="0"/>
              <w:jc w:val="center"/>
              <w:rPr>
                <w:sz w:val="20"/>
                <w:szCs w:val="20"/>
              </w:rPr>
            </w:pPr>
            <w:r w:rsidRPr="00F54743">
              <w:rPr>
                <w:sz w:val="20"/>
                <w:szCs w:val="20"/>
              </w:rPr>
              <w:t>2025</w:t>
            </w:r>
          </w:p>
        </w:tc>
      </w:tr>
      <w:tr w:rsidR="007D68AA" w:rsidRPr="00F54743" w14:paraId="452165FE" w14:textId="77777777" w:rsidTr="00A5499A">
        <w:trPr>
          <w:trHeight w:val="276"/>
        </w:trPr>
        <w:tc>
          <w:tcPr>
            <w:tcW w:w="2835" w:type="dxa"/>
            <w:tcBorders>
              <w:top w:val="single" w:sz="4" w:space="0" w:color="000000"/>
              <w:left w:val="single" w:sz="4" w:space="0" w:color="000000"/>
              <w:bottom w:val="single" w:sz="4" w:space="0" w:color="000000"/>
            </w:tcBorders>
            <w:shd w:val="clear" w:color="auto" w:fill="FFFFFF"/>
          </w:tcPr>
          <w:p w14:paraId="37EE8FE4" w14:textId="77777777" w:rsidR="007D68AA" w:rsidRPr="00F54743" w:rsidRDefault="007D68AA" w:rsidP="00A5499A">
            <w:pPr>
              <w:snapToGrid w:val="0"/>
              <w:rPr>
                <w:sz w:val="20"/>
                <w:szCs w:val="20"/>
              </w:rPr>
            </w:pPr>
            <w:r w:rsidRPr="00F54743">
              <w:rPr>
                <w:sz w:val="20"/>
                <w:szCs w:val="20"/>
              </w:rPr>
              <w:t>Всего по подпрограмме</w:t>
            </w:r>
          </w:p>
        </w:tc>
        <w:tc>
          <w:tcPr>
            <w:tcW w:w="1726" w:type="dxa"/>
            <w:tcBorders>
              <w:top w:val="single" w:sz="4" w:space="0" w:color="000000"/>
              <w:left w:val="single" w:sz="4" w:space="0" w:color="000000"/>
              <w:bottom w:val="single" w:sz="4" w:space="0" w:color="000000"/>
            </w:tcBorders>
            <w:shd w:val="clear" w:color="auto" w:fill="FFFFFF"/>
            <w:vAlign w:val="center"/>
          </w:tcPr>
          <w:p w14:paraId="5612EA67" w14:textId="77777777" w:rsidR="007D68AA" w:rsidRPr="00F54743" w:rsidRDefault="007D68AA" w:rsidP="00A5499A">
            <w:pPr>
              <w:rPr>
                <w:sz w:val="20"/>
                <w:szCs w:val="20"/>
              </w:rPr>
            </w:pPr>
            <w:r w:rsidRPr="00F54743">
              <w:rPr>
                <w:sz w:val="20"/>
                <w:szCs w:val="20"/>
              </w:rPr>
              <w:t>6 952 165,89</w:t>
            </w:r>
          </w:p>
        </w:tc>
        <w:tc>
          <w:tcPr>
            <w:tcW w:w="1818" w:type="dxa"/>
            <w:tcBorders>
              <w:top w:val="single" w:sz="4" w:space="0" w:color="000000"/>
              <w:left w:val="single" w:sz="4" w:space="0" w:color="000000"/>
              <w:bottom w:val="single" w:sz="4" w:space="0" w:color="000000"/>
            </w:tcBorders>
            <w:shd w:val="clear" w:color="auto" w:fill="FFFFFF"/>
            <w:vAlign w:val="center"/>
          </w:tcPr>
          <w:p w14:paraId="2EB763AF" w14:textId="77777777" w:rsidR="007D68AA" w:rsidRPr="00F54743" w:rsidRDefault="007D68AA" w:rsidP="00A5499A">
            <w:pPr>
              <w:rPr>
                <w:sz w:val="20"/>
                <w:szCs w:val="20"/>
              </w:rPr>
            </w:pPr>
            <w:r w:rsidRPr="00F54743">
              <w:rPr>
                <w:sz w:val="20"/>
                <w:szCs w:val="20"/>
              </w:rPr>
              <w:t>1 800 294,98</w:t>
            </w:r>
          </w:p>
        </w:tc>
        <w:tc>
          <w:tcPr>
            <w:tcW w:w="1701" w:type="dxa"/>
            <w:tcBorders>
              <w:top w:val="single" w:sz="4" w:space="0" w:color="000000"/>
              <w:left w:val="single" w:sz="4" w:space="0" w:color="000000"/>
              <w:bottom w:val="single" w:sz="4" w:space="0" w:color="000000"/>
            </w:tcBorders>
            <w:shd w:val="clear" w:color="auto" w:fill="FFFFFF"/>
            <w:vAlign w:val="center"/>
          </w:tcPr>
          <w:p w14:paraId="4C780A7D" w14:textId="77777777" w:rsidR="007D68AA" w:rsidRPr="00F54743" w:rsidRDefault="007D68AA" w:rsidP="00A5499A">
            <w:pPr>
              <w:rPr>
                <w:sz w:val="20"/>
                <w:szCs w:val="20"/>
              </w:rPr>
            </w:pPr>
            <w:r w:rsidRPr="00F54743">
              <w:rPr>
                <w:sz w:val="20"/>
                <w:szCs w:val="20"/>
              </w:rPr>
              <w:t>2 300 281,50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7360D" w14:textId="77777777" w:rsidR="007D68AA" w:rsidRPr="00F54743" w:rsidRDefault="007D68AA" w:rsidP="00A5499A">
            <w:pPr>
              <w:rPr>
                <w:sz w:val="20"/>
                <w:szCs w:val="20"/>
              </w:rPr>
            </w:pPr>
            <w:r w:rsidRPr="00F54743">
              <w:rPr>
                <w:sz w:val="20"/>
                <w:szCs w:val="20"/>
              </w:rPr>
              <w:t>2 851 925,10</w:t>
            </w:r>
          </w:p>
        </w:tc>
      </w:tr>
      <w:tr w:rsidR="007D68AA" w:rsidRPr="00F54743" w14:paraId="5B89A6E3" w14:textId="77777777" w:rsidTr="00A5499A">
        <w:trPr>
          <w:trHeight w:val="276"/>
        </w:trPr>
        <w:tc>
          <w:tcPr>
            <w:tcW w:w="2835" w:type="dxa"/>
            <w:tcBorders>
              <w:top w:val="single" w:sz="4" w:space="0" w:color="000000"/>
              <w:left w:val="single" w:sz="4" w:space="0" w:color="000000"/>
              <w:bottom w:val="single" w:sz="4" w:space="0" w:color="000000"/>
            </w:tcBorders>
            <w:shd w:val="clear" w:color="auto" w:fill="FFFFFF"/>
          </w:tcPr>
          <w:p w14:paraId="2D528FE0" w14:textId="77777777" w:rsidR="007D68AA" w:rsidRPr="00F54743" w:rsidRDefault="007D68AA" w:rsidP="00A5499A">
            <w:pPr>
              <w:snapToGrid w:val="0"/>
              <w:rPr>
                <w:sz w:val="20"/>
                <w:szCs w:val="20"/>
              </w:rPr>
            </w:pPr>
            <w:r w:rsidRPr="00F54743">
              <w:rPr>
                <w:sz w:val="20"/>
                <w:szCs w:val="20"/>
              </w:rPr>
              <w:t>Федеральный бюджет</w:t>
            </w:r>
          </w:p>
        </w:tc>
        <w:tc>
          <w:tcPr>
            <w:tcW w:w="1726" w:type="dxa"/>
            <w:tcBorders>
              <w:top w:val="single" w:sz="4" w:space="0" w:color="000000"/>
              <w:left w:val="single" w:sz="4" w:space="0" w:color="000000"/>
              <w:bottom w:val="single" w:sz="4" w:space="0" w:color="000000"/>
            </w:tcBorders>
            <w:shd w:val="clear" w:color="auto" w:fill="FFFFFF"/>
          </w:tcPr>
          <w:p w14:paraId="53664C9B" w14:textId="77777777" w:rsidR="007D68AA" w:rsidRPr="00F54743" w:rsidRDefault="007D68AA" w:rsidP="00A5499A">
            <w:pPr>
              <w:jc w:val="both"/>
              <w:rPr>
                <w:sz w:val="20"/>
                <w:szCs w:val="20"/>
              </w:rPr>
            </w:pPr>
            <w:r w:rsidRPr="00F54743">
              <w:rPr>
                <w:sz w:val="20"/>
                <w:szCs w:val="20"/>
              </w:rPr>
              <w:t>652 532,20</w:t>
            </w:r>
          </w:p>
        </w:tc>
        <w:tc>
          <w:tcPr>
            <w:tcW w:w="1818" w:type="dxa"/>
            <w:tcBorders>
              <w:top w:val="single" w:sz="4" w:space="0" w:color="000000"/>
              <w:left w:val="single" w:sz="4" w:space="0" w:color="000000"/>
              <w:bottom w:val="single" w:sz="4" w:space="0" w:color="000000"/>
            </w:tcBorders>
            <w:shd w:val="clear" w:color="auto" w:fill="FFFFFF"/>
          </w:tcPr>
          <w:p w14:paraId="1695B40C" w14:textId="77777777" w:rsidR="007D68AA" w:rsidRPr="00F54743" w:rsidRDefault="007D68AA" w:rsidP="00A5499A">
            <w:pPr>
              <w:jc w:val="both"/>
              <w:rPr>
                <w:sz w:val="20"/>
                <w:szCs w:val="20"/>
              </w:rPr>
            </w:pPr>
            <w:r w:rsidRPr="00F54743">
              <w:rPr>
                <w:sz w:val="20"/>
                <w:szCs w:val="20"/>
              </w:rPr>
              <w:t>108 385,80</w:t>
            </w:r>
          </w:p>
        </w:tc>
        <w:tc>
          <w:tcPr>
            <w:tcW w:w="1701" w:type="dxa"/>
            <w:tcBorders>
              <w:top w:val="single" w:sz="4" w:space="0" w:color="000000"/>
              <w:left w:val="single" w:sz="4" w:space="0" w:color="000000"/>
              <w:bottom w:val="single" w:sz="4" w:space="0" w:color="000000"/>
            </w:tcBorders>
            <w:shd w:val="clear" w:color="auto" w:fill="FFFFFF"/>
          </w:tcPr>
          <w:p w14:paraId="0828ECC1" w14:textId="77777777" w:rsidR="007D68AA" w:rsidRPr="00F54743" w:rsidRDefault="007D68AA" w:rsidP="00A5499A">
            <w:pPr>
              <w:jc w:val="both"/>
              <w:rPr>
                <w:sz w:val="20"/>
                <w:szCs w:val="20"/>
              </w:rPr>
            </w:pPr>
            <w:r w:rsidRPr="00F54743">
              <w:rPr>
                <w:sz w:val="20"/>
                <w:szCs w:val="20"/>
              </w:rPr>
              <w:t>199 285,50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50F6B07" w14:textId="77777777" w:rsidR="007D68AA" w:rsidRPr="00F54743" w:rsidRDefault="007D68AA" w:rsidP="00A5499A">
            <w:pPr>
              <w:jc w:val="both"/>
              <w:rPr>
                <w:sz w:val="20"/>
                <w:szCs w:val="20"/>
              </w:rPr>
            </w:pPr>
            <w:r w:rsidRPr="00F54743">
              <w:rPr>
                <w:sz w:val="20"/>
                <w:szCs w:val="20"/>
              </w:rPr>
              <w:t>344 860,90</w:t>
            </w:r>
          </w:p>
        </w:tc>
      </w:tr>
      <w:tr w:rsidR="007D68AA" w:rsidRPr="00F54743" w14:paraId="02936FF5" w14:textId="77777777" w:rsidTr="00A5499A">
        <w:trPr>
          <w:trHeight w:val="271"/>
        </w:trPr>
        <w:tc>
          <w:tcPr>
            <w:tcW w:w="2835" w:type="dxa"/>
            <w:tcBorders>
              <w:top w:val="single" w:sz="4" w:space="0" w:color="000000"/>
              <w:left w:val="single" w:sz="4" w:space="0" w:color="000000"/>
              <w:bottom w:val="single" w:sz="4" w:space="0" w:color="000000"/>
            </w:tcBorders>
            <w:shd w:val="clear" w:color="auto" w:fill="FFFFFF"/>
          </w:tcPr>
          <w:p w14:paraId="4AD426E9" w14:textId="77777777" w:rsidR="007D68AA" w:rsidRPr="00F54743" w:rsidRDefault="007D68AA" w:rsidP="00A5499A">
            <w:pPr>
              <w:snapToGrid w:val="0"/>
              <w:rPr>
                <w:sz w:val="20"/>
                <w:szCs w:val="20"/>
              </w:rPr>
            </w:pPr>
            <w:r w:rsidRPr="00F54743">
              <w:rPr>
                <w:sz w:val="20"/>
                <w:szCs w:val="20"/>
              </w:rPr>
              <w:t>Региональный бюджет</w:t>
            </w:r>
          </w:p>
        </w:tc>
        <w:tc>
          <w:tcPr>
            <w:tcW w:w="1726" w:type="dxa"/>
            <w:tcBorders>
              <w:top w:val="single" w:sz="4" w:space="0" w:color="000000"/>
              <w:left w:val="single" w:sz="4" w:space="0" w:color="000000"/>
              <w:bottom w:val="single" w:sz="4" w:space="0" w:color="000000"/>
            </w:tcBorders>
            <w:shd w:val="clear" w:color="auto" w:fill="FFFFFF"/>
            <w:vAlign w:val="center"/>
          </w:tcPr>
          <w:p w14:paraId="47E58752" w14:textId="77777777" w:rsidR="007D68AA" w:rsidRPr="00F54743" w:rsidRDefault="007D68AA" w:rsidP="00A5499A">
            <w:pPr>
              <w:rPr>
                <w:sz w:val="20"/>
                <w:szCs w:val="20"/>
              </w:rPr>
            </w:pPr>
            <w:r w:rsidRPr="00F54743">
              <w:rPr>
                <w:sz w:val="20"/>
                <w:szCs w:val="20"/>
              </w:rPr>
              <w:t>4 118 700,40</w:t>
            </w:r>
          </w:p>
        </w:tc>
        <w:tc>
          <w:tcPr>
            <w:tcW w:w="1818" w:type="dxa"/>
            <w:tcBorders>
              <w:top w:val="single" w:sz="4" w:space="0" w:color="000000"/>
              <w:left w:val="single" w:sz="4" w:space="0" w:color="000000"/>
              <w:bottom w:val="single" w:sz="4" w:space="0" w:color="000000"/>
            </w:tcBorders>
            <w:shd w:val="clear" w:color="auto" w:fill="FFFFFF"/>
            <w:vAlign w:val="center"/>
          </w:tcPr>
          <w:p w14:paraId="4B8523FD" w14:textId="77777777" w:rsidR="007D68AA" w:rsidRPr="00F54743" w:rsidRDefault="007D68AA" w:rsidP="00A5499A">
            <w:pPr>
              <w:rPr>
                <w:sz w:val="20"/>
                <w:szCs w:val="20"/>
              </w:rPr>
            </w:pPr>
            <w:r w:rsidRPr="00F54743">
              <w:rPr>
                <w:sz w:val="20"/>
                <w:szCs w:val="20"/>
              </w:rPr>
              <w:t>900 577,90</w:t>
            </w:r>
          </w:p>
        </w:tc>
        <w:tc>
          <w:tcPr>
            <w:tcW w:w="1701" w:type="dxa"/>
            <w:tcBorders>
              <w:top w:val="single" w:sz="4" w:space="0" w:color="000000"/>
              <w:left w:val="single" w:sz="4" w:space="0" w:color="000000"/>
              <w:bottom w:val="single" w:sz="4" w:space="0" w:color="000000"/>
            </w:tcBorders>
            <w:shd w:val="clear" w:color="auto" w:fill="FFFFFF"/>
            <w:vAlign w:val="center"/>
          </w:tcPr>
          <w:p w14:paraId="4DC27A86" w14:textId="77777777" w:rsidR="007D68AA" w:rsidRPr="00F54743" w:rsidRDefault="007D68AA" w:rsidP="00A5499A">
            <w:pPr>
              <w:rPr>
                <w:sz w:val="20"/>
                <w:szCs w:val="20"/>
              </w:rPr>
            </w:pPr>
            <w:r w:rsidRPr="00F54743">
              <w:rPr>
                <w:sz w:val="20"/>
                <w:szCs w:val="20"/>
              </w:rPr>
              <w:t>1 211 764,50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349D0" w14:textId="77777777" w:rsidR="007D68AA" w:rsidRPr="00F54743" w:rsidRDefault="007D68AA" w:rsidP="00A5499A">
            <w:pPr>
              <w:rPr>
                <w:sz w:val="20"/>
                <w:szCs w:val="20"/>
              </w:rPr>
            </w:pPr>
            <w:r w:rsidRPr="00F54743">
              <w:rPr>
                <w:sz w:val="20"/>
                <w:szCs w:val="20"/>
              </w:rPr>
              <w:t>2 006 358,00</w:t>
            </w:r>
          </w:p>
        </w:tc>
      </w:tr>
      <w:tr w:rsidR="007D68AA" w:rsidRPr="00F54743" w14:paraId="76AC4520" w14:textId="77777777" w:rsidTr="00A5499A">
        <w:trPr>
          <w:trHeight w:val="376"/>
        </w:trPr>
        <w:tc>
          <w:tcPr>
            <w:tcW w:w="2835" w:type="dxa"/>
            <w:tcBorders>
              <w:top w:val="single" w:sz="4" w:space="0" w:color="000000"/>
              <w:left w:val="single" w:sz="4" w:space="0" w:color="000000"/>
              <w:bottom w:val="single" w:sz="4" w:space="0" w:color="000000"/>
            </w:tcBorders>
            <w:shd w:val="clear" w:color="auto" w:fill="FFFFFF"/>
          </w:tcPr>
          <w:p w14:paraId="6D3AB0BD" w14:textId="77777777" w:rsidR="007D68AA" w:rsidRPr="00F54743" w:rsidRDefault="007D68AA" w:rsidP="00A5499A">
            <w:pPr>
              <w:snapToGrid w:val="0"/>
              <w:rPr>
                <w:sz w:val="20"/>
                <w:szCs w:val="20"/>
              </w:rPr>
            </w:pPr>
            <w:r w:rsidRPr="00F54743">
              <w:rPr>
                <w:sz w:val="20"/>
                <w:szCs w:val="20"/>
              </w:rPr>
              <w:t>Муниципальный  бюджет</w:t>
            </w:r>
          </w:p>
        </w:tc>
        <w:tc>
          <w:tcPr>
            <w:tcW w:w="1726" w:type="dxa"/>
            <w:tcBorders>
              <w:top w:val="single" w:sz="4" w:space="0" w:color="000000"/>
              <w:left w:val="single" w:sz="4" w:space="0" w:color="000000"/>
              <w:bottom w:val="single" w:sz="4" w:space="0" w:color="000000"/>
            </w:tcBorders>
            <w:shd w:val="clear" w:color="auto" w:fill="FFFFFF"/>
            <w:vAlign w:val="center"/>
          </w:tcPr>
          <w:p w14:paraId="7F9B3F57" w14:textId="77777777" w:rsidR="007D68AA" w:rsidRPr="00F54743" w:rsidRDefault="007D68AA" w:rsidP="00A5499A">
            <w:pPr>
              <w:rPr>
                <w:sz w:val="20"/>
                <w:szCs w:val="20"/>
              </w:rPr>
            </w:pPr>
            <w:r w:rsidRPr="00F54743">
              <w:rPr>
                <w:sz w:val="20"/>
                <w:szCs w:val="20"/>
              </w:rPr>
              <w:t>2 180 933,29</w:t>
            </w:r>
          </w:p>
        </w:tc>
        <w:tc>
          <w:tcPr>
            <w:tcW w:w="1818" w:type="dxa"/>
            <w:tcBorders>
              <w:top w:val="single" w:sz="4" w:space="0" w:color="000000"/>
              <w:left w:val="single" w:sz="4" w:space="0" w:color="000000"/>
              <w:bottom w:val="single" w:sz="4" w:space="0" w:color="000000"/>
            </w:tcBorders>
            <w:shd w:val="clear" w:color="auto" w:fill="FFFFFF"/>
            <w:vAlign w:val="center"/>
          </w:tcPr>
          <w:p w14:paraId="01D9E71E" w14:textId="77777777" w:rsidR="007D68AA" w:rsidRPr="00F54743" w:rsidRDefault="007D68AA" w:rsidP="00A5499A">
            <w:pPr>
              <w:rPr>
                <w:sz w:val="20"/>
                <w:szCs w:val="20"/>
              </w:rPr>
            </w:pPr>
            <w:r w:rsidRPr="00F54743">
              <w:rPr>
                <w:sz w:val="20"/>
                <w:szCs w:val="20"/>
              </w:rPr>
              <w:t>791 331,28</w:t>
            </w:r>
          </w:p>
        </w:tc>
        <w:tc>
          <w:tcPr>
            <w:tcW w:w="1701" w:type="dxa"/>
            <w:tcBorders>
              <w:top w:val="single" w:sz="4" w:space="0" w:color="000000"/>
              <w:left w:val="single" w:sz="4" w:space="0" w:color="000000"/>
              <w:bottom w:val="single" w:sz="4" w:space="0" w:color="000000"/>
            </w:tcBorders>
            <w:shd w:val="clear" w:color="auto" w:fill="FFFFFF"/>
            <w:vAlign w:val="center"/>
          </w:tcPr>
          <w:p w14:paraId="1F841CC7" w14:textId="77777777" w:rsidR="007D68AA" w:rsidRPr="00F54743" w:rsidRDefault="007D68AA" w:rsidP="00A5499A">
            <w:pPr>
              <w:rPr>
                <w:sz w:val="20"/>
                <w:szCs w:val="20"/>
              </w:rPr>
            </w:pPr>
            <w:r w:rsidRPr="00F54743">
              <w:rPr>
                <w:sz w:val="20"/>
                <w:szCs w:val="20"/>
              </w:rPr>
              <w:t>889 231,50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0BE96" w14:textId="77777777" w:rsidR="007D68AA" w:rsidRPr="00F54743" w:rsidRDefault="007D68AA" w:rsidP="00A5499A">
            <w:pPr>
              <w:rPr>
                <w:sz w:val="20"/>
                <w:szCs w:val="20"/>
              </w:rPr>
            </w:pPr>
            <w:r w:rsidRPr="00F54743">
              <w:rPr>
                <w:sz w:val="20"/>
                <w:szCs w:val="20"/>
              </w:rPr>
              <w:t>500 706,20</w:t>
            </w:r>
          </w:p>
        </w:tc>
      </w:tr>
      <w:tr w:rsidR="007D68AA" w:rsidRPr="00F54743" w14:paraId="6CE65634" w14:textId="77777777" w:rsidTr="00A5499A">
        <w:trPr>
          <w:trHeight w:val="376"/>
        </w:trPr>
        <w:tc>
          <w:tcPr>
            <w:tcW w:w="2835" w:type="dxa"/>
            <w:tcBorders>
              <w:top w:val="single" w:sz="4" w:space="0" w:color="000000"/>
              <w:left w:val="single" w:sz="4" w:space="0" w:color="000000"/>
              <w:bottom w:val="single" w:sz="4" w:space="0" w:color="000000"/>
            </w:tcBorders>
            <w:shd w:val="clear" w:color="auto" w:fill="FFFFFF"/>
          </w:tcPr>
          <w:p w14:paraId="49E4C526" w14:textId="77777777" w:rsidR="007D68AA" w:rsidRPr="00F54743" w:rsidRDefault="007D68AA" w:rsidP="00A5499A">
            <w:pPr>
              <w:snapToGrid w:val="0"/>
              <w:rPr>
                <w:sz w:val="20"/>
                <w:szCs w:val="20"/>
              </w:rPr>
            </w:pPr>
            <w:r w:rsidRPr="00F54743">
              <w:rPr>
                <w:sz w:val="20"/>
                <w:szCs w:val="20"/>
              </w:rPr>
              <w:t>Внебюджетные источники</w:t>
            </w:r>
          </w:p>
        </w:tc>
        <w:tc>
          <w:tcPr>
            <w:tcW w:w="1726" w:type="dxa"/>
            <w:tcBorders>
              <w:top w:val="single" w:sz="4" w:space="0" w:color="000000"/>
              <w:left w:val="single" w:sz="4" w:space="0" w:color="000000"/>
              <w:bottom w:val="single" w:sz="4" w:space="0" w:color="000000"/>
            </w:tcBorders>
            <w:shd w:val="clear" w:color="auto" w:fill="FFFFFF"/>
            <w:vAlign w:val="center"/>
          </w:tcPr>
          <w:p w14:paraId="686C2BA1" w14:textId="77777777" w:rsidR="007D68AA" w:rsidRPr="00F54743" w:rsidRDefault="007D68AA" w:rsidP="00A5499A">
            <w:pPr>
              <w:rPr>
                <w:sz w:val="20"/>
                <w:szCs w:val="20"/>
              </w:rPr>
            </w:pPr>
            <w:r w:rsidRPr="00F54743">
              <w:rPr>
                <w:sz w:val="20"/>
                <w:szCs w:val="20"/>
              </w:rPr>
              <w:t>0,0</w:t>
            </w:r>
          </w:p>
        </w:tc>
        <w:tc>
          <w:tcPr>
            <w:tcW w:w="1818" w:type="dxa"/>
            <w:tcBorders>
              <w:top w:val="single" w:sz="4" w:space="0" w:color="000000"/>
              <w:left w:val="single" w:sz="4" w:space="0" w:color="000000"/>
              <w:bottom w:val="single" w:sz="4" w:space="0" w:color="000000"/>
            </w:tcBorders>
            <w:shd w:val="clear" w:color="auto" w:fill="FFFFFF"/>
            <w:vAlign w:val="center"/>
          </w:tcPr>
          <w:p w14:paraId="18D29DC0" w14:textId="77777777" w:rsidR="007D68AA" w:rsidRPr="00F54743" w:rsidRDefault="007D68AA" w:rsidP="00A5499A">
            <w:pPr>
              <w:rPr>
                <w:sz w:val="20"/>
                <w:szCs w:val="20"/>
              </w:rPr>
            </w:pPr>
            <w:r w:rsidRPr="00F54743">
              <w:rPr>
                <w:sz w:val="20"/>
                <w:szCs w:val="20"/>
              </w:rPr>
              <w:t>0,0</w:t>
            </w:r>
          </w:p>
        </w:tc>
        <w:tc>
          <w:tcPr>
            <w:tcW w:w="1701" w:type="dxa"/>
            <w:tcBorders>
              <w:top w:val="single" w:sz="4" w:space="0" w:color="000000"/>
              <w:left w:val="single" w:sz="4" w:space="0" w:color="000000"/>
              <w:bottom w:val="single" w:sz="4" w:space="0" w:color="000000"/>
            </w:tcBorders>
            <w:shd w:val="clear" w:color="auto" w:fill="FFFFFF"/>
            <w:vAlign w:val="center"/>
          </w:tcPr>
          <w:p w14:paraId="62FA958E" w14:textId="77777777" w:rsidR="007D68AA" w:rsidRPr="00F54743" w:rsidRDefault="007D68AA" w:rsidP="00A5499A">
            <w:pPr>
              <w:rPr>
                <w:sz w:val="20"/>
                <w:szCs w:val="20"/>
              </w:rPr>
            </w:pPr>
            <w:r w:rsidRPr="00F54743">
              <w:rPr>
                <w:sz w:val="20"/>
                <w:szCs w:val="20"/>
              </w:rPr>
              <w:t>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85B60" w14:textId="77777777" w:rsidR="007D68AA" w:rsidRPr="00F54743" w:rsidRDefault="007D68AA" w:rsidP="00A5499A">
            <w:pPr>
              <w:rPr>
                <w:sz w:val="20"/>
                <w:szCs w:val="20"/>
              </w:rPr>
            </w:pPr>
            <w:r w:rsidRPr="00F54743">
              <w:rPr>
                <w:sz w:val="20"/>
                <w:szCs w:val="20"/>
              </w:rPr>
              <w:t>0,0</w:t>
            </w:r>
          </w:p>
        </w:tc>
      </w:tr>
    </w:tbl>
    <w:p w14:paraId="5B85EB0C" w14:textId="77777777" w:rsidR="007D68AA" w:rsidRPr="00F54743" w:rsidRDefault="007D68AA" w:rsidP="007D68AA">
      <w:pPr>
        <w:tabs>
          <w:tab w:val="center" w:pos="7285"/>
          <w:tab w:val="right" w:pos="14570"/>
        </w:tabs>
        <w:spacing w:line="264" w:lineRule="auto"/>
        <w:ind w:firstLine="709"/>
        <w:jc w:val="both"/>
        <w:rPr>
          <w:sz w:val="20"/>
          <w:szCs w:val="20"/>
        </w:rPr>
      </w:pPr>
      <w:r w:rsidRPr="00F54743">
        <w:rPr>
          <w:sz w:val="20"/>
          <w:szCs w:val="20"/>
        </w:rPr>
        <w:t>5) в паспорте подпрограммы «Выявление и поддержка одаренных детей и талантливой учащейся молодежи» муниципальной программы «Развитие системы образования Куйбышевского муниципального района Новосибирской области на 2023-2025 годы» строку «Объёмы и источники финансирования» изложить в следующей редакции:</w:t>
      </w:r>
    </w:p>
    <w:tbl>
      <w:tblPr>
        <w:tblW w:w="9923" w:type="dxa"/>
        <w:tblInd w:w="108" w:type="dxa"/>
        <w:tblLayout w:type="fixed"/>
        <w:tblLook w:val="0000" w:firstRow="0" w:lastRow="0" w:firstColumn="0" w:lastColumn="0" w:noHBand="0" w:noVBand="0"/>
      </w:tblPr>
      <w:tblGrid>
        <w:gridCol w:w="4253"/>
        <w:gridCol w:w="1701"/>
        <w:gridCol w:w="1276"/>
        <w:gridCol w:w="1417"/>
        <w:gridCol w:w="1276"/>
      </w:tblGrid>
      <w:tr w:rsidR="007D68AA" w:rsidRPr="00F54743" w14:paraId="12FBE12E" w14:textId="77777777" w:rsidTr="00A5499A">
        <w:trPr>
          <w:trHeight w:val="1040"/>
        </w:trPr>
        <w:tc>
          <w:tcPr>
            <w:tcW w:w="4253" w:type="dxa"/>
            <w:tcBorders>
              <w:top w:val="single" w:sz="4" w:space="0" w:color="000000"/>
              <w:left w:val="single" w:sz="4" w:space="0" w:color="000000"/>
              <w:bottom w:val="single" w:sz="4" w:space="0" w:color="000000"/>
            </w:tcBorders>
            <w:shd w:val="clear" w:color="auto" w:fill="FFFFFF"/>
          </w:tcPr>
          <w:p w14:paraId="3B970367" w14:textId="77777777" w:rsidR="007D68AA" w:rsidRPr="00F54743" w:rsidRDefault="007D68AA" w:rsidP="00A5499A">
            <w:pPr>
              <w:tabs>
                <w:tab w:val="left" w:pos="435"/>
              </w:tabs>
              <w:snapToGrid w:val="0"/>
              <w:ind w:right="-108"/>
              <w:rPr>
                <w:sz w:val="20"/>
                <w:szCs w:val="20"/>
              </w:rPr>
            </w:pPr>
            <w:r w:rsidRPr="00F54743">
              <w:rPr>
                <w:sz w:val="20"/>
                <w:szCs w:val="20"/>
              </w:rPr>
              <w:t>Объемы и источники финансирования Подпрограммы</w:t>
            </w:r>
          </w:p>
        </w:tc>
        <w:tc>
          <w:tcPr>
            <w:tcW w:w="1701" w:type="dxa"/>
            <w:tcBorders>
              <w:top w:val="single" w:sz="4" w:space="0" w:color="000000"/>
              <w:left w:val="single" w:sz="4" w:space="0" w:color="000000"/>
              <w:bottom w:val="single" w:sz="4" w:space="0" w:color="000000"/>
            </w:tcBorders>
            <w:shd w:val="clear" w:color="auto" w:fill="FFFFFF"/>
          </w:tcPr>
          <w:p w14:paraId="2B6A4A4E" w14:textId="77777777" w:rsidR="007D68AA" w:rsidRPr="00F54743" w:rsidRDefault="007D68AA" w:rsidP="00A5499A">
            <w:pPr>
              <w:snapToGrid w:val="0"/>
              <w:jc w:val="center"/>
              <w:rPr>
                <w:sz w:val="20"/>
                <w:szCs w:val="20"/>
              </w:rPr>
            </w:pPr>
            <w:r w:rsidRPr="00F54743">
              <w:rPr>
                <w:sz w:val="20"/>
                <w:szCs w:val="20"/>
              </w:rPr>
              <w:t>Итого</w:t>
            </w:r>
          </w:p>
          <w:p w14:paraId="27B15B8B" w14:textId="77777777" w:rsidR="007D68AA" w:rsidRPr="00F54743" w:rsidRDefault="007D68AA" w:rsidP="00A5499A">
            <w:pPr>
              <w:snapToGrid w:val="0"/>
              <w:jc w:val="center"/>
              <w:rPr>
                <w:sz w:val="20"/>
                <w:szCs w:val="20"/>
              </w:rPr>
            </w:pPr>
            <w:r w:rsidRPr="00F54743">
              <w:rPr>
                <w:sz w:val="20"/>
                <w:szCs w:val="20"/>
              </w:rPr>
              <w:t>(тыс.</w:t>
            </w:r>
          </w:p>
          <w:p w14:paraId="5A11A8BB" w14:textId="77777777" w:rsidR="007D68AA" w:rsidRPr="00F54743" w:rsidRDefault="007D68AA" w:rsidP="00A5499A">
            <w:pPr>
              <w:jc w:val="center"/>
              <w:rPr>
                <w:sz w:val="20"/>
                <w:szCs w:val="20"/>
              </w:rPr>
            </w:pPr>
            <w:r w:rsidRPr="00F54743">
              <w:rPr>
                <w:sz w:val="20"/>
                <w:szCs w:val="20"/>
              </w:rPr>
              <w:t>руб.)</w:t>
            </w:r>
          </w:p>
        </w:tc>
        <w:tc>
          <w:tcPr>
            <w:tcW w:w="1276" w:type="dxa"/>
            <w:tcBorders>
              <w:top w:val="single" w:sz="4" w:space="0" w:color="000000"/>
              <w:left w:val="single" w:sz="4" w:space="0" w:color="000000"/>
              <w:bottom w:val="single" w:sz="4" w:space="0" w:color="000000"/>
            </w:tcBorders>
            <w:shd w:val="clear" w:color="auto" w:fill="FFFFFF"/>
          </w:tcPr>
          <w:p w14:paraId="7282E17A" w14:textId="77777777" w:rsidR="007D68AA" w:rsidRPr="00F54743" w:rsidRDefault="007D68AA" w:rsidP="00A5499A">
            <w:pPr>
              <w:snapToGrid w:val="0"/>
              <w:jc w:val="center"/>
              <w:rPr>
                <w:sz w:val="20"/>
                <w:szCs w:val="20"/>
              </w:rPr>
            </w:pPr>
            <w:r w:rsidRPr="00F54743">
              <w:rPr>
                <w:sz w:val="20"/>
                <w:szCs w:val="20"/>
              </w:rPr>
              <w:t>2023</w:t>
            </w:r>
          </w:p>
        </w:tc>
        <w:tc>
          <w:tcPr>
            <w:tcW w:w="1417" w:type="dxa"/>
            <w:tcBorders>
              <w:top w:val="single" w:sz="4" w:space="0" w:color="000000"/>
              <w:left w:val="single" w:sz="4" w:space="0" w:color="000000"/>
              <w:bottom w:val="single" w:sz="4" w:space="0" w:color="000000"/>
            </w:tcBorders>
            <w:shd w:val="clear" w:color="auto" w:fill="FFFFFF"/>
          </w:tcPr>
          <w:p w14:paraId="2210F378" w14:textId="77777777" w:rsidR="007D68AA" w:rsidRPr="00F54743" w:rsidRDefault="007D68AA" w:rsidP="00A5499A">
            <w:pPr>
              <w:snapToGrid w:val="0"/>
              <w:jc w:val="center"/>
              <w:rPr>
                <w:sz w:val="20"/>
                <w:szCs w:val="20"/>
              </w:rPr>
            </w:pPr>
            <w:r w:rsidRPr="00F54743">
              <w:rPr>
                <w:sz w:val="20"/>
                <w:szCs w:val="20"/>
              </w:rPr>
              <w:t>2024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7F58F6AA" w14:textId="77777777" w:rsidR="007D68AA" w:rsidRPr="00F54743" w:rsidRDefault="007D68AA" w:rsidP="00A5499A">
            <w:pPr>
              <w:snapToGrid w:val="0"/>
              <w:jc w:val="center"/>
              <w:rPr>
                <w:sz w:val="20"/>
                <w:szCs w:val="20"/>
              </w:rPr>
            </w:pPr>
            <w:r w:rsidRPr="00F54743">
              <w:rPr>
                <w:sz w:val="20"/>
                <w:szCs w:val="20"/>
              </w:rPr>
              <w:t>2025</w:t>
            </w:r>
          </w:p>
        </w:tc>
      </w:tr>
      <w:tr w:rsidR="007D68AA" w:rsidRPr="00F54743" w14:paraId="1475D815" w14:textId="77777777" w:rsidTr="00A5499A">
        <w:trPr>
          <w:trHeight w:val="276"/>
        </w:trPr>
        <w:tc>
          <w:tcPr>
            <w:tcW w:w="4253" w:type="dxa"/>
            <w:tcBorders>
              <w:top w:val="single" w:sz="4" w:space="0" w:color="000000"/>
              <w:left w:val="single" w:sz="4" w:space="0" w:color="000000"/>
              <w:bottom w:val="single" w:sz="4" w:space="0" w:color="000000"/>
            </w:tcBorders>
            <w:shd w:val="clear" w:color="auto" w:fill="FFFFFF"/>
          </w:tcPr>
          <w:p w14:paraId="63FA5A48" w14:textId="77777777" w:rsidR="007D68AA" w:rsidRPr="00F54743" w:rsidRDefault="007D68AA" w:rsidP="00A5499A">
            <w:pPr>
              <w:snapToGrid w:val="0"/>
              <w:rPr>
                <w:sz w:val="20"/>
                <w:szCs w:val="20"/>
              </w:rPr>
            </w:pPr>
            <w:r w:rsidRPr="00F54743">
              <w:rPr>
                <w:sz w:val="20"/>
                <w:szCs w:val="20"/>
              </w:rPr>
              <w:t>Всего по подпрограмме</w:t>
            </w:r>
          </w:p>
        </w:tc>
        <w:tc>
          <w:tcPr>
            <w:tcW w:w="1701" w:type="dxa"/>
            <w:tcBorders>
              <w:top w:val="single" w:sz="4" w:space="0" w:color="000000"/>
              <w:left w:val="single" w:sz="4" w:space="0" w:color="000000"/>
              <w:bottom w:val="single" w:sz="4" w:space="0" w:color="000000"/>
            </w:tcBorders>
            <w:shd w:val="clear" w:color="auto" w:fill="FFFFFF"/>
          </w:tcPr>
          <w:p w14:paraId="16665B51" w14:textId="77777777" w:rsidR="007D68AA" w:rsidRPr="00F54743" w:rsidRDefault="007D68AA" w:rsidP="00A5499A">
            <w:pPr>
              <w:rPr>
                <w:sz w:val="20"/>
                <w:szCs w:val="20"/>
              </w:rPr>
            </w:pPr>
            <w:r w:rsidRPr="00F54743">
              <w:rPr>
                <w:sz w:val="20"/>
                <w:szCs w:val="20"/>
              </w:rPr>
              <w:t>2 812,00</w:t>
            </w:r>
          </w:p>
        </w:tc>
        <w:tc>
          <w:tcPr>
            <w:tcW w:w="1276" w:type="dxa"/>
            <w:tcBorders>
              <w:top w:val="single" w:sz="4" w:space="0" w:color="000000"/>
              <w:left w:val="single" w:sz="4" w:space="0" w:color="000000"/>
              <w:bottom w:val="single" w:sz="4" w:space="0" w:color="000000"/>
            </w:tcBorders>
            <w:shd w:val="clear" w:color="auto" w:fill="FFFFFF"/>
          </w:tcPr>
          <w:p w14:paraId="6FCA0020" w14:textId="77777777" w:rsidR="007D68AA" w:rsidRPr="00F54743" w:rsidRDefault="007D68AA" w:rsidP="00A5499A">
            <w:pPr>
              <w:rPr>
                <w:sz w:val="20"/>
                <w:szCs w:val="20"/>
              </w:rPr>
            </w:pPr>
            <w:r w:rsidRPr="00F54743">
              <w:rPr>
                <w:sz w:val="20"/>
                <w:szCs w:val="20"/>
              </w:rPr>
              <w:t>964,10</w:t>
            </w:r>
          </w:p>
        </w:tc>
        <w:tc>
          <w:tcPr>
            <w:tcW w:w="1417" w:type="dxa"/>
            <w:tcBorders>
              <w:top w:val="single" w:sz="4" w:space="0" w:color="000000"/>
              <w:left w:val="single" w:sz="4" w:space="0" w:color="000000"/>
              <w:bottom w:val="single" w:sz="4" w:space="0" w:color="000000"/>
            </w:tcBorders>
            <w:shd w:val="clear" w:color="auto" w:fill="FFFFFF"/>
          </w:tcPr>
          <w:p w14:paraId="3373B354" w14:textId="77777777" w:rsidR="007D68AA" w:rsidRPr="00F54743" w:rsidRDefault="007D68AA" w:rsidP="00A5499A">
            <w:pPr>
              <w:rPr>
                <w:sz w:val="20"/>
                <w:szCs w:val="20"/>
              </w:rPr>
            </w:pPr>
            <w:r w:rsidRPr="00F54743">
              <w:rPr>
                <w:sz w:val="20"/>
                <w:szCs w:val="20"/>
              </w:rPr>
              <w:t>897,30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78B35FF9" w14:textId="77777777" w:rsidR="007D68AA" w:rsidRPr="00F54743" w:rsidRDefault="007D68AA" w:rsidP="00A5499A">
            <w:pPr>
              <w:rPr>
                <w:sz w:val="20"/>
                <w:szCs w:val="20"/>
              </w:rPr>
            </w:pPr>
            <w:r w:rsidRPr="00F54743">
              <w:rPr>
                <w:sz w:val="20"/>
                <w:szCs w:val="20"/>
              </w:rPr>
              <w:t>950,60</w:t>
            </w:r>
          </w:p>
        </w:tc>
      </w:tr>
      <w:tr w:rsidR="007D68AA" w:rsidRPr="00F54743" w14:paraId="78AFD2BF" w14:textId="77777777" w:rsidTr="00A5499A">
        <w:trPr>
          <w:trHeight w:val="271"/>
        </w:trPr>
        <w:tc>
          <w:tcPr>
            <w:tcW w:w="4253" w:type="dxa"/>
            <w:tcBorders>
              <w:top w:val="single" w:sz="4" w:space="0" w:color="000000"/>
              <w:left w:val="single" w:sz="4" w:space="0" w:color="000000"/>
              <w:bottom w:val="single" w:sz="4" w:space="0" w:color="000000"/>
            </w:tcBorders>
            <w:shd w:val="clear" w:color="auto" w:fill="FFFFFF"/>
          </w:tcPr>
          <w:p w14:paraId="07EF6497" w14:textId="77777777" w:rsidR="007D68AA" w:rsidRPr="00F54743" w:rsidRDefault="007D68AA" w:rsidP="00A5499A">
            <w:pPr>
              <w:snapToGrid w:val="0"/>
              <w:rPr>
                <w:sz w:val="20"/>
                <w:szCs w:val="20"/>
              </w:rPr>
            </w:pPr>
            <w:r w:rsidRPr="00F54743">
              <w:rPr>
                <w:sz w:val="20"/>
                <w:szCs w:val="20"/>
              </w:rPr>
              <w:t>Региональный бюджет</w:t>
            </w:r>
          </w:p>
        </w:tc>
        <w:tc>
          <w:tcPr>
            <w:tcW w:w="1701" w:type="dxa"/>
            <w:tcBorders>
              <w:top w:val="single" w:sz="4" w:space="0" w:color="000000"/>
              <w:left w:val="single" w:sz="4" w:space="0" w:color="000000"/>
              <w:bottom w:val="single" w:sz="4" w:space="0" w:color="000000"/>
            </w:tcBorders>
            <w:shd w:val="clear" w:color="auto" w:fill="FFFFFF"/>
          </w:tcPr>
          <w:p w14:paraId="05F2A8DC" w14:textId="77777777" w:rsidR="007D68AA" w:rsidRPr="00F54743" w:rsidRDefault="007D68AA" w:rsidP="00A5499A">
            <w:pPr>
              <w:rPr>
                <w:sz w:val="20"/>
                <w:szCs w:val="20"/>
              </w:rPr>
            </w:pPr>
            <w:r w:rsidRPr="00F54743">
              <w:rPr>
                <w:sz w:val="20"/>
                <w:szCs w:val="20"/>
              </w:rPr>
              <w:t>0,00</w:t>
            </w:r>
          </w:p>
        </w:tc>
        <w:tc>
          <w:tcPr>
            <w:tcW w:w="1276" w:type="dxa"/>
            <w:tcBorders>
              <w:top w:val="single" w:sz="4" w:space="0" w:color="000000"/>
              <w:left w:val="single" w:sz="4" w:space="0" w:color="000000"/>
              <w:bottom w:val="single" w:sz="4" w:space="0" w:color="000000"/>
            </w:tcBorders>
            <w:shd w:val="clear" w:color="auto" w:fill="FFFFFF"/>
          </w:tcPr>
          <w:p w14:paraId="4944B5A5" w14:textId="77777777" w:rsidR="007D68AA" w:rsidRPr="00F54743" w:rsidRDefault="007D68AA" w:rsidP="00A5499A">
            <w:pPr>
              <w:rPr>
                <w:sz w:val="20"/>
                <w:szCs w:val="20"/>
              </w:rPr>
            </w:pPr>
            <w:r w:rsidRPr="00F54743">
              <w:rPr>
                <w:sz w:val="20"/>
                <w:szCs w:val="20"/>
              </w:rPr>
              <w:t>0,00</w:t>
            </w:r>
          </w:p>
        </w:tc>
        <w:tc>
          <w:tcPr>
            <w:tcW w:w="1417" w:type="dxa"/>
            <w:tcBorders>
              <w:top w:val="single" w:sz="4" w:space="0" w:color="000000"/>
              <w:left w:val="single" w:sz="4" w:space="0" w:color="000000"/>
              <w:bottom w:val="single" w:sz="4" w:space="0" w:color="000000"/>
            </w:tcBorders>
            <w:shd w:val="clear" w:color="auto" w:fill="FFFFFF"/>
          </w:tcPr>
          <w:p w14:paraId="6BF95DD8" w14:textId="77777777" w:rsidR="007D68AA" w:rsidRPr="00F54743" w:rsidRDefault="007D68AA" w:rsidP="00A5499A">
            <w:pPr>
              <w:rPr>
                <w:sz w:val="20"/>
                <w:szCs w:val="20"/>
              </w:rPr>
            </w:pPr>
            <w:r w:rsidRPr="00F54743">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8921EAE" w14:textId="77777777" w:rsidR="007D68AA" w:rsidRPr="00F54743" w:rsidRDefault="007D68AA" w:rsidP="00A5499A">
            <w:pPr>
              <w:rPr>
                <w:sz w:val="20"/>
                <w:szCs w:val="20"/>
              </w:rPr>
            </w:pPr>
            <w:r w:rsidRPr="00F54743">
              <w:rPr>
                <w:sz w:val="20"/>
                <w:szCs w:val="20"/>
              </w:rPr>
              <w:t>0,00</w:t>
            </w:r>
          </w:p>
        </w:tc>
      </w:tr>
      <w:tr w:rsidR="007D68AA" w:rsidRPr="00F54743" w14:paraId="7328E2A2" w14:textId="77777777" w:rsidTr="00A5499A">
        <w:trPr>
          <w:trHeight w:val="376"/>
        </w:trPr>
        <w:tc>
          <w:tcPr>
            <w:tcW w:w="4253" w:type="dxa"/>
            <w:tcBorders>
              <w:top w:val="single" w:sz="4" w:space="0" w:color="000000"/>
              <w:left w:val="single" w:sz="4" w:space="0" w:color="000000"/>
              <w:bottom w:val="single" w:sz="4" w:space="0" w:color="000000"/>
            </w:tcBorders>
            <w:shd w:val="clear" w:color="auto" w:fill="FFFFFF"/>
          </w:tcPr>
          <w:p w14:paraId="0C34EBEA" w14:textId="77777777" w:rsidR="007D68AA" w:rsidRPr="00F54743" w:rsidRDefault="007D68AA" w:rsidP="00A5499A">
            <w:pPr>
              <w:snapToGrid w:val="0"/>
              <w:rPr>
                <w:sz w:val="20"/>
                <w:szCs w:val="20"/>
              </w:rPr>
            </w:pPr>
            <w:r w:rsidRPr="00F54743">
              <w:rPr>
                <w:sz w:val="20"/>
                <w:szCs w:val="20"/>
              </w:rPr>
              <w:t>Муниципальный  бюджет</w:t>
            </w:r>
          </w:p>
        </w:tc>
        <w:tc>
          <w:tcPr>
            <w:tcW w:w="1701" w:type="dxa"/>
            <w:tcBorders>
              <w:top w:val="single" w:sz="4" w:space="0" w:color="000000"/>
              <w:left w:val="single" w:sz="4" w:space="0" w:color="000000"/>
              <w:bottom w:val="single" w:sz="4" w:space="0" w:color="000000"/>
            </w:tcBorders>
            <w:shd w:val="clear" w:color="auto" w:fill="FFFFFF"/>
          </w:tcPr>
          <w:p w14:paraId="654B33AB" w14:textId="77777777" w:rsidR="007D68AA" w:rsidRPr="00F54743" w:rsidRDefault="007D68AA" w:rsidP="00A5499A">
            <w:pPr>
              <w:rPr>
                <w:sz w:val="20"/>
                <w:szCs w:val="20"/>
              </w:rPr>
            </w:pPr>
            <w:r w:rsidRPr="00F54743">
              <w:rPr>
                <w:sz w:val="20"/>
                <w:szCs w:val="20"/>
              </w:rPr>
              <w:t>2 812,00</w:t>
            </w:r>
          </w:p>
        </w:tc>
        <w:tc>
          <w:tcPr>
            <w:tcW w:w="1276" w:type="dxa"/>
            <w:tcBorders>
              <w:top w:val="single" w:sz="4" w:space="0" w:color="000000"/>
              <w:left w:val="single" w:sz="4" w:space="0" w:color="000000"/>
              <w:bottom w:val="single" w:sz="4" w:space="0" w:color="000000"/>
            </w:tcBorders>
            <w:shd w:val="clear" w:color="auto" w:fill="FFFFFF"/>
          </w:tcPr>
          <w:p w14:paraId="110A01CA" w14:textId="77777777" w:rsidR="007D68AA" w:rsidRPr="00F54743" w:rsidRDefault="007D68AA" w:rsidP="00A5499A">
            <w:pPr>
              <w:rPr>
                <w:sz w:val="20"/>
                <w:szCs w:val="20"/>
              </w:rPr>
            </w:pPr>
            <w:r w:rsidRPr="00F54743">
              <w:rPr>
                <w:sz w:val="20"/>
                <w:szCs w:val="20"/>
              </w:rPr>
              <w:t>964,10</w:t>
            </w:r>
          </w:p>
        </w:tc>
        <w:tc>
          <w:tcPr>
            <w:tcW w:w="1417" w:type="dxa"/>
            <w:tcBorders>
              <w:top w:val="single" w:sz="4" w:space="0" w:color="000000"/>
              <w:left w:val="single" w:sz="4" w:space="0" w:color="000000"/>
              <w:bottom w:val="single" w:sz="4" w:space="0" w:color="000000"/>
            </w:tcBorders>
            <w:shd w:val="clear" w:color="auto" w:fill="FFFFFF"/>
          </w:tcPr>
          <w:p w14:paraId="47F34D9E" w14:textId="77777777" w:rsidR="007D68AA" w:rsidRPr="00F54743" w:rsidRDefault="007D68AA" w:rsidP="00A5499A">
            <w:pPr>
              <w:rPr>
                <w:sz w:val="20"/>
                <w:szCs w:val="20"/>
              </w:rPr>
            </w:pPr>
            <w:r w:rsidRPr="00F54743">
              <w:rPr>
                <w:sz w:val="20"/>
                <w:szCs w:val="20"/>
              </w:rPr>
              <w:t>897,30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BF578D1" w14:textId="77777777" w:rsidR="007D68AA" w:rsidRPr="00F54743" w:rsidRDefault="007D68AA" w:rsidP="00A5499A">
            <w:pPr>
              <w:rPr>
                <w:sz w:val="20"/>
                <w:szCs w:val="20"/>
              </w:rPr>
            </w:pPr>
            <w:r w:rsidRPr="00F54743">
              <w:rPr>
                <w:sz w:val="20"/>
                <w:szCs w:val="20"/>
              </w:rPr>
              <w:t>950,60</w:t>
            </w:r>
          </w:p>
        </w:tc>
      </w:tr>
      <w:tr w:rsidR="007D68AA" w:rsidRPr="00F54743" w14:paraId="4FC95132" w14:textId="77777777" w:rsidTr="00A5499A">
        <w:trPr>
          <w:trHeight w:val="376"/>
        </w:trPr>
        <w:tc>
          <w:tcPr>
            <w:tcW w:w="4253" w:type="dxa"/>
            <w:tcBorders>
              <w:top w:val="single" w:sz="4" w:space="0" w:color="000000"/>
              <w:left w:val="single" w:sz="4" w:space="0" w:color="000000"/>
              <w:bottom w:val="single" w:sz="4" w:space="0" w:color="000000"/>
            </w:tcBorders>
            <w:shd w:val="clear" w:color="auto" w:fill="FFFFFF"/>
          </w:tcPr>
          <w:p w14:paraId="028B5299" w14:textId="77777777" w:rsidR="007D68AA" w:rsidRPr="00F54743" w:rsidRDefault="007D68AA" w:rsidP="00A5499A">
            <w:pPr>
              <w:snapToGrid w:val="0"/>
              <w:rPr>
                <w:sz w:val="20"/>
                <w:szCs w:val="20"/>
              </w:rPr>
            </w:pPr>
            <w:r w:rsidRPr="00F54743">
              <w:rPr>
                <w:sz w:val="20"/>
                <w:szCs w:val="20"/>
              </w:rPr>
              <w:t>Внебюджетные источники</w:t>
            </w:r>
          </w:p>
        </w:tc>
        <w:tc>
          <w:tcPr>
            <w:tcW w:w="1701" w:type="dxa"/>
            <w:tcBorders>
              <w:top w:val="single" w:sz="4" w:space="0" w:color="000000"/>
              <w:left w:val="single" w:sz="4" w:space="0" w:color="000000"/>
              <w:bottom w:val="single" w:sz="4" w:space="0" w:color="000000"/>
            </w:tcBorders>
            <w:shd w:val="clear" w:color="auto" w:fill="FFFFFF"/>
          </w:tcPr>
          <w:p w14:paraId="35EC60DE" w14:textId="77777777" w:rsidR="007D68AA" w:rsidRPr="00F54743" w:rsidRDefault="007D68AA" w:rsidP="00A5499A">
            <w:pPr>
              <w:rPr>
                <w:sz w:val="20"/>
                <w:szCs w:val="20"/>
              </w:rPr>
            </w:pPr>
            <w:r w:rsidRPr="00F54743">
              <w:rPr>
                <w:sz w:val="20"/>
                <w:szCs w:val="20"/>
              </w:rPr>
              <w:t>0,00</w:t>
            </w:r>
          </w:p>
        </w:tc>
        <w:tc>
          <w:tcPr>
            <w:tcW w:w="1276" w:type="dxa"/>
            <w:tcBorders>
              <w:top w:val="single" w:sz="4" w:space="0" w:color="000000"/>
              <w:left w:val="single" w:sz="4" w:space="0" w:color="000000"/>
              <w:bottom w:val="single" w:sz="4" w:space="0" w:color="000000"/>
            </w:tcBorders>
            <w:shd w:val="clear" w:color="auto" w:fill="FFFFFF"/>
          </w:tcPr>
          <w:p w14:paraId="484D01B6" w14:textId="77777777" w:rsidR="007D68AA" w:rsidRPr="00F54743" w:rsidRDefault="007D68AA" w:rsidP="00A5499A">
            <w:pPr>
              <w:rPr>
                <w:sz w:val="20"/>
                <w:szCs w:val="20"/>
              </w:rPr>
            </w:pPr>
            <w:r w:rsidRPr="00F54743">
              <w:rPr>
                <w:sz w:val="20"/>
                <w:szCs w:val="20"/>
              </w:rPr>
              <w:t>0,0</w:t>
            </w:r>
          </w:p>
        </w:tc>
        <w:tc>
          <w:tcPr>
            <w:tcW w:w="1417" w:type="dxa"/>
            <w:tcBorders>
              <w:top w:val="single" w:sz="4" w:space="0" w:color="000000"/>
              <w:left w:val="single" w:sz="4" w:space="0" w:color="000000"/>
              <w:bottom w:val="single" w:sz="4" w:space="0" w:color="000000"/>
            </w:tcBorders>
            <w:shd w:val="clear" w:color="auto" w:fill="FFFFFF"/>
          </w:tcPr>
          <w:p w14:paraId="4D478486" w14:textId="77777777" w:rsidR="007D68AA" w:rsidRPr="00F54743" w:rsidRDefault="007D68AA" w:rsidP="00A5499A">
            <w:pPr>
              <w:rPr>
                <w:sz w:val="20"/>
                <w:szCs w:val="20"/>
              </w:rPr>
            </w:pPr>
            <w:r w:rsidRPr="00F54743">
              <w:rPr>
                <w:sz w:val="20"/>
                <w:szCs w:val="20"/>
              </w:rPr>
              <w:t>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4BB3E79D" w14:textId="77777777" w:rsidR="007D68AA" w:rsidRPr="00F54743" w:rsidRDefault="007D68AA" w:rsidP="00A5499A">
            <w:pPr>
              <w:rPr>
                <w:sz w:val="20"/>
                <w:szCs w:val="20"/>
              </w:rPr>
            </w:pPr>
            <w:r w:rsidRPr="00F54743">
              <w:rPr>
                <w:sz w:val="20"/>
                <w:szCs w:val="20"/>
              </w:rPr>
              <w:t>0,0</w:t>
            </w:r>
          </w:p>
        </w:tc>
      </w:tr>
    </w:tbl>
    <w:p w14:paraId="793CB8DD" w14:textId="77777777" w:rsidR="007D68AA" w:rsidRPr="00F54743" w:rsidRDefault="007D68AA" w:rsidP="007D68AA">
      <w:pPr>
        <w:spacing w:line="264" w:lineRule="auto"/>
        <w:ind w:firstLine="709"/>
        <w:jc w:val="both"/>
        <w:rPr>
          <w:sz w:val="20"/>
          <w:szCs w:val="20"/>
        </w:rPr>
      </w:pPr>
      <w:r w:rsidRPr="00F54743">
        <w:rPr>
          <w:sz w:val="20"/>
          <w:szCs w:val="20"/>
        </w:rPr>
        <w:t>6) в паспорте подпрограммы «Развитие кадрового потенциала системы дошкольного, общего и дополнительного образования детей» муниципальной программы «Развитие системы образования Куйбышевского муниципального района Новосибирской области на 2023-2025 годы» строку «Объёмы и источники финансирования» изложить в следующей редакции:</w:t>
      </w:r>
    </w:p>
    <w:p w14:paraId="298CDDFD" w14:textId="77777777" w:rsidR="007D68AA" w:rsidRPr="00F54743" w:rsidRDefault="007D68AA" w:rsidP="007D68AA">
      <w:pPr>
        <w:spacing w:line="264" w:lineRule="auto"/>
        <w:ind w:firstLine="709"/>
        <w:jc w:val="both"/>
        <w:rPr>
          <w:sz w:val="20"/>
          <w:szCs w:val="20"/>
        </w:rPr>
      </w:pPr>
    </w:p>
    <w:tbl>
      <w:tblPr>
        <w:tblW w:w="9968" w:type="dxa"/>
        <w:tblInd w:w="108" w:type="dxa"/>
        <w:tblLayout w:type="fixed"/>
        <w:tblLook w:val="0000" w:firstRow="0" w:lastRow="0" w:firstColumn="0" w:lastColumn="0" w:noHBand="0" w:noVBand="0"/>
      </w:tblPr>
      <w:tblGrid>
        <w:gridCol w:w="3828"/>
        <w:gridCol w:w="1701"/>
        <w:gridCol w:w="1559"/>
        <w:gridCol w:w="1406"/>
        <w:gridCol w:w="1474"/>
      </w:tblGrid>
      <w:tr w:rsidR="007D68AA" w:rsidRPr="00F54743" w14:paraId="250B16CF" w14:textId="77777777" w:rsidTr="00A5499A">
        <w:trPr>
          <w:trHeight w:val="647"/>
        </w:trPr>
        <w:tc>
          <w:tcPr>
            <w:tcW w:w="3828" w:type="dxa"/>
            <w:tcBorders>
              <w:top w:val="single" w:sz="4" w:space="0" w:color="000000"/>
              <w:left w:val="single" w:sz="4" w:space="0" w:color="000000"/>
              <w:bottom w:val="single" w:sz="4" w:space="0" w:color="000000"/>
            </w:tcBorders>
            <w:shd w:val="clear" w:color="auto" w:fill="FFFFFF"/>
          </w:tcPr>
          <w:p w14:paraId="1C2CF560" w14:textId="77777777" w:rsidR="007D68AA" w:rsidRPr="00F54743" w:rsidRDefault="007D68AA" w:rsidP="00A5499A">
            <w:pPr>
              <w:tabs>
                <w:tab w:val="left" w:pos="435"/>
              </w:tabs>
              <w:snapToGrid w:val="0"/>
              <w:ind w:right="-108"/>
              <w:rPr>
                <w:sz w:val="20"/>
                <w:szCs w:val="20"/>
              </w:rPr>
            </w:pPr>
            <w:r w:rsidRPr="00F54743">
              <w:rPr>
                <w:sz w:val="20"/>
                <w:szCs w:val="20"/>
              </w:rPr>
              <w:t>Объемы и источники финансирования подпрограммы</w:t>
            </w:r>
          </w:p>
        </w:tc>
        <w:tc>
          <w:tcPr>
            <w:tcW w:w="1701" w:type="dxa"/>
            <w:tcBorders>
              <w:top w:val="single" w:sz="4" w:space="0" w:color="000000"/>
              <w:left w:val="single" w:sz="4" w:space="0" w:color="000000"/>
              <w:bottom w:val="single" w:sz="4" w:space="0" w:color="000000"/>
            </w:tcBorders>
            <w:shd w:val="clear" w:color="auto" w:fill="FFFFFF"/>
          </w:tcPr>
          <w:p w14:paraId="03CE1BC7" w14:textId="77777777" w:rsidR="007D68AA" w:rsidRPr="00F54743" w:rsidRDefault="007D68AA" w:rsidP="00A5499A">
            <w:pPr>
              <w:snapToGrid w:val="0"/>
              <w:jc w:val="center"/>
              <w:rPr>
                <w:sz w:val="20"/>
                <w:szCs w:val="20"/>
              </w:rPr>
            </w:pPr>
            <w:r w:rsidRPr="00F54743">
              <w:rPr>
                <w:sz w:val="20"/>
                <w:szCs w:val="20"/>
              </w:rPr>
              <w:t>Итого</w:t>
            </w:r>
          </w:p>
          <w:p w14:paraId="150C41BD" w14:textId="77777777" w:rsidR="007D68AA" w:rsidRPr="00F54743" w:rsidRDefault="007D68AA" w:rsidP="00A5499A">
            <w:pPr>
              <w:jc w:val="center"/>
              <w:rPr>
                <w:sz w:val="20"/>
                <w:szCs w:val="20"/>
              </w:rPr>
            </w:pPr>
            <w:r w:rsidRPr="00F54743">
              <w:rPr>
                <w:sz w:val="20"/>
                <w:szCs w:val="20"/>
              </w:rPr>
              <w:t>(тыс. руб.)</w:t>
            </w:r>
          </w:p>
        </w:tc>
        <w:tc>
          <w:tcPr>
            <w:tcW w:w="1559" w:type="dxa"/>
            <w:tcBorders>
              <w:top w:val="single" w:sz="4" w:space="0" w:color="000000"/>
              <w:left w:val="single" w:sz="4" w:space="0" w:color="000000"/>
              <w:bottom w:val="single" w:sz="4" w:space="0" w:color="000000"/>
            </w:tcBorders>
            <w:shd w:val="clear" w:color="auto" w:fill="FFFFFF"/>
          </w:tcPr>
          <w:p w14:paraId="1242BC17" w14:textId="77777777" w:rsidR="007D68AA" w:rsidRPr="00F54743" w:rsidRDefault="007D68AA" w:rsidP="00A5499A">
            <w:pPr>
              <w:snapToGrid w:val="0"/>
              <w:jc w:val="center"/>
              <w:rPr>
                <w:sz w:val="20"/>
                <w:szCs w:val="20"/>
              </w:rPr>
            </w:pPr>
            <w:r w:rsidRPr="00F54743">
              <w:rPr>
                <w:sz w:val="20"/>
                <w:szCs w:val="20"/>
              </w:rPr>
              <w:t>2023</w:t>
            </w:r>
          </w:p>
        </w:tc>
        <w:tc>
          <w:tcPr>
            <w:tcW w:w="1406" w:type="dxa"/>
            <w:tcBorders>
              <w:top w:val="single" w:sz="4" w:space="0" w:color="000000"/>
              <w:left w:val="single" w:sz="4" w:space="0" w:color="000000"/>
              <w:bottom w:val="single" w:sz="4" w:space="0" w:color="000000"/>
            </w:tcBorders>
            <w:shd w:val="clear" w:color="auto" w:fill="FFFFFF"/>
          </w:tcPr>
          <w:p w14:paraId="25367C53" w14:textId="77777777" w:rsidR="007D68AA" w:rsidRPr="00F54743" w:rsidRDefault="007D68AA" w:rsidP="00A5499A">
            <w:pPr>
              <w:snapToGrid w:val="0"/>
              <w:ind w:firstLine="34"/>
              <w:jc w:val="center"/>
              <w:rPr>
                <w:sz w:val="20"/>
                <w:szCs w:val="20"/>
              </w:rPr>
            </w:pPr>
            <w:r w:rsidRPr="00F54743">
              <w:rPr>
                <w:sz w:val="20"/>
                <w:szCs w:val="20"/>
              </w:rPr>
              <w:t>2024</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364C37F2" w14:textId="77777777" w:rsidR="007D68AA" w:rsidRPr="00F54743" w:rsidRDefault="007D68AA" w:rsidP="00A5499A">
            <w:pPr>
              <w:snapToGrid w:val="0"/>
              <w:jc w:val="center"/>
              <w:rPr>
                <w:sz w:val="20"/>
                <w:szCs w:val="20"/>
              </w:rPr>
            </w:pPr>
            <w:r w:rsidRPr="00F54743">
              <w:rPr>
                <w:sz w:val="20"/>
                <w:szCs w:val="20"/>
              </w:rPr>
              <w:t>2025</w:t>
            </w:r>
          </w:p>
        </w:tc>
      </w:tr>
      <w:tr w:rsidR="007D68AA" w:rsidRPr="00F54743" w14:paraId="762EBF13" w14:textId="77777777" w:rsidTr="00A5499A">
        <w:trPr>
          <w:trHeight w:val="276"/>
        </w:trPr>
        <w:tc>
          <w:tcPr>
            <w:tcW w:w="3828" w:type="dxa"/>
            <w:tcBorders>
              <w:top w:val="single" w:sz="4" w:space="0" w:color="000000"/>
              <w:left w:val="single" w:sz="4" w:space="0" w:color="000000"/>
              <w:bottom w:val="single" w:sz="4" w:space="0" w:color="000000"/>
            </w:tcBorders>
            <w:shd w:val="clear" w:color="auto" w:fill="FFFFFF"/>
          </w:tcPr>
          <w:p w14:paraId="3576B926" w14:textId="77777777" w:rsidR="007D68AA" w:rsidRPr="00F54743" w:rsidRDefault="007D68AA" w:rsidP="00A5499A">
            <w:pPr>
              <w:snapToGrid w:val="0"/>
              <w:rPr>
                <w:sz w:val="20"/>
                <w:szCs w:val="20"/>
              </w:rPr>
            </w:pPr>
            <w:r w:rsidRPr="00F54743">
              <w:rPr>
                <w:sz w:val="20"/>
                <w:szCs w:val="20"/>
              </w:rPr>
              <w:t>Всего по подпрограмме</w:t>
            </w:r>
          </w:p>
        </w:tc>
        <w:tc>
          <w:tcPr>
            <w:tcW w:w="1701" w:type="dxa"/>
            <w:tcBorders>
              <w:top w:val="single" w:sz="4" w:space="0" w:color="000000"/>
              <w:left w:val="single" w:sz="4" w:space="0" w:color="000000"/>
              <w:bottom w:val="single" w:sz="4" w:space="0" w:color="000000"/>
            </w:tcBorders>
            <w:shd w:val="clear" w:color="auto" w:fill="FFFFFF"/>
          </w:tcPr>
          <w:p w14:paraId="26A9B841" w14:textId="77777777" w:rsidR="007D68AA" w:rsidRPr="00F54743" w:rsidRDefault="007D68AA" w:rsidP="00A5499A">
            <w:pPr>
              <w:jc w:val="both"/>
              <w:rPr>
                <w:sz w:val="20"/>
                <w:szCs w:val="20"/>
              </w:rPr>
            </w:pPr>
            <w:r w:rsidRPr="00F54743">
              <w:rPr>
                <w:sz w:val="20"/>
                <w:szCs w:val="20"/>
              </w:rPr>
              <w:t>3 771,65</w:t>
            </w:r>
          </w:p>
        </w:tc>
        <w:tc>
          <w:tcPr>
            <w:tcW w:w="1559" w:type="dxa"/>
            <w:tcBorders>
              <w:top w:val="single" w:sz="4" w:space="0" w:color="000000"/>
              <w:left w:val="single" w:sz="4" w:space="0" w:color="000000"/>
              <w:bottom w:val="single" w:sz="4" w:space="0" w:color="000000"/>
            </w:tcBorders>
            <w:shd w:val="clear" w:color="auto" w:fill="FFFFFF"/>
          </w:tcPr>
          <w:p w14:paraId="580E5A19" w14:textId="77777777" w:rsidR="007D68AA" w:rsidRPr="00F54743" w:rsidRDefault="007D68AA" w:rsidP="00A5499A">
            <w:pPr>
              <w:jc w:val="both"/>
              <w:rPr>
                <w:sz w:val="20"/>
                <w:szCs w:val="20"/>
              </w:rPr>
            </w:pPr>
            <w:r w:rsidRPr="00F54743">
              <w:rPr>
                <w:sz w:val="20"/>
                <w:szCs w:val="20"/>
              </w:rPr>
              <w:t>750,25</w:t>
            </w:r>
          </w:p>
        </w:tc>
        <w:tc>
          <w:tcPr>
            <w:tcW w:w="1406" w:type="dxa"/>
            <w:tcBorders>
              <w:top w:val="single" w:sz="4" w:space="0" w:color="000000"/>
              <w:left w:val="single" w:sz="4" w:space="0" w:color="000000"/>
              <w:bottom w:val="single" w:sz="4" w:space="0" w:color="000000"/>
            </w:tcBorders>
            <w:shd w:val="clear" w:color="auto" w:fill="FFFFFF"/>
          </w:tcPr>
          <w:p w14:paraId="39A34BAC" w14:textId="77777777" w:rsidR="007D68AA" w:rsidRPr="00F54743" w:rsidRDefault="007D68AA" w:rsidP="00A5499A">
            <w:pPr>
              <w:jc w:val="both"/>
              <w:rPr>
                <w:sz w:val="20"/>
                <w:szCs w:val="20"/>
              </w:rPr>
            </w:pPr>
            <w:r w:rsidRPr="00F54743">
              <w:rPr>
                <w:sz w:val="20"/>
                <w:szCs w:val="20"/>
              </w:rPr>
              <w:t>1 307,10</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489AD01D" w14:textId="77777777" w:rsidR="007D68AA" w:rsidRPr="00F54743" w:rsidRDefault="007D68AA" w:rsidP="00A5499A">
            <w:pPr>
              <w:jc w:val="both"/>
              <w:rPr>
                <w:sz w:val="20"/>
                <w:szCs w:val="20"/>
              </w:rPr>
            </w:pPr>
            <w:r w:rsidRPr="00F54743">
              <w:rPr>
                <w:sz w:val="20"/>
                <w:szCs w:val="20"/>
              </w:rPr>
              <w:t>1 714,30</w:t>
            </w:r>
          </w:p>
        </w:tc>
      </w:tr>
      <w:tr w:rsidR="007D68AA" w:rsidRPr="00F54743" w14:paraId="192EFBC5" w14:textId="77777777" w:rsidTr="00A5499A">
        <w:trPr>
          <w:trHeight w:val="271"/>
        </w:trPr>
        <w:tc>
          <w:tcPr>
            <w:tcW w:w="3828" w:type="dxa"/>
            <w:tcBorders>
              <w:top w:val="single" w:sz="4" w:space="0" w:color="000000"/>
              <w:left w:val="single" w:sz="4" w:space="0" w:color="000000"/>
              <w:bottom w:val="single" w:sz="4" w:space="0" w:color="000000"/>
            </w:tcBorders>
            <w:shd w:val="clear" w:color="auto" w:fill="FFFFFF"/>
          </w:tcPr>
          <w:p w14:paraId="7A65343C" w14:textId="77777777" w:rsidR="007D68AA" w:rsidRPr="00F54743" w:rsidRDefault="007D68AA" w:rsidP="00A5499A">
            <w:pPr>
              <w:snapToGrid w:val="0"/>
              <w:rPr>
                <w:sz w:val="20"/>
                <w:szCs w:val="20"/>
              </w:rPr>
            </w:pPr>
            <w:r w:rsidRPr="00F54743">
              <w:rPr>
                <w:sz w:val="20"/>
                <w:szCs w:val="20"/>
              </w:rPr>
              <w:t xml:space="preserve">Региональный бюджет </w:t>
            </w:r>
          </w:p>
        </w:tc>
        <w:tc>
          <w:tcPr>
            <w:tcW w:w="1701" w:type="dxa"/>
            <w:tcBorders>
              <w:top w:val="single" w:sz="4" w:space="0" w:color="000000"/>
              <w:left w:val="single" w:sz="4" w:space="0" w:color="000000"/>
              <w:bottom w:val="single" w:sz="4" w:space="0" w:color="000000"/>
            </w:tcBorders>
            <w:shd w:val="clear" w:color="auto" w:fill="FFFFFF"/>
          </w:tcPr>
          <w:p w14:paraId="1791D736" w14:textId="77777777" w:rsidR="007D68AA" w:rsidRPr="00F54743" w:rsidRDefault="007D68AA" w:rsidP="00A5499A">
            <w:pPr>
              <w:jc w:val="both"/>
              <w:rPr>
                <w:sz w:val="20"/>
                <w:szCs w:val="20"/>
              </w:rPr>
            </w:pPr>
            <w:r w:rsidRPr="00F54743">
              <w:rPr>
                <w:sz w:val="20"/>
                <w:szCs w:val="20"/>
              </w:rPr>
              <w:t>0,00</w:t>
            </w:r>
          </w:p>
        </w:tc>
        <w:tc>
          <w:tcPr>
            <w:tcW w:w="1559" w:type="dxa"/>
            <w:tcBorders>
              <w:top w:val="single" w:sz="4" w:space="0" w:color="000000"/>
              <w:left w:val="single" w:sz="4" w:space="0" w:color="000000"/>
              <w:bottom w:val="single" w:sz="4" w:space="0" w:color="000000"/>
            </w:tcBorders>
            <w:shd w:val="clear" w:color="auto" w:fill="FFFFFF"/>
          </w:tcPr>
          <w:p w14:paraId="50F9FE5E" w14:textId="77777777" w:rsidR="007D68AA" w:rsidRPr="00F54743" w:rsidRDefault="007D68AA" w:rsidP="00A5499A">
            <w:pPr>
              <w:jc w:val="both"/>
              <w:rPr>
                <w:sz w:val="20"/>
                <w:szCs w:val="20"/>
              </w:rPr>
            </w:pPr>
            <w:r w:rsidRPr="00F54743">
              <w:rPr>
                <w:sz w:val="20"/>
                <w:szCs w:val="20"/>
              </w:rPr>
              <w:t>0,00</w:t>
            </w:r>
          </w:p>
        </w:tc>
        <w:tc>
          <w:tcPr>
            <w:tcW w:w="1406" w:type="dxa"/>
            <w:tcBorders>
              <w:top w:val="single" w:sz="4" w:space="0" w:color="000000"/>
              <w:left w:val="single" w:sz="4" w:space="0" w:color="000000"/>
              <w:bottom w:val="single" w:sz="4" w:space="0" w:color="000000"/>
            </w:tcBorders>
            <w:shd w:val="clear" w:color="auto" w:fill="FFFFFF"/>
          </w:tcPr>
          <w:p w14:paraId="21A04E7E" w14:textId="77777777" w:rsidR="007D68AA" w:rsidRPr="00F54743" w:rsidRDefault="007D68AA" w:rsidP="00A5499A">
            <w:pPr>
              <w:jc w:val="both"/>
              <w:rPr>
                <w:sz w:val="20"/>
                <w:szCs w:val="20"/>
              </w:rPr>
            </w:pPr>
            <w:r w:rsidRPr="00F54743">
              <w:rPr>
                <w:sz w:val="20"/>
                <w:szCs w:val="20"/>
              </w:rPr>
              <w:t>0,00</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1DEFF24B" w14:textId="77777777" w:rsidR="007D68AA" w:rsidRPr="00F54743" w:rsidRDefault="007D68AA" w:rsidP="00A5499A">
            <w:pPr>
              <w:jc w:val="both"/>
              <w:rPr>
                <w:sz w:val="20"/>
                <w:szCs w:val="20"/>
              </w:rPr>
            </w:pPr>
            <w:r w:rsidRPr="00F54743">
              <w:rPr>
                <w:sz w:val="20"/>
                <w:szCs w:val="20"/>
              </w:rPr>
              <w:t>0,00</w:t>
            </w:r>
          </w:p>
        </w:tc>
      </w:tr>
      <w:tr w:rsidR="007D68AA" w:rsidRPr="00F54743" w14:paraId="363F2252" w14:textId="77777777" w:rsidTr="00A5499A">
        <w:trPr>
          <w:trHeight w:val="376"/>
        </w:trPr>
        <w:tc>
          <w:tcPr>
            <w:tcW w:w="3828" w:type="dxa"/>
            <w:tcBorders>
              <w:top w:val="single" w:sz="4" w:space="0" w:color="000000"/>
              <w:left w:val="single" w:sz="4" w:space="0" w:color="000000"/>
              <w:bottom w:val="single" w:sz="4" w:space="0" w:color="000000"/>
            </w:tcBorders>
            <w:shd w:val="clear" w:color="auto" w:fill="FFFFFF"/>
          </w:tcPr>
          <w:p w14:paraId="3A7D63D9" w14:textId="77777777" w:rsidR="007D68AA" w:rsidRPr="00F54743" w:rsidRDefault="007D68AA" w:rsidP="00A5499A">
            <w:pPr>
              <w:snapToGrid w:val="0"/>
              <w:rPr>
                <w:sz w:val="20"/>
                <w:szCs w:val="20"/>
              </w:rPr>
            </w:pPr>
            <w:r w:rsidRPr="00F54743">
              <w:rPr>
                <w:sz w:val="20"/>
                <w:szCs w:val="20"/>
              </w:rPr>
              <w:t>Муниципальный  бюджет</w:t>
            </w:r>
          </w:p>
        </w:tc>
        <w:tc>
          <w:tcPr>
            <w:tcW w:w="1701" w:type="dxa"/>
            <w:tcBorders>
              <w:top w:val="single" w:sz="4" w:space="0" w:color="000000"/>
              <w:left w:val="single" w:sz="4" w:space="0" w:color="000000"/>
              <w:bottom w:val="single" w:sz="4" w:space="0" w:color="000000"/>
            </w:tcBorders>
            <w:shd w:val="clear" w:color="auto" w:fill="FFFFFF"/>
          </w:tcPr>
          <w:p w14:paraId="776C46E8" w14:textId="77777777" w:rsidR="007D68AA" w:rsidRPr="00F54743" w:rsidRDefault="007D68AA" w:rsidP="00A5499A">
            <w:pPr>
              <w:jc w:val="both"/>
              <w:rPr>
                <w:sz w:val="20"/>
                <w:szCs w:val="20"/>
              </w:rPr>
            </w:pPr>
            <w:r w:rsidRPr="00F54743">
              <w:rPr>
                <w:sz w:val="20"/>
                <w:szCs w:val="20"/>
              </w:rPr>
              <w:t>3 771,65</w:t>
            </w:r>
          </w:p>
        </w:tc>
        <w:tc>
          <w:tcPr>
            <w:tcW w:w="1559" w:type="dxa"/>
            <w:tcBorders>
              <w:top w:val="single" w:sz="4" w:space="0" w:color="000000"/>
              <w:left w:val="single" w:sz="4" w:space="0" w:color="000000"/>
              <w:bottom w:val="single" w:sz="4" w:space="0" w:color="000000"/>
            </w:tcBorders>
            <w:shd w:val="clear" w:color="auto" w:fill="FFFFFF"/>
          </w:tcPr>
          <w:p w14:paraId="0FE932A3" w14:textId="77777777" w:rsidR="007D68AA" w:rsidRPr="00F54743" w:rsidRDefault="007D68AA" w:rsidP="00A5499A">
            <w:pPr>
              <w:jc w:val="both"/>
              <w:rPr>
                <w:sz w:val="20"/>
                <w:szCs w:val="20"/>
              </w:rPr>
            </w:pPr>
            <w:r w:rsidRPr="00F54743">
              <w:rPr>
                <w:sz w:val="20"/>
                <w:szCs w:val="20"/>
              </w:rPr>
              <w:t>750,25</w:t>
            </w:r>
          </w:p>
        </w:tc>
        <w:tc>
          <w:tcPr>
            <w:tcW w:w="1406" w:type="dxa"/>
            <w:tcBorders>
              <w:top w:val="single" w:sz="4" w:space="0" w:color="000000"/>
              <w:left w:val="single" w:sz="4" w:space="0" w:color="000000"/>
              <w:bottom w:val="single" w:sz="4" w:space="0" w:color="000000"/>
            </w:tcBorders>
            <w:shd w:val="clear" w:color="auto" w:fill="FFFFFF"/>
          </w:tcPr>
          <w:p w14:paraId="0048508A" w14:textId="77777777" w:rsidR="007D68AA" w:rsidRPr="00F54743" w:rsidRDefault="007D68AA" w:rsidP="00A5499A">
            <w:pPr>
              <w:jc w:val="both"/>
              <w:rPr>
                <w:sz w:val="20"/>
                <w:szCs w:val="20"/>
              </w:rPr>
            </w:pPr>
            <w:r w:rsidRPr="00F54743">
              <w:rPr>
                <w:sz w:val="20"/>
                <w:szCs w:val="20"/>
              </w:rPr>
              <w:t>1 307,10</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71466FE2" w14:textId="77777777" w:rsidR="007D68AA" w:rsidRPr="00F54743" w:rsidRDefault="007D68AA" w:rsidP="00A5499A">
            <w:pPr>
              <w:jc w:val="both"/>
              <w:rPr>
                <w:sz w:val="20"/>
                <w:szCs w:val="20"/>
              </w:rPr>
            </w:pPr>
            <w:r w:rsidRPr="00F54743">
              <w:rPr>
                <w:sz w:val="20"/>
                <w:szCs w:val="20"/>
              </w:rPr>
              <w:t>1 714,30</w:t>
            </w:r>
          </w:p>
        </w:tc>
      </w:tr>
      <w:tr w:rsidR="007D68AA" w:rsidRPr="00F54743" w14:paraId="02768AEB" w14:textId="77777777" w:rsidTr="00A5499A">
        <w:trPr>
          <w:trHeight w:val="376"/>
        </w:trPr>
        <w:tc>
          <w:tcPr>
            <w:tcW w:w="3828" w:type="dxa"/>
            <w:tcBorders>
              <w:top w:val="single" w:sz="4" w:space="0" w:color="000000"/>
              <w:left w:val="single" w:sz="4" w:space="0" w:color="000000"/>
              <w:bottom w:val="single" w:sz="4" w:space="0" w:color="000000"/>
            </w:tcBorders>
            <w:shd w:val="clear" w:color="auto" w:fill="FFFFFF"/>
          </w:tcPr>
          <w:p w14:paraId="2F147756" w14:textId="77777777" w:rsidR="007D68AA" w:rsidRPr="00F54743" w:rsidRDefault="007D68AA" w:rsidP="00A5499A">
            <w:pPr>
              <w:snapToGrid w:val="0"/>
              <w:rPr>
                <w:sz w:val="20"/>
                <w:szCs w:val="20"/>
              </w:rPr>
            </w:pPr>
            <w:r w:rsidRPr="00F54743">
              <w:rPr>
                <w:sz w:val="20"/>
                <w:szCs w:val="20"/>
              </w:rPr>
              <w:t>Внебюджетные источники</w:t>
            </w:r>
          </w:p>
        </w:tc>
        <w:tc>
          <w:tcPr>
            <w:tcW w:w="1701" w:type="dxa"/>
            <w:tcBorders>
              <w:top w:val="single" w:sz="4" w:space="0" w:color="000000"/>
              <w:left w:val="single" w:sz="4" w:space="0" w:color="000000"/>
              <w:bottom w:val="single" w:sz="4" w:space="0" w:color="000000"/>
            </w:tcBorders>
            <w:shd w:val="clear" w:color="auto" w:fill="FFFFFF"/>
          </w:tcPr>
          <w:p w14:paraId="3F32E606" w14:textId="77777777" w:rsidR="007D68AA" w:rsidRPr="00F54743" w:rsidRDefault="007D68AA" w:rsidP="00A5499A">
            <w:pPr>
              <w:jc w:val="both"/>
              <w:rPr>
                <w:sz w:val="20"/>
                <w:szCs w:val="20"/>
              </w:rPr>
            </w:pPr>
            <w:r w:rsidRPr="00F54743">
              <w:rPr>
                <w:sz w:val="20"/>
                <w:szCs w:val="20"/>
              </w:rPr>
              <w:t>0,00</w:t>
            </w:r>
          </w:p>
        </w:tc>
        <w:tc>
          <w:tcPr>
            <w:tcW w:w="1559" w:type="dxa"/>
            <w:tcBorders>
              <w:top w:val="single" w:sz="4" w:space="0" w:color="000000"/>
              <w:left w:val="single" w:sz="4" w:space="0" w:color="000000"/>
              <w:bottom w:val="single" w:sz="4" w:space="0" w:color="000000"/>
            </w:tcBorders>
            <w:shd w:val="clear" w:color="auto" w:fill="FFFFFF"/>
          </w:tcPr>
          <w:p w14:paraId="1EAF4E78" w14:textId="77777777" w:rsidR="007D68AA" w:rsidRPr="00F54743" w:rsidRDefault="007D68AA" w:rsidP="00A5499A">
            <w:pPr>
              <w:jc w:val="both"/>
              <w:rPr>
                <w:sz w:val="20"/>
                <w:szCs w:val="20"/>
              </w:rPr>
            </w:pPr>
            <w:r w:rsidRPr="00F54743">
              <w:rPr>
                <w:sz w:val="20"/>
                <w:szCs w:val="20"/>
              </w:rPr>
              <w:t>0,00</w:t>
            </w:r>
          </w:p>
        </w:tc>
        <w:tc>
          <w:tcPr>
            <w:tcW w:w="1406" w:type="dxa"/>
            <w:tcBorders>
              <w:top w:val="single" w:sz="4" w:space="0" w:color="000000"/>
              <w:left w:val="single" w:sz="4" w:space="0" w:color="000000"/>
              <w:bottom w:val="single" w:sz="4" w:space="0" w:color="000000"/>
            </w:tcBorders>
            <w:shd w:val="clear" w:color="auto" w:fill="FFFFFF"/>
          </w:tcPr>
          <w:p w14:paraId="466226B6" w14:textId="77777777" w:rsidR="007D68AA" w:rsidRPr="00F54743" w:rsidRDefault="007D68AA" w:rsidP="00A5499A">
            <w:pPr>
              <w:jc w:val="both"/>
              <w:rPr>
                <w:sz w:val="20"/>
                <w:szCs w:val="20"/>
              </w:rPr>
            </w:pPr>
            <w:r w:rsidRPr="00F54743">
              <w:rPr>
                <w:sz w:val="20"/>
                <w:szCs w:val="20"/>
              </w:rPr>
              <w:t>0,00</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3E73FB25" w14:textId="77777777" w:rsidR="007D68AA" w:rsidRPr="00F54743" w:rsidRDefault="007D68AA" w:rsidP="00A5499A">
            <w:pPr>
              <w:jc w:val="both"/>
              <w:rPr>
                <w:sz w:val="20"/>
                <w:szCs w:val="20"/>
              </w:rPr>
            </w:pPr>
            <w:r w:rsidRPr="00F54743">
              <w:rPr>
                <w:sz w:val="20"/>
                <w:szCs w:val="20"/>
              </w:rPr>
              <w:t>0,00</w:t>
            </w:r>
          </w:p>
        </w:tc>
      </w:tr>
    </w:tbl>
    <w:p w14:paraId="18BC0FFF" w14:textId="77777777" w:rsidR="007D68AA" w:rsidRPr="00F54743" w:rsidRDefault="007D68AA" w:rsidP="007D68AA">
      <w:pPr>
        <w:jc w:val="both"/>
        <w:rPr>
          <w:sz w:val="20"/>
          <w:szCs w:val="20"/>
        </w:rPr>
      </w:pPr>
      <w:r w:rsidRPr="00F54743">
        <w:rPr>
          <w:sz w:val="20"/>
          <w:szCs w:val="20"/>
        </w:rPr>
        <w:t>7) в паспорте подпрограммы «Организация отдыха и оздоровления детей и подростков Куйбышевского муниципального района Новосибирской области» муниципальной программы «Развитие системы образования Куйбышевского муниципального района Новосибирской области на 2023-2025 годы» строку «Объёмы и источники финансирования» изложить в следующей редакции:</w:t>
      </w:r>
    </w:p>
    <w:p w14:paraId="01BE6D14" w14:textId="77777777" w:rsidR="007D68AA" w:rsidRPr="00F54743" w:rsidRDefault="007D68AA" w:rsidP="007D68AA">
      <w:pPr>
        <w:jc w:val="both"/>
        <w:rPr>
          <w:sz w:val="20"/>
          <w:szCs w:val="20"/>
        </w:rPr>
      </w:pPr>
    </w:p>
    <w:tbl>
      <w:tblPr>
        <w:tblW w:w="9968" w:type="dxa"/>
        <w:tblInd w:w="108" w:type="dxa"/>
        <w:tblLayout w:type="fixed"/>
        <w:tblLook w:val="0000" w:firstRow="0" w:lastRow="0" w:firstColumn="0" w:lastColumn="0" w:noHBand="0" w:noVBand="0"/>
      </w:tblPr>
      <w:tblGrid>
        <w:gridCol w:w="3828"/>
        <w:gridCol w:w="1701"/>
        <w:gridCol w:w="1559"/>
        <w:gridCol w:w="1406"/>
        <w:gridCol w:w="1474"/>
      </w:tblGrid>
      <w:tr w:rsidR="007D68AA" w:rsidRPr="00F54743" w14:paraId="0AB39502" w14:textId="77777777" w:rsidTr="00A5499A">
        <w:trPr>
          <w:trHeight w:val="647"/>
        </w:trPr>
        <w:tc>
          <w:tcPr>
            <w:tcW w:w="3828" w:type="dxa"/>
            <w:tcBorders>
              <w:top w:val="single" w:sz="4" w:space="0" w:color="000000"/>
              <w:left w:val="single" w:sz="4" w:space="0" w:color="000000"/>
              <w:bottom w:val="single" w:sz="4" w:space="0" w:color="000000"/>
            </w:tcBorders>
            <w:shd w:val="clear" w:color="auto" w:fill="FFFFFF"/>
          </w:tcPr>
          <w:p w14:paraId="016B4EAB" w14:textId="77777777" w:rsidR="007D68AA" w:rsidRPr="00F54743" w:rsidRDefault="007D68AA" w:rsidP="00A5499A">
            <w:pPr>
              <w:tabs>
                <w:tab w:val="left" w:pos="435"/>
              </w:tabs>
              <w:snapToGrid w:val="0"/>
              <w:ind w:right="-108"/>
              <w:rPr>
                <w:sz w:val="20"/>
                <w:szCs w:val="20"/>
              </w:rPr>
            </w:pPr>
            <w:r w:rsidRPr="00F54743">
              <w:rPr>
                <w:sz w:val="20"/>
                <w:szCs w:val="20"/>
              </w:rPr>
              <w:t>Объемы и источники финансирования подпрограммы</w:t>
            </w:r>
          </w:p>
        </w:tc>
        <w:tc>
          <w:tcPr>
            <w:tcW w:w="1701" w:type="dxa"/>
            <w:tcBorders>
              <w:top w:val="single" w:sz="4" w:space="0" w:color="000000"/>
              <w:left w:val="single" w:sz="4" w:space="0" w:color="000000"/>
              <w:bottom w:val="single" w:sz="4" w:space="0" w:color="000000"/>
            </w:tcBorders>
            <w:shd w:val="clear" w:color="auto" w:fill="FFFFFF"/>
          </w:tcPr>
          <w:p w14:paraId="0CB5A4A8" w14:textId="77777777" w:rsidR="007D68AA" w:rsidRPr="00F54743" w:rsidRDefault="007D68AA" w:rsidP="00A5499A">
            <w:pPr>
              <w:snapToGrid w:val="0"/>
              <w:jc w:val="center"/>
              <w:rPr>
                <w:sz w:val="20"/>
                <w:szCs w:val="20"/>
              </w:rPr>
            </w:pPr>
            <w:r w:rsidRPr="00F54743">
              <w:rPr>
                <w:sz w:val="20"/>
                <w:szCs w:val="20"/>
              </w:rPr>
              <w:t>Итого</w:t>
            </w:r>
          </w:p>
          <w:p w14:paraId="2F7A83CA" w14:textId="77777777" w:rsidR="007D68AA" w:rsidRPr="00F54743" w:rsidRDefault="007D68AA" w:rsidP="00A5499A">
            <w:pPr>
              <w:jc w:val="center"/>
              <w:rPr>
                <w:sz w:val="20"/>
                <w:szCs w:val="20"/>
              </w:rPr>
            </w:pPr>
            <w:r w:rsidRPr="00F54743">
              <w:rPr>
                <w:sz w:val="20"/>
                <w:szCs w:val="20"/>
              </w:rPr>
              <w:t>(тыс. руб.)</w:t>
            </w:r>
          </w:p>
        </w:tc>
        <w:tc>
          <w:tcPr>
            <w:tcW w:w="1559" w:type="dxa"/>
            <w:tcBorders>
              <w:top w:val="single" w:sz="4" w:space="0" w:color="000000"/>
              <w:left w:val="single" w:sz="4" w:space="0" w:color="000000"/>
              <w:bottom w:val="single" w:sz="4" w:space="0" w:color="000000"/>
            </w:tcBorders>
            <w:shd w:val="clear" w:color="auto" w:fill="FFFFFF"/>
          </w:tcPr>
          <w:p w14:paraId="0A1E9D08" w14:textId="77777777" w:rsidR="007D68AA" w:rsidRPr="00F54743" w:rsidRDefault="007D68AA" w:rsidP="00A5499A">
            <w:pPr>
              <w:snapToGrid w:val="0"/>
              <w:jc w:val="center"/>
              <w:rPr>
                <w:sz w:val="20"/>
                <w:szCs w:val="20"/>
              </w:rPr>
            </w:pPr>
            <w:r w:rsidRPr="00F54743">
              <w:rPr>
                <w:sz w:val="20"/>
                <w:szCs w:val="20"/>
              </w:rPr>
              <w:t>2023</w:t>
            </w:r>
          </w:p>
        </w:tc>
        <w:tc>
          <w:tcPr>
            <w:tcW w:w="1406" w:type="dxa"/>
            <w:tcBorders>
              <w:top w:val="single" w:sz="4" w:space="0" w:color="000000"/>
              <w:left w:val="single" w:sz="4" w:space="0" w:color="000000"/>
              <w:bottom w:val="single" w:sz="4" w:space="0" w:color="000000"/>
            </w:tcBorders>
            <w:shd w:val="clear" w:color="auto" w:fill="FFFFFF"/>
          </w:tcPr>
          <w:p w14:paraId="537AEDE2" w14:textId="77777777" w:rsidR="007D68AA" w:rsidRPr="00F54743" w:rsidRDefault="007D68AA" w:rsidP="00A5499A">
            <w:pPr>
              <w:snapToGrid w:val="0"/>
              <w:ind w:firstLine="34"/>
              <w:jc w:val="center"/>
              <w:rPr>
                <w:sz w:val="20"/>
                <w:szCs w:val="20"/>
              </w:rPr>
            </w:pPr>
            <w:r w:rsidRPr="00F54743">
              <w:rPr>
                <w:sz w:val="20"/>
                <w:szCs w:val="20"/>
              </w:rPr>
              <w:t>2024</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2E04D6DD" w14:textId="77777777" w:rsidR="007D68AA" w:rsidRPr="00F54743" w:rsidRDefault="007D68AA" w:rsidP="00A5499A">
            <w:pPr>
              <w:snapToGrid w:val="0"/>
              <w:jc w:val="center"/>
              <w:rPr>
                <w:sz w:val="20"/>
                <w:szCs w:val="20"/>
              </w:rPr>
            </w:pPr>
            <w:r w:rsidRPr="00F54743">
              <w:rPr>
                <w:sz w:val="20"/>
                <w:szCs w:val="20"/>
              </w:rPr>
              <w:t>2025</w:t>
            </w:r>
          </w:p>
        </w:tc>
      </w:tr>
      <w:tr w:rsidR="007D68AA" w:rsidRPr="00F54743" w14:paraId="58260D19" w14:textId="77777777" w:rsidTr="00A5499A">
        <w:trPr>
          <w:trHeight w:val="276"/>
        </w:trPr>
        <w:tc>
          <w:tcPr>
            <w:tcW w:w="3828" w:type="dxa"/>
            <w:tcBorders>
              <w:top w:val="single" w:sz="4" w:space="0" w:color="000000"/>
              <w:left w:val="single" w:sz="4" w:space="0" w:color="000000"/>
              <w:bottom w:val="single" w:sz="4" w:space="0" w:color="000000"/>
            </w:tcBorders>
            <w:shd w:val="clear" w:color="auto" w:fill="FFFFFF"/>
          </w:tcPr>
          <w:p w14:paraId="26683476" w14:textId="77777777" w:rsidR="007D68AA" w:rsidRPr="00F54743" w:rsidRDefault="007D68AA" w:rsidP="00A5499A">
            <w:pPr>
              <w:snapToGrid w:val="0"/>
              <w:rPr>
                <w:sz w:val="20"/>
                <w:szCs w:val="20"/>
              </w:rPr>
            </w:pPr>
            <w:r w:rsidRPr="00F54743">
              <w:rPr>
                <w:sz w:val="20"/>
                <w:szCs w:val="20"/>
              </w:rPr>
              <w:t>Всего по подпрограмме</w:t>
            </w:r>
          </w:p>
        </w:tc>
        <w:tc>
          <w:tcPr>
            <w:tcW w:w="1701" w:type="dxa"/>
            <w:tcBorders>
              <w:top w:val="single" w:sz="4" w:space="0" w:color="000000"/>
              <w:left w:val="single" w:sz="4" w:space="0" w:color="000000"/>
              <w:bottom w:val="single" w:sz="4" w:space="0" w:color="000000"/>
            </w:tcBorders>
            <w:shd w:val="clear" w:color="auto" w:fill="FFFFFF"/>
          </w:tcPr>
          <w:p w14:paraId="06B15854" w14:textId="77777777" w:rsidR="007D68AA" w:rsidRPr="00F54743" w:rsidRDefault="007D68AA" w:rsidP="00A5499A">
            <w:pPr>
              <w:jc w:val="both"/>
              <w:rPr>
                <w:sz w:val="20"/>
                <w:szCs w:val="20"/>
              </w:rPr>
            </w:pPr>
            <w:r w:rsidRPr="00F54743">
              <w:rPr>
                <w:sz w:val="20"/>
                <w:szCs w:val="20"/>
              </w:rPr>
              <w:t>186 743,17</w:t>
            </w:r>
          </w:p>
        </w:tc>
        <w:tc>
          <w:tcPr>
            <w:tcW w:w="1559" w:type="dxa"/>
            <w:tcBorders>
              <w:top w:val="single" w:sz="4" w:space="0" w:color="000000"/>
              <w:left w:val="single" w:sz="4" w:space="0" w:color="000000"/>
              <w:bottom w:val="single" w:sz="4" w:space="0" w:color="000000"/>
            </w:tcBorders>
            <w:shd w:val="clear" w:color="auto" w:fill="FFFFFF"/>
          </w:tcPr>
          <w:p w14:paraId="5C96509A" w14:textId="77777777" w:rsidR="007D68AA" w:rsidRPr="00F54743" w:rsidRDefault="007D68AA" w:rsidP="00A5499A">
            <w:pPr>
              <w:jc w:val="both"/>
              <w:rPr>
                <w:sz w:val="20"/>
                <w:szCs w:val="20"/>
              </w:rPr>
            </w:pPr>
            <w:r w:rsidRPr="00F54743">
              <w:rPr>
                <w:sz w:val="20"/>
                <w:szCs w:val="20"/>
              </w:rPr>
              <w:t>13 176,07</w:t>
            </w:r>
          </w:p>
        </w:tc>
        <w:tc>
          <w:tcPr>
            <w:tcW w:w="1406" w:type="dxa"/>
            <w:tcBorders>
              <w:top w:val="single" w:sz="4" w:space="0" w:color="000000"/>
              <w:left w:val="single" w:sz="4" w:space="0" w:color="000000"/>
              <w:bottom w:val="single" w:sz="4" w:space="0" w:color="000000"/>
            </w:tcBorders>
            <w:shd w:val="clear" w:color="auto" w:fill="FFFFFF"/>
          </w:tcPr>
          <w:p w14:paraId="0D9F05BB" w14:textId="77777777" w:rsidR="007D68AA" w:rsidRPr="00F54743" w:rsidRDefault="007D68AA" w:rsidP="00A5499A">
            <w:pPr>
              <w:jc w:val="both"/>
              <w:rPr>
                <w:sz w:val="20"/>
                <w:szCs w:val="20"/>
              </w:rPr>
            </w:pPr>
            <w:r w:rsidRPr="00F54743">
              <w:rPr>
                <w:sz w:val="20"/>
                <w:szCs w:val="20"/>
              </w:rPr>
              <w:t>88 815,20</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28AB8BFC" w14:textId="77777777" w:rsidR="007D68AA" w:rsidRPr="00F54743" w:rsidRDefault="007D68AA" w:rsidP="00A5499A">
            <w:pPr>
              <w:jc w:val="both"/>
              <w:rPr>
                <w:sz w:val="20"/>
                <w:szCs w:val="20"/>
              </w:rPr>
            </w:pPr>
            <w:r w:rsidRPr="00F54743">
              <w:rPr>
                <w:sz w:val="20"/>
                <w:szCs w:val="20"/>
              </w:rPr>
              <w:t>84 751,90</w:t>
            </w:r>
          </w:p>
        </w:tc>
      </w:tr>
      <w:tr w:rsidR="007D68AA" w:rsidRPr="00F54743" w14:paraId="4D821E67" w14:textId="77777777" w:rsidTr="00A5499A">
        <w:trPr>
          <w:trHeight w:val="271"/>
        </w:trPr>
        <w:tc>
          <w:tcPr>
            <w:tcW w:w="3828" w:type="dxa"/>
            <w:tcBorders>
              <w:top w:val="single" w:sz="4" w:space="0" w:color="000000"/>
              <w:left w:val="single" w:sz="4" w:space="0" w:color="000000"/>
              <w:bottom w:val="single" w:sz="4" w:space="0" w:color="000000"/>
            </w:tcBorders>
            <w:shd w:val="clear" w:color="auto" w:fill="FFFFFF"/>
          </w:tcPr>
          <w:p w14:paraId="46D16E05" w14:textId="77777777" w:rsidR="007D68AA" w:rsidRPr="00F54743" w:rsidRDefault="007D68AA" w:rsidP="00A5499A">
            <w:pPr>
              <w:snapToGrid w:val="0"/>
              <w:rPr>
                <w:sz w:val="20"/>
                <w:szCs w:val="20"/>
              </w:rPr>
            </w:pPr>
            <w:r w:rsidRPr="00F54743">
              <w:rPr>
                <w:sz w:val="20"/>
                <w:szCs w:val="20"/>
              </w:rPr>
              <w:t xml:space="preserve">Региональный бюджет </w:t>
            </w:r>
          </w:p>
        </w:tc>
        <w:tc>
          <w:tcPr>
            <w:tcW w:w="1701" w:type="dxa"/>
            <w:tcBorders>
              <w:top w:val="single" w:sz="4" w:space="0" w:color="000000"/>
              <w:left w:val="single" w:sz="4" w:space="0" w:color="000000"/>
              <w:bottom w:val="single" w:sz="4" w:space="0" w:color="000000"/>
            </w:tcBorders>
            <w:shd w:val="clear" w:color="auto" w:fill="FFFFFF"/>
          </w:tcPr>
          <w:p w14:paraId="6B768BE8" w14:textId="77777777" w:rsidR="007D68AA" w:rsidRPr="00F54743" w:rsidRDefault="007D68AA" w:rsidP="00A5499A">
            <w:pPr>
              <w:jc w:val="both"/>
              <w:rPr>
                <w:sz w:val="20"/>
                <w:szCs w:val="20"/>
              </w:rPr>
            </w:pPr>
            <w:r w:rsidRPr="00F54743">
              <w:rPr>
                <w:sz w:val="20"/>
                <w:szCs w:val="20"/>
              </w:rPr>
              <w:t>159 119,60</w:t>
            </w:r>
          </w:p>
        </w:tc>
        <w:tc>
          <w:tcPr>
            <w:tcW w:w="1559" w:type="dxa"/>
            <w:tcBorders>
              <w:top w:val="single" w:sz="4" w:space="0" w:color="000000"/>
              <w:left w:val="single" w:sz="4" w:space="0" w:color="000000"/>
              <w:bottom w:val="single" w:sz="4" w:space="0" w:color="000000"/>
            </w:tcBorders>
            <w:shd w:val="clear" w:color="auto" w:fill="FFFFFF"/>
          </w:tcPr>
          <w:p w14:paraId="3DE2382B" w14:textId="77777777" w:rsidR="007D68AA" w:rsidRPr="00F54743" w:rsidRDefault="007D68AA" w:rsidP="00A5499A">
            <w:pPr>
              <w:jc w:val="both"/>
              <w:rPr>
                <w:sz w:val="20"/>
                <w:szCs w:val="20"/>
              </w:rPr>
            </w:pPr>
            <w:r w:rsidRPr="00F54743">
              <w:rPr>
                <w:sz w:val="20"/>
                <w:szCs w:val="20"/>
              </w:rPr>
              <w:t>6 326,70</w:t>
            </w:r>
          </w:p>
        </w:tc>
        <w:tc>
          <w:tcPr>
            <w:tcW w:w="1406" w:type="dxa"/>
            <w:tcBorders>
              <w:top w:val="single" w:sz="4" w:space="0" w:color="000000"/>
              <w:left w:val="single" w:sz="4" w:space="0" w:color="000000"/>
              <w:bottom w:val="single" w:sz="4" w:space="0" w:color="000000"/>
            </w:tcBorders>
            <w:shd w:val="clear" w:color="auto" w:fill="FFFFFF"/>
          </w:tcPr>
          <w:p w14:paraId="2A91B140" w14:textId="77777777" w:rsidR="007D68AA" w:rsidRPr="00F54743" w:rsidRDefault="007D68AA" w:rsidP="00A5499A">
            <w:pPr>
              <w:jc w:val="both"/>
              <w:rPr>
                <w:sz w:val="20"/>
                <w:szCs w:val="20"/>
              </w:rPr>
            </w:pPr>
            <w:r w:rsidRPr="00F54743">
              <w:rPr>
                <w:sz w:val="20"/>
                <w:szCs w:val="20"/>
              </w:rPr>
              <w:t>77 651,10</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32499FBF" w14:textId="77777777" w:rsidR="007D68AA" w:rsidRPr="00F54743" w:rsidRDefault="007D68AA" w:rsidP="00A5499A">
            <w:pPr>
              <w:jc w:val="both"/>
              <w:rPr>
                <w:sz w:val="20"/>
                <w:szCs w:val="20"/>
              </w:rPr>
            </w:pPr>
            <w:r w:rsidRPr="00F54743">
              <w:rPr>
                <w:sz w:val="20"/>
                <w:szCs w:val="20"/>
              </w:rPr>
              <w:t>75 141,80</w:t>
            </w:r>
          </w:p>
        </w:tc>
      </w:tr>
      <w:tr w:rsidR="007D68AA" w:rsidRPr="00F54743" w14:paraId="12E62038" w14:textId="77777777" w:rsidTr="00A5499A">
        <w:trPr>
          <w:trHeight w:val="376"/>
        </w:trPr>
        <w:tc>
          <w:tcPr>
            <w:tcW w:w="3828" w:type="dxa"/>
            <w:tcBorders>
              <w:top w:val="single" w:sz="4" w:space="0" w:color="000000"/>
              <w:left w:val="single" w:sz="4" w:space="0" w:color="000000"/>
              <w:bottom w:val="single" w:sz="4" w:space="0" w:color="000000"/>
            </w:tcBorders>
            <w:shd w:val="clear" w:color="auto" w:fill="FFFFFF"/>
          </w:tcPr>
          <w:p w14:paraId="13D54238" w14:textId="77777777" w:rsidR="007D68AA" w:rsidRPr="00F54743" w:rsidRDefault="007D68AA" w:rsidP="00A5499A">
            <w:pPr>
              <w:snapToGrid w:val="0"/>
              <w:rPr>
                <w:sz w:val="20"/>
                <w:szCs w:val="20"/>
              </w:rPr>
            </w:pPr>
            <w:r w:rsidRPr="00F54743">
              <w:rPr>
                <w:sz w:val="20"/>
                <w:szCs w:val="20"/>
              </w:rPr>
              <w:t>Муниципальный  бюджет</w:t>
            </w:r>
          </w:p>
        </w:tc>
        <w:tc>
          <w:tcPr>
            <w:tcW w:w="1701" w:type="dxa"/>
            <w:tcBorders>
              <w:top w:val="single" w:sz="4" w:space="0" w:color="000000"/>
              <w:left w:val="single" w:sz="4" w:space="0" w:color="000000"/>
              <w:bottom w:val="single" w:sz="4" w:space="0" w:color="000000"/>
            </w:tcBorders>
            <w:shd w:val="clear" w:color="auto" w:fill="FFFFFF"/>
          </w:tcPr>
          <w:p w14:paraId="775A07ED" w14:textId="77777777" w:rsidR="007D68AA" w:rsidRPr="00F54743" w:rsidRDefault="007D68AA" w:rsidP="00A5499A">
            <w:pPr>
              <w:jc w:val="both"/>
              <w:rPr>
                <w:sz w:val="20"/>
                <w:szCs w:val="20"/>
              </w:rPr>
            </w:pPr>
            <w:r w:rsidRPr="00F54743">
              <w:rPr>
                <w:sz w:val="20"/>
                <w:szCs w:val="20"/>
              </w:rPr>
              <w:t>27 623,57</w:t>
            </w:r>
          </w:p>
        </w:tc>
        <w:tc>
          <w:tcPr>
            <w:tcW w:w="1559" w:type="dxa"/>
            <w:tcBorders>
              <w:top w:val="single" w:sz="4" w:space="0" w:color="000000"/>
              <w:left w:val="single" w:sz="4" w:space="0" w:color="000000"/>
              <w:bottom w:val="single" w:sz="4" w:space="0" w:color="000000"/>
            </w:tcBorders>
            <w:shd w:val="clear" w:color="auto" w:fill="FFFFFF"/>
          </w:tcPr>
          <w:p w14:paraId="53EF0808" w14:textId="77777777" w:rsidR="007D68AA" w:rsidRPr="00F54743" w:rsidRDefault="007D68AA" w:rsidP="00A5499A">
            <w:pPr>
              <w:jc w:val="both"/>
              <w:rPr>
                <w:sz w:val="20"/>
                <w:szCs w:val="20"/>
              </w:rPr>
            </w:pPr>
            <w:r w:rsidRPr="00F54743">
              <w:rPr>
                <w:sz w:val="20"/>
                <w:szCs w:val="20"/>
              </w:rPr>
              <w:t>6 849,37</w:t>
            </w:r>
          </w:p>
        </w:tc>
        <w:tc>
          <w:tcPr>
            <w:tcW w:w="1406" w:type="dxa"/>
            <w:tcBorders>
              <w:top w:val="single" w:sz="4" w:space="0" w:color="000000"/>
              <w:left w:val="single" w:sz="4" w:space="0" w:color="000000"/>
              <w:bottom w:val="single" w:sz="4" w:space="0" w:color="000000"/>
            </w:tcBorders>
            <w:shd w:val="clear" w:color="auto" w:fill="FFFFFF"/>
          </w:tcPr>
          <w:p w14:paraId="1413FB58" w14:textId="77777777" w:rsidR="007D68AA" w:rsidRPr="00F54743" w:rsidRDefault="007D68AA" w:rsidP="00A5499A">
            <w:pPr>
              <w:jc w:val="both"/>
              <w:rPr>
                <w:sz w:val="20"/>
                <w:szCs w:val="20"/>
              </w:rPr>
            </w:pPr>
            <w:r w:rsidRPr="00F54743">
              <w:rPr>
                <w:sz w:val="20"/>
                <w:szCs w:val="20"/>
              </w:rPr>
              <w:t>11 164,10</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5D9E09AD" w14:textId="77777777" w:rsidR="007D68AA" w:rsidRPr="00F54743" w:rsidRDefault="007D68AA" w:rsidP="00A5499A">
            <w:pPr>
              <w:jc w:val="both"/>
              <w:rPr>
                <w:sz w:val="20"/>
                <w:szCs w:val="20"/>
              </w:rPr>
            </w:pPr>
            <w:r w:rsidRPr="00F54743">
              <w:rPr>
                <w:sz w:val="20"/>
                <w:szCs w:val="20"/>
              </w:rPr>
              <w:t>9 610,10</w:t>
            </w:r>
          </w:p>
        </w:tc>
      </w:tr>
      <w:tr w:rsidR="007D68AA" w:rsidRPr="00F54743" w14:paraId="7C6ED6C1" w14:textId="77777777" w:rsidTr="00A5499A">
        <w:trPr>
          <w:trHeight w:val="376"/>
        </w:trPr>
        <w:tc>
          <w:tcPr>
            <w:tcW w:w="3828" w:type="dxa"/>
            <w:tcBorders>
              <w:top w:val="single" w:sz="4" w:space="0" w:color="000000"/>
              <w:left w:val="single" w:sz="4" w:space="0" w:color="000000"/>
              <w:bottom w:val="single" w:sz="4" w:space="0" w:color="000000"/>
            </w:tcBorders>
            <w:shd w:val="clear" w:color="auto" w:fill="FFFFFF"/>
          </w:tcPr>
          <w:p w14:paraId="216ECD2D" w14:textId="77777777" w:rsidR="007D68AA" w:rsidRPr="00F54743" w:rsidRDefault="007D68AA" w:rsidP="00A5499A">
            <w:pPr>
              <w:snapToGrid w:val="0"/>
              <w:rPr>
                <w:sz w:val="20"/>
                <w:szCs w:val="20"/>
              </w:rPr>
            </w:pPr>
            <w:r w:rsidRPr="00F54743">
              <w:rPr>
                <w:sz w:val="20"/>
                <w:szCs w:val="20"/>
              </w:rPr>
              <w:t>Внебюджетные источники</w:t>
            </w:r>
          </w:p>
        </w:tc>
        <w:tc>
          <w:tcPr>
            <w:tcW w:w="1701" w:type="dxa"/>
            <w:tcBorders>
              <w:top w:val="single" w:sz="4" w:space="0" w:color="000000"/>
              <w:left w:val="single" w:sz="4" w:space="0" w:color="000000"/>
              <w:bottom w:val="single" w:sz="4" w:space="0" w:color="000000"/>
            </w:tcBorders>
            <w:shd w:val="clear" w:color="auto" w:fill="FFFFFF"/>
          </w:tcPr>
          <w:p w14:paraId="32C2001B" w14:textId="77777777" w:rsidR="007D68AA" w:rsidRPr="00F54743" w:rsidRDefault="007D68AA" w:rsidP="00A5499A">
            <w:pPr>
              <w:jc w:val="both"/>
              <w:rPr>
                <w:sz w:val="20"/>
                <w:szCs w:val="20"/>
              </w:rPr>
            </w:pPr>
            <w:r w:rsidRPr="00F54743">
              <w:rPr>
                <w:sz w:val="20"/>
                <w:szCs w:val="20"/>
              </w:rPr>
              <w:t>0,00</w:t>
            </w:r>
          </w:p>
        </w:tc>
        <w:tc>
          <w:tcPr>
            <w:tcW w:w="1559" w:type="dxa"/>
            <w:tcBorders>
              <w:top w:val="single" w:sz="4" w:space="0" w:color="000000"/>
              <w:left w:val="single" w:sz="4" w:space="0" w:color="000000"/>
              <w:bottom w:val="single" w:sz="4" w:space="0" w:color="000000"/>
            </w:tcBorders>
            <w:shd w:val="clear" w:color="auto" w:fill="FFFFFF"/>
          </w:tcPr>
          <w:p w14:paraId="578ACD98" w14:textId="77777777" w:rsidR="007D68AA" w:rsidRPr="00F54743" w:rsidRDefault="007D68AA" w:rsidP="00A5499A">
            <w:pPr>
              <w:jc w:val="both"/>
              <w:rPr>
                <w:sz w:val="20"/>
                <w:szCs w:val="20"/>
              </w:rPr>
            </w:pPr>
            <w:r w:rsidRPr="00F54743">
              <w:rPr>
                <w:sz w:val="20"/>
                <w:szCs w:val="20"/>
              </w:rPr>
              <w:t>0,00</w:t>
            </w:r>
          </w:p>
        </w:tc>
        <w:tc>
          <w:tcPr>
            <w:tcW w:w="1406" w:type="dxa"/>
            <w:tcBorders>
              <w:top w:val="single" w:sz="4" w:space="0" w:color="000000"/>
              <w:left w:val="single" w:sz="4" w:space="0" w:color="000000"/>
              <w:bottom w:val="single" w:sz="4" w:space="0" w:color="000000"/>
            </w:tcBorders>
            <w:shd w:val="clear" w:color="auto" w:fill="FFFFFF"/>
          </w:tcPr>
          <w:p w14:paraId="02FE2C7F" w14:textId="77777777" w:rsidR="007D68AA" w:rsidRPr="00F54743" w:rsidRDefault="007D68AA" w:rsidP="00A5499A">
            <w:pPr>
              <w:jc w:val="both"/>
              <w:rPr>
                <w:sz w:val="20"/>
                <w:szCs w:val="20"/>
              </w:rPr>
            </w:pPr>
            <w:r w:rsidRPr="00F54743">
              <w:rPr>
                <w:sz w:val="20"/>
                <w:szCs w:val="20"/>
              </w:rPr>
              <w:t>0,00</w:t>
            </w:r>
          </w:p>
        </w:tc>
        <w:tc>
          <w:tcPr>
            <w:tcW w:w="1474" w:type="dxa"/>
            <w:tcBorders>
              <w:top w:val="single" w:sz="4" w:space="0" w:color="000000"/>
              <w:left w:val="single" w:sz="4" w:space="0" w:color="000000"/>
              <w:bottom w:val="single" w:sz="4" w:space="0" w:color="000000"/>
              <w:right w:val="single" w:sz="4" w:space="0" w:color="000000"/>
            </w:tcBorders>
            <w:shd w:val="clear" w:color="auto" w:fill="FFFFFF"/>
          </w:tcPr>
          <w:p w14:paraId="6BFDA34E" w14:textId="77777777" w:rsidR="007D68AA" w:rsidRPr="00F54743" w:rsidRDefault="007D68AA" w:rsidP="00A5499A">
            <w:pPr>
              <w:jc w:val="both"/>
              <w:rPr>
                <w:sz w:val="20"/>
                <w:szCs w:val="20"/>
              </w:rPr>
            </w:pPr>
            <w:r w:rsidRPr="00F54743">
              <w:rPr>
                <w:sz w:val="20"/>
                <w:szCs w:val="20"/>
              </w:rPr>
              <w:t>0,00</w:t>
            </w:r>
          </w:p>
        </w:tc>
      </w:tr>
    </w:tbl>
    <w:p w14:paraId="43319EC7" w14:textId="77777777" w:rsidR="007D68AA" w:rsidRPr="00F54743" w:rsidRDefault="007D68AA" w:rsidP="007D68AA">
      <w:pPr>
        <w:ind w:firstLine="709"/>
        <w:jc w:val="both"/>
        <w:rPr>
          <w:sz w:val="20"/>
          <w:szCs w:val="20"/>
        </w:rPr>
      </w:pPr>
    </w:p>
    <w:p w14:paraId="61A50B16" w14:textId="77777777" w:rsidR="007D68AA" w:rsidRPr="00F54743" w:rsidRDefault="007D68AA" w:rsidP="007D68AA">
      <w:pPr>
        <w:ind w:firstLine="709"/>
        <w:jc w:val="both"/>
        <w:rPr>
          <w:sz w:val="20"/>
          <w:szCs w:val="20"/>
        </w:rPr>
      </w:pPr>
      <w:r w:rsidRPr="00F54743">
        <w:rPr>
          <w:sz w:val="20"/>
          <w:szCs w:val="20"/>
        </w:rPr>
        <w:t>2. Управлению делами администрации Куйбышевского муниципального района Новосибирской области (Орлова Л.В.) обеспечить опубликование настоящего постановления в периодическом печатном издании органов местного самоуправления Куйбышевского района «Информационный вестник».</w:t>
      </w:r>
      <w:r w:rsidRPr="00F54743">
        <w:rPr>
          <w:sz w:val="20"/>
          <w:szCs w:val="20"/>
        </w:rPr>
        <w:tab/>
      </w:r>
    </w:p>
    <w:p w14:paraId="13A7402F" w14:textId="77777777" w:rsidR="007D68AA" w:rsidRPr="00F54743" w:rsidRDefault="007D68AA" w:rsidP="007D68AA">
      <w:pPr>
        <w:ind w:firstLine="709"/>
        <w:jc w:val="both"/>
        <w:rPr>
          <w:sz w:val="20"/>
          <w:szCs w:val="20"/>
        </w:rPr>
      </w:pPr>
      <w:r w:rsidRPr="00F54743">
        <w:rPr>
          <w:sz w:val="20"/>
          <w:szCs w:val="20"/>
        </w:rPr>
        <w:t>3. Управлению образования администрации Куйбышевского муниципального района Новосибирской области (Карташева Е.М.) обеспечить реализацию программы «Развитие системы образования Куйбышевского муниципального района Новосибирской области на 2023-2025 годы» с учётом внесённых изменений.</w:t>
      </w:r>
    </w:p>
    <w:p w14:paraId="125601DA" w14:textId="77777777" w:rsidR="007D68AA" w:rsidRPr="00F54743" w:rsidRDefault="007D68AA" w:rsidP="007D68AA">
      <w:pPr>
        <w:ind w:firstLine="709"/>
        <w:jc w:val="both"/>
        <w:rPr>
          <w:sz w:val="20"/>
          <w:szCs w:val="20"/>
        </w:rPr>
      </w:pPr>
      <w:r w:rsidRPr="00F54743">
        <w:rPr>
          <w:sz w:val="20"/>
          <w:szCs w:val="20"/>
        </w:rPr>
        <w:t>4. Контроль за исполнением настоящего постановления возложить на Первого заместителя главы администрации Куйбышевского муниципального района Новосибирской области Колганову Н.В.</w:t>
      </w:r>
    </w:p>
    <w:p w14:paraId="0891B335" w14:textId="77777777" w:rsidR="007D68AA" w:rsidRPr="00F54743" w:rsidRDefault="007D68AA" w:rsidP="007D68AA">
      <w:pPr>
        <w:jc w:val="both"/>
        <w:rPr>
          <w:sz w:val="20"/>
          <w:szCs w:val="20"/>
        </w:rPr>
      </w:pPr>
    </w:p>
    <w:p w14:paraId="5894B5C5" w14:textId="77777777" w:rsidR="007D68AA" w:rsidRPr="00F54743" w:rsidRDefault="007D68AA" w:rsidP="007D68AA">
      <w:pPr>
        <w:jc w:val="both"/>
        <w:rPr>
          <w:sz w:val="20"/>
          <w:szCs w:val="20"/>
        </w:rPr>
      </w:pPr>
    </w:p>
    <w:p w14:paraId="5C0E2546" w14:textId="77777777" w:rsidR="007D68AA" w:rsidRPr="00F54743" w:rsidRDefault="007D68AA" w:rsidP="007D68AA">
      <w:pPr>
        <w:pStyle w:val="13"/>
        <w:jc w:val="both"/>
        <w:rPr>
          <w:sz w:val="20"/>
        </w:rPr>
      </w:pPr>
    </w:p>
    <w:p w14:paraId="25B8DF0D" w14:textId="77777777" w:rsidR="007D68AA" w:rsidRPr="00F54743" w:rsidRDefault="007D68AA" w:rsidP="007D68AA">
      <w:pPr>
        <w:pStyle w:val="13"/>
        <w:jc w:val="both"/>
        <w:rPr>
          <w:sz w:val="20"/>
        </w:rPr>
      </w:pPr>
      <w:r w:rsidRPr="00F54743">
        <w:rPr>
          <w:sz w:val="20"/>
        </w:rPr>
        <w:t xml:space="preserve">Глава Куйбышевского муниципального </w:t>
      </w:r>
    </w:p>
    <w:p w14:paraId="4051A96C" w14:textId="77777777" w:rsidR="007D68AA" w:rsidRPr="00F54743" w:rsidRDefault="007D68AA" w:rsidP="007D68AA">
      <w:pPr>
        <w:jc w:val="both"/>
        <w:rPr>
          <w:sz w:val="20"/>
          <w:szCs w:val="20"/>
        </w:rPr>
      </w:pPr>
      <w:r w:rsidRPr="00F54743">
        <w:rPr>
          <w:sz w:val="20"/>
          <w:szCs w:val="20"/>
        </w:rPr>
        <w:t xml:space="preserve">района Новосибирской области                                                                </w:t>
      </w:r>
      <w:proofErr w:type="spellStart"/>
      <w:r w:rsidRPr="00F54743">
        <w:rPr>
          <w:sz w:val="20"/>
          <w:szCs w:val="20"/>
        </w:rPr>
        <w:t>О.В.Караваев</w:t>
      </w:r>
      <w:proofErr w:type="spellEnd"/>
    </w:p>
    <w:p w14:paraId="17DD7AD0" w14:textId="77777777" w:rsidR="007D68AA" w:rsidRPr="00F54743" w:rsidRDefault="007D68AA" w:rsidP="007D68AA">
      <w:pPr>
        <w:ind w:firstLine="709"/>
        <w:jc w:val="both"/>
        <w:rPr>
          <w:sz w:val="20"/>
          <w:szCs w:val="20"/>
        </w:rPr>
      </w:pPr>
    </w:p>
    <w:p w14:paraId="26BD4A97" w14:textId="77777777" w:rsidR="007D68AA" w:rsidRPr="00F54743" w:rsidRDefault="007D68AA" w:rsidP="007D68AA">
      <w:pPr>
        <w:tabs>
          <w:tab w:val="left" w:pos="6804"/>
        </w:tabs>
        <w:jc w:val="both"/>
        <w:rPr>
          <w:sz w:val="20"/>
          <w:szCs w:val="20"/>
        </w:rPr>
      </w:pPr>
    </w:p>
    <w:p w14:paraId="46E35234" w14:textId="77777777" w:rsidR="007D68AA" w:rsidRPr="00F54743" w:rsidRDefault="007D68AA" w:rsidP="007D68AA">
      <w:pPr>
        <w:rPr>
          <w:sz w:val="20"/>
          <w:szCs w:val="20"/>
        </w:rPr>
        <w:sectPr w:rsidR="007D68AA" w:rsidRPr="00F54743" w:rsidSect="00CA2CDF">
          <w:pgSz w:w="11906" w:h="16838"/>
          <w:pgMar w:top="1134" w:right="567" w:bottom="1134" w:left="1418" w:header="709" w:footer="709" w:gutter="0"/>
          <w:cols w:space="708"/>
          <w:docGrid w:linePitch="360"/>
        </w:sectPr>
      </w:pPr>
    </w:p>
    <w:tbl>
      <w:tblPr>
        <w:tblW w:w="14512" w:type="dxa"/>
        <w:tblLook w:val="04A0" w:firstRow="1" w:lastRow="0" w:firstColumn="1" w:lastColumn="0" w:noHBand="0" w:noVBand="1"/>
      </w:tblPr>
      <w:tblGrid>
        <w:gridCol w:w="460"/>
        <w:gridCol w:w="3000"/>
        <w:gridCol w:w="2636"/>
        <w:gridCol w:w="1253"/>
        <w:gridCol w:w="1156"/>
        <w:gridCol w:w="1212"/>
        <w:gridCol w:w="1236"/>
        <w:gridCol w:w="1096"/>
        <w:gridCol w:w="2463"/>
      </w:tblGrid>
      <w:tr w:rsidR="007D68AA" w:rsidRPr="00F54743" w14:paraId="25BE47B9" w14:textId="77777777" w:rsidTr="00A5499A">
        <w:trPr>
          <w:trHeight w:val="300"/>
        </w:trPr>
        <w:tc>
          <w:tcPr>
            <w:tcW w:w="460" w:type="dxa"/>
            <w:tcBorders>
              <w:top w:val="nil"/>
              <w:left w:val="nil"/>
              <w:bottom w:val="nil"/>
              <w:right w:val="nil"/>
            </w:tcBorders>
            <w:shd w:val="clear" w:color="auto" w:fill="auto"/>
            <w:noWrap/>
            <w:vAlign w:val="bottom"/>
            <w:hideMark/>
          </w:tcPr>
          <w:p w14:paraId="19D57C72" w14:textId="77777777" w:rsidR="007D68AA" w:rsidRPr="00F54743" w:rsidRDefault="007D68AA" w:rsidP="00A5499A">
            <w:pPr>
              <w:rPr>
                <w:sz w:val="20"/>
                <w:szCs w:val="20"/>
              </w:rPr>
            </w:pPr>
          </w:p>
        </w:tc>
        <w:tc>
          <w:tcPr>
            <w:tcW w:w="3000" w:type="dxa"/>
            <w:tcBorders>
              <w:top w:val="nil"/>
              <w:left w:val="nil"/>
              <w:bottom w:val="nil"/>
              <w:right w:val="nil"/>
            </w:tcBorders>
            <w:shd w:val="clear" w:color="auto" w:fill="auto"/>
            <w:noWrap/>
            <w:vAlign w:val="bottom"/>
            <w:hideMark/>
          </w:tcPr>
          <w:p w14:paraId="2E13D5F1" w14:textId="77777777" w:rsidR="007D68AA" w:rsidRPr="00F54743" w:rsidRDefault="007D68AA" w:rsidP="00A5499A">
            <w:pPr>
              <w:rPr>
                <w:sz w:val="20"/>
                <w:szCs w:val="20"/>
              </w:rPr>
            </w:pPr>
          </w:p>
        </w:tc>
        <w:tc>
          <w:tcPr>
            <w:tcW w:w="2636" w:type="dxa"/>
            <w:tcBorders>
              <w:top w:val="nil"/>
              <w:left w:val="nil"/>
              <w:bottom w:val="nil"/>
              <w:right w:val="nil"/>
            </w:tcBorders>
            <w:shd w:val="clear" w:color="auto" w:fill="auto"/>
            <w:noWrap/>
            <w:vAlign w:val="bottom"/>
            <w:hideMark/>
          </w:tcPr>
          <w:p w14:paraId="4A033EB0" w14:textId="77777777" w:rsidR="007D68AA" w:rsidRPr="00F54743" w:rsidRDefault="007D68AA" w:rsidP="00A5499A">
            <w:pPr>
              <w:rPr>
                <w:sz w:val="20"/>
                <w:szCs w:val="20"/>
              </w:rPr>
            </w:pPr>
          </w:p>
        </w:tc>
        <w:tc>
          <w:tcPr>
            <w:tcW w:w="1253" w:type="dxa"/>
            <w:tcBorders>
              <w:top w:val="nil"/>
              <w:left w:val="nil"/>
              <w:bottom w:val="nil"/>
              <w:right w:val="nil"/>
            </w:tcBorders>
            <w:shd w:val="clear" w:color="auto" w:fill="auto"/>
            <w:noWrap/>
            <w:vAlign w:val="bottom"/>
            <w:hideMark/>
          </w:tcPr>
          <w:p w14:paraId="7988D25B" w14:textId="77777777" w:rsidR="007D68AA" w:rsidRPr="00F54743" w:rsidRDefault="007D68AA" w:rsidP="00A5499A">
            <w:pPr>
              <w:rPr>
                <w:sz w:val="20"/>
                <w:szCs w:val="20"/>
              </w:rPr>
            </w:pPr>
          </w:p>
        </w:tc>
        <w:tc>
          <w:tcPr>
            <w:tcW w:w="1156" w:type="dxa"/>
            <w:tcBorders>
              <w:top w:val="nil"/>
              <w:left w:val="nil"/>
              <w:bottom w:val="nil"/>
              <w:right w:val="nil"/>
            </w:tcBorders>
            <w:shd w:val="clear" w:color="auto" w:fill="auto"/>
            <w:noWrap/>
            <w:vAlign w:val="bottom"/>
            <w:hideMark/>
          </w:tcPr>
          <w:p w14:paraId="10FAE6E5" w14:textId="77777777" w:rsidR="007D68AA" w:rsidRPr="00F54743" w:rsidRDefault="007D68AA" w:rsidP="00A5499A">
            <w:pPr>
              <w:rPr>
                <w:sz w:val="20"/>
                <w:szCs w:val="20"/>
              </w:rPr>
            </w:pPr>
          </w:p>
        </w:tc>
        <w:tc>
          <w:tcPr>
            <w:tcW w:w="1212" w:type="dxa"/>
            <w:tcBorders>
              <w:top w:val="nil"/>
              <w:left w:val="nil"/>
              <w:bottom w:val="nil"/>
              <w:right w:val="nil"/>
            </w:tcBorders>
            <w:shd w:val="clear" w:color="auto" w:fill="auto"/>
            <w:noWrap/>
            <w:vAlign w:val="bottom"/>
            <w:hideMark/>
          </w:tcPr>
          <w:p w14:paraId="0478A028" w14:textId="77777777" w:rsidR="007D68AA" w:rsidRPr="00F54743" w:rsidRDefault="007D68AA" w:rsidP="00A5499A">
            <w:pPr>
              <w:rPr>
                <w:sz w:val="20"/>
                <w:szCs w:val="20"/>
              </w:rPr>
            </w:pPr>
          </w:p>
        </w:tc>
        <w:tc>
          <w:tcPr>
            <w:tcW w:w="1236" w:type="dxa"/>
            <w:tcBorders>
              <w:top w:val="nil"/>
              <w:left w:val="nil"/>
              <w:bottom w:val="nil"/>
              <w:right w:val="nil"/>
            </w:tcBorders>
            <w:shd w:val="clear" w:color="auto" w:fill="auto"/>
            <w:noWrap/>
            <w:vAlign w:val="bottom"/>
            <w:hideMark/>
          </w:tcPr>
          <w:p w14:paraId="22A4E484" w14:textId="77777777" w:rsidR="007D68AA" w:rsidRPr="00F54743" w:rsidRDefault="007D68AA" w:rsidP="00A5499A">
            <w:pPr>
              <w:rPr>
                <w:sz w:val="20"/>
                <w:szCs w:val="20"/>
              </w:rPr>
            </w:pPr>
          </w:p>
        </w:tc>
        <w:tc>
          <w:tcPr>
            <w:tcW w:w="1096" w:type="dxa"/>
            <w:tcBorders>
              <w:top w:val="nil"/>
              <w:left w:val="nil"/>
              <w:bottom w:val="nil"/>
              <w:right w:val="nil"/>
            </w:tcBorders>
            <w:shd w:val="clear" w:color="auto" w:fill="auto"/>
            <w:noWrap/>
            <w:vAlign w:val="bottom"/>
            <w:hideMark/>
          </w:tcPr>
          <w:p w14:paraId="2ADF6875" w14:textId="77777777" w:rsidR="007D68AA" w:rsidRPr="00F54743" w:rsidRDefault="007D68AA" w:rsidP="00A5499A">
            <w:pPr>
              <w:rPr>
                <w:sz w:val="20"/>
                <w:szCs w:val="20"/>
              </w:rPr>
            </w:pPr>
          </w:p>
        </w:tc>
        <w:tc>
          <w:tcPr>
            <w:tcW w:w="2441" w:type="dxa"/>
            <w:tcBorders>
              <w:top w:val="nil"/>
              <w:left w:val="nil"/>
              <w:bottom w:val="nil"/>
              <w:right w:val="nil"/>
            </w:tcBorders>
            <w:shd w:val="clear" w:color="auto" w:fill="auto"/>
            <w:noWrap/>
            <w:vAlign w:val="bottom"/>
            <w:hideMark/>
          </w:tcPr>
          <w:p w14:paraId="57B71570" w14:textId="77777777" w:rsidR="007D68AA" w:rsidRPr="00F54743" w:rsidRDefault="007D68AA" w:rsidP="00A5499A">
            <w:pPr>
              <w:ind w:firstLine="84"/>
              <w:rPr>
                <w:sz w:val="20"/>
                <w:szCs w:val="20"/>
              </w:rPr>
            </w:pPr>
          </w:p>
        </w:tc>
      </w:tr>
      <w:tr w:rsidR="007D68AA" w:rsidRPr="00F54743" w14:paraId="668FDD75" w14:textId="77777777" w:rsidTr="00A5499A">
        <w:trPr>
          <w:trHeight w:val="300"/>
        </w:trPr>
        <w:tc>
          <w:tcPr>
            <w:tcW w:w="460" w:type="dxa"/>
            <w:tcBorders>
              <w:top w:val="nil"/>
              <w:left w:val="nil"/>
              <w:bottom w:val="nil"/>
              <w:right w:val="nil"/>
            </w:tcBorders>
            <w:shd w:val="clear" w:color="auto" w:fill="auto"/>
            <w:noWrap/>
            <w:vAlign w:val="bottom"/>
            <w:hideMark/>
          </w:tcPr>
          <w:p w14:paraId="0FD25C7A" w14:textId="77777777" w:rsidR="007D68AA" w:rsidRPr="00F54743" w:rsidRDefault="007D68AA" w:rsidP="00A5499A">
            <w:pPr>
              <w:jc w:val="center"/>
              <w:rPr>
                <w:sz w:val="20"/>
                <w:szCs w:val="20"/>
              </w:rPr>
            </w:pPr>
          </w:p>
        </w:tc>
        <w:tc>
          <w:tcPr>
            <w:tcW w:w="3000" w:type="dxa"/>
            <w:tcBorders>
              <w:top w:val="nil"/>
              <w:left w:val="nil"/>
              <w:bottom w:val="nil"/>
              <w:right w:val="nil"/>
            </w:tcBorders>
            <w:shd w:val="clear" w:color="auto" w:fill="auto"/>
            <w:noWrap/>
            <w:vAlign w:val="bottom"/>
            <w:hideMark/>
          </w:tcPr>
          <w:p w14:paraId="143266C0" w14:textId="77777777" w:rsidR="007D68AA" w:rsidRPr="00F54743" w:rsidRDefault="007D68AA" w:rsidP="00A5499A">
            <w:pPr>
              <w:rPr>
                <w:sz w:val="20"/>
                <w:szCs w:val="20"/>
              </w:rPr>
            </w:pPr>
          </w:p>
        </w:tc>
        <w:tc>
          <w:tcPr>
            <w:tcW w:w="2636" w:type="dxa"/>
            <w:tcBorders>
              <w:top w:val="nil"/>
              <w:left w:val="nil"/>
              <w:bottom w:val="nil"/>
              <w:right w:val="nil"/>
            </w:tcBorders>
            <w:shd w:val="clear" w:color="auto" w:fill="auto"/>
            <w:noWrap/>
            <w:vAlign w:val="bottom"/>
            <w:hideMark/>
          </w:tcPr>
          <w:p w14:paraId="6C9C9097" w14:textId="77777777" w:rsidR="007D68AA" w:rsidRPr="00F54743" w:rsidRDefault="007D68AA" w:rsidP="00A5499A">
            <w:pPr>
              <w:rPr>
                <w:sz w:val="20"/>
                <w:szCs w:val="20"/>
              </w:rPr>
            </w:pPr>
          </w:p>
        </w:tc>
        <w:tc>
          <w:tcPr>
            <w:tcW w:w="1253" w:type="dxa"/>
            <w:tcBorders>
              <w:top w:val="nil"/>
              <w:left w:val="nil"/>
              <w:bottom w:val="nil"/>
              <w:right w:val="nil"/>
            </w:tcBorders>
            <w:shd w:val="clear" w:color="auto" w:fill="auto"/>
            <w:noWrap/>
            <w:vAlign w:val="bottom"/>
            <w:hideMark/>
          </w:tcPr>
          <w:p w14:paraId="4D63DD93" w14:textId="77777777" w:rsidR="007D68AA" w:rsidRPr="00F54743" w:rsidRDefault="007D68AA" w:rsidP="00A5499A">
            <w:pPr>
              <w:rPr>
                <w:sz w:val="20"/>
                <w:szCs w:val="20"/>
              </w:rPr>
            </w:pPr>
          </w:p>
        </w:tc>
        <w:tc>
          <w:tcPr>
            <w:tcW w:w="1156" w:type="dxa"/>
            <w:tcBorders>
              <w:top w:val="nil"/>
              <w:left w:val="nil"/>
              <w:bottom w:val="nil"/>
              <w:right w:val="nil"/>
            </w:tcBorders>
            <w:shd w:val="clear" w:color="auto" w:fill="auto"/>
            <w:noWrap/>
            <w:vAlign w:val="bottom"/>
            <w:hideMark/>
          </w:tcPr>
          <w:p w14:paraId="0B383FD3" w14:textId="77777777" w:rsidR="007D68AA" w:rsidRPr="00F54743" w:rsidRDefault="007D68AA" w:rsidP="00A5499A">
            <w:pPr>
              <w:rPr>
                <w:sz w:val="20"/>
                <w:szCs w:val="20"/>
              </w:rPr>
            </w:pPr>
          </w:p>
        </w:tc>
        <w:tc>
          <w:tcPr>
            <w:tcW w:w="1212" w:type="dxa"/>
            <w:tcBorders>
              <w:top w:val="nil"/>
              <w:left w:val="nil"/>
              <w:bottom w:val="nil"/>
              <w:right w:val="nil"/>
            </w:tcBorders>
            <w:shd w:val="clear" w:color="auto" w:fill="auto"/>
            <w:noWrap/>
            <w:vAlign w:val="bottom"/>
            <w:hideMark/>
          </w:tcPr>
          <w:p w14:paraId="07F538F4" w14:textId="77777777" w:rsidR="007D68AA" w:rsidRPr="00F54743" w:rsidRDefault="007D68AA" w:rsidP="00A5499A">
            <w:pPr>
              <w:rPr>
                <w:sz w:val="20"/>
                <w:szCs w:val="20"/>
              </w:rPr>
            </w:pPr>
          </w:p>
        </w:tc>
        <w:tc>
          <w:tcPr>
            <w:tcW w:w="1236" w:type="dxa"/>
            <w:tcBorders>
              <w:top w:val="nil"/>
              <w:left w:val="nil"/>
              <w:bottom w:val="nil"/>
              <w:right w:val="nil"/>
            </w:tcBorders>
            <w:shd w:val="clear" w:color="auto" w:fill="auto"/>
            <w:noWrap/>
            <w:vAlign w:val="bottom"/>
            <w:hideMark/>
          </w:tcPr>
          <w:p w14:paraId="65969E10" w14:textId="77777777" w:rsidR="007D68AA" w:rsidRPr="00F54743" w:rsidRDefault="007D68AA" w:rsidP="00A5499A">
            <w:pPr>
              <w:rPr>
                <w:sz w:val="20"/>
                <w:szCs w:val="20"/>
              </w:rPr>
            </w:pPr>
          </w:p>
        </w:tc>
        <w:tc>
          <w:tcPr>
            <w:tcW w:w="1096" w:type="dxa"/>
            <w:tcBorders>
              <w:top w:val="nil"/>
              <w:left w:val="nil"/>
              <w:bottom w:val="nil"/>
              <w:right w:val="nil"/>
            </w:tcBorders>
            <w:shd w:val="clear" w:color="auto" w:fill="auto"/>
            <w:noWrap/>
            <w:vAlign w:val="bottom"/>
            <w:hideMark/>
          </w:tcPr>
          <w:p w14:paraId="5E3AB935" w14:textId="77777777" w:rsidR="007D68AA" w:rsidRPr="00F54743" w:rsidRDefault="007D68AA" w:rsidP="00A5499A">
            <w:pPr>
              <w:rPr>
                <w:sz w:val="20"/>
                <w:szCs w:val="20"/>
              </w:rPr>
            </w:pPr>
          </w:p>
        </w:tc>
        <w:tc>
          <w:tcPr>
            <w:tcW w:w="2441" w:type="dxa"/>
            <w:tcBorders>
              <w:top w:val="nil"/>
              <w:left w:val="nil"/>
              <w:bottom w:val="nil"/>
              <w:right w:val="nil"/>
            </w:tcBorders>
            <w:shd w:val="clear" w:color="auto" w:fill="auto"/>
            <w:noWrap/>
            <w:vAlign w:val="bottom"/>
            <w:hideMark/>
          </w:tcPr>
          <w:p w14:paraId="0DE00797" w14:textId="77777777" w:rsidR="007D68AA" w:rsidRPr="00F54743" w:rsidRDefault="007D68AA" w:rsidP="00A5499A">
            <w:pPr>
              <w:ind w:left="-57" w:firstLine="57"/>
              <w:jc w:val="right"/>
              <w:rPr>
                <w:color w:val="000000"/>
                <w:sz w:val="20"/>
                <w:szCs w:val="20"/>
              </w:rPr>
            </w:pPr>
            <w:r w:rsidRPr="00F54743">
              <w:rPr>
                <w:color w:val="000000"/>
                <w:sz w:val="20"/>
                <w:szCs w:val="20"/>
              </w:rPr>
              <w:t>Приложение № 1</w:t>
            </w:r>
          </w:p>
        </w:tc>
      </w:tr>
      <w:tr w:rsidR="007D68AA" w:rsidRPr="00F54743" w14:paraId="18E4685D" w14:textId="77777777" w:rsidTr="00A5499A">
        <w:trPr>
          <w:trHeight w:val="300"/>
        </w:trPr>
        <w:tc>
          <w:tcPr>
            <w:tcW w:w="460" w:type="dxa"/>
            <w:tcBorders>
              <w:top w:val="nil"/>
              <w:left w:val="nil"/>
              <w:bottom w:val="nil"/>
              <w:right w:val="nil"/>
            </w:tcBorders>
            <w:shd w:val="clear" w:color="auto" w:fill="auto"/>
            <w:noWrap/>
            <w:vAlign w:val="bottom"/>
            <w:hideMark/>
          </w:tcPr>
          <w:p w14:paraId="382FB4C9" w14:textId="77777777" w:rsidR="007D68AA" w:rsidRPr="00F54743" w:rsidRDefault="007D68AA" w:rsidP="00A5499A">
            <w:pPr>
              <w:jc w:val="right"/>
              <w:rPr>
                <w:color w:val="000000"/>
                <w:sz w:val="20"/>
                <w:szCs w:val="20"/>
              </w:rPr>
            </w:pPr>
          </w:p>
        </w:tc>
        <w:tc>
          <w:tcPr>
            <w:tcW w:w="3000" w:type="dxa"/>
            <w:tcBorders>
              <w:top w:val="nil"/>
              <w:left w:val="nil"/>
              <w:bottom w:val="nil"/>
              <w:right w:val="nil"/>
            </w:tcBorders>
            <w:shd w:val="clear" w:color="auto" w:fill="auto"/>
            <w:noWrap/>
            <w:vAlign w:val="bottom"/>
            <w:hideMark/>
          </w:tcPr>
          <w:p w14:paraId="19375059" w14:textId="77777777" w:rsidR="007D68AA" w:rsidRPr="00F54743" w:rsidRDefault="007D68AA" w:rsidP="00A5499A">
            <w:pPr>
              <w:rPr>
                <w:sz w:val="20"/>
                <w:szCs w:val="20"/>
              </w:rPr>
            </w:pPr>
          </w:p>
        </w:tc>
        <w:tc>
          <w:tcPr>
            <w:tcW w:w="2636" w:type="dxa"/>
            <w:tcBorders>
              <w:top w:val="nil"/>
              <w:left w:val="nil"/>
              <w:bottom w:val="nil"/>
              <w:right w:val="nil"/>
            </w:tcBorders>
            <w:shd w:val="clear" w:color="auto" w:fill="auto"/>
            <w:noWrap/>
            <w:vAlign w:val="bottom"/>
            <w:hideMark/>
          </w:tcPr>
          <w:p w14:paraId="7A122B30" w14:textId="77777777" w:rsidR="007D68AA" w:rsidRPr="00F54743" w:rsidRDefault="007D68AA" w:rsidP="00A5499A">
            <w:pPr>
              <w:rPr>
                <w:sz w:val="20"/>
                <w:szCs w:val="20"/>
              </w:rPr>
            </w:pPr>
          </w:p>
        </w:tc>
        <w:tc>
          <w:tcPr>
            <w:tcW w:w="1253" w:type="dxa"/>
            <w:tcBorders>
              <w:top w:val="nil"/>
              <w:left w:val="nil"/>
              <w:bottom w:val="nil"/>
              <w:right w:val="nil"/>
            </w:tcBorders>
            <w:shd w:val="clear" w:color="auto" w:fill="auto"/>
            <w:noWrap/>
            <w:vAlign w:val="bottom"/>
            <w:hideMark/>
          </w:tcPr>
          <w:p w14:paraId="260FCDDF" w14:textId="77777777" w:rsidR="007D68AA" w:rsidRPr="00F54743" w:rsidRDefault="007D68AA" w:rsidP="00A5499A">
            <w:pPr>
              <w:rPr>
                <w:sz w:val="20"/>
                <w:szCs w:val="20"/>
              </w:rPr>
            </w:pPr>
          </w:p>
        </w:tc>
        <w:tc>
          <w:tcPr>
            <w:tcW w:w="1156" w:type="dxa"/>
            <w:tcBorders>
              <w:top w:val="nil"/>
              <w:left w:val="nil"/>
              <w:bottom w:val="nil"/>
              <w:right w:val="nil"/>
            </w:tcBorders>
            <w:shd w:val="clear" w:color="auto" w:fill="auto"/>
            <w:noWrap/>
            <w:vAlign w:val="bottom"/>
            <w:hideMark/>
          </w:tcPr>
          <w:p w14:paraId="47599A2F" w14:textId="77777777" w:rsidR="007D68AA" w:rsidRPr="00F54743" w:rsidRDefault="007D68AA" w:rsidP="00A5499A">
            <w:pPr>
              <w:rPr>
                <w:sz w:val="20"/>
                <w:szCs w:val="20"/>
              </w:rPr>
            </w:pPr>
          </w:p>
        </w:tc>
        <w:tc>
          <w:tcPr>
            <w:tcW w:w="1212" w:type="dxa"/>
            <w:tcBorders>
              <w:top w:val="nil"/>
              <w:left w:val="nil"/>
              <w:bottom w:val="nil"/>
              <w:right w:val="nil"/>
            </w:tcBorders>
            <w:shd w:val="clear" w:color="auto" w:fill="auto"/>
            <w:noWrap/>
            <w:vAlign w:val="bottom"/>
            <w:hideMark/>
          </w:tcPr>
          <w:p w14:paraId="537CE36D" w14:textId="77777777" w:rsidR="007D68AA" w:rsidRPr="00F54743" w:rsidRDefault="007D68AA" w:rsidP="00A5499A">
            <w:pPr>
              <w:rPr>
                <w:sz w:val="20"/>
                <w:szCs w:val="20"/>
              </w:rPr>
            </w:pPr>
          </w:p>
        </w:tc>
        <w:tc>
          <w:tcPr>
            <w:tcW w:w="1236" w:type="dxa"/>
            <w:tcBorders>
              <w:top w:val="nil"/>
              <w:left w:val="nil"/>
              <w:bottom w:val="nil"/>
              <w:right w:val="nil"/>
            </w:tcBorders>
            <w:shd w:val="clear" w:color="auto" w:fill="auto"/>
            <w:noWrap/>
            <w:vAlign w:val="bottom"/>
            <w:hideMark/>
          </w:tcPr>
          <w:p w14:paraId="792DAB14" w14:textId="77777777" w:rsidR="007D68AA" w:rsidRPr="00F54743" w:rsidRDefault="007D68AA" w:rsidP="00A5499A">
            <w:pPr>
              <w:rPr>
                <w:sz w:val="20"/>
                <w:szCs w:val="20"/>
              </w:rPr>
            </w:pPr>
          </w:p>
        </w:tc>
        <w:tc>
          <w:tcPr>
            <w:tcW w:w="1096" w:type="dxa"/>
            <w:tcBorders>
              <w:top w:val="nil"/>
              <w:left w:val="nil"/>
              <w:bottom w:val="nil"/>
              <w:right w:val="nil"/>
            </w:tcBorders>
            <w:shd w:val="clear" w:color="auto" w:fill="auto"/>
            <w:noWrap/>
            <w:vAlign w:val="bottom"/>
            <w:hideMark/>
          </w:tcPr>
          <w:p w14:paraId="68092057" w14:textId="77777777" w:rsidR="007D68AA" w:rsidRPr="00F54743" w:rsidRDefault="007D68AA" w:rsidP="00A5499A">
            <w:pPr>
              <w:rPr>
                <w:sz w:val="20"/>
                <w:szCs w:val="20"/>
              </w:rPr>
            </w:pPr>
          </w:p>
        </w:tc>
        <w:tc>
          <w:tcPr>
            <w:tcW w:w="2441" w:type="dxa"/>
            <w:tcBorders>
              <w:top w:val="nil"/>
              <w:left w:val="nil"/>
              <w:bottom w:val="nil"/>
              <w:right w:val="nil"/>
            </w:tcBorders>
            <w:shd w:val="clear" w:color="auto" w:fill="auto"/>
            <w:noWrap/>
            <w:vAlign w:val="bottom"/>
            <w:hideMark/>
          </w:tcPr>
          <w:p w14:paraId="412A9008" w14:textId="77777777" w:rsidR="007D68AA" w:rsidRPr="00F54743" w:rsidRDefault="007D68AA" w:rsidP="00A5499A">
            <w:pPr>
              <w:ind w:left="-57" w:firstLine="57"/>
              <w:jc w:val="right"/>
              <w:rPr>
                <w:color w:val="000000"/>
                <w:sz w:val="20"/>
                <w:szCs w:val="20"/>
              </w:rPr>
            </w:pPr>
            <w:r w:rsidRPr="00F54743">
              <w:rPr>
                <w:color w:val="000000"/>
                <w:sz w:val="20"/>
                <w:szCs w:val="20"/>
              </w:rPr>
              <w:t>к постановлению  администрации</w:t>
            </w:r>
          </w:p>
        </w:tc>
      </w:tr>
      <w:tr w:rsidR="007D68AA" w:rsidRPr="00F54743" w14:paraId="2CD58621" w14:textId="77777777" w:rsidTr="00A5499A">
        <w:trPr>
          <w:trHeight w:val="300"/>
        </w:trPr>
        <w:tc>
          <w:tcPr>
            <w:tcW w:w="460" w:type="dxa"/>
            <w:tcBorders>
              <w:top w:val="nil"/>
              <w:left w:val="nil"/>
              <w:bottom w:val="nil"/>
              <w:right w:val="nil"/>
            </w:tcBorders>
            <w:shd w:val="clear" w:color="auto" w:fill="auto"/>
            <w:noWrap/>
            <w:vAlign w:val="bottom"/>
            <w:hideMark/>
          </w:tcPr>
          <w:p w14:paraId="0D846904" w14:textId="77777777" w:rsidR="007D68AA" w:rsidRPr="00F54743" w:rsidRDefault="007D68AA" w:rsidP="00A5499A">
            <w:pPr>
              <w:jc w:val="right"/>
              <w:rPr>
                <w:color w:val="000000"/>
                <w:sz w:val="20"/>
                <w:szCs w:val="20"/>
              </w:rPr>
            </w:pPr>
          </w:p>
        </w:tc>
        <w:tc>
          <w:tcPr>
            <w:tcW w:w="3000" w:type="dxa"/>
            <w:tcBorders>
              <w:top w:val="nil"/>
              <w:left w:val="nil"/>
              <w:bottom w:val="nil"/>
              <w:right w:val="nil"/>
            </w:tcBorders>
            <w:shd w:val="clear" w:color="auto" w:fill="auto"/>
            <w:noWrap/>
            <w:vAlign w:val="bottom"/>
            <w:hideMark/>
          </w:tcPr>
          <w:p w14:paraId="2BBD7EE5" w14:textId="77777777" w:rsidR="007D68AA" w:rsidRPr="00F54743" w:rsidRDefault="007D68AA" w:rsidP="00A5499A">
            <w:pPr>
              <w:rPr>
                <w:sz w:val="20"/>
                <w:szCs w:val="20"/>
              </w:rPr>
            </w:pPr>
          </w:p>
        </w:tc>
        <w:tc>
          <w:tcPr>
            <w:tcW w:w="2636" w:type="dxa"/>
            <w:tcBorders>
              <w:top w:val="nil"/>
              <w:left w:val="nil"/>
              <w:bottom w:val="nil"/>
              <w:right w:val="nil"/>
            </w:tcBorders>
            <w:shd w:val="clear" w:color="auto" w:fill="auto"/>
            <w:noWrap/>
            <w:vAlign w:val="bottom"/>
            <w:hideMark/>
          </w:tcPr>
          <w:p w14:paraId="1FB9D2C3" w14:textId="77777777" w:rsidR="007D68AA" w:rsidRPr="00F54743" w:rsidRDefault="007D68AA" w:rsidP="00A5499A">
            <w:pPr>
              <w:rPr>
                <w:sz w:val="20"/>
                <w:szCs w:val="20"/>
              </w:rPr>
            </w:pPr>
          </w:p>
        </w:tc>
        <w:tc>
          <w:tcPr>
            <w:tcW w:w="1253" w:type="dxa"/>
            <w:tcBorders>
              <w:top w:val="nil"/>
              <w:left w:val="nil"/>
              <w:bottom w:val="nil"/>
              <w:right w:val="nil"/>
            </w:tcBorders>
            <w:shd w:val="clear" w:color="auto" w:fill="auto"/>
            <w:noWrap/>
            <w:vAlign w:val="bottom"/>
            <w:hideMark/>
          </w:tcPr>
          <w:p w14:paraId="36D745D4" w14:textId="77777777" w:rsidR="007D68AA" w:rsidRPr="00F54743" w:rsidRDefault="007D68AA" w:rsidP="00A5499A">
            <w:pPr>
              <w:rPr>
                <w:sz w:val="20"/>
                <w:szCs w:val="20"/>
              </w:rPr>
            </w:pPr>
          </w:p>
        </w:tc>
        <w:tc>
          <w:tcPr>
            <w:tcW w:w="1156" w:type="dxa"/>
            <w:tcBorders>
              <w:top w:val="nil"/>
              <w:left w:val="nil"/>
              <w:bottom w:val="nil"/>
              <w:right w:val="nil"/>
            </w:tcBorders>
            <w:shd w:val="clear" w:color="auto" w:fill="auto"/>
            <w:noWrap/>
            <w:vAlign w:val="bottom"/>
            <w:hideMark/>
          </w:tcPr>
          <w:p w14:paraId="7B9E9853" w14:textId="77777777" w:rsidR="007D68AA" w:rsidRPr="00F54743" w:rsidRDefault="007D68AA" w:rsidP="00A5499A">
            <w:pPr>
              <w:rPr>
                <w:sz w:val="20"/>
                <w:szCs w:val="20"/>
              </w:rPr>
            </w:pPr>
          </w:p>
        </w:tc>
        <w:tc>
          <w:tcPr>
            <w:tcW w:w="1212" w:type="dxa"/>
            <w:tcBorders>
              <w:top w:val="nil"/>
              <w:left w:val="nil"/>
              <w:bottom w:val="nil"/>
              <w:right w:val="nil"/>
            </w:tcBorders>
            <w:shd w:val="clear" w:color="auto" w:fill="auto"/>
            <w:noWrap/>
            <w:vAlign w:val="bottom"/>
            <w:hideMark/>
          </w:tcPr>
          <w:p w14:paraId="0E469ED8" w14:textId="77777777" w:rsidR="007D68AA" w:rsidRPr="00F54743" w:rsidRDefault="007D68AA" w:rsidP="00A5499A">
            <w:pPr>
              <w:rPr>
                <w:sz w:val="20"/>
                <w:szCs w:val="20"/>
              </w:rPr>
            </w:pPr>
          </w:p>
        </w:tc>
        <w:tc>
          <w:tcPr>
            <w:tcW w:w="1236" w:type="dxa"/>
            <w:tcBorders>
              <w:top w:val="nil"/>
              <w:left w:val="nil"/>
              <w:bottom w:val="nil"/>
              <w:right w:val="nil"/>
            </w:tcBorders>
            <w:shd w:val="clear" w:color="auto" w:fill="auto"/>
            <w:noWrap/>
            <w:vAlign w:val="bottom"/>
            <w:hideMark/>
          </w:tcPr>
          <w:p w14:paraId="46486D28" w14:textId="77777777" w:rsidR="007D68AA" w:rsidRPr="00F54743" w:rsidRDefault="007D68AA" w:rsidP="00A5499A">
            <w:pPr>
              <w:rPr>
                <w:sz w:val="20"/>
                <w:szCs w:val="20"/>
              </w:rPr>
            </w:pPr>
          </w:p>
        </w:tc>
        <w:tc>
          <w:tcPr>
            <w:tcW w:w="1096" w:type="dxa"/>
            <w:tcBorders>
              <w:top w:val="nil"/>
              <w:left w:val="nil"/>
              <w:bottom w:val="nil"/>
              <w:right w:val="nil"/>
            </w:tcBorders>
            <w:shd w:val="clear" w:color="auto" w:fill="auto"/>
            <w:noWrap/>
            <w:vAlign w:val="bottom"/>
            <w:hideMark/>
          </w:tcPr>
          <w:p w14:paraId="63906335" w14:textId="77777777" w:rsidR="007D68AA" w:rsidRPr="00F54743" w:rsidRDefault="007D68AA" w:rsidP="00A5499A">
            <w:pPr>
              <w:rPr>
                <w:sz w:val="20"/>
                <w:szCs w:val="20"/>
              </w:rPr>
            </w:pPr>
          </w:p>
        </w:tc>
        <w:tc>
          <w:tcPr>
            <w:tcW w:w="2441" w:type="dxa"/>
            <w:tcBorders>
              <w:top w:val="nil"/>
              <w:left w:val="nil"/>
              <w:bottom w:val="nil"/>
              <w:right w:val="nil"/>
            </w:tcBorders>
            <w:shd w:val="clear" w:color="auto" w:fill="auto"/>
            <w:noWrap/>
            <w:vAlign w:val="bottom"/>
            <w:hideMark/>
          </w:tcPr>
          <w:p w14:paraId="353AD3A1" w14:textId="77777777" w:rsidR="007D68AA" w:rsidRPr="00F54743" w:rsidRDefault="007D68AA" w:rsidP="00A5499A">
            <w:pPr>
              <w:ind w:left="-57" w:firstLine="57"/>
              <w:jc w:val="right"/>
              <w:rPr>
                <w:color w:val="000000"/>
                <w:sz w:val="20"/>
                <w:szCs w:val="20"/>
              </w:rPr>
            </w:pPr>
            <w:r w:rsidRPr="00F54743">
              <w:rPr>
                <w:color w:val="000000"/>
                <w:sz w:val="20"/>
                <w:szCs w:val="20"/>
              </w:rPr>
              <w:t>Куйбышевского муниципального  района Новосибирской области</w:t>
            </w:r>
          </w:p>
        </w:tc>
      </w:tr>
      <w:tr w:rsidR="007D68AA" w:rsidRPr="00F54743" w14:paraId="4F16D46E" w14:textId="77777777" w:rsidTr="00A5499A">
        <w:trPr>
          <w:trHeight w:val="300"/>
        </w:trPr>
        <w:tc>
          <w:tcPr>
            <w:tcW w:w="460" w:type="dxa"/>
            <w:tcBorders>
              <w:top w:val="nil"/>
              <w:left w:val="nil"/>
              <w:bottom w:val="nil"/>
              <w:right w:val="nil"/>
            </w:tcBorders>
            <w:shd w:val="clear" w:color="auto" w:fill="auto"/>
            <w:noWrap/>
            <w:vAlign w:val="bottom"/>
            <w:hideMark/>
          </w:tcPr>
          <w:p w14:paraId="16877423" w14:textId="77777777" w:rsidR="007D68AA" w:rsidRPr="00F54743" w:rsidRDefault="007D68AA" w:rsidP="00A5499A">
            <w:pPr>
              <w:jc w:val="right"/>
              <w:rPr>
                <w:color w:val="000000"/>
                <w:sz w:val="20"/>
                <w:szCs w:val="20"/>
              </w:rPr>
            </w:pPr>
          </w:p>
        </w:tc>
        <w:tc>
          <w:tcPr>
            <w:tcW w:w="3000" w:type="dxa"/>
            <w:tcBorders>
              <w:top w:val="nil"/>
              <w:left w:val="nil"/>
              <w:bottom w:val="nil"/>
              <w:right w:val="nil"/>
            </w:tcBorders>
            <w:shd w:val="clear" w:color="auto" w:fill="auto"/>
            <w:noWrap/>
            <w:vAlign w:val="bottom"/>
            <w:hideMark/>
          </w:tcPr>
          <w:p w14:paraId="657F1584" w14:textId="77777777" w:rsidR="007D68AA" w:rsidRPr="00F54743" w:rsidRDefault="007D68AA" w:rsidP="00A5499A">
            <w:pPr>
              <w:rPr>
                <w:sz w:val="20"/>
                <w:szCs w:val="20"/>
              </w:rPr>
            </w:pPr>
          </w:p>
        </w:tc>
        <w:tc>
          <w:tcPr>
            <w:tcW w:w="2636" w:type="dxa"/>
            <w:tcBorders>
              <w:top w:val="nil"/>
              <w:left w:val="nil"/>
              <w:bottom w:val="nil"/>
              <w:right w:val="nil"/>
            </w:tcBorders>
            <w:shd w:val="clear" w:color="auto" w:fill="auto"/>
            <w:noWrap/>
            <w:vAlign w:val="bottom"/>
            <w:hideMark/>
          </w:tcPr>
          <w:p w14:paraId="576948A3" w14:textId="77777777" w:rsidR="007D68AA" w:rsidRPr="00F54743" w:rsidRDefault="007D68AA" w:rsidP="00A5499A">
            <w:pPr>
              <w:rPr>
                <w:sz w:val="20"/>
                <w:szCs w:val="20"/>
              </w:rPr>
            </w:pPr>
          </w:p>
        </w:tc>
        <w:tc>
          <w:tcPr>
            <w:tcW w:w="1253" w:type="dxa"/>
            <w:tcBorders>
              <w:top w:val="nil"/>
              <w:left w:val="nil"/>
              <w:bottom w:val="nil"/>
              <w:right w:val="nil"/>
            </w:tcBorders>
            <w:shd w:val="clear" w:color="auto" w:fill="auto"/>
            <w:noWrap/>
            <w:vAlign w:val="bottom"/>
            <w:hideMark/>
          </w:tcPr>
          <w:p w14:paraId="7D146D54" w14:textId="77777777" w:rsidR="007D68AA" w:rsidRPr="00F54743" w:rsidRDefault="007D68AA" w:rsidP="00A5499A">
            <w:pPr>
              <w:rPr>
                <w:sz w:val="20"/>
                <w:szCs w:val="20"/>
              </w:rPr>
            </w:pPr>
          </w:p>
        </w:tc>
        <w:tc>
          <w:tcPr>
            <w:tcW w:w="1156" w:type="dxa"/>
            <w:tcBorders>
              <w:top w:val="nil"/>
              <w:left w:val="nil"/>
              <w:bottom w:val="nil"/>
              <w:right w:val="nil"/>
            </w:tcBorders>
            <w:shd w:val="clear" w:color="auto" w:fill="auto"/>
            <w:noWrap/>
            <w:vAlign w:val="bottom"/>
            <w:hideMark/>
          </w:tcPr>
          <w:p w14:paraId="13B320BC" w14:textId="77777777" w:rsidR="007D68AA" w:rsidRPr="00F54743" w:rsidRDefault="007D68AA" w:rsidP="00A5499A">
            <w:pPr>
              <w:rPr>
                <w:sz w:val="20"/>
                <w:szCs w:val="20"/>
              </w:rPr>
            </w:pPr>
          </w:p>
        </w:tc>
        <w:tc>
          <w:tcPr>
            <w:tcW w:w="1212" w:type="dxa"/>
            <w:tcBorders>
              <w:top w:val="nil"/>
              <w:left w:val="nil"/>
              <w:bottom w:val="nil"/>
              <w:right w:val="nil"/>
            </w:tcBorders>
            <w:shd w:val="clear" w:color="auto" w:fill="auto"/>
            <w:noWrap/>
            <w:vAlign w:val="bottom"/>
            <w:hideMark/>
          </w:tcPr>
          <w:p w14:paraId="59FB9174" w14:textId="77777777" w:rsidR="007D68AA" w:rsidRPr="00F54743" w:rsidRDefault="007D68AA" w:rsidP="00A5499A">
            <w:pPr>
              <w:rPr>
                <w:sz w:val="20"/>
                <w:szCs w:val="20"/>
              </w:rPr>
            </w:pPr>
          </w:p>
        </w:tc>
        <w:tc>
          <w:tcPr>
            <w:tcW w:w="1236" w:type="dxa"/>
            <w:tcBorders>
              <w:top w:val="nil"/>
              <w:left w:val="nil"/>
              <w:bottom w:val="nil"/>
              <w:right w:val="nil"/>
            </w:tcBorders>
            <w:shd w:val="clear" w:color="auto" w:fill="auto"/>
            <w:noWrap/>
            <w:vAlign w:val="bottom"/>
            <w:hideMark/>
          </w:tcPr>
          <w:p w14:paraId="23080215" w14:textId="77777777" w:rsidR="007D68AA" w:rsidRPr="00F54743" w:rsidRDefault="007D68AA" w:rsidP="00A5499A">
            <w:pPr>
              <w:rPr>
                <w:sz w:val="20"/>
                <w:szCs w:val="20"/>
              </w:rPr>
            </w:pPr>
          </w:p>
        </w:tc>
        <w:tc>
          <w:tcPr>
            <w:tcW w:w="1096" w:type="dxa"/>
            <w:tcBorders>
              <w:top w:val="nil"/>
              <w:left w:val="nil"/>
              <w:bottom w:val="nil"/>
              <w:right w:val="nil"/>
            </w:tcBorders>
            <w:shd w:val="clear" w:color="auto" w:fill="auto"/>
            <w:noWrap/>
            <w:vAlign w:val="bottom"/>
            <w:hideMark/>
          </w:tcPr>
          <w:p w14:paraId="0544AB89" w14:textId="77777777" w:rsidR="007D68AA" w:rsidRPr="00F54743" w:rsidRDefault="007D68AA" w:rsidP="00A5499A">
            <w:pPr>
              <w:rPr>
                <w:sz w:val="20"/>
                <w:szCs w:val="20"/>
              </w:rPr>
            </w:pPr>
          </w:p>
        </w:tc>
        <w:tc>
          <w:tcPr>
            <w:tcW w:w="2441" w:type="dxa"/>
            <w:tcBorders>
              <w:top w:val="nil"/>
              <w:left w:val="nil"/>
              <w:bottom w:val="nil"/>
              <w:right w:val="nil"/>
            </w:tcBorders>
            <w:shd w:val="clear" w:color="auto" w:fill="auto"/>
            <w:noWrap/>
            <w:vAlign w:val="bottom"/>
            <w:hideMark/>
          </w:tcPr>
          <w:p w14:paraId="36755A52" w14:textId="77777777" w:rsidR="007D68AA" w:rsidRPr="00F54743" w:rsidRDefault="007D68AA" w:rsidP="00A5499A">
            <w:pPr>
              <w:rPr>
                <w:color w:val="000000"/>
                <w:sz w:val="20"/>
                <w:szCs w:val="20"/>
              </w:rPr>
            </w:pPr>
            <w:r w:rsidRPr="00F54743">
              <w:rPr>
                <w:color w:val="000000"/>
                <w:sz w:val="20"/>
                <w:szCs w:val="20"/>
              </w:rPr>
              <w:t xml:space="preserve">от "20   " марта  2025 г. № 216                  </w:t>
            </w:r>
          </w:p>
        </w:tc>
      </w:tr>
      <w:tr w:rsidR="007D68AA" w:rsidRPr="00F54743" w14:paraId="23732C81" w14:textId="77777777" w:rsidTr="00A5499A">
        <w:trPr>
          <w:trHeight w:val="315"/>
        </w:trPr>
        <w:tc>
          <w:tcPr>
            <w:tcW w:w="460" w:type="dxa"/>
            <w:tcBorders>
              <w:top w:val="nil"/>
              <w:left w:val="nil"/>
              <w:bottom w:val="nil"/>
              <w:right w:val="nil"/>
            </w:tcBorders>
            <w:shd w:val="clear" w:color="auto" w:fill="auto"/>
            <w:noWrap/>
            <w:vAlign w:val="bottom"/>
            <w:hideMark/>
          </w:tcPr>
          <w:p w14:paraId="39E0553B" w14:textId="77777777" w:rsidR="007D68AA" w:rsidRPr="00F54743" w:rsidRDefault="007D68AA" w:rsidP="00A5499A">
            <w:pPr>
              <w:jc w:val="right"/>
              <w:rPr>
                <w:color w:val="000000"/>
                <w:sz w:val="20"/>
                <w:szCs w:val="20"/>
              </w:rPr>
            </w:pPr>
          </w:p>
        </w:tc>
        <w:tc>
          <w:tcPr>
            <w:tcW w:w="14052" w:type="dxa"/>
            <w:gridSpan w:val="8"/>
            <w:tcBorders>
              <w:top w:val="nil"/>
              <w:left w:val="nil"/>
              <w:bottom w:val="nil"/>
              <w:right w:val="nil"/>
            </w:tcBorders>
            <w:shd w:val="clear" w:color="auto" w:fill="auto"/>
            <w:noWrap/>
            <w:vAlign w:val="bottom"/>
            <w:hideMark/>
          </w:tcPr>
          <w:p w14:paraId="6E328708" w14:textId="77777777" w:rsidR="007D68AA" w:rsidRPr="00F54743" w:rsidRDefault="007D68AA" w:rsidP="00A5499A">
            <w:pPr>
              <w:ind w:hanging="908"/>
              <w:jc w:val="center"/>
              <w:rPr>
                <w:color w:val="000000"/>
                <w:sz w:val="20"/>
                <w:szCs w:val="20"/>
              </w:rPr>
            </w:pPr>
            <w:r w:rsidRPr="00F54743">
              <w:rPr>
                <w:color w:val="000000"/>
                <w:sz w:val="20"/>
                <w:szCs w:val="20"/>
              </w:rPr>
              <w:t>Основные мероприятия муниципальной программы</w:t>
            </w:r>
          </w:p>
        </w:tc>
      </w:tr>
      <w:tr w:rsidR="007D68AA" w:rsidRPr="00F54743" w14:paraId="09F9B280" w14:textId="77777777" w:rsidTr="00A5499A">
        <w:trPr>
          <w:trHeight w:val="315"/>
        </w:trPr>
        <w:tc>
          <w:tcPr>
            <w:tcW w:w="460" w:type="dxa"/>
            <w:tcBorders>
              <w:top w:val="nil"/>
              <w:left w:val="nil"/>
              <w:bottom w:val="nil"/>
              <w:right w:val="nil"/>
            </w:tcBorders>
            <w:shd w:val="clear" w:color="auto" w:fill="auto"/>
            <w:noWrap/>
            <w:vAlign w:val="bottom"/>
            <w:hideMark/>
          </w:tcPr>
          <w:p w14:paraId="147F083D" w14:textId="77777777" w:rsidR="007D68AA" w:rsidRPr="00F54743" w:rsidRDefault="007D68AA" w:rsidP="00A5499A">
            <w:pPr>
              <w:jc w:val="center"/>
              <w:rPr>
                <w:color w:val="000000"/>
                <w:sz w:val="20"/>
                <w:szCs w:val="20"/>
              </w:rPr>
            </w:pPr>
          </w:p>
        </w:tc>
        <w:tc>
          <w:tcPr>
            <w:tcW w:w="14052" w:type="dxa"/>
            <w:gridSpan w:val="8"/>
            <w:tcBorders>
              <w:top w:val="nil"/>
              <w:left w:val="nil"/>
              <w:bottom w:val="nil"/>
              <w:right w:val="nil"/>
            </w:tcBorders>
            <w:shd w:val="clear" w:color="auto" w:fill="auto"/>
            <w:noWrap/>
            <w:vAlign w:val="bottom"/>
            <w:hideMark/>
          </w:tcPr>
          <w:p w14:paraId="686BC88D" w14:textId="77777777" w:rsidR="007D68AA" w:rsidRPr="00F54743" w:rsidRDefault="007D68AA" w:rsidP="00A5499A">
            <w:pPr>
              <w:jc w:val="center"/>
              <w:rPr>
                <w:color w:val="000000"/>
                <w:sz w:val="20"/>
                <w:szCs w:val="20"/>
              </w:rPr>
            </w:pPr>
            <w:r w:rsidRPr="00F54743">
              <w:rPr>
                <w:color w:val="000000"/>
                <w:sz w:val="20"/>
                <w:szCs w:val="20"/>
              </w:rPr>
              <w:t>"Развитие системы образования Куйбышевского муниципального района Новосибирской области на 2023 - 2025 годы"</w:t>
            </w:r>
          </w:p>
        </w:tc>
      </w:tr>
      <w:tr w:rsidR="007D68AA" w:rsidRPr="00F54743" w14:paraId="132DCF73" w14:textId="77777777" w:rsidTr="00A5499A">
        <w:trPr>
          <w:trHeight w:val="300"/>
        </w:trPr>
        <w:tc>
          <w:tcPr>
            <w:tcW w:w="460" w:type="dxa"/>
            <w:tcBorders>
              <w:top w:val="nil"/>
              <w:left w:val="nil"/>
              <w:bottom w:val="nil"/>
              <w:right w:val="nil"/>
            </w:tcBorders>
            <w:shd w:val="clear" w:color="auto" w:fill="auto"/>
            <w:noWrap/>
            <w:vAlign w:val="bottom"/>
            <w:hideMark/>
          </w:tcPr>
          <w:p w14:paraId="4B4193D8" w14:textId="77777777" w:rsidR="007D68AA" w:rsidRPr="00F54743" w:rsidRDefault="007D68AA" w:rsidP="00A5499A">
            <w:pPr>
              <w:jc w:val="center"/>
              <w:rPr>
                <w:color w:val="000000"/>
                <w:sz w:val="20"/>
                <w:szCs w:val="20"/>
              </w:rPr>
            </w:pPr>
          </w:p>
        </w:tc>
        <w:tc>
          <w:tcPr>
            <w:tcW w:w="3000" w:type="dxa"/>
            <w:tcBorders>
              <w:top w:val="nil"/>
              <w:left w:val="nil"/>
              <w:bottom w:val="nil"/>
              <w:right w:val="nil"/>
            </w:tcBorders>
            <w:shd w:val="clear" w:color="auto" w:fill="auto"/>
            <w:noWrap/>
            <w:vAlign w:val="bottom"/>
            <w:hideMark/>
          </w:tcPr>
          <w:p w14:paraId="2DD199EA" w14:textId="77777777" w:rsidR="007D68AA" w:rsidRPr="00F54743" w:rsidRDefault="007D68AA" w:rsidP="00A5499A">
            <w:pPr>
              <w:rPr>
                <w:sz w:val="20"/>
                <w:szCs w:val="20"/>
              </w:rPr>
            </w:pPr>
          </w:p>
        </w:tc>
        <w:tc>
          <w:tcPr>
            <w:tcW w:w="2636" w:type="dxa"/>
            <w:tcBorders>
              <w:top w:val="nil"/>
              <w:left w:val="nil"/>
              <w:bottom w:val="nil"/>
              <w:right w:val="nil"/>
            </w:tcBorders>
            <w:shd w:val="clear" w:color="auto" w:fill="auto"/>
            <w:noWrap/>
            <w:vAlign w:val="bottom"/>
            <w:hideMark/>
          </w:tcPr>
          <w:p w14:paraId="5D0A74AE" w14:textId="77777777" w:rsidR="007D68AA" w:rsidRPr="00F54743" w:rsidRDefault="007D68AA" w:rsidP="00A5499A">
            <w:pPr>
              <w:rPr>
                <w:sz w:val="20"/>
                <w:szCs w:val="20"/>
              </w:rPr>
            </w:pPr>
          </w:p>
        </w:tc>
        <w:tc>
          <w:tcPr>
            <w:tcW w:w="1253" w:type="dxa"/>
            <w:tcBorders>
              <w:top w:val="nil"/>
              <w:left w:val="nil"/>
              <w:bottom w:val="nil"/>
              <w:right w:val="nil"/>
            </w:tcBorders>
            <w:shd w:val="clear" w:color="auto" w:fill="auto"/>
            <w:noWrap/>
            <w:vAlign w:val="bottom"/>
            <w:hideMark/>
          </w:tcPr>
          <w:p w14:paraId="752B2CC5" w14:textId="77777777" w:rsidR="007D68AA" w:rsidRPr="00F54743" w:rsidRDefault="007D68AA" w:rsidP="00A5499A">
            <w:pPr>
              <w:rPr>
                <w:sz w:val="20"/>
                <w:szCs w:val="20"/>
              </w:rPr>
            </w:pPr>
          </w:p>
        </w:tc>
        <w:tc>
          <w:tcPr>
            <w:tcW w:w="1156" w:type="dxa"/>
            <w:tcBorders>
              <w:top w:val="nil"/>
              <w:left w:val="nil"/>
              <w:bottom w:val="nil"/>
              <w:right w:val="nil"/>
            </w:tcBorders>
            <w:shd w:val="clear" w:color="auto" w:fill="auto"/>
            <w:noWrap/>
            <w:vAlign w:val="bottom"/>
            <w:hideMark/>
          </w:tcPr>
          <w:p w14:paraId="1461818C" w14:textId="77777777" w:rsidR="007D68AA" w:rsidRPr="00F54743" w:rsidRDefault="007D68AA" w:rsidP="00A5499A">
            <w:pPr>
              <w:rPr>
                <w:sz w:val="20"/>
                <w:szCs w:val="20"/>
              </w:rPr>
            </w:pPr>
          </w:p>
        </w:tc>
        <w:tc>
          <w:tcPr>
            <w:tcW w:w="1212" w:type="dxa"/>
            <w:tcBorders>
              <w:top w:val="nil"/>
              <w:left w:val="nil"/>
              <w:bottom w:val="nil"/>
              <w:right w:val="nil"/>
            </w:tcBorders>
            <w:shd w:val="clear" w:color="auto" w:fill="auto"/>
            <w:noWrap/>
            <w:vAlign w:val="bottom"/>
            <w:hideMark/>
          </w:tcPr>
          <w:p w14:paraId="7BB3949F" w14:textId="77777777" w:rsidR="007D68AA" w:rsidRPr="00F54743" w:rsidRDefault="007D68AA" w:rsidP="00A5499A">
            <w:pPr>
              <w:rPr>
                <w:sz w:val="20"/>
                <w:szCs w:val="20"/>
              </w:rPr>
            </w:pPr>
          </w:p>
        </w:tc>
        <w:tc>
          <w:tcPr>
            <w:tcW w:w="1236" w:type="dxa"/>
            <w:tcBorders>
              <w:top w:val="nil"/>
              <w:left w:val="nil"/>
              <w:bottom w:val="nil"/>
              <w:right w:val="nil"/>
            </w:tcBorders>
            <w:shd w:val="clear" w:color="auto" w:fill="auto"/>
            <w:noWrap/>
            <w:vAlign w:val="bottom"/>
            <w:hideMark/>
          </w:tcPr>
          <w:p w14:paraId="3359A3E1" w14:textId="77777777" w:rsidR="007D68AA" w:rsidRPr="00F54743" w:rsidRDefault="007D68AA" w:rsidP="00A5499A">
            <w:pPr>
              <w:rPr>
                <w:sz w:val="20"/>
                <w:szCs w:val="20"/>
              </w:rPr>
            </w:pPr>
          </w:p>
        </w:tc>
        <w:tc>
          <w:tcPr>
            <w:tcW w:w="1096" w:type="dxa"/>
            <w:tcBorders>
              <w:top w:val="nil"/>
              <w:left w:val="nil"/>
              <w:bottom w:val="nil"/>
              <w:right w:val="nil"/>
            </w:tcBorders>
            <w:shd w:val="clear" w:color="auto" w:fill="auto"/>
            <w:noWrap/>
            <w:vAlign w:val="bottom"/>
            <w:hideMark/>
          </w:tcPr>
          <w:p w14:paraId="10F0BBFE" w14:textId="77777777" w:rsidR="007D68AA" w:rsidRPr="00F54743" w:rsidRDefault="007D68AA" w:rsidP="00A5499A">
            <w:pPr>
              <w:rPr>
                <w:sz w:val="20"/>
                <w:szCs w:val="20"/>
              </w:rPr>
            </w:pPr>
          </w:p>
        </w:tc>
        <w:tc>
          <w:tcPr>
            <w:tcW w:w="2441" w:type="dxa"/>
            <w:tcBorders>
              <w:top w:val="nil"/>
              <w:left w:val="nil"/>
              <w:bottom w:val="nil"/>
              <w:right w:val="nil"/>
            </w:tcBorders>
            <w:shd w:val="clear" w:color="auto" w:fill="auto"/>
            <w:noWrap/>
            <w:vAlign w:val="bottom"/>
            <w:hideMark/>
          </w:tcPr>
          <w:p w14:paraId="7E68BD29" w14:textId="77777777" w:rsidR="007D68AA" w:rsidRPr="00F54743" w:rsidRDefault="007D68AA" w:rsidP="00A5499A">
            <w:pPr>
              <w:rPr>
                <w:sz w:val="20"/>
                <w:szCs w:val="20"/>
              </w:rPr>
            </w:pPr>
          </w:p>
        </w:tc>
      </w:tr>
      <w:tr w:rsidR="007D68AA" w:rsidRPr="00F54743" w14:paraId="5EFAB53A" w14:textId="77777777" w:rsidTr="00A5499A">
        <w:trPr>
          <w:trHeight w:val="300"/>
        </w:trPr>
        <w:tc>
          <w:tcPr>
            <w:tcW w:w="460" w:type="dxa"/>
            <w:tcBorders>
              <w:top w:val="nil"/>
              <w:left w:val="nil"/>
              <w:bottom w:val="nil"/>
              <w:right w:val="nil"/>
            </w:tcBorders>
            <w:shd w:val="clear" w:color="auto" w:fill="auto"/>
            <w:noWrap/>
            <w:vAlign w:val="bottom"/>
            <w:hideMark/>
          </w:tcPr>
          <w:p w14:paraId="5F7C2480" w14:textId="77777777" w:rsidR="007D68AA" w:rsidRPr="00F54743" w:rsidRDefault="007D68AA" w:rsidP="00A5499A">
            <w:pPr>
              <w:jc w:val="center"/>
              <w:rPr>
                <w:sz w:val="20"/>
                <w:szCs w:val="20"/>
              </w:rPr>
            </w:pPr>
          </w:p>
        </w:tc>
        <w:tc>
          <w:tcPr>
            <w:tcW w:w="30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12568" w14:textId="77777777" w:rsidR="007D68AA" w:rsidRPr="00F54743" w:rsidRDefault="007D68AA" w:rsidP="00A5499A">
            <w:pPr>
              <w:jc w:val="center"/>
              <w:rPr>
                <w:color w:val="000000"/>
                <w:sz w:val="20"/>
                <w:szCs w:val="20"/>
              </w:rPr>
            </w:pPr>
            <w:r w:rsidRPr="00F54743">
              <w:rPr>
                <w:color w:val="000000"/>
                <w:sz w:val="20"/>
                <w:szCs w:val="20"/>
              </w:rPr>
              <w:t>Наименование мероприятия</w:t>
            </w:r>
          </w:p>
        </w:tc>
        <w:tc>
          <w:tcPr>
            <w:tcW w:w="263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4D7A1" w14:textId="77777777" w:rsidR="007D68AA" w:rsidRPr="00F54743" w:rsidRDefault="007D68AA" w:rsidP="00A5499A">
            <w:pPr>
              <w:jc w:val="center"/>
              <w:rPr>
                <w:color w:val="000000"/>
                <w:sz w:val="20"/>
                <w:szCs w:val="20"/>
              </w:rPr>
            </w:pPr>
            <w:r w:rsidRPr="00F54743">
              <w:rPr>
                <w:color w:val="000000"/>
                <w:sz w:val="20"/>
                <w:szCs w:val="20"/>
              </w:rPr>
              <w:t>Наименование  показателя</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8E114F4" w14:textId="77777777" w:rsidR="007D68AA" w:rsidRPr="00F54743" w:rsidRDefault="007D68AA" w:rsidP="00A5499A">
            <w:pPr>
              <w:jc w:val="center"/>
              <w:rPr>
                <w:color w:val="000000"/>
                <w:sz w:val="20"/>
                <w:szCs w:val="20"/>
              </w:rPr>
            </w:pPr>
            <w:r w:rsidRPr="00F54743">
              <w:rPr>
                <w:color w:val="000000"/>
                <w:sz w:val="20"/>
                <w:szCs w:val="20"/>
              </w:rPr>
              <w:t>Единица измерения</w:t>
            </w:r>
          </w:p>
        </w:tc>
        <w:tc>
          <w:tcPr>
            <w:tcW w:w="4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DEDA9D5" w14:textId="77777777" w:rsidR="007D68AA" w:rsidRPr="00F54743" w:rsidRDefault="007D68AA" w:rsidP="00A5499A">
            <w:pPr>
              <w:jc w:val="center"/>
              <w:rPr>
                <w:color w:val="000000"/>
                <w:sz w:val="20"/>
                <w:szCs w:val="20"/>
              </w:rPr>
            </w:pPr>
            <w:r w:rsidRPr="00F54743">
              <w:rPr>
                <w:color w:val="000000"/>
                <w:sz w:val="20"/>
                <w:szCs w:val="20"/>
              </w:rPr>
              <w:t>Значение показателя</w:t>
            </w:r>
          </w:p>
        </w:tc>
        <w:tc>
          <w:tcPr>
            <w:tcW w:w="244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1993E60" w14:textId="77777777" w:rsidR="007D68AA" w:rsidRPr="00F54743" w:rsidRDefault="007D68AA" w:rsidP="00A5499A">
            <w:pPr>
              <w:jc w:val="center"/>
              <w:rPr>
                <w:color w:val="000000"/>
                <w:sz w:val="20"/>
                <w:szCs w:val="20"/>
              </w:rPr>
            </w:pPr>
            <w:r w:rsidRPr="00F54743">
              <w:rPr>
                <w:color w:val="000000"/>
                <w:sz w:val="20"/>
                <w:szCs w:val="20"/>
              </w:rPr>
              <w:t>Ответственный исполнитель</w:t>
            </w:r>
          </w:p>
        </w:tc>
      </w:tr>
      <w:tr w:rsidR="007D68AA" w:rsidRPr="00F54743" w14:paraId="6A130942" w14:textId="77777777" w:rsidTr="00A5499A">
        <w:trPr>
          <w:trHeight w:val="300"/>
        </w:trPr>
        <w:tc>
          <w:tcPr>
            <w:tcW w:w="460" w:type="dxa"/>
            <w:tcBorders>
              <w:top w:val="nil"/>
              <w:left w:val="nil"/>
              <w:bottom w:val="nil"/>
              <w:right w:val="nil"/>
            </w:tcBorders>
            <w:shd w:val="clear" w:color="auto" w:fill="auto"/>
            <w:noWrap/>
            <w:vAlign w:val="bottom"/>
            <w:hideMark/>
          </w:tcPr>
          <w:p w14:paraId="53074F6E" w14:textId="77777777" w:rsidR="007D68AA" w:rsidRPr="00F54743" w:rsidRDefault="007D68AA" w:rsidP="00A5499A">
            <w:pPr>
              <w:jc w:val="center"/>
              <w:rPr>
                <w:color w:val="000000"/>
                <w:sz w:val="20"/>
                <w:szCs w:val="20"/>
              </w:rPr>
            </w:pPr>
          </w:p>
        </w:tc>
        <w:tc>
          <w:tcPr>
            <w:tcW w:w="3000" w:type="dxa"/>
            <w:vMerge/>
            <w:tcBorders>
              <w:top w:val="single" w:sz="4" w:space="0" w:color="auto"/>
              <w:left w:val="single" w:sz="4" w:space="0" w:color="auto"/>
              <w:bottom w:val="single" w:sz="4" w:space="0" w:color="auto"/>
              <w:right w:val="single" w:sz="4" w:space="0" w:color="auto"/>
            </w:tcBorders>
            <w:vAlign w:val="center"/>
            <w:hideMark/>
          </w:tcPr>
          <w:p w14:paraId="5A7F153D" w14:textId="77777777" w:rsidR="007D68AA" w:rsidRPr="00F54743" w:rsidRDefault="007D68AA" w:rsidP="00A5499A">
            <w:pPr>
              <w:rPr>
                <w:color w:val="000000"/>
                <w:sz w:val="20"/>
                <w:szCs w:val="20"/>
              </w:rPr>
            </w:pPr>
          </w:p>
        </w:tc>
        <w:tc>
          <w:tcPr>
            <w:tcW w:w="2636" w:type="dxa"/>
            <w:vMerge/>
            <w:tcBorders>
              <w:top w:val="single" w:sz="4" w:space="0" w:color="auto"/>
              <w:left w:val="single" w:sz="4" w:space="0" w:color="auto"/>
              <w:bottom w:val="single" w:sz="4" w:space="0" w:color="auto"/>
              <w:right w:val="single" w:sz="4" w:space="0" w:color="auto"/>
            </w:tcBorders>
            <w:vAlign w:val="center"/>
            <w:hideMark/>
          </w:tcPr>
          <w:p w14:paraId="585E9CAD" w14:textId="77777777" w:rsidR="007D68AA" w:rsidRPr="00F54743" w:rsidRDefault="007D68AA" w:rsidP="00A5499A">
            <w:pPr>
              <w:rPr>
                <w:color w:val="000000"/>
                <w:sz w:val="20"/>
                <w:szCs w:val="20"/>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40AD78AE" w14:textId="77777777" w:rsidR="007D68AA" w:rsidRPr="00F54743" w:rsidRDefault="007D68AA" w:rsidP="00A5499A">
            <w:pPr>
              <w:rPr>
                <w:color w:val="000000"/>
                <w:sz w:val="20"/>
                <w:szCs w:val="20"/>
              </w:rPr>
            </w:pPr>
          </w:p>
        </w:tc>
        <w:tc>
          <w:tcPr>
            <w:tcW w:w="4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9FB9143" w14:textId="77777777" w:rsidR="007D68AA" w:rsidRPr="00F54743" w:rsidRDefault="007D68AA" w:rsidP="00A5499A">
            <w:pPr>
              <w:jc w:val="center"/>
              <w:rPr>
                <w:color w:val="000000"/>
                <w:sz w:val="20"/>
                <w:szCs w:val="20"/>
              </w:rPr>
            </w:pPr>
            <w:r w:rsidRPr="00F54743">
              <w:rPr>
                <w:color w:val="000000"/>
                <w:sz w:val="20"/>
                <w:szCs w:val="20"/>
              </w:rPr>
              <w:t>в том числе по годам реализации</w:t>
            </w:r>
          </w:p>
        </w:tc>
        <w:tc>
          <w:tcPr>
            <w:tcW w:w="2446" w:type="dxa"/>
            <w:vMerge/>
            <w:tcBorders>
              <w:top w:val="single" w:sz="4" w:space="0" w:color="auto"/>
              <w:left w:val="single" w:sz="4" w:space="0" w:color="auto"/>
              <w:bottom w:val="single" w:sz="4" w:space="0" w:color="auto"/>
              <w:right w:val="single" w:sz="4" w:space="0" w:color="auto"/>
            </w:tcBorders>
            <w:vAlign w:val="center"/>
            <w:hideMark/>
          </w:tcPr>
          <w:p w14:paraId="2300A051" w14:textId="77777777" w:rsidR="007D68AA" w:rsidRPr="00F54743" w:rsidRDefault="007D68AA" w:rsidP="00A5499A">
            <w:pPr>
              <w:rPr>
                <w:color w:val="000000"/>
                <w:sz w:val="20"/>
                <w:szCs w:val="20"/>
              </w:rPr>
            </w:pPr>
          </w:p>
        </w:tc>
      </w:tr>
      <w:tr w:rsidR="007D68AA" w:rsidRPr="00F54743" w14:paraId="33335CEF" w14:textId="77777777" w:rsidTr="00A5499A">
        <w:trPr>
          <w:trHeight w:val="300"/>
        </w:trPr>
        <w:tc>
          <w:tcPr>
            <w:tcW w:w="460" w:type="dxa"/>
            <w:tcBorders>
              <w:top w:val="nil"/>
              <w:left w:val="nil"/>
              <w:bottom w:val="nil"/>
              <w:right w:val="nil"/>
            </w:tcBorders>
            <w:shd w:val="clear" w:color="auto" w:fill="auto"/>
            <w:noWrap/>
            <w:vAlign w:val="bottom"/>
            <w:hideMark/>
          </w:tcPr>
          <w:p w14:paraId="77570DE7" w14:textId="77777777" w:rsidR="007D68AA" w:rsidRPr="00F54743" w:rsidRDefault="007D68AA" w:rsidP="00A5499A">
            <w:pPr>
              <w:jc w:val="center"/>
              <w:rPr>
                <w:color w:val="000000"/>
                <w:sz w:val="20"/>
                <w:szCs w:val="20"/>
              </w:rPr>
            </w:pPr>
          </w:p>
        </w:tc>
        <w:tc>
          <w:tcPr>
            <w:tcW w:w="3000" w:type="dxa"/>
            <w:vMerge/>
            <w:tcBorders>
              <w:top w:val="single" w:sz="4" w:space="0" w:color="auto"/>
              <w:left w:val="single" w:sz="4" w:space="0" w:color="auto"/>
              <w:bottom w:val="single" w:sz="4" w:space="0" w:color="auto"/>
              <w:right w:val="single" w:sz="4" w:space="0" w:color="auto"/>
            </w:tcBorders>
            <w:vAlign w:val="center"/>
            <w:hideMark/>
          </w:tcPr>
          <w:p w14:paraId="61BD4A75" w14:textId="77777777" w:rsidR="007D68AA" w:rsidRPr="00F54743" w:rsidRDefault="007D68AA" w:rsidP="00A5499A">
            <w:pPr>
              <w:rPr>
                <w:color w:val="000000"/>
                <w:sz w:val="20"/>
                <w:szCs w:val="20"/>
              </w:rPr>
            </w:pPr>
          </w:p>
        </w:tc>
        <w:tc>
          <w:tcPr>
            <w:tcW w:w="2636" w:type="dxa"/>
            <w:vMerge/>
            <w:tcBorders>
              <w:top w:val="single" w:sz="4" w:space="0" w:color="auto"/>
              <w:left w:val="single" w:sz="4" w:space="0" w:color="auto"/>
              <w:bottom w:val="single" w:sz="4" w:space="0" w:color="auto"/>
              <w:right w:val="single" w:sz="4" w:space="0" w:color="auto"/>
            </w:tcBorders>
            <w:vAlign w:val="center"/>
            <w:hideMark/>
          </w:tcPr>
          <w:p w14:paraId="35DE47F1" w14:textId="77777777" w:rsidR="007D68AA" w:rsidRPr="00F54743" w:rsidRDefault="007D68AA" w:rsidP="00A5499A">
            <w:pPr>
              <w:rPr>
                <w:color w:val="000000"/>
                <w:sz w:val="20"/>
                <w:szCs w:val="20"/>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2B7AAF6F" w14:textId="77777777" w:rsidR="007D68AA" w:rsidRPr="00F54743" w:rsidRDefault="007D68AA" w:rsidP="00A5499A">
            <w:pPr>
              <w:rPr>
                <w:color w:val="000000"/>
                <w:sz w:val="20"/>
                <w:szCs w:val="20"/>
              </w:rPr>
            </w:pPr>
          </w:p>
        </w:tc>
        <w:tc>
          <w:tcPr>
            <w:tcW w:w="1156" w:type="dxa"/>
            <w:tcBorders>
              <w:top w:val="nil"/>
              <w:left w:val="nil"/>
              <w:bottom w:val="single" w:sz="4" w:space="0" w:color="auto"/>
              <w:right w:val="single" w:sz="4" w:space="0" w:color="auto"/>
            </w:tcBorders>
            <w:shd w:val="clear" w:color="auto" w:fill="auto"/>
            <w:noWrap/>
            <w:vAlign w:val="bottom"/>
            <w:hideMark/>
          </w:tcPr>
          <w:p w14:paraId="1CA908B9" w14:textId="77777777" w:rsidR="007D68AA" w:rsidRPr="00F54743" w:rsidRDefault="007D68AA" w:rsidP="00A5499A">
            <w:pPr>
              <w:jc w:val="right"/>
              <w:rPr>
                <w:color w:val="000000"/>
                <w:sz w:val="20"/>
                <w:szCs w:val="20"/>
              </w:rPr>
            </w:pPr>
            <w:r w:rsidRPr="00F54743">
              <w:rPr>
                <w:color w:val="000000"/>
                <w:sz w:val="20"/>
                <w:szCs w:val="20"/>
              </w:rPr>
              <w:t>2023</w:t>
            </w:r>
          </w:p>
        </w:tc>
        <w:tc>
          <w:tcPr>
            <w:tcW w:w="1212" w:type="dxa"/>
            <w:tcBorders>
              <w:top w:val="nil"/>
              <w:left w:val="nil"/>
              <w:bottom w:val="single" w:sz="4" w:space="0" w:color="auto"/>
              <w:right w:val="single" w:sz="4" w:space="0" w:color="auto"/>
            </w:tcBorders>
            <w:shd w:val="clear" w:color="auto" w:fill="auto"/>
            <w:noWrap/>
            <w:vAlign w:val="bottom"/>
            <w:hideMark/>
          </w:tcPr>
          <w:p w14:paraId="1BC05B0E" w14:textId="77777777" w:rsidR="007D68AA" w:rsidRPr="00F54743" w:rsidRDefault="007D68AA" w:rsidP="00A5499A">
            <w:pPr>
              <w:jc w:val="right"/>
              <w:rPr>
                <w:color w:val="000000"/>
                <w:sz w:val="20"/>
                <w:szCs w:val="20"/>
              </w:rPr>
            </w:pPr>
            <w:r w:rsidRPr="00F54743">
              <w:rPr>
                <w:color w:val="000000"/>
                <w:sz w:val="20"/>
                <w:szCs w:val="20"/>
              </w:rPr>
              <w:t>2024</w:t>
            </w:r>
          </w:p>
        </w:tc>
        <w:tc>
          <w:tcPr>
            <w:tcW w:w="1236" w:type="dxa"/>
            <w:tcBorders>
              <w:top w:val="nil"/>
              <w:left w:val="nil"/>
              <w:bottom w:val="single" w:sz="4" w:space="0" w:color="auto"/>
              <w:right w:val="single" w:sz="4" w:space="0" w:color="auto"/>
            </w:tcBorders>
            <w:shd w:val="clear" w:color="auto" w:fill="auto"/>
            <w:noWrap/>
            <w:vAlign w:val="bottom"/>
            <w:hideMark/>
          </w:tcPr>
          <w:p w14:paraId="3D71E441" w14:textId="77777777" w:rsidR="007D68AA" w:rsidRPr="00F54743" w:rsidRDefault="007D68AA" w:rsidP="00A5499A">
            <w:pPr>
              <w:jc w:val="right"/>
              <w:rPr>
                <w:color w:val="000000"/>
                <w:sz w:val="20"/>
                <w:szCs w:val="20"/>
              </w:rPr>
            </w:pPr>
            <w:r w:rsidRPr="00F54743">
              <w:rPr>
                <w:color w:val="000000"/>
                <w:sz w:val="20"/>
                <w:szCs w:val="20"/>
              </w:rPr>
              <w:t>2025</w:t>
            </w:r>
          </w:p>
        </w:tc>
        <w:tc>
          <w:tcPr>
            <w:tcW w:w="1096" w:type="dxa"/>
            <w:tcBorders>
              <w:top w:val="nil"/>
              <w:left w:val="nil"/>
              <w:bottom w:val="single" w:sz="4" w:space="0" w:color="auto"/>
              <w:right w:val="single" w:sz="4" w:space="0" w:color="auto"/>
            </w:tcBorders>
            <w:shd w:val="clear" w:color="auto" w:fill="auto"/>
            <w:noWrap/>
            <w:vAlign w:val="bottom"/>
            <w:hideMark/>
          </w:tcPr>
          <w:p w14:paraId="554E65FB" w14:textId="77777777" w:rsidR="007D68AA" w:rsidRPr="00F54743" w:rsidRDefault="007D68AA" w:rsidP="00A5499A">
            <w:pPr>
              <w:rPr>
                <w:color w:val="000000"/>
                <w:sz w:val="20"/>
                <w:szCs w:val="20"/>
              </w:rPr>
            </w:pPr>
            <w:r w:rsidRPr="00F54743">
              <w:rPr>
                <w:color w:val="000000"/>
                <w:sz w:val="20"/>
                <w:szCs w:val="20"/>
              </w:rPr>
              <w:t>Итого :</w:t>
            </w:r>
          </w:p>
        </w:tc>
        <w:tc>
          <w:tcPr>
            <w:tcW w:w="2441" w:type="dxa"/>
            <w:tcBorders>
              <w:top w:val="single" w:sz="4" w:space="0" w:color="auto"/>
              <w:left w:val="single" w:sz="4" w:space="0" w:color="auto"/>
              <w:bottom w:val="single" w:sz="4" w:space="0" w:color="auto"/>
              <w:right w:val="single" w:sz="4" w:space="0" w:color="auto"/>
            </w:tcBorders>
            <w:vAlign w:val="center"/>
            <w:hideMark/>
          </w:tcPr>
          <w:p w14:paraId="3BAB3C41" w14:textId="77777777" w:rsidR="007D68AA" w:rsidRPr="00F54743" w:rsidRDefault="007D68AA" w:rsidP="00A5499A">
            <w:pPr>
              <w:rPr>
                <w:color w:val="000000"/>
                <w:sz w:val="20"/>
                <w:szCs w:val="20"/>
              </w:rPr>
            </w:pPr>
          </w:p>
        </w:tc>
      </w:tr>
      <w:tr w:rsidR="007D68AA" w:rsidRPr="00F54743" w14:paraId="458D8B3A" w14:textId="77777777" w:rsidTr="00A5499A">
        <w:trPr>
          <w:trHeight w:val="645"/>
        </w:trPr>
        <w:tc>
          <w:tcPr>
            <w:tcW w:w="460" w:type="dxa"/>
            <w:tcBorders>
              <w:top w:val="nil"/>
              <w:left w:val="nil"/>
              <w:bottom w:val="nil"/>
              <w:right w:val="nil"/>
            </w:tcBorders>
            <w:shd w:val="clear" w:color="auto" w:fill="auto"/>
            <w:noWrap/>
            <w:vAlign w:val="bottom"/>
            <w:hideMark/>
          </w:tcPr>
          <w:p w14:paraId="54811610" w14:textId="77777777" w:rsidR="007D68AA" w:rsidRPr="00F54743" w:rsidRDefault="007D68AA" w:rsidP="00A5499A">
            <w:pP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vAlign w:val="bottom"/>
            <w:hideMark/>
          </w:tcPr>
          <w:p w14:paraId="77384A76" w14:textId="77777777" w:rsidR="007D68AA" w:rsidRPr="00F54743" w:rsidRDefault="007D68AA" w:rsidP="00A5499A">
            <w:pPr>
              <w:rPr>
                <w:color w:val="000000"/>
                <w:sz w:val="20"/>
                <w:szCs w:val="20"/>
              </w:rPr>
            </w:pPr>
            <w:r w:rsidRPr="00F54743">
              <w:rPr>
                <w:color w:val="000000"/>
                <w:sz w:val="20"/>
                <w:szCs w:val="20"/>
              </w:rPr>
              <w:t>Цель программы : Обеспечение условий для удовлетворения потребностей граждан  Куйбышевского  района в доступном качественном образовании посредством обновления структуры образовательной сети и содержания образования, развитие его фундаментальности и непрерывности.</w:t>
            </w:r>
          </w:p>
        </w:tc>
      </w:tr>
      <w:tr w:rsidR="007D68AA" w:rsidRPr="00F54743" w14:paraId="22231B07" w14:textId="77777777" w:rsidTr="00A5499A">
        <w:trPr>
          <w:trHeight w:val="300"/>
        </w:trPr>
        <w:tc>
          <w:tcPr>
            <w:tcW w:w="460" w:type="dxa"/>
            <w:tcBorders>
              <w:top w:val="nil"/>
              <w:left w:val="nil"/>
              <w:bottom w:val="nil"/>
              <w:right w:val="nil"/>
            </w:tcBorders>
            <w:shd w:val="clear" w:color="auto" w:fill="auto"/>
            <w:noWrap/>
            <w:vAlign w:val="bottom"/>
            <w:hideMark/>
          </w:tcPr>
          <w:p w14:paraId="6222FB5F" w14:textId="77777777" w:rsidR="007D68AA" w:rsidRPr="00F54743" w:rsidRDefault="007D68AA" w:rsidP="00A5499A">
            <w:pP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noWrap/>
            <w:vAlign w:val="bottom"/>
            <w:hideMark/>
          </w:tcPr>
          <w:p w14:paraId="73125A67" w14:textId="77777777" w:rsidR="007D68AA" w:rsidRPr="00F54743" w:rsidRDefault="007D68AA" w:rsidP="00A5499A">
            <w:pPr>
              <w:rPr>
                <w:color w:val="000000"/>
                <w:sz w:val="20"/>
                <w:szCs w:val="20"/>
              </w:rPr>
            </w:pPr>
            <w:r w:rsidRPr="00F54743">
              <w:rPr>
                <w:color w:val="000000"/>
                <w:sz w:val="20"/>
                <w:szCs w:val="20"/>
              </w:rPr>
              <w:t>Подпрограмма 1 "Развитие дошкольного, общего и дополнительного  образования детей."</w:t>
            </w:r>
          </w:p>
        </w:tc>
      </w:tr>
      <w:tr w:rsidR="007D68AA" w:rsidRPr="00F54743" w14:paraId="6938F3C0" w14:textId="77777777" w:rsidTr="00A5499A">
        <w:trPr>
          <w:trHeight w:val="615"/>
        </w:trPr>
        <w:tc>
          <w:tcPr>
            <w:tcW w:w="460" w:type="dxa"/>
            <w:tcBorders>
              <w:top w:val="nil"/>
              <w:left w:val="nil"/>
              <w:bottom w:val="nil"/>
              <w:right w:val="nil"/>
            </w:tcBorders>
            <w:shd w:val="clear" w:color="auto" w:fill="auto"/>
            <w:noWrap/>
            <w:vAlign w:val="bottom"/>
            <w:hideMark/>
          </w:tcPr>
          <w:p w14:paraId="37D0ADE4" w14:textId="77777777" w:rsidR="007D68AA" w:rsidRPr="00F54743" w:rsidRDefault="007D68AA" w:rsidP="00A5499A">
            <w:pP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vAlign w:val="bottom"/>
            <w:hideMark/>
          </w:tcPr>
          <w:p w14:paraId="5BABCF34" w14:textId="77777777" w:rsidR="007D68AA" w:rsidRPr="00F54743" w:rsidRDefault="007D68AA" w:rsidP="00A5499A">
            <w:pPr>
              <w:rPr>
                <w:color w:val="000000"/>
                <w:sz w:val="20"/>
                <w:szCs w:val="20"/>
              </w:rPr>
            </w:pPr>
            <w:r w:rsidRPr="00F54743">
              <w:rPr>
                <w:color w:val="000000"/>
                <w:sz w:val="20"/>
                <w:szCs w:val="20"/>
              </w:rPr>
              <w:t>Цель подпрограммы 1 : обеспечение равных возможностей и условий получения качественного образования и позитивной  социализации обучающихся независимо  от их места жительства и социального положения семей</w:t>
            </w:r>
          </w:p>
        </w:tc>
      </w:tr>
      <w:tr w:rsidR="007D68AA" w:rsidRPr="00F54743" w14:paraId="3171B617" w14:textId="77777777" w:rsidTr="00A5499A">
        <w:trPr>
          <w:trHeight w:val="615"/>
        </w:trPr>
        <w:tc>
          <w:tcPr>
            <w:tcW w:w="460" w:type="dxa"/>
            <w:tcBorders>
              <w:top w:val="nil"/>
              <w:left w:val="nil"/>
              <w:bottom w:val="nil"/>
              <w:right w:val="nil"/>
            </w:tcBorders>
            <w:shd w:val="clear" w:color="auto" w:fill="auto"/>
            <w:noWrap/>
            <w:vAlign w:val="bottom"/>
            <w:hideMark/>
          </w:tcPr>
          <w:p w14:paraId="48EC023D" w14:textId="77777777" w:rsidR="007D68AA" w:rsidRPr="00F54743" w:rsidRDefault="007D68AA" w:rsidP="00A5499A">
            <w:pP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vAlign w:val="bottom"/>
            <w:hideMark/>
          </w:tcPr>
          <w:p w14:paraId="211EB0CF" w14:textId="77777777" w:rsidR="007D68AA" w:rsidRPr="00F54743" w:rsidRDefault="007D68AA" w:rsidP="00A5499A">
            <w:pPr>
              <w:rPr>
                <w:color w:val="000000"/>
                <w:sz w:val="20"/>
                <w:szCs w:val="20"/>
              </w:rPr>
            </w:pPr>
            <w:r w:rsidRPr="00F54743">
              <w:rPr>
                <w:color w:val="000000"/>
                <w:sz w:val="20"/>
                <w:szCs w:val="20"/>
              </w:rPr>
              <w:t>Задача 1 подпрограммы 1 : приведение инфраструктуры муниципальной системы образования в соответствие с требованиями безопасности, санитарных норм и правил путем реконструкции, капитального ремонта, материального  и технического оснащения действующих муниципальных объектов образования</w:t>
            </w:r>
          </w:p>
        </w:tc>
      </w:tr>
      <w:tr w:rsidR="007D68AA" w:rsidRPr="00F54743" w14:paraId="489DDB57" w14:textId="77777777" w:rsidTr="00A5499A">
        <w:trPr>
          <w:trHeight w:val="300"/>
        </w:trPr>
        <w:tc>
          <w:tcPr>
            <w:tcW w:w="460" w:type="dxa"/>
            <w:tcBorders>
              <w:top w:val="nil"/>
              <w:left w:val="nil"/>
              <w:bottom w:val="nil"/>
              <w:right w:val="nil"/>
            </w:tcBorders>
            <w:shd w:val="clear" w:color="auto" w:fill="auto"/>
            <w:noWrap/>
            <w:vAlign w:val="bottom"/>
            <w:hideMark/>
          </w:tcPr>
          <w:p w14:paraId="72634F5E"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66E8C022" w14:textId="77777777" w:rsidR="007D68AA" w:rsidRPr="00F54743" w:rsidRDefault="007D68AA" w:rsidP="00A5499A">
            <w:pPr>
              <w:rPr>
                <w:color w:val="000000"/>
                <w:sz w:val="20"/>
                <w:szCs w:val="20"/>
              </w:rPr>
            </w:pPr>
            <w:r w:rsidRPr="00F54743">
              <w:rPr>
                <w:color w:val="000000"/>
                <w:sz w:val="20"/>
                <w:szCs w:val="20"/>
              </w:rPr>
              <w:t>1. Финансовое обеспечение дошкольного, общего и дополнительного образования, антитеррористических мероприятий и комплексной безопасности</w:t>
            </w:r>
          </w:p>
        </w:tc>
        <w:tc>
          <w:tcPr>
            <w:tcW w:w="2636" w:type="dxa"/>
            <w:tcBorders>
              <w:top w:val="nil"/>
              <w:left w:val="nil"/>
              <w:bottom w:val="single" w:sz="4" w:space="0" w:color="auto"/>
              <w:right w:val="single" w:sz="4" w:space="0" w:color="auto"/>
            </w:tcBorders>
            <w:shd w:val="clear" w:color="auto" w:fill="auto"/>
            <w:noWrap/>
            <w:vAlign w:val="bottom"/>
            <w:hideMark/>
          </w:tcPr>
          <w:p w14:paraId="0A1FC347"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7F9335F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D8AF16B" w14:textId="77777777" w:rsidR="007D68AA" w:rsidRPr="00F54743" w:rsidRDefault="007D68AA" w:rsidP="00A5499A">
            <w:pPr>
              <w:jc w:val="right"/>
              <w:rPr>
                <w:color w:val="000000"/>
                <w:sz w:val="20"/>
                <w:szCs w:val="20"/>
              </w:rPr>
            </w:pPr>
            <w:r w:rsidRPr="00F54743">
              <w:rPr>
                <w:color w:val="000000"/>
                <w:sz w:val="20"/>
                <w:szCs w:val="20"/>
              </w:rPr>
              <w:t>1 799 120,31</w:t>
            </w:r>
          </w:p>
        </w:tc>
        <w:tc>
          <w:tcPr>
            <w:tcW w:w="1212" w:type="dxa"/>
            <w:tcBorders>
              <w:top w:val="nil"/>
              <w:left w:val="nil"/>
              <w:bottom w:val="single" w:sz="4" w:space="0" w:color="auto"/>
              <w:right w:val="single" w:sz="4" w:space="0" w:color="auto"/>
            </w:tcBorders>
            <w:shd w:val="clear" w:color="000000" w:fill="FFFFFF"/>
            <w:noWrap/>
            <w:vAlign w:val="bottom"/>
            <w:hideMark/>
          </w:tcPr>
          <w:p w14:paraId="665C6CDC" w14:textId="77777777" w:rsidR="007D68AA" w:rsidRPr="00F54743" w:rsidRDefault="007D68AA" w:rsidP="00A5499A">
            <w:pPr>
              <w:jc w:val="right"/>
              <w:rPr>
                <w:color w:val="000000"/>
                <w:sz w:val="20"/>
                <w:szCs w:val="20"/>
              </w:rPr>
            </w:pPr>
            <w:r w:rsidRPr="00F54743">
              <w:rPr>
                <w:color w:val="000000"/>
                <w:sz w:val="20"/>
                <w:szCs w:val="20"/>
              </w:rPr>
              <w:t>2 298 838,30</w:t>
            </w:r>
          </w:p>
        </w:tc>
        <w:tc>
          <w:tcPr>
            <w:tcW w:w="1236" w:type="dxa"/>
            <w:tcBorders>
              <w:top w:val="nil"/>
              <w:left w:val="nil"/>
              <w:bottom w:val="single" w:sz="4" w:space="0" w:color="auto"/>
              <w:right w:val="single" w:sz="4" w:space="0" w:color="auto"/>
            </w:tcBorders>
            <w:shd w:val="clear" w:color="auto" w:fill="auto"/>
            <w:noWrap/>
            <w:vAlign w:val="bottom"/>
            <w:hideMark/>
          </w:tcPr>
          <w:p w14:paraId="02C92FB5" w14:textId="77777777" w:rsidR="007D68AA" w:rsidRPr="00F54743" w:rsidRDefault="007D68AA" w:rsidP="00A5499A">
            <w:pPr>
              <w:jc w:val="right"/>
              <w:rPr>
                <w:color w:val="000000"/>
                <w:sz w:val="20"/>
                <w:szCs w:val="20"/>
              </w:rPr>
            </w:pPr>
            <w:r w:rsidRPr="00F54743">
              <w:rPr>
                <w:color w:val="000000"/>
                <w:sz w:val="20"/>
                <w:szCs w:val="20"/>
              </w:rPr>
              <w:t>2 850 252,10</w:t>
            </w:r>
          </w:p>
        </w:tc>
        <w:tc>
          <w:tcPr>
            <w:tcW w:w="1096" w:type="dxa"/>
            <w:tcBorders>
              <w:top w:val="nil"/>
              <w:left w:val="nil"/>
              <w:bottom w:val="single" w:sz="4" w:space="0" w:color="auto"/>
              <w:right w:val="single" w:sz="4" w:space="0" w:color="auto"/>
            </w:tcBorders>
            <w:shd w:val="clear" w:color="auto" w:fill="auto"/>
            <w:noWrap/>
            <w:vAlign w:val="bottom"/>
            <w:hideMark/>
          </w:tcPr>
          <w:p w14:paraId="7B37E8EC" w14:textId="77777777" w:rsidR="007D68AA" w:rsidRPr="00F54743" w:rsidRDefault="007D68AA" w:rsidP="00A5499A">
            <w:pPr>
              <w:jc w:val="right"/>
              <w:rPr>
                <w:color w:val="000000"/>
                <w:sz w:val="20"/>
                <w:szCs w:val="20"/>
              </w:rPr>
            </w:pPr>
            <w:r w:rsidRPr="00F54743">
              <w:rPr>
                <w:color w:val="000000"/>
                <w:sz w:val="20"/>
                <w:szCs w:val="20"/>
              </w:rPr>
              <w:t>6 948 210,71</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2AEFB274" w14:textId="77777777" w:rsidR="007D68AA" w:rsidRPr="00F54743" w:rsidRDefault="007D68AA" w:rsidP="00A5499A">
            <w:pPr>
              <w:jc w:val="center"/>
              <w:rPr>
                <w:color w:val="000000"/>
                <w:sz w:val="20"/>
                <w:szCs w:val="20"/>
              </w:rPr>
            </w:pPr>
            <w:r w:rsidRPr="00F54743">
              <w:rPr>
                <w:color w:val="000000"/>
                <w:sz w:val="20"/>
                <w:szCs w:val="20"/>
              </w:rPr>
              <w:t xml:space="preserve">Муниципальные образовательные учреждения, подведомственные управлению образования  </w:t>
            </w:r>
          </w:p>
        </w:tc>
      </w:tr>
      <w:tr w:rsidR="007D68AA" w:rsidRPr="00F54743" w14:paraId="0D502DEA" w14:textId="77777777" w:rsidTr="00A5499A">
        <w:trPr>
          <w:trHeight w:val="300"/>
        </w:trPr>
        <w:tc>
          <w:tcPr>
            <w:tcW w:w="460" w:type="dxa"/>
            <w:tcBorders>
              <w:top w:val="nil"/>
              <w:left w:val="nil"/>
              <w:bottom w:val="nil"/>
              <w:right w:val="nil"/>
            </w:tcBorders>
            <w:shd w:val="clear" w:color="auto" w:fill="auto"/>
            <w:noWrap/>
            <w:vAlign w:val="bottom"/>
            <w:hideMark/>
          </w:tcPr>
          <w:p w14:paraId="6AF47238"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ECEB179"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A7B54CA"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0870771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D957F8D" w14:textId="77777777" w:rsidR="007D68AA" w:rsidRPr="00F54743" w:rsidRDefault="007D68AA" w:rsidP="00A5499A">
            <w:pPr>
              <w:jc w:val="right"/>
              <w:rPr>
                <w:color w:val="000000"/>
                <w:sz w:val="20"/>
                <w:szCs w:val="20"/>
              </w:rPr>
            </w:pPr>
            <w:r w:rsidRPr="00F54743">
              <w:rPr>
                <w:color w:val="000000"/>
                <w:sz w:val="20"/>
                <w:szCs w:val="20"/>
              </w:rPr>
              <w:t>108 385,80</w:t>
            </w:r>
          </w:p>
        </w:tc>
        <w:tc>
          <w:tcPr>
            <w:tcW w:w="1212" w:type="dxa"/>
            <w:tcBorders>
              <w:top w:val="nil"/>
              <w:left w:val="nil"/>
              <w:bottom w:val="single" w:sz="4" w:space="0" w:color="auto"/>
              <w:right w:val="single" w:sz="4" w:space="0" w:color="auto"/>
            </w:tcBorders>
            <w:shd w:val="clear" w:color="000000" w:fill="FFFFFF"/>
            <w:noWrap/>
            <w:vAlign w:val="bottom"/>
            <w:hideMark/>
          </w:tcPr>
          <w:p w14:paraId="4B4B2807" w14:textId="77777777" w:rsidR="007D68AA" w:rsidRPr="00F54743" w:rsidRDefault="007D68AA" w:rsidP="00A5499A">
            <w:pPr>
              <w:jc w:val="right"/>
              <w:rPr>
                <w:color w:val="000000"/>
                <w:sz w:val="20"/>
                <w:szCs w:val="20"/>
              </w:rPr>
            </w:pPr>
            <w:r w:rsidRPr="00F54743">
              <w:rPr>
                <w:color w:val="000000"/>
                <w:sz w:val="20"/>
                <w:szCs w:val="20"/>
              </w:rPr>
              <w:t>199 285,50</w:t>
            </w:r>
          </w:p>
        </w:tc>
        <w:tc>
          <w:tcPr>
            <w:tcW w:w="1236" w:type="dxa"/>
            <w:tcBorders>
              <w:top w:val="nil"/>
              <w:left w:val="nil"/>
              <w:bottom w:val="single" w:sz="4" w:space="0" w:color="auto"/>
              <w:right w:val="single" w:sz="4" w:space="0" w:color="auto"/>
            </w:tcBorders>
            <w:shd w:val="clear" w:color="auto" w:fill="auto"/>
            <w:noWrap/>
            <w:vAlign w:val="bottom"/>
            <w:hideMark/>
          </w:tcPr>
          <w:p w14:paraId="1D4B6C49" w14:textId="77777777" w:rsidR="007D68AA" w:rsidRPr="00F54743" w:rsidRDefault="007D68AA" w:rsidP="00A5499A">
            <w:pPr>
              <w:jc w:val="right"/>
              <w:rPr>
                <w:color w:val="000000"/>
                <w:sz w:val="20"/>
                <w:szCs w:val="20"/>
              </w:rPr>
            </w:pPr>
            <w:r w:rsidRPr="00F54743">
              <w:rPr>
                <w:color w:val="000000"/>
                <w:sz w:val="20"/>
                <w:szCs w:val="20"/>
              </w:rPr>
              <w:t>344 860,90</w:t>
            </w:r>
          </w:p>
        </w:tc>
        <w:tc>
          <w:tcPr>
            <w:tcW w:w="1096" w:type="dxa"/>
            <w:tcBorders>
              <w:top w:val="nil"/>
              <w:left w:val="nil"/>
              <w:bottom w:val="single" w:sz="4" w:space="0" w:color="auto"/>
              <w:right w:val="single" w:sz="4" w:space="0" w:color="auto"/>
            </w:tcBorders>
            <w:shd w:val="clear" w:color="auto" w:fill="auto"/>
            <w:noWrap/>
            <w:vAlign w:val="bottom"/>
            <w:hideMark/>
          </w:tcPr>
          <w:p w14:paraId="7185FAE4" w14:textId="77777777" w:rsidR="007D68AA" w:rsidRPr="00F54743" w:rsidRDefault="007D68AA" w:rsidP="00A5499A">
            <w:pPr>
              <w:jc w:val="right"/>
              <w:rPr>
                <w:color w:val="000000"/>
                <w:sz w:val="20"/>
                <w:szCs w:val="20"/>
              </w:rPr>
            </w:pPr>
            <w:r w:rsidRPr="00F54743">
              <w:rPr>
                <w:color w:val="000000"/>
                <w:sz w:val="20"/>
                <w:szCs w:val="20"/>
              </w:rPr>
              <w:t>652 532,20</w:t>
            </w:r>
          </w:p>
        </w:tc>
        <w:tc>
          <w:tcPr>
            <w:tcW w:w="2441" w:type="dxa"/>
            <w:vMerge/>
            <w:tcBorders>
              <w:top w:val="nil"/>
              <w:left w:val="single" w:sz="4" w:space="0" w:color="auto"/>
              <w:bottom w:val="single" w:sz="4" w:space="0" w:color="000000"/>
              <w:right w:val="single" w:sz="4" w:space="0" w:color="auto"/>
            </w:tcBorders>
            <w:vAlign w:val="center"/>
            <w:hideMark/>
          </w:tcPr>
          <w:p w14:paraId="3BF6FCE2" w14:textId="77777777" w:rsidR="007D68AA" w:rsidRPr="00F54743" w:rsidRDefault="007D68AA" w:rsidP="00A5499A">
            <w:pPr>
              <w:rPr>
                <w:color w:val="000000"/>
                <w:sz w:val="20"/>
                <w:szCs w:val="20"/>
              </w:rPr>
            </w:pPr>
          </w:p>
        </w:tc>
      </w:tr>
      <w:tr w:rsidR="007D68AA" w:rsidRPr="00F54743" w14:paraId="1C2CB3E2" w14:textId="77777777" w:rsidTr="00A5499A">
        <w:trPr>
          <w:trHeight w:val="300"/>
        </w:trPr>
        <w:tc>
          <w:tcPr>
            <w:tcW w:w="460" w:type="dxa"/>
            <w:tcBorders>
              <w:top w:val="nil"/>
              <w:left w:val="nil"/>
              <w:bottom w:val="nil"/>
              <w:right w:val="nil"/>
            </w:tcBorders>
            <w:shd w:val="clear" w:color="auto" w:fill="auto"/>
            <w:noWrap/>
            <w:vAlign w:val="bottom"/>
            <w:hideMark/>
          </w:tcPr>
          <w:p w14:paraId="57FE2C3E"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4CF4363E"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4FD1BBB1"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3C1A66F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BED009F" w14:textId="77777777" w:rsidR="007D68AA" w:rsidRPr="00F54743" w:rsidRDefault="007D68AA" w:rsidP="00A5499A">
            <w:pPr>
              <w:jc w:val="right"/>
              <w:rPr>
                <w:color w:val="000000"/>
                <w:sz w:val="20"/>
                <w:szCs w:val="20"/>
              </w:rPr>
            </w:pPr>
            <w:r w:rsidRPr="00F54743">
              <w:rPr>
                <w:color w:val="000000"/>
                <w:sz w:val="20"/>
                <w:szCs w:val="20"/>
              </w:rPr>
              <w:t>900 577,90</w:t>
            </w:r>
          </w:p>
        </w:tc>
        <w:tc>
          <w:tcPr>
            <w:tcW w:w="1212" w:type="dxa"/>
            <w:tcBorders>
              <w:top w:val="nil"/>
              <w:left w:val="nil"/>
              <w:bottom w:val="single" w:sz="4" w:space="0" w:color="auto"/>
              <w:right w:val="single" w:sz="4" w:space="0" w:color="auto"/>
            </w:tcBorders>
            <w:shd w:val="clear" w:color="000000" w:fill="FFFFFF"/>
            <w:noWrap/>
            <w:vAlign w:val="bottom"/>
            <w:hideMark/>
          </w:tcPr>
          <w:p w14:paraId="2E3DCD5F" w14:textId="77777777" w:rsidR="007D68AA" w:rsidRPr="00F54743" w:rsidRDefault="007D68AA" w:rsidP="00A5499A">
            <w:pPr>
              <w:jc w:val="right"/>
              <w:rPr>
                <w:color w:val="000000"/>
                <w:sz w:val="20"/>
                <w:szCs w:val="20"/>
              </w:rPr>
            </w:pPr>
            <w:r w:rsidRPr="00F54743">
              <w:rPr>
                <w:color w:val="000000"/>
                <w:sz w:val="20"/>
                <w:szCs w:val="20"/>
              </w:rPr>
              <w:t>1 211 764,50</w:t>
            </w:r>
          </w:p>
        </w:tc>
        <w:tc>
          <w:tcPr>
            <w:tcW w:w="1236" w:type="dxa"/>
            <w:tcBorders>
              <w:top w:val="nil"/>
              <w:left w:val="nil"/>
              <w:bottom w:val="single" w:sz="4" w:space="0" w:color="auto"/>
              <w:right w:val="single" w:sz="4" w:space="0" w:color="auto"/>
            </w:tcBorders>
            <w:shd w:val="clear" w:color="auto" w:fill="auto"/>
            <w:noWrap/>
            <w:vAlign w:val="bottom"/>
            <w:hideMark/>
          </w:tcPr>
          <w:p w14:paraId="13FC87C9" w14:textId="77777777" w:rsidR="007D68AA" w:rsidRPr="00F54743" w:rsidRDefault="007D68AA" w:rsidP="00A5499A">
            <w:pPr>
              <w:jc w:val="right"/>
              <w:rPr>
                <w:color w:val="000000"/>
                <w:sz w:val="20"/>
                <w:szCs w:val="20"/>
              </w:rPr>
            </w:pPr>
            <w:r w:rsidRPr="00F54743">
              <w:rPr>
                <w:color w:val="000000"/>
                <w:sz w:val="20"/>
                <w:szCs w:val="20"/>
              </w:rPr>
              <w:t>2 006 358,00</w:t>
            </w:r>
          </w:p>
        </w:tc>
        <w:tc>
          <w:tcPr>
            <w:tcW w:w="1096" w:type="dxa"/>
            <w:tcBorders>
              <w:top w:val="nil"/>
              <w:left w:val="nil"/>
              <w:bottom w:val="single" w:sz="4" w:space="0" w:color="auto"/>
              <w:right w:val="single" w:sz="4" w:space="0" w:color="auto"/>
            </w:tcBorders>
            <w:shd w:val="clear" w:color="auto" w:fill="auto"/>
            <w:noWrap/>
            <w:vAlign w:val="bottom"/>
            <w:hideMark/>
          </w:tcPr>
          <w:p w14:paraId="59F1EE6E" w14:textId="77777777" w:rsidR="007D68AA" w:rsidRPr="00F54743" w:rsidRDefault="007D68AA" w:rsidP="00A5499A">
            <w:pPr>
              <w:jc w:val="right"/>
              <w:rPr>
                <w:color w:val="000000"/>
                <w:sz w:val="20"/>
                <w:szCs w:val="20"/>
              </w:rPr>
            </w:pPr>
            <w:r w:rsidRPr="00F54743">
              <w:rPr>
                <w:color w:val="000000"/>
                <w:sz w:val="20"/>
                <w:szCs w:val="20"/>
              </w:rPr>
              <w:t>4 118 700,40</w:t>
            </w:r>
          </w:p>
        </w:tc>
        <w:tc>
          <w:tcPr>
            <w:tcW w:w="2441" w:type="dxa"/>
            <w:vMerge/>
            <w:tcBorders>
              <w:top w:val="nil"/>
              <w:left w:val="single" w:sz="4" w:space="0" w:color="auto"/>
              <w:bottom w:val="single" w:sz="4" w:space="0" w:color="000000"/>
              <w:right w:val="single" w:sz="4" w:space="0" w:color="auto"/>
            </w:tcBorders>
            <w:vAlign w:val="center"/>
            <w:hideMark/>
          </w:tcPr>
          <w:p w14:paraId="3154C595" w14:textId="77777777" w:rsidR="007D68AA" w:rsidRPr="00F54743" w:rsidRDefault="007D68AA" w:rsidP="00A5499A">
            <w:pPr>
              <w:rPr>
                <w:color w:val="000000"/>
                <w:sz w:val="20"/>
                <w:szCs w:val="20"/>
              </w:rPr>
            </w:pPr>
          </w:p>
        </w:tc>
      </w:tr>
      <w:tr w:rsidR="007D68AA" w:rsidRPr="00F54743" w14:paraId="1F29A876" w14:textId="77777777" w:rsidTr="00A5499A">
        <w:trPr>
          <w:trHeight w:val="300"/>
        </w:trPr>
        <w:tc>
          <w:tcPr>
            <w:tcW w:w="460" w:type="dxa"/>
            <w:tcBorders>
              <w:top w:val="nil"/>
              <w:left w:val="nil"/>
              <w:bottom w:val="nil"/>
              <w:right w:val="nil"/>
            </w:tcBorders>
            <w:shd w:val="clear" w:color="auto" w:fill="auto"/>
            <w:noWrap/>
            <w:vAlign w:val="bottom"/>
            <w:hideMark/>
          </w:tcPr>
          <w:p w14:paraId="79FD94E7"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10465DC7"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76885882"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67B85C6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6BE9C56" w14:textId="77777777" w:rsidR="007D68AA" w:rsidRPr="00F54743" w:rsidRDefault="007D68AA" w:rsidP="00A5499A">
            <w:pPr>
              <w:jc w:val="right"/>
              <w:rPr>
                <w:color w:val="000000"/>
                <w:sz w:val="20"/>
                <w:szCs w:val="20"/>
              </w:rPr>
            </w:pPr>
            <w:r w:rsidRPr="00F54743">
              <w:rPr>
                <w:color w:val="000000"/>
                <w:sz w:val="20"/>
                <w:szCs w:val="20"/>
              </w:rPr>
              <w:t>790 156,61</w:t>
            </w:r>
          </w:p>
        </w:tc>
        <w:tc>
          <w:tcPr>
            <w:tcW w:w="1212" w:type="dxa"/>
            <w:tcBorders>
              <w:top w:val="nil"/>
              <w:left w:val="nil"/>
              <w:bottom w:val="single" w:sz="4" w:space="0" w:color="auto"/>
              <w:right w:val="single" w:sz="4" w:space="0" w:color="auto"/>
            </w:tcBorders>
            <w:shd w:val="clear" w:color="000000" w:fill="FFFFFF"/>
            <w:noWrap/>
            <w:vAlign w:val="bottom"/>
            <w:hideMark/>
          </w:tcPr>
          <w:p w14:paraId="798067CE" w14:textId="77777777" w:rsidR="007D68AA" w:rsidRPr="00F54743" w:rsidRDefault="007D68AA" w:rsidP="00A5499A">
            <w:pPr>
              <w:jc w:val="right"/>
              <w:rPr>
                <w:color w:val="000000"/>
                <w:sz w:val="20"/>
                <w:szCs w:val="20"/>
              </w:rPr>
            </w:pPr>
            <w:r w:rsidRPr="00F54743">
              <w:rPr>
                <w:color w:val="000000"/>
                <w:sz w:val="20"/>
                <w:szCs w:val="20"/>
              </w:rPr>
              <w:t>887 788,30</w:t>
            </w:r>
          </w:p>
        </w:tc>
        <w:tc>
          <w:tcPr>
            <w:tcW w:w="1236" w:type="dxa"/>
            <w:tcBorders>
              <w:top w:val="nil"/>
              <w:left w:val="nil"/>
              <w:bottom w:val="single" w:sz="4" w:space="0" w:color="auto"/>
              <w:right w:val="single" w:sz="4" w:space="0" w:color="auto"/>
            </w:tcBorders>
            <w:shd w:val="clear" w:color="auto" w:fill="auto"/>
            <w:noWrap/>
            <w:vAlign w:val="bottom"/>
            <w:hideMark/>
          </w:tcPr>
          <w:p w14:paraId="4E1B3E80" w14:textId="77777777" w:rsidR="007D68AA" w:rsidRPr="00F54743" w:rsidRDefault="007D68AA" w:rsidP="00A5499A">
            <w:pPr>
              <w:jc w:val="right"/>
              <w:rPr>
                <w:color w:val="000000"/>
                <w:sz w:val="20"/>
                <w:szCs w:val="20"/>
              </w:rPr>
            </w:pPr>
            <w:r w:rsidRPr="00F54743">
              <w:rPr>
                <w:color w:val="000000"/>
                <w:sz w:val="20"/>
                <w:szCs w:val="20"/>
              </w:rPr>
              <w:t>499 033,20</w:t>
            </w:r>
          </w:p>
        </w:tc>
        <w:tc>
          <w:tcPr>
            <w:tcW w:w="1096" w:type="dxa"/>
            <w:tcBorders>
              <w:top w:val="nil"/>
              <w:left w:val="nil"/>
              <w:bottom w:val="single" w:sz="4" w:space="0" w:color="auto"/>
              <w:right w:val="single" w:sz="4" w:space="0" w:color="auto"/>
            </w:tcBorders>
            <w:shd w:val="clear" w:color="auto" w:fill="auto"/>
            <w:noWrap/>
            <w:vAlign w:val="bottom"/>
            <w:hideMark/>
          </w:tcPr>
          <w:p w14:paraId="0639874D" w14:textId="77777777" w:rsidR="007D68AA" w:rsidRPr="00F54743" w:rsidRDefault="007D68AA" w:rsidP="00A5499A">
            <w:pPr>
              <w:jc w:val="right"/>
              <w:rPr>
                <w:color w:val="000000"/>
                <w:sz w:val="20"/>
                <w:szCs w:val="20"/>
              </w:rPr>
            </w:pPr>
            <w:r w:rsidRPr="00F54743">
              <w:rPr>
                <w:color w:val="000000"/>
                <w:sz w:val="20"/>
                <w:szCs w:val="20"/>
              </w:rPr>
              <w:t>2 176 978,11</w:t>
            </w:r>
          </w:p>
        </w:tc>
        <w:tc>
          <w:tcPr>
            <w:tcW w:w="2441" w:type="dxa"/>
            <w:vMerge/>
            <w:tcBorders>
              <w:top w:val="nil"/>
              <w:left w:val="single" w:sz="4" w:space="0" w:color="auto"/>
              <w:bottom w:val="single" w:sz="4" w:space="0" w:color="000000"/>
              <w:right w:val="single" w:sz="4" w:space="0" w:color="auto"/>
            </w:tcBorders>
            <w:vAlign w:val="center"/>
            <w:hideMark/>
          </w:tcPr>
          <w:p w14:paraId="68083D6F" w14:textId="77777777" w:rsidR="007D68AA" w:rsidRPr="00F54743" w:rsidRDefault="007D68AA" w:rsidP="00A5499A">
            <w:pPr>
              <w:rPr>
                <w:color w:val="000000"/>
                <w:sz w:val="20"/>
                <w:szCs w:val="20"/>
              </w:rPr>
            </w:pPr>
          </w:p>
        </w:tc>
      </w:tr>
      <w:tr w:rsidR="007D68AA" w:rsidRPr="00F54743" w14:paraId="00451335" w14:textId="77777777" w:rsidTr="00A5499A">
        <w:trPr>
          <w:trHeight w:val="1545"/>
        </w:trPr>
        <w:tc>
          <w:tcPr>
            <w:tcW w:w="460" w:type="dxa"/>
            <w:tcBorders>
              <w:top w:val="nil"/>
              <w:left w:val="nil"/>
              <w:bottom w:val="nil"/>
              <w:right w:val="nil"/>
            </w:tcBorders>
            <w:shd w:val="clear" w:color="auto" w:fill="auto"/>
            <w:noWrap/>
            <w:vAlign w:val="bottom"/>
            <w:hideMark/>
          </w:tcPr>
          <w:p w14:paraId="1C30883E"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CE7700B"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25C20E58"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20AD103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A5434C6"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7B795024"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8046877"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5C2892F1"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1B9A0F2E" w14:textId="77777777" w:rsidR="007D68AA" w:rsidRPr="00F54743" w:rsidRDefault="007D68AA" w:rsidP="00A5499A">
            <w:pPr>
              <w:rPr>
                <w:color w:val="000000"/>
                <w:sz w:val="20"/>
                <w:szCs w:val="20"/>
              </w:rPr>
            </w:pPr>
          </w:p>
        </w:tc>
      </w:tr>
      <w:tr w:rsidR="007D68AA" w:rsidRPr="00F54743" w14:paraId="254B566B" w14:textId="77777777" w:rsidTr="00A5499A">
        <w:trPr>
          <w:trHeight w:val="300"/>
        </w:trPr>
        <w:tc>
          <w:tcPr>
            <w:tcW w:w="460" w:type="dxa"/>
            <w:tcBorders>
              <w:top w:val="nil"/>
              <w:left w:val="nil"/>
              <w:bottom w:val="nil"/>
              <w:right w:val="nil"/>
            </w:tcBorders>
            <w:shd w:val="clear" w:color="auto" w:fill="auto"/>
            <w:noWrap/>
            <w:vAlign w:val="bottom"/>
            <w:hideMark/>
          </w:tcPr>
          <w:p w14:paraId="74FE9445"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nil"/>
              <w:right w:val="nil"/>
            </w:tcBorders>
            <w:shd w:val="clear" w:color="auto" w:fill="auto"/>
            <w:hideMark/>
          </w:tcPr>
          <w:p w14:paraId="658B07DD" w14:textId="77777777" w:rsidR="007D68AA" w:rsidRPr="00F54743" w:rsidRDefault="007D68AA" w:rsidP="00A5499A">
            <w:pPr>
              <w:rPr>
                <w:color w:val="000000"/>
                <w:sz w:val="20"/>
                <w:szCs w:val="20"/>
              </w:rPr>
            </w:pPr>
            <w:r w:rsidRPr="00F54743">
              <w:rPr>
                <w:color w:val="000000"/>
                <w:sz w:val="20"/>
                <w:szCs w:val="20"/>
              </w:rPr>
              <w:t>3.Создание условий для организации питания обучающихся муниципальных общеобразовательных организаций</w:t>
            </w:r>
          </w:p>
        </w:tc>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21B9879F"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6594AC89"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3ABF271"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46809764"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E3CB5F6"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0A1D8805"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29F7DFA4" w14:textId="77777777" w:rsidR="007D68AA" w:rsidRPr="00F54743" w:rsidRDefault="007D68AA" w:rsidP="00A5499A">
            <w:pPr>
              <w:jc w:val="center"/>
              <w:rPr>
                <w:color w:val="000000"/>
                <w:sz w:val="20"/>
                <w:szCs w:val="20"/>
              </w:rPr>
            </w:pPr>
            <w:r w:rsidRPr="00F54743">
              <w:rPr>
                <w:color w:val="000000"/>
                <w:sz w:val="20"/>
                <w:szCs w:val="20"/>
              </w:rPr>
              <w:t>Муниципальные образовательные учреждения, подведомственные управлению образования, МКУ "Центр обеспечения"</w:t>
            </w:r>
          </w:p>
        </w:tc>
      </w:tr>
      <w:tr w:rsidR="007D68AA" w:rsidRPr="00F54743" w14:paraId="4C7EBC7B" w14:textId="77777777" w:rsidTr="00A5499A">
        <w:trPr>
          <w:trHeight w:val="285"/>
        </w:trPr>
        <w:tc>
          <w:tcPr>
            <w:tcW w:w="460" w:type="dxa"/>
            <w:tcBorders>
              <w:top w:val="nil"/>
              <w:left w:val="nil"/>
              <w:bottom w:val="nil"/>
              <w:right w:val="nil"/>
            </w:tcBorders>
            <w:shd w:val="clear" w:color="auto" w:fill="auto"/>
            <w:noWrap/>
            <w:vAlign w:val="bottom"/>
            <w:hideMark/>
          </w:tcPr>
          <w:p w14:paraId="563F176B"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nil"/>
              <w:right w:val="nil"/>
            </w:tcBorders>
            <w:vAlign w:val="center"/>
            <w:hideMark/>
          </w:tcPr>
          <w:p w14:paraId="4D7247D3" w14:textId="77777777" w:rsidR="007D68AA" w:rsidRPr="00F54743" w:rsidRDefault="007D68AA" w:rsidP="00A5499A">
            <w:pPr>
              <w:rPr>
                <w:color w:val="000000"/>
                <w:sz w:val="20"/>
                <w:szCs w:val="20"/>
              </w:rPr>
            </w:pPr>
          </w:p>
        </w:tc>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343A4F55"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C02360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BDEEB87"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71FE7D18"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B1206DE"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D9E43F3"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tcBorders>
              <w:top w:val="nil"/>
              <w:left w:val="single" w:sz="4" w:space="0" w:color="auto"/>
              <w:bottom w:val="single" w:sz="4" w:space="0" w:color="000000"/>
              <w:right w:val="single" w:sz="4" w:space="0" w:color="auto"/>
            </w:tcBorders>
            <w:vAlign w:val="center"/>
            <w:hideMark/>
          </w:tcPr>
          <w:p w14:paraId="0BA177D4" w14:textId="77777777" w:rsidR="007D68AA" w:rsidRPr="00F54743" w:rsidRDefault="007D68AA" w:rsidP="00A5499A">
            <w:pPr>
              <w:rPr>
                <w:color w:val="000000"/>
                <w:sz w:val="20"/>
                <w:szCs w:val="20"/>
              </w:rPr>
            </w:pPr>
          </w:p>
        </w:tc>
      </w:tr>
      <w:tr w:rsidR="007D68AA" w:rsidRPr="00F54743" w14:paraId="46C5E292" w14:textId="77777777" w:rsidTr="00A5499A">
        <w:trPr>
          <w:trHeight w:val="315"/>
        </w:trPr>
        <w:tc>
          <w:tcPr>
            <w:tcW w:w="460" w:type="dxa"/>
            <w:tcBorders>
              <w:top w:val="nil"/>
              <w:left w:val="nil"/>
              <w:bottom w:val="nil"/>
              <w:right w:val="nil"/>
            </w:tcBorders>
            <w:shd w:val="clear" w:color="auto" w:fill="auto"/>
            <w:noWrap/>
            <w:vAlign w:val="bottom"/>
            <w:hideMark/>
          </w:tcPr>
          <w:p w14:paraId="3511AAED"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nil"/>
              <w:right w:val="nil"/>
            </w:tcBorders>
            <w:vAlign w:val="center"/>
            <w:hideMark/>
          </w:tcPr>
          <w:p w14:paraId="01D723B0" w14:textId="77777777" w:rsidR="007D68AA" w:rsidRPr="00F54743" w:rsidRDefault="007D68AA" w:rsidP="00A5499A">
            <w:pPr>
              <w:rPr>
                <w:color w:val="000000"/>
                <w:sz w:val="20"/>
                <w:szCs w:val="20"/>
              </w:rPr>
            </w:pPr>
          </w:p>
        </w:tc>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3580C565"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28217ED9"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80C1C6E"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73AB7A61"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482D3F3"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A09DCBA"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tcBorders>
              <w:top w:val="nil"/>
              <w:left w:val="single" w:sz="4" w:space="0" w:color="auto"/>
              <w:bottom w:val="single" w:sz="4" w:space="0" w:color="000000"/>
              <w:right w:val="single" w:sz="4" w:space="0" w:color="auto"/>
            </w:tcBorders>
            <w:vAlign w:val="center"/>
            <w:hideMark/>
          </w:tcPr>
          <w:p w14:paraId="6765C866" w14:textId="77777777" w:rsidR="007D68AA" w:rsidRPr="00F54743" w:rsidRDefault="007D68AA" w:rsidP="00A5499A">
            <w:pPr>
              <w:rPr>
                <w:color w:val="000000"/>
                <w:sz w:val="20"/>
                <w:szCs w:val="20"/>
              </w:rPr>
            </w:pPr>
          </w:p>
        </w:tc>
      </w:tr>
      <w:tr w:rsidR="007D68AA" w:rsidRPr="00F54743" w14:paraId="3EF94E50" w14:textId="77777777" w:rsidTr="00A5499A">
        <w:trPr>
          <w:trHeight w:val="360"/>
        </w:trPr>
        <w:tc>
          <w:tcPr>
            <w:tcW w:w="460" w:type="dxa"/>
            <w:tcBorders>
              <w:top w:val="nil"/>
              <w:left w:val="nil"/>
              <w:bottom w:val="nil"/>
              <w:right w:val="nil"/>
            </w:tcBorders>
            <w:shd w:val="clear" w:color="auto" w:fill="auto"/>
            <w:noWrap/>
            <w:vAlign w:val="bottom"/>
            <w:hideMark/>
          </w:tcPr>
          <w:p w14:paraId="3091DBFF"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nil"/>
              <w:right w:val="nil"/>
            </w:tcBorders>
            <w:vAlign w:val="center"/>
            <w:hideMark/>
          </w:tcPr>
          <w:p w14:paraId="66B1A11F" w14:textId="77777777" w:rsidR="007D68AA" w:rsidRPr="00F54743" w:rsidRDefault="007D68AA" w:rsidP="00A5499A">
            <w:pPr>
              <w:rPr>
                <w:color w:val="000000"/>
                <w:sz w:val="20"/>
                <w:szCs w:val="20"/>
              </w:rPr>
            </w:pPr>
          </w:p>
        </w:tc>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477F1A26"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721AEF41"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E598D72"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1C941992"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8A5B0A1"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7761258"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tcBorders>
              <w:top w:val="nil"/>
              <w:left w:val="single" w:sz="4" w:space="0" w:color="auto"/>
              <w:bottom w:val="single" w:sz="4" w:space="0" w:color="000000"/>
              <w:right w:val="single" w:sz="4" w:space="0" w:color="auto"/>
            </w:tcBorders>
            <w:vAlign w:val="center"/>
            <w:hideMark/>
          </w:tcPr>
          <w:p w14:paraId="57AA6534" w14:textId="77777777" w:rsidR="007D68AA" w:rsidRPr="00F54743" w:rsidRDefault="007D68AA" w:rsidP="00A5499A">
            <w:pPr>
              <w:rPr>
                <w:color w:val="000000"/>
                <w:sz w:val="20"/>
                <w:szCs w:val="20"/>
              </w:rPr>
            </w:pPr>
          </w:p>
        </w:tc>
      </w:tr>
      <w:tr w:rsidR="007D68AA" w:rsidRPr="00F54743" w14:paraId="51762A0E" w14:textId="77777777" w:rsidTr="00A5499A">
        <w:trPr>
          <w:trHeight w:val="360"/>
        </w:trPr>
        <w:tc>
          <w:tcPr>
            <w:tcW w:w="460" w:type="dxa"/>
            <w:tcBorders>
              <w:top w:val="nil"/>
              <w:left w:val="nil"/>
              <w:bottom w:val="nil"/>
              <w:right w:val="nil"/>
            </w:tcBorders>
            <w:shd w:val="clear" w:color="auto" w:fill="auto"/>
            <w:noWrap/>
            <w:vAlign w:val="bottom"/>
            <w:hideMark/>
          </w:tcPr>
          <w:p w14:paraId="7D3E2568"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nil"/>
              <w:right w:val="nil"/>
            </w:tcBorders>
            <w:vAlign w:val="center"/>
            <w:hideMark/>
          </w:tcPr>
          <w:p w14:paraId="542DF886" w14:textId="77777777" w:rsidR="007D68AA" w:rsidRPr="00F54743" w:rsidRDefault="007D68AA" w:rsidP="00A5499A">
            <w:pPr>
              <w:rPr>
                <w:color w:val="000000"/>
                <w:sz w:val="20"/>
                <w:szCs w:val="20"/>
              </w:rPr>
            </w:pPr>
          </w:p>
        </w:tc>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02A3FC55"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6813FF9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2409B2C"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638DBF9F"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FFD3265"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F831B4B"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tcBorders>
              <w:top w:val="nil"/>
              <w:left w:val="single" w:sz="4" w:space="0" w:color="auto"/>
              <w:bottom w:val="single" w:sz="4" w:space="0" w:color="000000"/>
              <w:right w:val="single" w:sz="4" w:space="0" w:color="auto"/>
            </w:tcBorders>
            <w:vAlign w:val="center"/>
            <w:hideMark/>
          </w:tcPr>
          <w:p w14:paraId="23BAD47B" w14:textId="77777777" w:rsidR="007D68AA" w:rsidRPr="00F54743" w:rsidRDefault="007D68AA" w:rsidP="00A5499A">
            <w:pPr>
              <w:rPr>
                <w:color w:val="000000"/>
                <w:sz w:val="20"/>
                <w:szCs w:val="20"/>
              </w:rPr>
            </w:pPr>
          </w:p>
        </w:tc>
      </w:tr>
      <w:tr w:rsidR="007D68AA" w:rsidRPr="00F54743" w14:paraId="479FD76B" w14:textId="77777777" w:rsidTr="00A5499A">
        <w:trPr>
          <w:trHeight w:val="300"/>
        </w:trPr>
        <w:tc>
          <w:tcPr>
            <w:tcW w:w="460" w:type="dxa"/>
            <w:tcBorders>
              <w:top w:val="nil"/>
              <w:left w:val="nil"/>
              <w:bottom w:val="nil"/>
              <w:right w:val="nil"/>
            </w:tcBorders>
            <w:shd w:val="clear" w:color="auto" w:fill="auto"/>
            <w:noWrap/>
            <w:vAlign w:val="bottom"/>
            <w:hideMark/>
          </w:tcPr>
          <w:p w14:paraId="3D383DD8" w14:textId="77777777" w:rsidR="007D68AA" w:rsidRPr="00F54743" w:rsidRDefault="007D68AA" w:rsidP="00A5499A">
            <w:pPr>
              <w:jc w:val="right"/>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A94A62" w14:textId="77777777" w:rsidR="007D68AA" w:rsidRPr="00F54743" w:rsidRDefault="007D68AA" w:rsidP="00A5499A">
            <w:pPr>
              <w:rPr>
                <w:color w:val="000000"/>
                <w:sz w:val="20"/>
                <w:szCs w:val="20"/>
              </w:rPr>
            </w:pPr>
            <w:r w:rsidRPr="00F54743">
              <w:rPr>
                <w:color w:val="000000"/>
                <w:sz w:val="20"/>
                <w:szCs w:val="20"/>
              </w:rPr>
              <w:t>Итого затрат  на решение  задачи 1 подпрограммы 1</w:t>
            </w:r>
          </w:p>
        </w:tc>
        <w:tc>
          <w:tcPr>
            <w:tcW w:w="1253" w:type="dxa"/>
            <w:tcBorders>
              <w:top w:val="nil"/>
              <w:left w:val="nil"/>
              <w:bottom w:val="single" w:sz="4" w:space="0" w:color="auto"/>
              <w:right w:val="single" w:sz="4" w:space="0" w:color="auto"/>
            </w:tcBorders>
            <w:shd w:val="clear" w:color="auto" w:fill="auto"/>
            <w:noWrap/>
            <w:vAlign w:val="bottom"/>
            <w:hideMark/>
          </w:tcPr>
          <w:p w14:paraId="46974CF2"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56FB45C" w14:textId="77777777" w:rsidR="007D68AA" w:rsidRPr="00F54743" w:rsidRDefault="007D68AA" w:rsidP="00A5499A">
            <w:pPr>
              <w:jc w:val="right"/>
              <w:rPr>
                <w:color w:val="000000"/>
                <w:sz w:val="20"/>
                <w:szCs w:val="20"/>
              </w:rPr>
            </w:pPr>
            <w:r w:rsidRPr="00F54743">
              <w:rPr>
                <w:color w:val="000000"/>
                <w:sz w:val="20"/>
                <w:szCs w:val="20"/>
              </w:rPr>
              <w:t>1 799 120,31</w:t>
            </w:r>
          </w:p>
        </w:tc>
        <w:tc>
          <w:tcPr>
            <w:tcW w:w="1212" w:type="dxa"/>
            <w:tcBorders>
              <w:top w:val="nil"/>
              <w:left w:val="nil"/>
              <w:bottom w:val="single" w:sz="4" w:space="0" w:color="auto"/>
              <w:right w:val="single" w:sz="4" w:space="0" w:color="auto"/>
            </w:tcBorders>
            <w:shd w:val="clear" w:color="000000" w:fill="FFFFFF"/>
            <w:noWrap/>
            <w:vAlign w:val="bottom"/>
            <w:hideMark/>
          </w:tcPr>
          <w:p w14:paraId="1966FC19" w14:textId="77777777" w:rsidR="007D68AA" w:rsidRPr="00F54743" w:rsidRDefault="007D68AA" w:rsidP="00A5499A">
            <w:pPr>
              <w:jc w:val="right"/>
              <w:rPr>
                <w:color w:val="000000"/>
                <w:sz w:val="20"/>
                <w:szCs w:val="20"/>
              </w:rPr>
            </w:pPr>
            <w:r w:rsidRPr="00F54743">
              <w:rPr>
                <w:color w:val="000000"/>
                <w:sz w:val="20"/>
                <w:szCs w:val="20"/>
              </w:rPr>
              <w:t>2 298 838,30</w:t>
            </w:r>
          </w:p>
        </w:tc>
        <w:tc>
          <w:tcPr>
            <w:tcW w:w="1236" w:type="dxa"/>
            <w:tcBorders>
              <w:top w:val="nil"/>
              <w:left w:val="nil"/>
              <w:bottom w:val="single" w:sz="4" w:space="0" w:color="auto"/>
              <w:right w:val="single" w:sz="4" w:space="0" w:color="auto"/>
            </w:tcBorders>
            <w:shd w:val="clear" w:color="auto" w:fill="auto"/>
            <w:noWrap/>
            <w:vAlign w:val="bottom"/>
            <w:hideMark/>
          </w:tcPr>
          <w:p w14:paraId="1EE21A49" w14:textId="77777777" w:rsidR="007D68AA" w:rsidRPr="00F54743" w:rsidRDefault="007D68AA" w:rsidP="00A5499A">
            <w:pPr>
              <w:jc w:val="right"/>
              <w:rPr>
                <w:color w:val="000000"/>
                <w:sz w:val="20"/>
                <w:szCs w:val="20"/>
              </w:rPr>
            </w:pPr>
            <w:r w:rsidRPr="00F54743">
              <w:rPr>
                <w:color w:val="000000"/>
                <w:sz w:val="20"/>
                <w:szCs w:val="20"/>
              </w:rPr>
              <w:t>2 850 252,10</w:t>
            </w:r>
          </w:p>
        </w:tc>
        <w:tc>
          <w:tcPr>
            <w:tcW w:w="1096" w:type="dxa"/>
            <w:tcBorders>
              <w:top w:val="nil"/>
              <w:left w:val="nil"/>
              <w:bottom w:val="single" w:sz="4" w:space="0" w:color="auto"/>
              <w:right w:val="single" w:sz="4" w:space="0" w:color="auto"/>
            </w:tcBorders>
            <w:shd w:val="clear" w:color="auto" w:fill="auto"/>
            <w:noWrap/>
            <w:vAlign w:val="bottom"/>
            <w:hideMark/>
          </w:tcPr>
          <w:p w14:paraId="631715C5" w14:textId="77777777" w:rsidR="007D68AA" w:rsidRPr="00F54743" w:rsidRDefault="007D68AA" w:rsidP="00A5499A">
            <w:pPr>
              <w:jc w:val="right"/>
              <w:rPr>
                <w:color w:val="000000"/>
                <w:sz w:val="20"/>
                <w:szCs w:val="20"/>
              </w:rPr>
            </w:pPr>
            <w:r w:rsidRPr="00F54743">
              <w:rPr>
                <w:color w:val="000000"/>
                <w:sz w:val="20"/>
                <w:szCs w:val="20"/>
              </w:rPr>
              <w:t>6 948 210,71</w:t>
            </w:r>
          </w:p>
        </w:tc>
        <w:tc>
          <w:tcPr>
            <w:tcW w:w="2441" w:type="dxa"/>
            <w:tcBorders>
              <w:top w:val="nil"/>
              <w:left w:val="nil"/>
              <w:bottom w:val="single" w:sz="4" w:space="0" w:color="auto"/>
              <w:right w:val="single" w:sz="4" w:space="0" w:color="auto"/>
            </w:tcBorders>
            <w:shd w:val="clear" w:color="auto" w:fill="auto"/>
            <w:noWrap/>
            <w:vAlign w:val="bottom"/>
            <w:hideMark/>
          </w:tcPr>
          <w:p w14:paraId="07AB09B3"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65CB2A1F" w14:textId="77777777" w:rsidTr="00A5499A">
        <w:trPr>
          <w:trHeight w:val="300"/>
        </w:trPr>
        <w:tc>
          <w:tcPr>
            <w:tcW w:w="460" w:type="dxa"/>
            <w:tcBorders>
              <w:top w:val="nil"/>
              <w:left w:val="nil"/>
              <w:bottom w:val="nil"/>
              <w:right w:val="nil"/>
            </w:tcBorders>
            <w:shd w:val="clear" w:color="auto" w:fill="auto"/>
            <w:noWrap/>
            <w:vAlign w:val="bottom"/>
            <w:hideMark/>
          </w:tcPr>
          <w:p w14:paraId="5A17F0F9"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8456C6"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6701CD5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B301DAF" w14:textId="77777777" w:rsidR="007D68AA" w:rsidRPr="00F54743" w:rsidRDefault="007D68AA" w:rsidP="00A5499A">
            <w:pPr>
              <w:jc w:val="right"/>
              <w:rPr>
                <w:color w:val="000000"/>
                <w:sz w:val="20"/>
                <w:szCs w:val="20"/>
              </w:rPr>
            </w:pPr>
            <w:r w:rsidRPr="00F54743">
              <w:rPr>
                <w:color w:val="000000"/>
                <w:sz w:val="20"/>
                <w:szCs w:val="20"/>
              </w:rPr>
              <w:t>108 385,80</w:t>
            </w:r>
          </w:p>
        </w:tc>
        <w:tc>
          <w:tcPr>
            <w:tcW w:w="1212" w:type="dxa"/>
            <w:tcBorders>
              <w:top w:val="nil"/>
              <w:left w:val="nil"/>
              <w:bottom w:val="single" w:sz="4" w:space="0" w:color="auto"/>
              <w:right w:val="single" w:sz="4" w:space="0" w:color="auto"/>
            </w:tcBorders>
            <w:shd w:val="clear" w:color="000000" w:fill="FFFFFF"/>
            <w:noWrap/>
            <w:vAlign w:val="bottom"/>
            <w:hideMark/>
          </w:tcPr>
          <w:p w14:paraId="0FEFA58F" w14:textId="77777777" w:rsidR="007D68AA" w:rsidRPr="00F54743" w:rsidRDefault="007D68AA" w:rsidP="00A5499A">
            <w:pPr>
              <w:jc w:val="right"/>
              <w:rPr>
                <w:color w:val="000000"/>
                <w:sz w:val="20"/>
                <w:szCs w:val="20"/>
              </w:rPr>
            </w:pPr>
            <w:r w:rsidRPr="00F54743">
              <w:rPr>
                <w:color w:val="000000"/>
                <w:sz w:val="20"/>
                <w:szCs w:val="20"/>
              </w:rPr>
              <w:t>199 285,50</w:t>
            </w:r>
          </w:p>
        </w:tc>
        <w:tc>
          <w:tcPr>
            <w:tcW w:w="1236" w:type="dxa"/>
            <w:tcBorders>
              <w:top w:val="nil"/>
              <w:left w:val="nil"/>
              <w:bottom w:val="single" w:sz="4" w:space="0" w:color="auto"/>
              <w:right w:val="single" w:sz="4" w:space="0" w:color="auto"/>
            </w:tcBorders>
            <w:shd w:val="clear" w:color="auto" w:fill="auto"/>
            <w:noWrap/>
            <w:vAlign w:val="bottom"/>
            <w:hideMark/>
          </w:tcPr>
          <w:p w14:paraId="77AF1066" w14:textId="77777777" w:rsidR="007D68AA" w:rsidRPr="00F54743" w:rsidRDefault="007D68AA" w:rsidP="00A5499A">
            <w:pPr>
              <w:jc w:val="right"/>
              <w:rPr>
                <w:color w:val="000000"/>
                <w:sz w:val="20"/>
                <w:szCs w:val="20"/>
              </w:rPr>
            </w:pPr>
            <w:r w:rsidRPr="00F54743">
              <w:rPr>
                <w:color w:val="000000"/>
                <w:sz w:val="20"/>
                <w:szCs w:val="20"/>
              </w:rPr>
              <w:t>344 860,90</w:t>
            </w:r>
          </w:p>
        </w:tc>
        <w:tc>
          <w:tcPr>
            <w:tcW w:w="1096" w:type="dxa"/>
            <w:tcBorders>
              <w:top w:val="nil"/>
              <w:left w:val="nil"/>
              <w:bottom w:val="single" w:sz="4" w:space="0" w:color="auto"/>
              <w:right w:val="single" w:sz="4" w:space="0" w:color="auto"/>
            </w:tcBorders>
            <w:shd w:val="clear" w:color="auto" w:fill="auto"/>
            <w:noWrap/>
            <w:vAlign w:val="bottom"/>
            <w:hideMark/>
          </w:tcPr>
          <w:p w14:paraId="121514C4" w14:textId="77777777" w:rsidR="007D68AA" w:rsidRPr="00F54743" w:rsidRDefault="007D68AA" w:rsidP="00A5499A">
            <w:pPr>
              <w:jc w:val="right"/>
              <w:rPr>
                <w:color w:val="000000"/>
                <w:sz w:val="20"/>
                <w:szCs w:val="20"/>
              </w:rPr>
            </w:pPr>
            <w:r w:rsidRPr="00F54743">
              <w:rPr>
                <w:color w:val="000000"/>
                <w:sz w:val="20"/>
                <w:szCs w:val="20"/>
              </w:rPr>
              <w:t>652 532,20</w:t>
            </w:r>
          </w:p>
        </w:tc>
        <w:tc>
          <w:tcPr>
            <w:tcW w:w="2441" w:type="dxa"/>
            <w:tcBorders>
              <w:top w:val="nil"/>
              <w:left w:val="nil"/>
              <w:bottom w:val="single" w:sz="4" w:space="0" w:color="auto"/>
              <w:right w:val="single" w:sz="4" w:space="0" w:color="auto"/>
            </w:tcBorders>
            <w:shd w:val="clear" w:color="auto" w:fill="auto"/>
            <w:noWrap/>
            <w:vAlign w:val="bottom"/>
            <w:hideMark/>
          </w:tcPr>
          <w:p w14:paraId="4DCA527B"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1AFF69CF" w14:textId="77777777" w:rsidTr="00A5499A">
        <w:trPr>
          <w:trHeight w:val="300"/>
        </w:trPr>
        <w:tc>
          <w:tcPr>
            <w:tcW w:w="460" w:type="dxa"/>
            <w:tcBorders>
              <w:top w:val="nil"/>
              <w:left w:val="nil"/>
              <w:bottom w:val="nil"/>
              <w:right w:val="nil"/>
            </w:tcBorders>
            <w:shd w:val="clear" w:color="auto" w:fill="auto"/>
            <w:noWrap/>
            <w:vAlign w:val="bottom"/>
            <w:hideMark/>
          </w:tcPr>
          <w:p w14:paraId="3E1BE79D"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9151A5"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14F5F81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B3B5955" w14:textId="77777777" w:rsidR="007D68AA" w:rsidRPr="00F54743" w:rsidRDefault="007D68AA" w:rsidP="00A5499A">
            <w:pPr>
              <w:jc w:val="right"/>
              <w:rPr>
                <w:color w:val="000000"/>
                <w:sz w:val="20"/>
                <w:szCs w:val="20"/>
              </w:rPr>
            </w:pPr>
            <w:r w:rsidRPr="00F54743">
              <w:rPr>
                <w:color w:val="000000"/>
                <w:sz w:val="20"/>
                <w:szCs w:val="20"/>
              </w:rPr>
              <w:t>900 577,90</w:t>
            </w:r>
          </w:p>
        </w:tc>
        <w:tc>
          <w:tcPr>
            <w:tcW w:w="1212" w:type="dxa"/>
            <w:tcBorders>
              <w:top w:val="nil"/>
              <w:left w:val="nil"/>
              <w:bottom w:val="single" w:sz="4" w:space="0" w:color="auto"/>
              <w:right w:val="single" w:sz="4" w:space="0" w:color="auto"/>
            </w:tcBorders>
            <w:shd w:val="clear" w:color="000000" w:fill="FFFFFF"/>
            <w:noWrap/>
            <w:vAlign w:val="bottom"/>
            <w:hideMark/>
          </w:tcPr>
          <w:p w14:paraId="6EDED696" w14:textId="77777777" w:rsidR="007D68AA" w:rsidRPr="00F54743" w:rsidRDefault="007D68AA" w:rsidP="00A5499A">
            <w:pPr>
              <w:jc w:val="right"/>
              <w:rPr>
                <w:color w:val="000000"/>
                <w:sz w:val="20"/>
                <w:szCs w:val="20"/>
              </w:rPr>
            </w:pPr>
            <w:r w:rsidRPr="00F54743">
              <w:rPr>
                <w:color w:val="000000"/>
                <w:sz w:val="20"/>
                <w:szCs w:val="20"/>
              </w:rPr>
              <w:t>1 211 764,50</w:t>
            </w:r>
          </w:p>
        </w:tc>
        <w:tc>
          <w:tcPr>
            <w:tcW w:w="1236" w:type="dxa"/>
            <w:tcBorders>
              <w:top w:val="nil"/>
              <w:left w:val="nil"/>
              <w:bottom w:val="single" w:sz="4" w:space="0" w:color="auto"/>
              <w:right w:val="single" w:sz="4" w:space="0" w:color="auto"/>
            </w:tcBorders>
            <w:shd w:val="clear" w:color="auto" w:fill="auto"/>
            <w:noWrap/>
            <w:vAlign w:val="bottom"/>
            <w:hideMark/>
          </w:tcPr>
          <w:p w14:paraId="75DB27FC" w14:textId="77777777" w:rsidR="007D68AA" w:rsidRPr="00F54743" w:rsidRDefault="007D68AA" w:rsidP="00A5499A">
            <w:pPr>
              <w:jc w:val="right"/>
              <w:rPr>
                <w:color w:val="000000"/>
                <w:sz w:val="20"/>
                <w:szCs w:val="20"/>
              </w:rPr>
            </w:pPr>
            <w:r w:rsidRPr="00F54743">
              <w:rPr>
                <w:color w:val="000000"/>
                <w:sz w:val="20"/>
                <w:szCs w:val="20"/>
              </w:rPr>
              <w:t>2 006 358,00</w:t>
            </w:r>
          </w:p>
        </w:tc>
        <w:tc>
          <w:tcPr>
            <w:tcW w:w="1096" w:type="dxa"/>
            <w:tcBorders>
              <w:top w:val="nil"/>
              <w:left w:val="nil"/>
              <w:bottom w:val="single" w:sz="4" w:space="0" w:color="auto"/>
              <w:right w:val="single" w:sz="4" w:space="0" w:color="auto"/>
            </w:tcBorders>
            <w:shd w:val="clear" w:color="auto" w:fill="auto"/>
            <w:noWrap/>
            <w:vAlign w:val="bottom"/>
            <w:hideMark/>
          </w:tcPr>
          <w:p w14:paraId="7399D32C" w14:textId="77777777" w:rsidR="007D68AA" w:rsidRPr="00F54743" w:rsidRDefault="007D68AA" w:rsidP="00A5499A">
            <w:pPr>
              <w:jc w:val="right"/>
              <w:rPr>
                <w:color w:val="000000"/>
                <w:sz w:val="20"/>
                <w:szCs w:val="20"/>
              </w:rPr>
            </w:pPr>
            <w:r w:rsidRPr="00F54743">
              <w:rPr>
                <w:color w:val="000000"/>
                <w:sz w:val="20"/>
                <w:szCs w:val="20"/>
              </w:rPr>
              <w:t>4 118 700,40</w:t>
            </w:r>
          </w:p>
        </w:tc>
        <w:tc>
          <w:tcPr>
            <w:tcW w:w="2441" w:type="dxa"/>
            <w:tcBorders>
              <w:top w:val="nil"/>
              <w:left w:val="nil"/>
              <w:bottom w:val="single" w:sz="4" w:space="0" w:color="auto"/>
              <w:right w:val="single" w:sz="4" w:space="0" w:color="auto"/>
            </w:tcBorders>
            <w:shd w:val="clear" w:color="auto" w:fill="auto"/>
            <w:noWrap/>
            <w:vAlign w:val="bottom"/>
            <w:hideMark/>
          </w:tcPr>
          <w:p w14:paraId="6F473D16"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6C3E0BE7" w14:textId="77777777" w:rsidTr="00A5499A">
        <w:trPr>
          <w:trHeight w:val="300"/>
        </w:trPr>
        <w:tc>
          <w:tcPr>
            <w:tcW w:w="460" w:type="dxa"/>
            <w:tcBorders>
              <w:top w:val="nil"/>
              <w:left w:val="nil"/>
              <w:bottom w:val="nil"/>
              <w:right w:val="nil"/>
            </w:tcBorders>
            <w:shd w:val="clear" w:color="auto" w:fill="auto"/>
            <w:noWrap/>
            <w:vAlign w:val="bottom"/>
            <w:hideMark/>
          </w:tcPr>
          <w:p w14:paraId="538AE491"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6F7BA0"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59E660A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6168AA1" w14:textId="77777777" w:rsidR="007D68AA" w:rsidRPr="00F54743" w:rsidRDefault="007D68AA" w:rsidP="00A5499A">
            <w:pPr>
              <w:jc w:val="right"/>
              <w:rPr>
                <w:color w:val="000000"/>
                <w:sz w:val="20"/>
                <w:szCs w:val="20"/>
              </w:rPr>
            </w:pPr>
            <w:r w:rsidRPr="00F54743">
              <w:rPr>
                <w:color w:val="000000"/>
                <w:sz w:val="20"/>
                <w:szCs w:val="20"/>
              </w:rPr>
              <w:t>790 156,61</w:t>
            </w:r>
          </w:p>
        </w:tc>
        <w:tc>
          <w:tcPr>
            <w:tcW w:w="1212" w:type="dxa"/>
            <w:tcBorders>
              <w:top w:val="nil"/>
              <w:left w:val="nil"/>
              <w:bottom w:val="single" w:sz="4" w:space="0" w:color="auto"/>
              <w:right w:val="single" w:sz="4" w:space="0" w:color="auto"/>
            </w:tcBorders>
            <w:shd w:val="clear" w:color="000000" w:fill="FFFFFF"/>
            <w:noWrap/>
            <w:vAlign w:val="bottom"/>
            <w:hideMark/>
          </w:tcPr>
          <w:p w14:paraId="59D149E2" w14:textId="77777777" w:rsidR="007D68AA" w:rsidRPr="00F54743" w:rsidRDefault="007D68AA" w:rsidP="00A5499A">
            <w:pPr>
              <w:jc w:val="right"/>
              <w:rPr>
                <w:color w:val="000000"/>
                <w:sz w:val="20"/>
                <w:szCs w:val="20"/>
              </w:rPr>
            </w:pPr>
            <w:r w:rsidRPr="00F54743">
              <w:rPr>
                <w:color w:val="000000"/>
                <w:sz w:val="20"/>
                <w:szCs w:val="20"/>
              </w:rPr>
              <w:t>887 788,30</w:t>
            </w:r>
          </w:p>
        </w:tc>
        <w:tc>
          <w:tcPr>
            <w:tcW w:w="1236" w:type="dxa"/>
            <w:tcBorders>
              <w:top w:val="nil"/>
              <w:left w:val="nil"/>
              <w:bottom w:val="single" w:sz="4" w:space="0" w:color="auto"/>
              <w:right w:val="single" w:sz="4" w:space="0" w:color="auto"/>
            </w:tcBorders>
            <w:shd w:val="clear" w:color="auto" w:fill="auto"/>
            <w:noWrap/>
            <w:vAlign w:val="bottom"/>
            <w:hideMark/>
          </w:tcPr>
          <w:p w14:paraId="4D0C45A2" w14:textId="77777777" w:rsidR="007D68AA" w:rsidRPr="00F54743" w:rsidRDefault="007D68AA" w:rsidP="00A5499A">
            <w:pPr>
              <w:jc w:val="right"/>
              <w:rPr>
                <w:color w:val="000000"/>
                <w:sz w:val="20"/>
                <w:szCs w:val="20"/>
              </w:rPr>
            </w:pPr>
            <w:r w:rsidRPr="00F54743">
              <w:rPr>
                <w:color w:val="000000"/>
                <w:sz w:val="20"/>
                <w:szCs w:val="20"/>
              </w:rPr>
              <w:t>499 033,20</w:t>
            </w:r>
          </w:p>
        </w:tc>
        <w:tc>
          <w:tcPr>
            <w:tcW w:w="1096" w:type="dxa"/>
            <w:tcBorders>
              <w:top w:val="nil"/>
              <w:left w:val="nil"/>
              <w:bottom w:val="single" w:sz="4" w:space="0" w:color="auto"/>
              <w:right w:val="single" w:sz="4" w:space="0" w:color="auto"/>
            </w:tcBorders>
            <w:shd w:val="clear" w:color="auto" w:fill="auto"/>
            <w:noWrap/>
            <w:vAlign w:val="bottom"/>
            <w:hideMark/>
          </w:tcPr>
          <w:p w14:paraId="6AD82C38" w14:textId="77777777" w:rsidR="007D68AA" w:rsidRPr="00F54743" w:rsidRDefault="007D68AA" w:rsidP="00A5499A">
            <w:pPr>
              <w:jc w:val="right"/>
              <w:rPr>
                <w:color w:val="000000"/>
                <w:sz w:val="20"/>
                <w:szCs w:val="20"/>
              </w:rPr>
            </w:pPr>
            <w:r w:rsidRPr="00F54743">
              <w:rPr>
                <w:color w:val="000000"/>
                <w:sz w:val="20"/>
                <w:szCs w:val="20"/>
              </w:rPr>
              <w:t>2 176 978,11</w:t>
            </w:r>
          </w:p>
        </w:tc>
        <w:tc>
          <w:tcPr>
            <w:tcW w:w="2441" w:type="dxa"/>
            <w:tcBorders>
              <w:top w:val="nil"/>
              <w:left w:val="nil"/>
              <w:bottom w:val="single" w:sz="4" w:space="0" w:color="auto"/>
              <w:right w:val="single" w:sz="4" w:space="0" w:color="auto"/>
            </w:tcBorders>
            <w:shd w:val="clear" w:color="auto" w:fill="auto"/>
            <w:noWrap/>
            <w:vAlign w:val="bottom"/>
            <w:hideMark/>
          </w:tcPr>
          <w:p w14:paraId="02254E6B"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03EA7D91" w14:textId="77777777" w:rsidTr="00A5499A">
        <w:trPr>
          <w:trHeight w:val="300"/>
        </w:trPr>
        <w:tc>
          <w:tcPr>
            <w:tcW w:w="460" w:type="dxa"/>
            <w:tcBorders>
              <w:top w:val="nil"/>
              <w:left w:val="nil"/>
              <w:bottom w:val="nil"/>
              <w:right w:val="nil"/>
            </w:tcBorders>
            <w:shd w:val="clear" w:color="auto" w:fill="auto"/>
            <w:noWrap/>
            <w:vAlign w:val="bottom"/>
            <w:hideMark/>
          </w:tcPr>
          <w:p w14:paraId="235B7D21"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DC2E3D"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24E68612"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AB224F3"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5F4051E5"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192B34E"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3F58D81"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6E42635B"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0C539941" w14:textId="77777777" w:rsidTr="00A5499A">
        <w:trPr>
          <w:trHeight w:val="750"/>
        </w:trPr>
        <w:tc>
          <w:tcPr>
            <w:tcW w:w="460" w:type="dxa"/>
            <w:tcBorders>
              <w:top w:val="nil"/>
              <w:left w:val="nil"/>
              <w:bottom w:val="nil"/>
              <w:right w:val="nil"/>
            </w:tcBorders>
            <w:shd w:val="clear" w:color="auto" w:fill="auto"/>
            <w:noWrap/>
            <w:vAlign w:val="bottom"/>
            <w:hideMark/>
          </w:tcPr>
          <w:p w14:paraId="55DFDF8B" w14:textId="77777777" w:rsidR="007D68AA" w:rsidRPr="00F54743" w:rsidRDefault="007D68AA" w:rsidP="00A5499A">
            <w:pPr>
              <w:jc w:val="cente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hideMark/>
          </w:tcPr>
          <w:p w14:paraId="088FB65C" w14:textId="77777777" w:rsidR="007D68AA" w:rsidRPr="00F54743" w:rsidRDefault="007D68AA" w:rsidP="00A5499A">
            <w:pPr>
              <w:rPr>
                <w:color w:val="000000"/>
                <w:sz w:val="20"/>
                <w:szCs w:val="20"/>
              </w:rPr>
            </w:pPr>
            <w:r w:rsidRPr="00F54743">
              <w:rPr>
                <w:color w:val="000000"/>
                <w:sz w:val="20"/>
                <w:szCs w:val="20"/>
              </w:rPr>
              <w:t>Задача 2 подпрограммы 1 : создание условий, обеспечивающих реализацию образовательных программ всех уровней, в том числе за счет участия в мероприятиях федеральных проектов национального проекта  "Образование"</w:t>
            </w:r>
          </w:p>
        </w:tc>
      </w:tr>
      <w:tr w:rsidR="007D68AA" w:rsidRPr="00F54743" w14:paraId="047295DB" w14:textId="77777777" w:rsidTr="00A5499A">
        <w:trPr>
          <w:trHeight w:val="300"/>
        </w:trPr>
        <w:tc>
          <w:tcPr>
            <w:tcW w:w="460" w:type="dxa"/>
            <w:tcBorders>
              <w:top w:val="nil"/>
              <w:left w:val="nil"/>
              <w:bottom w:val="nil"/>
              <w:right w:val="nil"/>
            </w:tcBorders>
            <w:shd w:val="clear" w:color="auto" w:fill="auto"/>
            <w:noWrap/>
            <w:vAlign w:val="bottom"/>
            <w:hideMark/>
          </w:tcPr>
          <w:p w14:paraId="7E2AFE11"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5261DFDD" w14:textId="77777777" w:rsidR="007D68AA" w:rsidRPr="00F54743" w:rsidRDefault="007D68AA" w:rsidP="00A5499A">
            <w:pPr>
              <w:rPr>
                <w:color w:val="000000"/>
                <w:sz w:val="20"/>
                <w:szCs w:val="20"/>
              </w:rPr>
            </w:pPr>
            <w:r w:rsidRPr="00F54743">
              <w:rPr>
                <w:color w:val="000000"/>
                <w:sz w:val="20"/>
                <w:szCs w:val="20"/>
              </w:rPr>
              <w:t>1.Создание условий для приема детей младенческого и раннего возраста</w:t>
            </w:r>
          </w:p>
        </w:tc>
        <w:tc>
          <w:tcPr>
            <w:tcW w:w="2636" w:type="dxa"/>
            <w:tcBorders>
              <w:top w:val="nil"/>
              <w:left w:val="nil"/>
              <w:bottom w:val="single" w:sz="4" w:space="0" w:color="auto"/>
              <w:right w:val="single" w:sz="4" w:space="0" w:color="auto"/>
            </w:tcBorders>
            <w:shd w:val="clear" w:color="auto" w:fill="auto"/>
            <w:noWrap/>
            <w:vAlign w:val="bottom"/>
            <w:hideMark/>
          </w:tcPr>
          <w:p w14:paraId="0FD60DB6"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21D8AC3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053EDE3" w14:textId="77777777" w:rsidR="007D68AA" w:rsidRPr="00F54743" w:rsidRDefault="007D68AA" w:rsidP="00A5499A">
            <w:pPr>
              <w:jc w:val="right"/>
              <w:rPr>
                <w:color w:val="000000"/>
                <w:sz w:val="20"/>
                <w:szCs w:val="20"/>
              </w:rPr>
            </w:pPr>
            <w:r w:rsidRPr="00F54743">
              <w:rPr>
                <w:color w:val="000000"/>
                <w:sz w:val="20"/>
                <w:szCs w:val="20"/>
              </w:rPr>
              <w:t>89,99</w:t>
            </w:r>
          </w:p>
        </w:tc>
        <w:tc>
          <w:tcPr>
            <w:tcW w:w="1212" w:type="dxa"/>
            <w:tcBorders>
              <w:top w:val="nil"/>
              <w:left w:val="nil"/>
              <w:bottom w:val="single" w:sz="4" w:space="0" w:color="auto"/>
              <w:right w:val="single" w:sz="4" w:space="0" w:color="auto"/>
            </w:tcBorders>
            <w:shd w:val="clear" w:color="auto" w:fill="auto"/>
            <w:noWrap/>
            <w:vAlign w:val="bottom"/>
            <w:hideMark/>
          </w:tcPr>
          <w:p w14:paraId="7ED9D582"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05E0D756"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DB1C281" w14:textId="77777777" w:rsidR="007D68AA" w:rsidRPr="00F54743" w:rsidRDefault="007D68AA" w:rsidP="00A5499A">
            <w:pPr>
              <w:rPr>
                <w:color w:val="000000"/>
                <w:sz w:val="20"/>
                <w:szCs w:val="20"/>
              </w:rPr>
            </w:pPr>
            <w:r w:rsidRPr="00F54743">
              <w:rPr>
                <w:color w:val="000000"/>
                <w:sz w:val="20"/>
                <w:szCs w:val="20"/>
              </w:rPr>
              <w:t> </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477F948C" w14:textId="77777777" w:rsidR="007D68AA" w:rsidRPr="00F54743" w:rsidRDefault="007D68AA" w:rsidP="00A5499A">
            <w:pPr>
              <w:jc w:val="center"/>
              <w:rPr>
                <w:color w:val="000000"/>
                <w:sz w:val="20"/>
                <w:szCs w:val="20"/>
              </w:rPr>
            </w:pPr>
            <w:r w:rsidRPr="00F54743">
              <w:rPr>
                <w:color w:val="000000"/>
                <w:sz w:val="20"/>
                <w:szCs w:val="20"/>
              </w:rPr>
              <w:t>ДОУ "Орленок"</w:t>
            </w:r>
          </w:p>
        </w:tc>
      </w:tr>
      <w:tr w:rsidR="007D68AA" w:rsidRPr="00F54743" w14:paraId="3A6AFF34" w14:textId="77777777" w:rsidTr="00A5499A">
        <w:trPr>
          <w:trHeight w:val="300"/>
        </w:trPr>
        <w:tc>
          <w:tcPr>
            <w:tcW w:w="460" w:type="dxa"/>
            <w:tcBorders>
              <w:top w:val="nil"/>
              <w:left w:val="nil"/>
              <w:bottom w:val="nil"/>
              <w:right w:val="nil"/>
            </w:tcBorders>
            <w:shd w:val="clear" w:color="auto" w:fill="auto"/>
            <w:noWrap/>
            <w:vAlign w:val="bottom"/>
            <w:hideMark/>
          </w:tcPr>
          <w:p w14:paraId="3AEBA19D"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7CA3E091"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35EB2764"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195305F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1189805"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478CAFA3"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B3AE66A"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DA6676C"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13DA57E7" w14:textId="77777777" w:rsidR="007D68AA" w:rsidRPr="00F54743" w:rsidRDefault="007D68AA" w:rsidP="00A5499A">
            <w:pPr>
              <w:rPr>
                <w:color w:val="000000"/>
                <w:sz w:val="20"/>
                <w:szCs w:val="20"/>
              </w:rPr>
            </w:pPr>
          </w:p>
        </w:tc>
      </w:tr>
      <w:tr w:rsidR="007D68AA" w:rsidRPr="00F54743" w14:paraId="4F3263CE" w14:textId="77777777" w:rsidTr="00A5499A">
        <w:trPr>
          <w:trHeight w:val="300"/>
        </w:trPr>
        <w:tc>
          <w:tcPr>
            <w:tcW w:w="460" w:type="dxa"/>
            <w:tcBorders>
              <w:top w:val="nil"/>
              <w:left w:val="nil"/>
              <w:bottom w:val="nil"/>
              <w:right w:val="nil"/>
            </w:tcBorders>
            <w:shd w:val="clear" w:color="auto" w:fill="auto"/>
            <w:noWrap/>
            <w:vAlign w:val="bottom"/>
            <w:hideMark/>
          </w:tcPr>
          <w:p w14:paraId="35CD2FE7"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1BB38BBC"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2046477"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0D8F19C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5DC9406"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3A2794E1"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B874864"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2FF0F733"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A483552" w14:textId="77777777" w:rsidR="007D68AA" w:rsidRPr="00F54743" w:rsidRDefault="007D68AA" w:rsidP="00A5499A">
            <w:pPr>
              <w:rPr>
                <w:color w:val="000000"/>
                <w:sz w:val="20"/>
                <w:szCs w:val="20"/>
              </w:rPr>
            </w:pPr>
          </w:p>
        </w:tc>
      </w:tr>
      <w:tr w:rsidR="007D68AA" w:rsidRPr="00F54743" w14:paraId="553690CE" w14:textId="77777777" w:rsidTr="00A5499A">
        <w:trPr>
          <w:trHeight w:val="300"/>
        </w:trPr>
        <w:tc>
          <w:tcPr>
            <w:tcW w:w="460" w:type="dxa"/>
            <w:tcBorders>
              <w:top w:val="nil"/>
              <w:left w:val="nil"/>
              <w:bottom w:val="nil"/>
              <w:right w:val="nil"/>
            </w:tcBorders>
            <w:shd w:val="clear" w:color="auto" w:fill="auto"/>
            <w:noWrap/>
            <w:vAlign w:val="bottom"/>
            <w:hideMark/>
          </w:tcPr>
          <w:p w14:paraId="5B2BA795"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4C8DF7D"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9328884"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42ABFC1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AF27A15" w14:textId="77777777" w:rsidR="007D68AA" w:rsidRPr="00F54743" w:rsidRDefault="007D68AA" w:rsidP="00A5499A">
            <w:pPr>
              <w:jc w:val="right"/>
              <w:rPr>
                <w:color w:val="000000"/>
                <w:sz w:val="20"/>
                <w:szCs w:val="20"/>
              </w:rPr>
            </w:pPr>
            <w:r w:rsidRPr="00F54743">
              <w:rPr>
                <w:color w:val="000000"/>
                <w:sz w:val="20"/>
                <w:szCs w:val="20"/>
              </w:rPr>
              <w:t>89,99</w:t>
            </w:r>
          </w:p>
        </w:tc>
        <w:tc>
          <w:tcPr>
            <w:tcW w:w="1212" w:type="dxa"/>
            <w:tcBorders>
              <w:top w:val="nil"/>
              <w:left w:val="nil"/>
              <w:bottom w:val="single" w:sz="4" w:space="0" w:color="auto"/>
              <w:right w:val="single" w:sz="4" w:space="0" w:color="auto"/>
            </w:tcBorders>
            <w:shd w:val="clear" w:color="auto" w:fill="auto"/>
            <w:noWrap/>
            <w:vAlign w:val="bottom"/>
            <w:hideMark/>
          </w:tcPr>
          <w:p w14:paraId="23426A45"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5F3AF75"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09F05E7"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5FB2460F" w14:textId="77777777" w:rsidR="007D68AA" w:rsidRPr="00F54743" w:rsidRDefault="007D68AA" w:rsidP="00A5499A">
            <w:pPr>
              <w:rPr>
                <w:color w:val="000000"/>
                <w:sz w:val="20"/>
                <w:szCs w:val="20"/>
              </w:rPr>
            </w:pPr>
          </w:p>
        </w:tc>
      </w:tr>
      <w:tr w:rsidR="007D68AA" w:rsidRPr="00F54743" w14:paraId="3ED52DF8" w14:textId="77777777" w:rsidTr="00A5499A">
        <w:trPr>
          <w:trHeight w:val="300"/>
        </w:trPr>
        <w:tc>
          <w:tcPr>
            <w:tcW w:w="460" w:type="dxa"/>
            <w:tcBorders>
              <w:top w:val="nil"/>
              <w:left w:val="nil"/>
              <w:bottom w:val="nil"/>
              <w:right w:val="nil"/>
            </w:tcBorders>
            <w:shd w:val="clear" w:color="auto" w:fill="auto"/>
            <w:noWrap/>
            <w:vAlign w:val="bottom"/>
            <w:hideMark/>
          </w:tcPr>
          <w:p w14:paraId="295E0322"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16AAF018"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36C979CC"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6A525FF9"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538BDA1"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1CCFB217"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6EFE5B5"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C4C4A4A"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35CAC430" w14:textId="77777777" w:rsidR="007D68AA" w:rsidRPr="00F54743" w:rsidRDefault="007D68AA" w:rsidP="00A5499A">
            <w:pPr>
              <w:rPr>
                <w:color w:val="000000"/>
                <w:sz w:val="20"/>
                <w:szCs w:val="20"/>
              </w:rPr>
            </w:pPr>
          </w:p>
        </w:tc>
      </w:tr>
      <w:tr w:rsidR="007D68AA" w:rsidRPr="00F54743" w14:paraId="642AFEB0" w14:textId="77777777" w:rsidTr="00A5499A">
        <w:trPr>
          <w:trHeight w:val="300"/>
        </w:trPr>
        <w:tc>
          <w:tcPr>
            <w:tcW w:w="460" w:type="dxa"/>
            <w:tcBorders>
              <w:top w:val="nil"/>
              <w:left w:val="nil"/>
              <w:bottom w:val="nil"/>
              <w:right w:val="nil"/>
            </w:tcBorders>
            <w:shd w:val="clear" w:color="auto" w:fill="auto"/>
            <w:noWrap/>
            <w:vAlign w:val="bottom"/>
            <w:hideMark/>
          </w:tcPr>
          <w:p w14:paraId="13515658"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326A19E1" w14:textId="77777777" w:rsidR="007D68AA" w:rsidRPr="00F54743" w:rsidRDefault="007D68AA" w:rsidP="00A5499A">
            <w:pPr>
              <w:rPr>
                <w:color w:val="000000"/>
                <w:sz w:val="20"/>
                <w:szCs w:val="20"/>
              </w:rPr>
            </w:pPr>
            <w:r w:rsidRPr="00F54743">
              <w:rPr>
                <w:color w:val="000000"/>
                <w:sz w:val="20"/>
                <w:szCs w:val="20"/>
              </w:rPr>
              <w:t>2.  Создание условий для проведения государственной итоговой аттестации (ГИА) выпускников, завершивших обучение по общеобразовательным программам основного общего и среднего общего образования</w:t>
            </w:r>
          </w:p>
        </w:tc>
        <w:tc>
          <w:tcPr>
            <w:tcW w:w="2636" w:type="dxa"/>
            <w:tcBorders>
              <w:top w:val="nil"/>
              <w:left w:val="nil"/>
              <w:bottom w:val="single" w:sz="4" w:space="0" w:color="auto"/>
              <w:right w:val="single" w:sz="4" w:space="0" w:color="auto"/>
            </w:tcBorders>
            <w:shd w:val="clear" w:color="auto" w:fill="auto"/>
            <w:noWrap/>
            <w:vAlign w:val="bottom"/>
            <w:hideMark/>
          </w:tcPr>
          <w:p w14:paraId="2B6F9126"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7220326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83B4E59" w14:textId="77777777" w:rsidR="007D68AA" w:rsidRPr="00F54743" w:rsidRDefault="007D68AA" w:rsidP="00A5499A">
            <w:pPr>
              <w:jc w:val="right"/>
              <w:rPr>
                <w:color w:val="000000"/>
                <w:sz w:val="20"/>
                <w:szCs w:val="20"/>
              </w:rPr>
            </w:pPr>
            <w:r w:rsidRPr="00F54743">
              <w:rPr>
                <w:color w:val="000000"/>
                <w:sz w:val="20"/>
                <w:szCs w:val="20"/>
              </w:rPr>
              <w:t>894,68</w:t>
            </w:r>
          </w:p>
        </w:tc>
        <w:tc>
          <w:tcPr>
            <w:tcW w:w="1212" w:type="dxa"/>
            <w:tcBorders>
              <w:top w:val="nil"/>
              <w:left w:val="nil"/>
              <w:bottom w:val="single" w:sz="4" w:space="0" w:color="auto"/>
              <w:right w:val="single" w:sz="4" w:space="0" w:color="auto"/>
            </w:tcBorders>
            <w:shd w:val="clear" w:color="auto" w:fill="auto"/>
            <w:noWrap/>
            <w:vAlign w:val="bottom"/>
            <w:hideMark/>
          </w:tcPr>
          <w:p w14:paraId="76398292" w14:textId="77777777" w:rsidR="007D68AA" w:rsidRPr="00F54743" w:rsidRDefault="007D68AA" w:rsidP="00A5499A">
            <w:pPr>
              <w:jc w:val="right"/>
              <w:rPr>
                <w:color w:val="000000"/>
                <w:sz w:val="20"/>
                <w:szCs w:val="20"/>
              </w:rPr>
            </w:pPr>
            <w:r w:rsidRPr="00F54743">
              <w:rPr>
                <w:color w:val="000000"/>
                <w:sz w:val="20"/>
                <w:szCs w:val="20"/>
              </w:rPr>
              <w:t>1 387,50</w:t>
            </w:r>
          </w:p>
        </w:tc>
        <w:tc>
          <w:tcPr>
            <w:tcW w:w="1236" w:type="dxa"/>
            <w:tcBorders>
              <w:top w:val="nil"/>
              <w:left w:val="nil"/>
              <w:bottom w:val="single" w:sz="4" w:space="0" w:color="auto"/>
              <w:right w:val="single" w:sz="4" w:space="0" w:color="auto"/>
            </w:tcBorders>
            <w:shd w:val="clear" w:color="auto" w:fill="auto"/>
            <w:noWrap/>
            <w:vAlign w:val="bottom"/>
            <w:hideMark/>
          </w:tcPr>
          <w:p w14:paraId="17531DDE" w14:textId="77777777" w:rsidR="007D68AA" w:rsidRPr="00F54743" w:rsidRDefault="007D68AA" w:rsidP="00A5499A">
            <w:pPr>
              <w:jc w:val="right"/>
              <w:rPr>
                <w:color w:val="000000"/>
                <w:sz w:val="20"/>
                <w:szCs w:val="20"/>
              </w:rPr>
            </w:pPr>
            <w:r w:rsidRPr="00F54743">
              <w:rPr>
                <w:color w:val="000000"/>
                <w:sz w:val="20"/>
                <w:szCs w:val="20"/>
              </w:rPr>
              <w:t>1 643,00</w:t>
            </w:r>
          </w:p>
        </w:tc>
        <w:tc>
          <w:tcPr>
            <w:tcW w:w="1096" w:type="dxa"/>
            <w:tcBorders>
              <w:top w:val="nil"/>
              <w:left w:val="nil"/>
              <w:bottom w:val="single" w:sz="4" w:space="0" w:color="auto"/>
              <w:right w:val="single" w:sz="4" w:space="0" w:color="auto"/>
            </w:tcBorders>
            <w:shd w:val="clear" w:color="auto" w:fill="auto"/>
            <w:noWrap/>
            <w:vAlign w:val="bottom"/>
            <w:hideMark/>
          </w:tcPr>
          <w:p w14:paraId="6AAD86D1" w14:textId="77777777" w:rsidR="007D68AA" w:rsidRPr="00F54743" w:rsidRDefault="007D68AA" w:rsidP="00A5499A">
            <w:pPr>
              <w:jc w:val="right"/>
              <w:rPr>
                <w:color w:val="000000"/>
                <w:sz w:val="20"/>
                <w:szCs w:val="20"/>
              </w:rPr>
            </w:pPr>
            <w:r w:rsidRPr="00F54743">
              <w:rPr>
                <w:color w:val="000000"/>
                <w:sz w:val="20"/>
                <w:szCs w:val="20"/>
              </w:rPr>
              <w:t>3 925,18</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1E19F078" w14:textId="77777777" w:rsidR="007D68AA" w:rsidRPr="00F54743" w:rsidRDefault="007D68AA" w:rsidP="00A5499A">
            <w:pPr>
              <w:jc w:val="center"/>
              <w:rPr>
                <w:color w:val="000000"/>
                <w:sz w:val="20"/>
                <w:szCs w:val="20"/>
              </w:rPr>
            </w:pPr>
            <w:r w:rsidRPr="00F54743">
              <w:rPr>
                <w:color w:val="000000"/>
                <w:sz w:val="20"/>
                <w:szCs w:val="20"/>
              </w:rPr>
              <w:t>МБОУ СОШ № 9,                         МКОУ СОШ № 5,                   МБОУ СОШ № 10,  МБОУ СОШ № 3</w:t>
            </w:r>
          </w:p>
        </w:tc>
      </w:tr>
      <w:tr w:rsidR="007D68AA" w:rsidRPr="00F54743" w14:paraId="5BB1DAB8" w14:textId="77777777" w:rsidTr="00A5499A">
        <w:trPr>
          <w:trHeight w:val="300"/>
        </w:trPr>
        <w:tc>
          <w:tcPr>
            <w:tcW w:w="460" w:type="dxa"/>
            <w:tcBorders>
              <w:top w:val="nil"/>
              <w:left w:val="nil"/>
              <w:bottom w:val="nil"/>
              <w:right w:val="nil"/>
            </w:tcBorders>
            <w:shd w:val="clear" w:color="auto" w:fill="auto"/>
            <w:noWrap/>
            <w:vAlign w:val="bottom"/>
            <w:hideMark/>
          </w:tcPr>
          <w:p w14:paraId="607990A2"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2AE89DE"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6CEBDC84"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2F77B01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DABFB44"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69D3120D"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1687F52"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0E95DA3"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13B9D876" w14:textId="77777777" w:rsidR="007D68AA" w:rsidRPr="00F54743" w:rsidRDefault="007D68AA" w:rsidP="00A5499A">
            <w:pPr>
              <w:rPr>
                <w:color w:val="000000"/>
                <w:sz w:val="20"/>
                <w:szCs w:val="20"/>
              </w:rPr>
            </w:pPr>
          </w:p>
        </w:tc>
      </w:tr>
      <w:tr w:rsidR="007D68AA" w:rsidRPr="00F54743" w14:paraId="3F361FA4" w14:textId="77777777" w:rsidTr="00A5499A">
        <w:trPr>
          <w:trHeight w:val="300"/>
        </w:trPr>
        <w:tc>
          <w:tcPr>
            <w:tcW w:w="460" w:type="dxa"/>
            <w:tcBorders>
              <w:top w:val="nil"/>
              <w:left w:val="nil"/>
              <w:bottom w:val="nil"/>
              <w:right w:val="nil"/>
            </w:tcBorders>
            <w:shd w:val="clear" w:color="auto" w:fill="auto"/>
            <w:noWrap/>
            <w:vAlign w:val="bottom"/>
            <w:hideMark/>
          </w:tcPr>
          <w:p w14:paraId="51209E7F"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6B6D419B"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97ABE7C"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54EA798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245321E"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73A08F53"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1A7489A"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9993A0D"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654D32C" w14:textId="77777777" w:rsidR="007D68AA" w:rsidRPr="00F54743" w:rsidRDefault="007D68AA" w:rsidP="00A5499A">
            <w:pPr>
              <w:rPr>
                <w:color w:val="000000"/>
                <w:sz w:val="20"/>
                <w:szCs w:val="20"/>
              </w:rPr>
            </w:pPr>
          </w:p>
        </w:tc>
      </w:tr>
      <w:tr w:rsidR="007D68AA" w:rsidRPr="00F54743" w14:paraId="24EC65F1" w14:textId="77777777" w:rsidTr="00A5499A">
        <w:trPr>
          <w:trHeight w:val="300"/>
        </w:trPr>
        <w:tc>
          <w:tcPr>
            <w:tcW w:w="460" w:type="dxa"/>
            <w:tcBorders>
              <w:top w:val="nil"/>
              <w:left w:val="nil"/>
              <w:bottom w:val="nil"/>
              <w:right w:val="nil"/>
            </w:tcBorders>
            <w:shd w:val="clear" w:color="auto" w:fill="auto"/>
            <w:noWrap/>
            <w:vAlign w:val="bottom"/>
            <w:hideMark/>
          </w:tcPr>
          <w:p w14:paraId="1A68BC8F"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F167598"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BAA122C"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2688068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B6FACD5" w14:textId="77777777" w:rsidR="007D68AA" w:rsidRPr="00F54743" w:rsidRDefault="007D68AA" w:rsidP="00A5499A">
            <w:pPr>
              <w:jc w:val="right"/>
              <w:rPr>
                <w:color w:val="000000"/>
                <w:sz w:val="20"/>
                <w:szCs w:val="20"/>
              </w:rPr>
            </w:pPr>
            <w:r w:rsidRPr="00F54743">
              <w:rPr>
                <w:color w:val="000000"/>
                <w:sz w:val="20"/>
                <w:szCs w:val="20"/>
              </w:rPr>
              <w:t>894,68</w:t>
            </w:r>
          </w:p>
        </w:tc>
        <w:tc>
          <w:tcPr>
            <w:tcW w:w="1212" w:type="dxa"/>
            <w:tcBorders>
              <w:top w:val="nil"/>
              <w:left w:val="nil"/>
              <w:bottom w:val="single" w:sz="4" w:space="0" w:color="auto"/>
              <w:right w:val="single" w:sz="4" w:space="0" w:color="auto"/>
            </w:tcBorders>
            <w:shd w:val="clear" w:color="auto" w:fill="auto"/>
            <w:noWrap/>
            <w:vAlign w:val="bottom"/>
            <w:hideMark/>
          </w:tcPr>
          <w:p w14:paraId="164632E9" w14:textId="77777777" w:rsidR="007D68AA" w:rsidRPr="00F54743" w:rsidRDefault="007D68AA" w:rsidP="00A5499A">
            <w:pPr>
              <w:jc w:val="right"/>
              <w:rPr>
                <w:color w:val="000000"/>
                <w:sz w:val="20"/>
                <w:szCs w:val="20"/>
              </w:rPr>
            </w:pPr>
            <w:r w:rsidRPr="00F54743">
              <w:rPr>
                <w:color w:val="000000"/>
                <w:sz w:val="20"/>
                <w:szCs w:val="20"/>
              </w:rPr>
              <w:t>1 387,50</w:t>
            </w:r>
          </w:p>
        </w:tc>
        <w:tc>
          <w:tcPr>
            <w:tcW w:w="1236" w:type="dxa"/>
            <w:tcBorders>
              <w:top w:val="nil"/>
              <w:left w:val="nil"/>
              <w:bottom w:val="single" w:sz="4" w:space="0" w:color="auto"/>
              <w:right w:val="single" w:sz="4" w:space="0" w:color="auto"/>
            </w:tcBorders>
            <w:shd w:val="clear" w:color="auto" w:fill="auto"/>
            <w:noWrap/>
            <w:vAlign w:val="bottom"/>
            <w:hideMark/>
          </w:tcPr>
          <w:p w14:paraId="1E1BCBB8" w14:textId="77777777" w:rsidR="007D68AA" w:rsidRPr="00F54743" w:rsidRDefault="007D68AA" w:rsidP="00A5499A">
            <w:pPr>
              <w:jc w:val="right"/>
              <w:rPr>
                <w:color w:val="000000"/>
                <w:sz w:val="20"/>
                <w:szCs w:val="20"/>
              </w:rPr>
            </w:pPr>
            <w:r w:rsidRPr="00F54743">
              <w:rPr>
                <w:color w:val="000000"/>
                <w:sz w:val="20"/>
                <w:szCs w:val="20"/>
              </w:rPr>
              <w:t>1 643,00</w:t>
            </w:r>
          </w:p>
        </w:tc>
        <w:tc>
          <w:tcPr>
            <w:tcW w:w="1096" w:type="dxa"/>
            <w:tcBorders>
              <w:top w:val="nil"/>
              <w:left w:val="nil"/>
              <w:bottom w:val="single" w:sz="4" w:space="0" w:color="auto"/>
              <w:right w:val="single" w:sz="4" w:space="0" w:color="auto"/>
            </w:tcBorders>
            <w:shd w:val="clear" w:color="auto" w:fill="auto"/>
            <w:noWrap/>
            <w:vAlign w:val="bottom"/>
            <w:hideMark/>
          </w:tcPr>
          <w:p w14:paraId="2B6318BA" w14:textId="77777777" w:rsidR="007D68AA" w:rsidRPr="00F54743" w:rsidRDefault="007D68AA" w:rsidP="00A5499A">
            <w:pPr>
              <w:jc w:val="right"/>
              <w:rPr>
                <w:color w:val="000000"/>
                <w:sz w:val="20"/>
                <w:szCs w:val="20"/>
              </w:rPr>
            </w:pPr>
            <w:r w:rsidRPr="00F54743">
              <w:rPr>
                <w:color w:val="000000"/>
                <w:sz w:val="20"/>
                <w:szCs w:val="20"/>
              </w:rPr>
              <w:t>3 925,18</w:t>
            </w:r>
          </w:p>
        </w:tc>
        <w:tc>
          <w:tcPr>
            <w:tcW w:w="2441" w:type="dxa"/>
            <w:vMerge/>
            <w:tcBorders>
              <w:top w:val="nil"/>
              <w:left w:val="single" w:sz="4" w:space="0" w:color="auto"/>
              <w:bottom w:val="single" w:sz="4" w:space="0" w:color="000000"/>
              <w:right w:val="single" w:sz="4" w:space="0" w:color="auto"/>
            </w:tcBorders>
            <w:vAlign w:val="center"/>
            <w:hideMark/>
          </w:tcPr>
          <w:p w14:paraId="13B86AF8" w14:textId="77777777" w:rsidR="007D68AA" w:rsidRPr="00F54743" w:rsidRDefault="007D68AA" w:rsidP="00A5499A">
            <w:pPr>
              <w:rPr>
                <w:color w:val="000000"/>
                <w:sz w:val="20"/>
                <w:szCs w:val="20"/>
              </w:rPr>
            </w:pPr>
          </w:p>
        </w:tc>
      </w:tr>
      <w:tr w:rsidR="007D68AA" w:rsidRPr="00F54743" w14:paraId="07AB789D" w14:textId="77777777" w:rsidTr="00A5499A">
        <w:trPr>
          <w:trHeight w:val="1800"/>
        </w:trPr>
        <w:tc>
          <w:tcPr>
            <w:tcW w:w="460" w:type="dxa"/>
            <w:tcBorders>
              <w:top w:val="nil"/>
              <w:left w:val="nil"/>
              <w:bottom w:val="nil"/>
              <w:right w:val="nil"/>
            </w:tcBorders>
            <w:shd w:val="clear" w:color="auto" w:fill="auto"/>
            <w:noWrap/>
            <w:vAlign w:val="bottom"/>
            <w:hideMark/>
          </w:tcPr>
          <w:p w14:paraId="1C0F8AB9"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1B498937"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6F21CAAF"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7E699541"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38FDE38"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314CCAB5"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A095CB7"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436C5F4"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454E394" w14:textId="77777777" w:rsidR="007D68AA" w:rsidRPr="00F54743" w:rsidRDefault="007D68AA" w:rsidP="00A5499A">
            <w:pPr>
              <w:rPr>
                <w:color w:val="000000"/>
                <w:sz w:val="20"/>
                <w:szCs w:val="20"/>
              </w:rPr>
            </w:pPr>
          </w:p>
        </w:tc>
      </w:tr>
      <w:tr w:rsidR="007D68AA" w:rsidRPr="00F54743" w14:paraId="116537A9" w14:textId="77777777" w:rsidTr="00A5499A">
        <w:trPr>
          <w:trHeight w:val="300"/>
        </w:trPr>
        <w:tc>
          <w:tcPr>
            <w:tcW w:w="460" w:type="dxa"/>
            <w:tcBorders>
              <w:top w:val="nil"/>
              <w:left w:val="nil"/>
              <w:bottom w:val="nil"/>
              <w:right w:val="nil"/>
            </w:tcBorders>
            <w:shd w:val="clear" w:color="auto" w:fill="auto"/>
            <w:noWrap/>
            <w:vAlign w:val="bottom"/>
            <w:hideMark/>
          </w:tcPr>
          <w:p w14:paraId="583EDC53"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7E974C51" w14:textId="77777777" w:rsidR="007D68AA" w:rsidRPr="00F54743" w:rsidRDefault="007D68AA" w:rsidP="00A5499A">
            <w:pPr>
              <w:rPr>
                <w:color w:val="000000"/>
                <w:sz w:val="20"/>
                <w:szCs w:val="20"/>
              </w:rPr>
            </w:pPr>
            <w:r w:rsidRPr="00F54743">
              <w:rPr>
                <w:color w:val="000000"/>
                <w:sz w:val="20"/>
                <w:szCs w:val="20"/>
              </w:rPr>
              <w:t>3. Создание условий для обеспечения доступности образовательной деятельности для инвалидов</w:t>
            </w:r>
          </w:p>
        </w:tc>
        <w:tc>
          <w:tcPr>
            <w:tcW w:w="2636" w:type="dxa"/>
            <w:tcBorders>
              <w:top w:val="nil"/>
              <w:left w:val="nil"/>
              <w:bottom w:val="single" w:sz="4" w:space="0" w:color="auto"/>
              <w:right w:val="single" w:sz="4" w:space="0" w:color="auto"/>
            </w:tcBorders>
            <w:shd w:val="clear" w:color="auto" w:fill="auto"/>
            <w:noWrap/>
            <w:vAlign w:val="bottom"/>
            <w:hideMark/>
          </w:tcPr>
          <w:p w14:paraId="0D57BC69"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79E3BAB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07F15FD"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167B492E"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12B31B04" w14:textId="77777777" w:rsidR="007D68AA" w:rsidRPr="00F54743" w:rsidRDefault="007D68AA" w:rsidP="00A5499A">
            <w:pPr>
              <w:jc w:val="right"/>
              <w:rPr>
                <w:color w:val="000000"/>
                <w:sz w:val="20"/>
                <w:szCs w:val="20"/>
              </w:rPr>
            </w:pPr>
            <w:r w:rsidRPr="00F54743">
              <w:rPr>
                <w:color w:val="000000"/>
                <w:sz w:val="20"/>
                <w:szCs w:val="20"/>
              </w:rPr>
              <w:t>30,00</w:t>
            </w:r>
          </w:p>
        </w:tc>
        <w:tc>
          <w:tcPr>
            <w:tcW w:w="1096" w:type="dxa"/>
            <w:tcBorders>
              <w:top w:val="nil"/>
              <w:left w:val="nil"/>
              <w:bottom w:val="single" w:sz="4" w:space="0" w:color="auto"/>
              <w:right w:val="single" w:sz="4" w:space="0" w:color="auto"/>
            </w:tcBorders>
            <w:shd w:val="clear" w:color="auto" w:fill="auto"/>
            <w:noWrap/>
            <w:vAlign w:val="bottom"/>
            <w:hideMark/>
          </w:tcPr>
          <w:p w14:paraId="7C202FDB" w14:textId="77777777" w:rsidR="007D68AA" w:rsidRPr="00F54743" w:rsidRDefault="007D68AA" w:rsidP="00A5499A">
            <w:pPr>
              <w:jc w:val="right"/>
              <w:rPr>
                <w:color w:val="000000"/>
                <w:sz w:val="20"/>
                <w:szCs w:val="20"/>
              </w:rPr>
            </w:pPr>
            <w:r w:rsidRPr="00F54743">
              <w:rPr>
                <w:color w:val="000000"/>
                <w:sz w:val="20"/>
                <w:szCs w:val="20"/>
              </w:rPr>
              <w:t>30,00</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79D8E8BB" w14:textId="77777777" w:rsidR="007D68AA" w:rsidRPr="00F54743" w:rsidRDefault="007D68AA" w:rsidP="00A5499A">
            <w:pPr>
              <w:jc w:val="center"/>
              <w:rPr>
                <w:color w:val="000000"/>
                <w:sz w:val="20"/>
                <w:szCs w:val="20"/>
              </w:rPr>
            </w:pPr>
            <w:r w:rsidRPr="00F54743">
              <w:rPr>
                <w:color w:val="000000"/>
                <w:sz w:val="20"/>
                <w:szCs w:val="20"/>
              </w:rPr>
              <w:t xml:space="preserve">МБУ ДО - СЮТ, Куйбышевский ДДТ, муниципальные образовательные учреждения, реализующие дополнительные общеобразовательные программы  </w:t>
            </w:r>
          </w:p>
        </w:tc>
      </w:tr>
      <w:tr w:rsidR="007D68AA" w:rsidRPr="00F54743" w14:paraId="735FC5DA" w14:textId="77777777" w:rsidTr="00A5499A">
        <w:trPr>
          <w:trHeight w:val="300"/>
        </w:trPr>
        <w:tc>
          <w:tcPr>
            <w:tcW w:w="460" w:type="dxa"/>
            <w:tcBorders>
              <w:top w:val="nil"/>
              <w:left w:val="nil"/>
              <w:bottom w:val="nil"/>
              <w:right w:val="nil"/>
            </w:tcBorders>
            <w:shd w:val="clear" w:color="auto" w:fill="auto"/>
            <w:noWrap/>
            <w:vAlign w:val="bottom"/>
            <w:hideMark/>
          </w:tcPr>
          <w:p w14:paraId="73150D42"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9AA8608"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6DE4877E"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732EDB84"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7A842C6"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3D168E75"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563E0E4"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3B76220"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2D3C0A31" w14:textId="77777777" w:rsidR="007D68AA" w:rsidRPr="00F54743" w:rsidRDefault="007D68AA" w:rsidP="00A5499A">
            <w:pPr>
              <w:rPr>
                <w:color w:val="000000"/>
                <w:sz w:val="20"/>
                <w:szCs w:val="20"/>
              </w:rPr>
            </w:pPr>
          </w:p>
        </w:tc>
      </w:tr>
      <w:tr w:rsidR="007D68AA" w:rsidRPr="00F54743" w14:paraId="0E079792" w14:textId="77777777" w:rsidTr="00A5499A">
        <w:trPr>
          <w:trHeight w:val="300"/>
        </w:trPr>
        <w:tc>
          <w:tcPr>
            <w:tcW w:w="460" w:type="dxa"/>
            <w:tcBorders>
              <w:top w:val="nil"/>
              <w:left w:val="nil"/>
              <w:bottom w:val="nil"/>
              <w:right w:val="nil"/>
            </w:tcBorders>
            <w:shd w:val="clear" w:color="auto" w:fill="auto"/>
            <w:noWrap/>
            <w:vAlign w:val="bottom"/>
            <w:hideMark/>
          </w:tcPr>
          <w:p w14:paraId="3C36240C"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411B0E9"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35BC983D"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1F291B7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70FDD75"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06AF8595"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6A461D3"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B499413"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10C26E21" w14:textId="77777777" w:rsidR="007D68AA" w:rsidRPr="00F54743" w:rsidRDefault="007D68AA" w:rsidP="00A5499A">
            <w:pPr>
              <w:rPr>
                <w:color w:val="000000"/>
                <w:sz w:val="20"/>
                <w:szCs w:val="20"/>
              </w:rPr>
            </w:pPr>
          </w:p>
        </w:tc>
      </w:tr>
      <w:tr w:rsidR="007D68AA" w:rsidRPr="00F54743" w14:paraId="3F8DEF53" w14:textId="77777777" w:rsidTr="00A5499A">
        <w:trPr>
          <w:trHeight w:val="300"/>
        </w:trPr>
        <w:tc>
          <w:tcPr>
            <w:tcW w:w="460" w:type="dxa"/>
            <w:tcBorders>
              <w:top w:val="nil"/>
              <w:left w:val="nil"/>
              <w:bottom w:val="nil"/>
              <w:right w:val="nil"/>
            </w:tcBorders>
            <w:shd w:val="clear" w:color="auto" w:fill="auto"/>
            <w:noWrap/>
            <w:vAlign w:val="bottom"/>
            <w:hideMark/>
          </w:tcPr>
          <w:p w14:paraId="544E7CA0"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620FF5FE"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95CF262"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1DCB5CA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DAEAF0A"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517DDED6"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4DA872A" w14:textId="77777777" w:rsidR="007D68AA" w:rsidRPr="00F54743" w:rsidRDefault="007D68AA" w:rsidP="00A5499A">
            <w:pPr>
              <w:jc w:val="right"/>
              <w:rPr>
                <w:color w:val="000000"/>
                <w:sz w:val="20"/>
                <w:szCs w:val="20"/>
              </w:rPr>
            </w:pPr>
            <w:r w:rsidRPr="00F54743">
              <w:rPr>
                <w:color w:val="000000"/>
                <w:sz w:val="20"/>
                <w:szCs w:val="20"/>
              </w:rPr>
              <w:t>30,00</w:t>
            </w:r>
          </w:p>
        </w:tc>
        <w:tc>
          <w:tcPr>
            <w:tcW w:w="1096" w:type="dxa"/>
            <w:tcBorders>
              <w:top w:val="nil"/>
              <w:left w:val="nil"/>
              <w:bottom w:val="single" w:sz="4" w:space="0" w:color="auto"/>
              <w:right w:val="single" w:sz="4" w:space="0" w:color="auto"/>
            </w:tcBorders>
            <w:shd w:val="clear" w:color="auto" w:fill="auto"/>
            <w:noWrap/>
            <w:vAlign w:val="bottom"/>
            <w:hideMark/>
          </w:tcPr>
          <w:p w14:paraId="2E8044C7" w14:textId="77777777" w:rsidR="007D68AA" w:rsidRPr="00F54743" w:rsidRDefault="007D68AA" w:rsidP="00A5499A">
            <w:pPr>
              <w:jc w:val="right"/>
              <w:rPr>
                <w:color w:val="000000"/>
                <w:sz w:val="20"/>
                <w:szCs w:val="20"/>
              </w:rPr>
            </w:pPr>
            <w:r w:rsidRPr="00F54743">
              <w:rPr>
                <w:color w:val="000000"/>
                <w:sz w:val="20"/>
                <w:szCs w:val="20"/>
              </w:rPr>
              <w:t>30,00</w:t>
            </w:r>
          </w:p>
        </w:tc>
        <w:tc>
          <w:tcPr>
            <w:tcW w:w="2441" w:type="dxa"/>
            <w:vMerge/>
            <w:tcBorders>
              <w:top w:val="nil"/>
              <w:left w:val="single" w:sz="4" w:space="0" w:color="auto"/>
              <w:bottom w:val="single" w:sz="4" w:space="0" w:color="000000"/>
              <w:right w:val="single" w:sz="4" w:space="0" w:color="auto"/>
            </w:tcBorders>
            <w:vAlign w:val="center"/>
            <w:hideMark/>
          </w:tcPr>
          <w:p w14:paraId="09DB5D10" w14:textId="77777777" w:rsidR="007D68AA" w:rsidRPr="00F54743" w:rsidRDefault="007D68AA" w:rsidP="00A5499A">
            <w:pPr>
              <w:rPr>
                <w:color w:val="000000"/>
                <w:sz w:val="20"/>
                <w:szCs w:val="20"/>
              </w:rPr>
            </w:pPr>
          </w:p>
        </w:tc>
      </w:tr>
      <w:tr w:rsidR="007D68AA" w:rsidRPr="00F54743" w14:paraId="0277D843" w14:textId="77777777" w:rsidTr="00A5499A">
        <w:trPr>
          <w:trHeight w:val="1665"/>
        </w:trPr>
        <w:tc>
          <w:tcPr>
            <w:tcW w:w="460" w:type="dxa"/>
            <w:tcBorders>
              <w:top w:val="nil"/>
              <w:left w:val="nil"/>
              <w:bottom w:val="nil"/>
              <w:right w:val="nil"/>
            </w:tcBorders>
            <w:shd w:val="clear" w:color="auto" w:fill="auto"/>
            <w:noWrap/>
            <w:vAlign w:val="bottom"/>
            <w:hideMark/>
          </w:tcPr>
          <w:p w14:paraId="43232C0D"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75DD3F4"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2598FA54"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78C8355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3B2453C"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5916DC59"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5D101C18"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4E12B5C9"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3ED4BD88" w14:textId="77777777" w:rsidR="007D68AA" w:rsidRPr="00F54743" w:rsidRDefault="007D68AA" w:rsidP="00A5499A">
            <w:pPr>
              <w:rPr>
                <w:color w:val="000000"/>
                <w:sz w:val="20"/>
                <w:szCs w:val="20"/>
              </w:rPr>
            </w:pPr>
          </w:p>
        </w:tc>
      </w:tr>
      <w:tr w:rsidR="007D68AA" w:rsidRPr="00F54743" w14:paraId="3F947416" w14:textId="77777777" w:rsidTr="00A5499A">
        <w:trPr>
          <w:trHeight w:val="420"/>
        </w:trPr>
        <w:tc>
          <w:tcPr>
            <w:tcW w:w="460" w:type="dxa"/>
            <w:tcBorders>
              <w:top w:val="nil"/>
              <w:left w:val="nil"/>
              <w:bottom w:val="nil"/>
              <w:right w:val="nil"/>
            </w:tcBorders>
            <w:shd w:val="clear" w:color="auto" w:fill="auto"/>
            <w:noWrap/>
            <w:vAlign w:val="bottom"/>
            <w:hideMark/>
          </w:tcPr>
          <w:p w14:paraId="4AB02B40"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637816D5" w14:textId="77777777" w:rsidR="007D68AA" w:rsidRPr="00F54743" w:rsidRDefault="007D68AA" w:rsidP="00A5499A">
            <w:pPr>
              <w:rPr>
                <w:color w:val="000000"/>
                <w:sz w:val="20"/>
                <w:szCs w:val="20"/>
              </w:rPr>
            </w:pPr>
            <w:r w:rsidRPr="00F54743">
              <w:rPr>
                <w:color w:val="000000"/>
                <w:sz w:val="20"/>
                <w:szCs w:val="20"/>
              </w:rPr>
              <w:t xml:space="preserve">4. Создание условий, обеспечивающих реализацию дополнительных общеразвивающих программ для детей 5-18 лет </w:t>
            </w:r>
          </w:p>
        </w:tc>
        <w:tc>
          <w:tcPr>
            <w:tcW w:w="2636" w:type="dxa"/>
            <w:tcBorders>
              <w:top w:val="nil"/>
              <w:left w:val="nil"/>
              <w:bottom w:val="single" w:sz="4" w:space="0" w:color="auto"/>
              <w:right w:val="single" w:sz="4" w:space="0" w:color="auto"/>
            </w:tcBorders>
            <w:shd w:val="clear" w:color="auto" w:fill="auto"/>
            <w:noWrap/>
            <w:vAlign w:val="bottom"/>
            <w:hideMark/>
          </w:tcPr>
          <w:p w14:paraId="1110DF65"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4F56DC6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251B2BB" w14:textId="77777777" w:rsidR="007D68AA" w:rsidRPr="00F54743" w:rsidRDefault="007D68AA" w:rsidP="00A5499A">
            <w:pPr>
              <w:jc w:val="right"/>
              <w:rPr>
                <w:color w:val="000000"/>
                <w:sz w:val="20"/>
                <w:szCs w:val="20"/>
              </w:rPr>
            </w:pPr>
            <w:r w:rsidRPr="00F54743">
              <w:rPr>
                <w:color w:val="000000"/>
                <w:sz w:val="20"/>
                <w:szCs w:val="20"/>
              </w:rPr>
              <w:t>190,00</w:t>
            </w:r>
          </w:p>
        </w:tc>
        <w:tc>
          <w:tcPr>
            <w:tcW w:w="1212" w:type="dxa"/>
            <w:tcBorders>
              <w:top w:val="nil"/>
              <w:left w:val="nil"/>
              <w:bottom w:val="single" w:sz="4" w:space="0" w:color="auto"/>
              <w:right w:val="single" w:sz="4" w:space="0" w:color="auto"/>
            </w:tcBorders>
            <w:shd w:val="clear" w:color="auto" w:fill="auto"/>
            <w:noWrap/>
            <w:vAlign w:val="bottom"/>
            <w:hideMark/>
          </w:tcPr>
          <w:p w14:paraId="234297F0" w14:textId="77777777" w:rsidR="007D68AA" w:rsidRPr="00F54743" w:rsidRDefault="007D68AA" w:rsidP="00A5499A">
            <w:pPr>
              <w:jc w:val="right"/>
              <w:rPr>
                <w:color w:val="000000"/>
                <w:sz w:val="20"/>
                <w:szCs w:val="20"/>
              </w:rPr>
            </w:pPr>
            <w:r w:rsidRPr="00F54743">
              <w:rPr>
                <w:color w:val="000000"/>
                <w:sz w:val="20"/>
                <w:szCs w:val="20"/>
              </w:rPr>
              <w:t>55,70</w:t>
            </w:r>
          </w:p>
        </w:tc>
        <w:tc>
          <w:tcPr>
            <w:tcW w:w="1236" w:type="dxa"/>
            <w:tcBorders>
              <w:top w:val="nil"/>
              <w:left w:val="nil"/>
              <w:bottom w:val="single" w:sz="4" w:space="0" w:color="auto"/>
              <w:right w:val="single" w:sz="4" w:space="0" w:color="auto"/>
            </w:tcBorders>
            <w:shd w:val="clear" w:color="auto" w:fill="auto"/>
            <w:noWrap/>
            <w:vAlign w:val="bottom"/>
            <w:hideMark/>
          </w:tcPr>
          <w:p w14:paraId="4CCB8A29"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78014AC" w14:textId="77777777" w:rsidR="007D68AA" w:rsidRPr="00F54743" w:rsidRDefault="007D68AA" w:rsidP="00A5499A">
            <w:pPr>
              <w:rPr>
                <w:color w:val="000000"/>
                <w:sz w:val="20"/>
                <w:szCs w:val="20"/>
              </w:rPr>
            </w:pPr>
            <w:r w:rsidRPr="00F54743">
              <w:rPr>
                <w:color w:val="000000"/>
                <w:sz w:val="20"/>
                <w:szCs w:val="20"/>
              </w:rPr>
              <w:t> </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47A5D2CA" w14:textId="77777777" w:rsidR="007D68AA" w:rsidRPr="00F54743" w:rsidRDefault="007D68AA" w:rsidP="00A5499A">
            <w:pPr>
              <w:jc w:val="center"/>
              <w:rPr>
                <w:color w:val="000000"/>
                <w:sz w:val="20"/>
                <w:szCs w:val="20"/>
              </w:rPr>
            </w:pPr>
            <w:r w:rsidRPr="00F54743">
              <w:rPr>
                <w:color w:val="000000"/>
                <w:sz w:val="20"/>
                <w:szCs w:val="20"/>
              </w:rPr>
              <w:t>Куйбышевский ДДТ,                                МБУ ДО СЮТ</w:t>
            </w:r>
          </w:p>
        </w:tc>
      </w:tr>
      <w:tr w:rsidR="007D68AA" w:rsidRPr="00F54743" w14:paraId="3D50F82E" w14:textId="77777777" w:rsidTr="00A5499A">
        <w:trPr>
          <w:trHeight w:val="420"/>
        </w:trPr>
        <w:tc>
          <w:tcPr>
            <w:tcW w:w="460" w:type="dxa"/>
            <w:tcBorders>
              <w:top w:val="nil"/>
              <w:left w:val="nil"/>
              <w:bottom w:val="nil"/>
              <w:right w:val="nil"/>
            </w:tcBorders>
            <w:shd w:val="clear" w:color="auto" w:fill="auto"/>
            <w:noWrap/>
            <w:vAlign w:val="bottom"/>
            <w:hideMark/>
          </w:tcPr>
          <w:p w14:paraId="3D364EA1"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677339C6"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4A7C3F1D"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1B8E21B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6B12035"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42D7535"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EF657EF"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B9831F4"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8C15E71" w14:textId="77777777" w:rsidR="007D68AA" w:rsidRPr="00F54743" w:rsidRDefault="007D68AA" w:rsidP="00A5499A">
            <w:pPr>
              <w:rPr>
                <w:color w:val="000000"/>
                <w:sz w:val="20"/>
                <w:szCs w:val="20"/>
              </w:rPr>
            </w:pPr>
          </w:p>
        </w:tc>
      </w:tr>
      <w:tr w:rsidR="007D68AA" w:rsidRPr="00F54743" w14:paraId="6E3D1205" w14:textId="77777777" w:rsidTr="00A5499A">
        <w:trPr>
          <w:trHeight w:val="420"/>
        </w:trPr>
        <w:tc>
          <w:tcPr>
            <w:tcW w:w="460" w:type="dxa"/>
            <w:tcBorders>
              <w:top w:val="nil"/>
              <w:left w:val="nil"/>
              <w:bottom w:val="nil"/>
              <w:right w:val="nil"/>
            </w:tcBorders>
            <w:shd w:val="clear" w:color="auto" w:fill="auto"/>
            <w:noWrap/>
            <w:vAlign w:val="bottom"/>
            <w:hideMark/>
          </w:tcPr>
          <w:p w14:paraId="664DE276"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54F5BC55"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7246DF32"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23ED6499"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538F68E"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55578F89"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B2A4E78"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411100F3"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45E3C53" w14:textId="77777777" w:rsidR="007D68AA" w:rsidRPr="00F54743" w:rsidRDefault="007D68AA" w:rsidP="00A5499A">
            <w:pPr>
              <w:rPr>
                <w:color w:val="000000"/>
                <w:sz w:val="20"/>
                <w:szCs w:val="20"/>
              </w:rPr>
            </w:pPr>
          </w:p>
        </w:tc>
      </w:tr>
      <w:tr w:rsidR="007D68AA" w:rsidRPr="00F54743" w14:paraId="2B1CE27D" w14:textId="77777777" w:rsidTr="00A5499A">
        <w:trPr>
          <w:trHeight w:val="420"/>
        </w:trPr>
        <w:tc>
          <w:tcPr>
            <w:tcW w:w="460" w:type="dxa"/>
            <w:tcBorders>
              <w:top w:val="nil"/>
              <w:left w:val="nil"/>
              <w:bottom w:val="nil"/>
              <w:right w:val="nil"/>
            </w:tcBorders>
            <w:shd w:val="clear" w:color="auto" w:fill="auto"/>
            <w:noWrap/>
            <w:vAlign w:val="bottom"/>
            <w:hideMark/>
          </w:tcPr>
          <w:p w14:paraId="37E929CD"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6F56B2D"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01D5EB0"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51C64866"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ED44F51" w14:textId="77777777" w:rsidR="007D68AA" w:rsidRPr="00F54743" w:rsidRDefault="007D68AA" w:rsidP="00A5499A">
            <w:pPr>
              <w:jc w:val="right"/>
              <w:rPr>
                <w:color w:val="000000"/>
                <w:sz w:val="20"/>
                <w:szCs w:val="20"/>
              </w:rPr>
            </w:pPr>
            <w:r w:rsidRPr="00F54743">
              <w:rPr>
                <w:color w:val="000000"/>
                <w:sz w:val="20"/>
                <w:szCs w:val="20"/>
              </w:rPr>
              <w:t>190,00</w:t>
            </w:r>
          </w:p>
        </w:tc>
        <w:tc>
          <w:tcPr>
            <w:tcW w:w="1212" w:type="dxa"/>
            <w:tcBorders>
              <w:top w:val="nil"/>
              <w:left w:val="nil"/>
              <w:bottom w:val="single" w:sz="4" w:space="0" w:color="auto"/>
              <w:right w:val="single" w:sz="4" w:space="0" w:color="auto"/>
            </w:tcBorders>
            <w:shd w:val="clear" w:color="auto" w:fill="auto"/>
            <w:noWrap/>
            <w:vAlign w:val="bottom"/>
            <w:hideMark/>
          </w:tcPr>
          <w:p w14:paraId="71F39D3B" w14:textId="77777777" w:rsidR="007D68AA" w:rsidRPr="00F54743" w:rsidRDefault="007D68AA" w:rsidP="00A5499A">
            <w:pPr>
              <w:jc w:val="right"/>
              <w:rPr>
                <w:color w:val="000000"/>
                <w:sz w:val="20"/>
                <w:szCs w:val="20"/>
              </w:rPr>
            </w:pPr>
            <w:r w:rsidRPr="00F54743">
              <w:rPr>
                <w:color w:val="000000"/>
                <w:sz w:val="20"/>
                <w:szCs w:val="20"/>
              </w:rPr>
              <w:t>55,70</w:t>
            </w:r>
          </w:p>
        </w:tc>
        <w:tc>
          <w:tcPr>
            <w:tcW w:w="1236" w:type="dxa"/>
            <w:tcBorders>
              <w:top w:val="nil"/>
              <w:left w:val="nil"/>
              <w:bottom w:val="single" w:sz="4" w:space="0" w:color="auto"/>
              <w:right w:val="single" w:sz="4" w:space="0" w:color="auto"/>
            </w:tcBorders>
            <w:shd w:val="clear" w:color="auto" w:fill="auto"/>
            <w:noWrap/>
            <w:vAlign w:val="bottom"/>
            <w:hideMark/>
          </w:tcPr>
          <w:p w14:paraId="29E3D33A"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242B160A"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23F9396D" w14:textId="77777777" w:rsidR="007D68AA" w:rsidRPr="00F54743" w:rsidRDefault="007D68AA" w:rsidP="00A5499A">
            <w:pPr>
              <w:rPr>
                <w:color w:val="000000"/>
                <w:sz w:val="20"/>
                <w:szCs w:val="20"/>
              </w:rPr>
            </w:pPr>
          </w:p>
        </w:tc>
      </w:tr>
      <w:tr w:rsidR="007D68AA" w:rsidRPr="00F54743" w14:paraId="6E2C05E7" w14:textId="77777777" w:rsidTr="00A5499A">
        <w:trPr>
          <w:trHeight w:val="345"/>
        </w:trPr>
        <w:tc>
          <w:tcPr>
            <w:tcW w:w="460" w:type="dxa"/>
            <w:tcBorders>
              <w:top w:val="nil"/>
              <w:left w:val="nil"/>
              <w:bottom w:val="nil"/>
              <w:right w:val="nil"/>
            </w:tcBorders>
            <w:shd w:val="clear" w:color="auto" w:fill="auto"/>
            <w:noWrap/>
            <w:vAlign w:val="bottom"/>
            <w:hideMark/>
          </w:tcPr>
          <w:p w14:paraId="0E29B1BA"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7093D7A7"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72C50C83"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0C7DFEB2"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8A0A4F1"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25E486D2"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B14F4E3"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E03970E"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6AC6F82F" w14:textId="77777777" w:rsidR="007D68AA" w:rsidRPr="00F54743" w:rsidRDefault="007D68AA" w:rsidP="00A5499A">
            <w:pPr>
              <w:rPr>
                <w:color w:val="000000"/>
                <w:sz w:val="20"/>
                <w:szCs w:val="20"/>
              </w:rPr>
            </w:pPr>
          </w:p>
        </w:tc>
      </w:tr>
      <w:tr w:rsidR="007D68AA" w:rsidRPr="00F54743" w14:paraId="600C9898" w14:textId="77777777" w:rsidTr="00A5499A">
        <w:trPr>
          <w:trHeight w:val="300"/>
        </w:trPr>
        <w:tc>
          <w:tcPr>
            <w:tcW w:w="460" w:type="dxa"/>
            <w:tcBorders>
              <w:top w:val="nil"/>
              <w:left w:val="nil"/>
              <w:bottom w:val="nil"/>
              <w:right w:val="nil"/>
            </w:tcBorders>
            <w:shd w:val="clear" w:color="auto" w:fill="auto"/>
            <w:noWrap/>
            <w:vAlign w:val="bottom"/>
            <w:hideMark/>
          </w:tcPr>
          <w:p w14:paraId="29EB5F3D" w14:textId="77777777" w:rsidR="007D68AA" w:rsidRPr="00F54743" w:rsidRDefault="007D68AA" w:rsidP="00A5499A">
            <w:pP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B1656D" w14:textId="77777777" w:rsidR="007D68AA" w:rsidRPr="00F54743" w:rsidRDefault="007D68AA" w:rsidP="00A5499A">
            <w:pPr>
              <w:rPr>
                <w:color w:val="000000"/>
                <w:sz w:val="20"/>
                <w:szCs w:val="20"/>
              </w:rPr>
            </w:pPr>
            <w:r w:rsidRPr="00F54743">
              <w:rPr>
                <w:color w:val="000000"/>
                <w:sz w:val="20"/>
                <w:szCs w:val="20"/>
              </w:rPr>
              <w:t>Итого затрат на решение задачи 2 подпрограммы 1</w:t>
            </w:r>
          </w:p>
        </w:tc>
        <w:tc>
          <w:tcPr>
            <w:tcW w:w="1253" w:type="dxa"/>
            <w:tcBorders>
              <w:top w:val="nil"/>
              <w:left w:val="nil"/>
              <w:bottom w:val="single" w:sz="4" w:space="0" w:color="auto"/>
              <w:right w:val="single" w:sz="4" w:space="0" w:color="auto"/>
            </w:tcBorders>
            <w:shd w:val="clear" w:color="auto" w:fill="auto"/>
            <w:noWrap/>
            <w:vAlign w:val="bottom"/>
            <w:hideMark/>
          </w:tcPr>
          <w:p w14:paraId="418CDE44"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4379E1C" w14:textId="77777777" w:rsidR="007D68AA" w:rsidRPr="00F54743" w:rsidRDefault="007D68AA" w:rsidP="00A5499A">
            <w:pPr>
              <w:jc w:val="right"/>
              <w:rPr>
                <w:color w:val="000000"/>
                <w:sz w:val="20"/>
                <w:szCs w:val="20"/>
              </w:rPr>
            </w:pPr>
            <w:r w:rsidRPr="00F54743">
              <w:rPr>
                <w:color w:val="000000"/>
                <w:sz w:val="20"/>
                <w:szCs w:val="20"/>
              </w:rPr>
              <w:t>1 174,67</w:t>
            </w:r>
          </w:p>
        </w:tc>
        <w:tc>
          <w:tcPr>
            <w:tcW w:w="1212" w:type="dxa"/>
            <w:tcBorders>
              <w:top w:val="nil"/>
              <w:left w:val="nil"/>
              <w:bottom w:val="single" w:sz="4" w:space="0" w:color="auto"/>
              <w:right w:val="single" w:sz="4" w:space="0" w:color="auto"/>
            </w:tcBorders>
            <w:shd w:val="clear" w:color="auto" w:fill="auto"/>
            <w:noWrap/>
            <w:vAlign w:val="bottom"/>
            <w:hideMark/>
          </w:tcPr>
          <w:p w14:paraId="74B975FB" w14:textId="77777777" w:rsidR="007D68AA" w:rsidRPr="00F54743" w:rsidRDefault="007D68AA" w:rsidP="00A5499A">
            <w:pPr>
              <w:jc w:val="right"/>
              <w:rPr>
                <w:color w:val="000000"/>
                <w:sz w:val="20"/>
                <w:szCs w:val="20"/>
              </w:rPr>
            </w:pPr>
            <w:r w:rsidRPr="00F54743">
              <w:rPr>
                <w:color w:val="000000"/>
                <w:sz w:val="20"/>
                <w:szCs w:val="20"/>
              </w:rPr>
              <w:t>1 443,20</w:t>
            </w:r>
          </w:p>
        </w:tc>
        <w:tc>
          <w:tcPr>
            <w:tcW w:w="1236" w:type="dxa"/>
            <w:tcBorders>
              <w:top w:val="nil"/>
              <w:left w:val="nil"/>
              <w:bottom w:val="single" w:sz="4" w:space="0" w:color="auto"/>
              <w:right w:val="single" w:sz="4" w:space="0" w:color="auto"/>
            </w:tcBorders>
            <w:shd w:val="clear" w:color="auto" w:fill="auto"/>
            <w:noWrap/>
            <w:vAlign w:val="bottom"/>
            <w:hideMark/>
          </w:tcPr>
          <w:p w14:paraId="09F007E9" w14:textId="77777777" w:rsidR="007D68AA" w:rsidRPr="00F54743" w:rsidRDefault="007D68AA" w:rsidP="00A5499A">
            <w:pPr>
              <w:jc w:val="right"/>
              <w:rPr>
                <w:color w:val="000000"/>
                <w:sz w:val="20"/>
                <w:szCs w:val="20"/>
              </w:rPr>
            </w:pPr>
            <w:r w:rsidRPr="00F54743">
              <w:rPr>
                <w:color w:val="000000"/>
                <w:sz w:val="20"/>
                <w:szCs w:val="20"/>
              </w:rPr>
              <w:t>1 673,00</w:t>
            </w:r>
          </w:p>
        </w:tc>
        <w:tc>
          <w:tcPr>
            <w:tcW w:w="1096" w:type="dxa"/>
            <w:tcBorders>
              <w:top w:val="nil"/>
              <w:left w:val="nil"/>
              <w:bottom w:val="single" w:sz="4" w:space="0" w:color="auto"/>
              <w:right w:val="single" w:sz="4" w:space="0" w:color="auto"/>
            </w:tcBorders>
            <w:shd w:val="clear" w:color="auto" w:fill="auto"/>
            <w:noWrap/>
            <w:vAlign w:val="bottom"/>
            <w:hideMark/>
          </w:tcPr>
          <w:p w14:paraId="586C3482" w14:textId="77777777" w:rsidR="007D68AA" w:rsidRPr="00F54743" w:rsidRDefault="007D68AA" w:rsidP="00A5499A">
            <w:pPr>
              <w:jc w:val="right"/>
              <w:rPr>
                <w:color w:val="000000"/>
                <w:sz w:val="20"/>
                <w:szCs w:val="20"/>
              </w:rPr>
            </w:pPr>
            <w:r w:rsidRPr="00F54743">
              <w:rPr>
                <w:color w:val="000000"/>
                <w:sz w:val="20"/>
                <w:szCs w:val="20"/>
              </w:rPr>
              <w:t>3 955,18</w:t>
            </w:r>
          </w:p>
        </w:tc>
        <w:tc>
          <w:tcPr>
            <w:tcW w:w="2441" w:type="dxa"/>
            <w:tcBorders>
              <w:top w:val="nil"/>
              <w:left w:val="nil"/>
              <w:bottom w:val="single" w:sz="4" w:space="0" w:color="auto"/>
              <w:right w:val="single" w:sz="4" w:space="0" w:color="auto"/>
            </w:tcBorders>
            <w:shd w:val="clear" w:color="auto" w:fill="auto"/>
            <w:noWrap/>
            <w:vAlign w:val="bottom"/>
            <w:hideMark/>
          </w:tcPr>
          <w:p w14:paraId="4A274847" w14:textId="77777777" w:rsidR="007D68AA" w:rsidRPr="00F54743" w:rsidRDefault="007D68AA" w:rsidP="00A5499A">
            <w:pPr>
              <w:jc w:val="center"/>
              <w:rPr>
                <w:color w:val="000000"/>
                <w:sz w:val="20"/>
                <w:szCs w:val="20"/>
              </w:rPr>
            </w:pPr>
            <w:r w:rsidRPr="00F54743">
              <w:rPr>
                <w:color w:val="000000"/>
                <w:sz w:val="20"/>
                <w:szCs w:val="20"/>
              </w:rPr>
              <w:t> </w:t>
            </w:r>
          </w:p>
        </w:tc>
      </w:tr>
      <w:tr w:rsidR="007D68AA" w:rsidRPr="00F54743" w14:paraId="2755416D" w14:textId="77777777" w:rsidTr="00A5499A">
        <w:trPr>
          <w:trHeight w:val="300"/>
        </w:trPr>
        <w:tc>
          <w:tcPr>
            <w:tcW w:w="460" w:type="dxa"/>
            <w:tcBorders>
              <w:top w:val="nil"/>
              <w:left w:val="nil"/>
              <w:bottom w:val="nil"/>
              <w:right w:val="nil"/>
            </w:tcBorders>
            <w:shd w:val="clear" w:color="auto" w:fill="auto"/>
            <w:noWrap/>
            <w:vAlign w:val="bottom"/>
            <w:hideMark/>
          </w:tcPr>
          <w:p w14:paraId="5E46E006"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0D3A18"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767A847B"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53953C0"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134ECA57"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50B51A0F"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4EB5A2F7"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2939BEB0"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65939D31" w14:textId="77777777" w:rsidTr="00A5499A">
        <w:trPr>
          <w:trHeight w:val="300"/>
        </w:trPr>
        <w:tc>
          <w:tcPr>
            <w:tcW w:w="460" w:type="dxa"/>
            <w:tcBorders>
              <w:top w:val="nil"/>
              <w:left w:val="nil"/>
              <w:bottom w:val="nil"/>
              <w:right w:val="nil"/>
            </w:tcBorders>
            <w:shd w:val="clear" w:color="auto" w:fill="auto"/>
            <w:noWrap/>
            <w:vAlign w:val="bottom"/>
            <w:hideMark/>
          </w:tcPr>
          <w:p w14:paraId="0CBBC420"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5FA4B8"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623ED6F2"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FC8F348"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7B29E42C"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11237615"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875AE1E"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75A567FF"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0CED42DA" w14:textId="77777777" w:rsidTr="00A5499A">
        <w:trPr>
          <w:trHeight w:val="300"/>
        </w:trPr>
        <w:tc>
          <w:tcPr>
            <w:tcW w:w="460" w:type="dxa"/>
            <w:tcBorders>
              <w:top w:val="nil"/>
              <w:left w:val="nil"/>
              <w:bottom w:val="nil"/>
              <w:right w:val="nil"/>
            </w:tcBorders>
            <w:shd w:val="clear" w:color="auto" w:fill="auto"/>
            <w:noWrap/>
            <w:vAlign w:val="bottom"/>
            <w:hideMark/>
          </w:tcPr>
          <w:p w14:paraId="6B024EDE"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989455"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427F5A1E"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AB1178D" w14:textId="77777777" w:rsidR="007D68AA" w:rsidRPr="00F54743" w:rsidRDefault="007D68AA" w:rsidP="00A5499A">
            <w:pPr>
              <w:jc w:val="right"/>
              <w:rPr>
                <w:color w:val="000000"/>
                <w:sz w:val="20"/>
                <w:szCs w:val="20"/>
              </w:rPr>
            </w:pPr>
            <w:r w:rsidRPr="00F54743">
              <w:rPr>
                <w:color w:val="000000"/>
                <w:sz w:val="20"/>
                <w:szCs w:val="20"/>
              </w:rPr>
              <w:t>1 174,67</w:t>
            </w:r>
          </w:p>
        </w:tc>
        <w:tc>
          <w:tcPr>
            <w:tcW w:w="1212" w:type="dxa"/>
            <w:tcBorders>
              <w:top w:val="nil"/>
              <w:left w:val="nil"/>
              <w:bottom w:val="single" w:sz="4" w:space="0" w:color="auto"/>
              <w:right w:val="single" w:sz="4" w:space="0" w:color="auto"/>
            </w:tcBorders>
            <w:shd w:val="clear" w:color="auto" w:fill="auto"/>
            <w:noWrap/>
            <w:vAlign w:val="bottom"/>
            <w:hideMark/>
          </w:tcPr>
          <w:p w14:paraId="66E15037" w14:textId="77777777" w:rsidR="007D68AA" w:rsidRPr="00F54743" w:rsidRDefault="007D68AA" w:rsidP="00A5499A">
            <w:pPr>
              <w:jc w:val="right"/>
              <w:rPr>
                <w:color w:val="000000"/>
                <w:sz w:val="20"/>
                <w:szCs w:val="20"/>
              </w:rPr>
            </w:pPr>
            <w:r w:rsidRPr="00F54743">
              <w:rPr>
                <w:color w:val="000000"/>
                <w:sz w:val="20"/>
                <w:szCs w:val="20"/>
              </w:rPr>
              <w:t>1 443,20</w:t>
            </w:r>
          </w:p>
        </w:tc>
        <w:tc>
          <w:tcPr>
            <w:tcW w:w="1236" w:type="dxa"/>
            <w:tcBorders>
              <w:top w:val="nil"/>
              <w:left w:val="nil"/>
              <w:bottom w:val="single" w:sz="4" w:space="0" w:color="auto"/>
              <w:right w:val="single" w:sz="4" w:space="0" w:color="auto"/>
            </w:tcBorders>
            <w:shd w:val="clear" w:color="auto" w:fill="auto"/>
            <w:noWrap/>
            <w:vAlign w:val="bottom"/>
            <w:hideMark/>
          </w:tcPr>
          <w:p w14:paraId="6CCF3F92" w14:textId="77777777" w:rsidR="007D68AA" w:rsidRPr="00F54743" w:rsidRDefault="007D68AA" w:rsidP="00A5499A">
            <w:pPr>
              <w:jc w:val="right"/>
              <w:rPr>
                <w:color w:val="000000"/>
                <w:sz w:val="20"/>
                <w:szCs w:val="20"/>
              </w:rPr>
            </w:pPr>
            <w:r w:rsidRPr="00F54743">
              <w:rPr>
                <w:color w:val="000000"/>
                <w:sz w:val="20"/>
                <w:szCs w:val="20"/>
              </w:rPr>
              <w:t>1 673,00</w:t>
            </w:r>
          </w:p>
        </w:tc>
        <w:tc>
          <w:tcPr>
            <w:tcW w:w="1096" w:type="dxa"/>
            <w:tcBorders>
              <w:top w:val="nil"/>
              <w:left w:val="nil"/>
              <w:bottom w:val="single" w:sz="4" w:space="0" w:color="auto"/>
              <w:right w:val="single" w:sz="4" w:space="0" w:color="auto"/>
            </w:tcBorders>
            <w:shd w:val="clear" w:color="auto" w:fill="auto"/>
            <w:noWrap/>
            <w:vAlign w:val="bottom"/>
            <w:hideMark/>
          </w:tcPr>
          <w:p w14:paraId="65C6ABF6" w14:textId="77777777" w:rsidR="007D68AA" w:rsidRPr="00F54743" w:rsidRDefault="007D68AA" w:rsidP="00A5499A">
            <w:pPr>
              <w:jc w:val="right"/>
              <w:rPr>
                <w:color w:val="000000"/>
                <w:sz w:val="20"/>
                <w:szCs w:val="20"/>
              </w:rPr>
            </w:pPr>
            <w:r w:rsidRPr="00F54743">
              <w:rPr>
                <w:color w:val="000000"/>
                <w:sz w:val="20"/>
                <w:szCs w:val="20"/>
              </w:rPr>
              <w:t>3 955,18</w:t>
            </w:r>
          </w:p>
        </w:tc>
        <w:tc>
          <w:tcPr>
            <w:tcW w:w="2441" w:type="dxa"/>
            <w:tcBorders>
              <w:top w:val="nil"/>
              <w:left w:val="nil"/>
              <w:bottom w:val="single" w:sz="4" w:space="0" w:color="auto"/>
              <w:right w:val="single" w:sz="4" w:space="0" w:color="auto"/>
            </w:tcBorders>
            <w:shd w:val="clear" w:color="auto" w:fill="auto"/>
            <w:noWrap/>
            <w:vAlign w:val="bottom"/>
            <w:hideMark/>
          </w:tcPr>
          <w:p w14:paraId="11BFFA2D"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52B1A8BA" w14:textId="77777777" w:rsidTr="00A5499A">
        <w:trPr>
          <w:trHeight w:val="300"/>
        </w:trPr>
        <w:tc>
          <w:tcPr>
            <w:tcW w:w="460" w:type="dxa"/>
            <w:tcBorders>
              <w:top w:val="nil"/>
              <w:left w:val="nil"/>
              <w:bottom w:val="nil"/>
              <w:right w:val="nil"/>
            </w:tcBorders>
            <w:shd w:val="clear" w:color="auto" w:fill="auto"/>
            <w:noWrap/>
            <w:vAlign w:val="bottom"/>
            <w:hideMark/>
          </w:tcPr>
          <w:p w14:paraId="052A6902"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0B33F7"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13D5541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A07A329"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120B4D90"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56AB55EB"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060BF297"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136632A5"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0FF547F7" w14:textId="77777777" w:rsidTr="00A5499A">
        <w:trPr>
          <w:trHeight w:val="630"/>
        </w:trPr>
        <w:tc>
          <w:tcPr>
            <w:tcW w:w="460" w:type="dxa"/>
            <w:tcBorders>
              <w:top w:val="nil"/>
              <w:left w:val="nil"/>
              <w:bottom w:val="nil"/>
              <w:right w:val="nil"/>
            </w:tcBorders>
            <w:shd w:val="clear" w:color="auto" w:fill="auto"/>
            <w:noWrap/>
            <w:vAlign w:val="bottom"/>
            <w:hideMark/>
          </w:tcPr>
          <w:p w14:paraId="04A2B7AC"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16CFBA0" w14:textId="77777777" w:rsidR="007D68AA" w:rsidRPr="00F54743" w:rsidRDefault="007D68AA" w:rsidP="00A5499A">
            <w:pPr>
              <w:rPr>
                <w:color w:val="000000"/>
                <w:sz w:val="20"/>
                <w:szCs w:val="20"/>
              </w:rPr>
            </w:pPr>
            <w:r w:rsidRPr="00F54743">
              <w:rPr>
                <w:color w:val="000000"/>
                <w:sz w:val="20"/>
                <w:szCs w:val="20"/>
              </w:rPr>
              <w:t>ИТОГО затрат на решение задач подпрограммы 1, в том числе :</w:t>
            </w:r>
          </w:p>
        </w:tc>
        <w:tc>
          <w:tcPr>
            <w:tcW w:w="1253" w:type="dxa"/>
            <w:tcBorders>
              <w:top w:val="nil"/>
              <w:left w:val="nil"/>
              <w:bottom w:val="single" w:sz="4" w:space="0" w:color="auto"/>
              <w:right w:val="single" w:sz="4" w:space="0" w:color="auto"/>
            </w:tcBorders>
            <w:shd w:val="clear" w:color="auto" w:fill="auto"/>
            <w:noWrap/>
            <w:vAlign w:val="bottom"/>
            <w:hideMark/>
          </w:tcPr>
          <w:p w14:paraId="7CFE278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D3F505E" w14:textId="77777777" w:rsidR="007D68AA" w:rsidRPr="00F54743" w:rsidRDefault="007D68AA" w:rsidP="00A5499A">
            <w:pPr>
              <w:jc w:val="right"/>
              <w:rPr>
                <w:color w:val="000000"/>
                <w:sz w:val="20"/>
                <w:szCs w:val="20"/>
              </w:rPr>
            </w:pPr>
            <w:r w:rsidRPr="00F54743">
              <w:rPr>
                <w:color w:val="000000"/>
                <w:sz w:val="20"/>
                <w:szCs w:val="20"/>
              </w:rPr>
              <w:t>1 800 294,98</w:t>
            </w:r>
          </w:p>
        </w:tc>
        <w:tc>
          <w:tcPr>
            <w:tcW w:w="1212" w:type="dxa"/>
            <w:tcBorders>
              <w:top w:val="nil"/>
              <w:left w:val="nil"/>
              <w:bottom w:val="single" w:sz="4" w:space="0" w:color="auto"/>
              <w:right w:val="single" w:sz="4" w:space="0" w:color="auto"/>
            </w:tcBorders>
            <w:shd w:val="clear" w:color="000000" w:fill="FFFFFF"/>
            <w:noWrap/>
            <w:vAlign w:val="bottom"/>
            <w:hideMark/>
          </w:tcPr>
          <w:p w14:paraId="40FAF666" w14:textId="77777777" w:rsidR="007D68AA" w:rsidRPr="00F54743" w:rsidRDefault="007D68AA" w:rsidP="00A5499A">
            <w:pPr>
              <w:jc w:val="right"/>
              <w:rPr>
                <w:color w:val="000000"/>
                <w:sz w:val="20"/>
                <w:szCs w:val="20"/>
              </w:rPr>
            </w:pPr>
            <w:r w:rsidRPr="00F54743">
              <w:rPr>
                <w:color w:val="000000"/>
                <w:sz w:val="20"/>
                <w:szCs w:val="20"/>
              </w:rPr>
              <w:t>2 300 281,50</w:t>
            </w:r>
          </w:p>
        </w:tc>
        <w:tc>
          <w:tcPr>
            <w:tcW w:w="1236" w:type="dxa"/>
            <w:tcBorders>
              <w:top w:val="nil"/>
              <w:left w:val="nil"/>
              <w:bottom w:val="single" w:sz="4" w:space="0" w:color="auto"/>
              <w:right w:val="single" w:sz="4" w:space="0" w:color="auto"/>
            </w:tcBorders>
            <w:shd w:val="clear" w:color="auto" w:fill="auto"/>
            <w:noWrap/>
            <w:vAlign w:val="bottom"/>
            <w:hideMark/>
          </w:tcPr>
          <w:p w14:paraId="76CB6F22" w14:textId="77777777" w:rsidR="007D68AA" w:rsidRPr="00F54743" w:rsidRDefault="007D68AA" w:rsidP="00A5499A">
            <w:pPr>
              <w:jc w:val="right"/>
              <w:rPr>
                <w:color w:val="000000"/>
                <w:sz w:val="20"/>
                <w:szCs w:val="20"/>
              </w:rPr>
            </w:pPr>
            <w:r w:rsidRPr="00F54743">
              <w:rPr>
                <w:color w:val="000000"/>
                <w:sz w:val="20"/>
                <w:szCs w:val="20"/>
              </w:rPr>
              <w:t>2 851 925,10</w:t>
            </w:r>
          </w:p>
        </w:tc>
        <w:tc>
          <w:tcPr>
            <w:tcW w:w="1096" w:type="dxa"/>
            <w:tcBorders>
              <w:top w:val="nil"/>
              <w:left w:val="nil"/>
              <w:bottom w:val="single" w:sz="4" w:space="0" w:color="auto"/>
              <w:right w:val="single" w:sz="4" w:space="0" w:color="auto"/>
            </w:tcBorders>
            <w:shd w:val="clear" w:color="auto" w:fill="auto"/>
            <w:noWrap/>
            <w:vAlign w:val="bottom"/>
            <w:hideMark/>
          </w:tcPr>
          <w:p w14:paraId="75736183" w14:textId="77777777" w:rsidR="007D68AA" w:rsidRPr="00F54743" w:rsidRDefault="007D68AA" w:rsidP="00A5499A">
            <w:pPr>
              <w:jc w:val="right"/>
              <w:rPr>
                <w:color w:val="000000"/>
                <w:sz w:val="20"/>
                <w:szCs w:val="20"/>
              </w:rPr>
            </w:pPr>
            <w:r w:rsidRPr="00F54743">
              <w:rPr>
                <w:color w:val="000000"/>
                <w:sz w:val="20"/>
                <w:szCs w:val="20"/>
              </w:rPr>
              <w:t>6 952 165,89</w:t>
            </w:r>
          </w:p>
        </w:tc>
        <w:tc>
          <w:tcPr>
            <w:tcW w:w="2441" w:type="dxa"/>
            <w:tcBorders>
              <w:top w:val="nil"/>
              <w:left w:val="nil"/>
              <w:bottom w:val="single" w:sz="4" w:space="0" w:color="auto"/>
              <w:right w:val="single" w:sz="4" w:space="0" w:color="auto"/>
            </w:tcBorders>
            <w:shd w:val="clear" w:color="auto" w:fill="auto"/>
            <w:noWrap/>
            <w:vAlign w:val="bottom"/>
            <w:hideMark/>
          </w:tcPr>
          <w:p w14:paraId="6670C9A9"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7009A3A7" w14:textId="77777777" w:rsidTr="00A5499A">
        <w:trPr>
          <w:trHeight w:val="300"/>
        </w:trPr>
        <w:tc>
          <w:tcPr>
            <w:tcW w:w="460" w:type="dxa"/>
            <w:tcBorders>
              <w:top w:val="nil"/>
              <w:left w:val="nil"/>
              <w:bottom w:val="nil"/>
              <w:right w:val="nil"/>
            </w:tcBorders>
            <w:shd w:val="clear" w:color="auto" w:fill="auto"/>
            <w:noWrap/>
            <w:vAlign w:val="bottom"/>
            <w:hideMark/>
          </w:tcPr>
          <w:p w14:paraId="4FD693F7"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F73E46"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291CF19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66C6ED7" w14:textId="77777777" w:rsidR="007D68AA" w:rsidRPr="00F54743" w:rsidRDefault="007D68AA" w:rsidP="00A5499A">
            <w:pPr>
              <w:jc w:val="right"/>
              <w:rPr>
                <w:color w:val="000000"/>
                <w:sz w:val="20"/>
                <w:szCs w:val="20"/>
              </w:rPr>
            </w:pPr>
            <w:r w:rsidRPr="00F54743">
              <w:rPr>
                <w:color w:val="000000"/>
                <w:sz w:val="20"/>
                <w:szCs w:val="20"/>
              </w:rPr>
              <w:t>108 385,80</w:t>
            </w:r>
          </w:p>
        </w:tc>
        <w:tc>
          <w:tcPr>
            <w:tcW w:w="1212" w:type="dxa"/>
            <w:tcBorders>
              <w:top w:val="nil"/>
              <w:left w:val="nil"/>
              <w:bottom w:val="single" w:sz="4" w:space="0" w:color="auto"/>
              <w:right w:val="single" w:sz="4" w:space="0" w:color="auto"/>
            </w:tcBorders>
            <w:shd w:val="clear" w:color="000000" w:fill="FFFFFF"/>
            <w:noWrap/>
            <w:vAlign w:val="bottom"/>
            <w:hideMark/>
          </w:tcPr>
          <w:p w14:paraId="18E5112A" w14:textId="77777777" w:rsidR="007D68AA" w:rsidRPr="00F54743" w:rsidRDefault="007D68AA" w:rsidP="00A5499A">
            <w:pPr>
              <w:jc w:val="right"/>
              <w:rPr>
                <w:color w:val="000000"/>
                <w:sz w:val="20"/>
                <w:szCs w:val="20"/>
              </w:rPr>
            </w:pPr>
            <w:r w:rsidRPr="00F54743">
              <w:rPr>
                <w:color w:val="000000"/>
                <w:sz w:val="20"/>
                <w:szCs w:val="20"/>
              </w:rPr>
              <w:t>199 285,50</w:t>
            </w:r>
          </w:p>
        </w:tc>
        <w:tc>
          <w:tcPr>
            <w:tcW w:w="1236" w:type="dxa"/>
            <w:tcBorders>
              <w:top w:val="nil"/>
              <w:left w:val="nil"/>
              <w:bottom w:val="single" w:sz="4" w:space="0" w:color="auto"/>
              <w:right w:val="single" w:sz="4" w:space="0" w:color="auto"/>
            </w:tcBorders>
            <w:shd w:val="clear" w:color="auto" w:fill="auto"/>
            <w:noWrap/>
            <w:vAlign w:val="bottom"/>
            <w:hideMark/>
          </w:tcPr>
          <w:p w14:paraId="26D030AE" w14:textId="77777777" w:rsidR="007D68AA" w:rsidRPr="00F54743" w:rsidRDefault="007D68AA" w:rsidP="00A5499A">
            <w:pPr>
              <w:jc w:val="right"/>
              <w:rPr>
                <w:color w:val="000000"/>
                <w:sz w:val="20"/>
                <w:szCs w:val="20"/>
              </w:rPr>
            </w:pPr>
            <w:r w:rsidRPr="00F54743">
              <w:rPr>
                <w:color w:val="000000"/>
                <w:sz w:val="20"/>
                <w:szCs w:val="20"/>
              </w:rPr>
              <w:t>344 860,90</w:t>
            </w:r>
          </w:p>
        </w:tc>
        <w:tc>
          <w:tcPr>
            <w:tcW w:w="1096" w:type="dxa"/>
            <w:tcBorders>
              <w:top w:val="nil"/>
              <w:left w:val="nil"/>
              <w:bottom w:val="single" w:sz="4" w:space="0" w:color="auto"/>
              <w:right w:val="single" w:sz="4" w:space="0" w:color="auto"/>
            </w:tcBorders>
            <w:shd w:val="clear" w:color="auto" w:fill="auto"/>
            <w:noWrap/>
            <w:vAlign w:val="bottom"/>
            <w:hideMark/>
          </w:tcPr>
          <w:p w14:paraId="1BE85470" w14:textId="77777777" w:rsidR="007D68AA" w:rsidRPr="00F54743" w:rsidRDefault="007D68AA" w:rsidP="00A5499A">
            <w:pPr>
              <w:jc w:val="right"/>
              <w:rPr>
                <w:color w:val="000000"/>
                <w:sz w:val="20"/>
                <w:szCs w:val="20"/>
              </w:rPr>
            </w:pPr>
            <w:r w:rsidRPr="00F54743">
              <w:rPr>
                <w:color w:val="000000"/>
                <w:sz w:val="20"/>
                <w:szCs w:val="20"/>
              </w:rPr>
              <w:t>652 532,20</w:t>
            </w:r>
          </w:p>
        </w:tc>
        <w:tc>
          <w:tcPr>
            <w:tcW w:w="2441" w:type="dxa"/>
            <w:tcBorders>
              <w:top w:val="nil"/>
              <w:left w:val="nil"/>
              <w:bottom w:val="single" w:sz="4" w:space="0" w:color="auto"/>
              <w:right w:val="single" w:sz="4" w:space="0" w:color="auto"/>
            </w:tcBorders>
            <w:shd w:val="clear" w:color="auto" w:fill="auto"/>
            <w:noWrap/>
            <w:vAlign w:val="bottom"/>
            <w:hideMark/>
          </w:tcPr>
          <w:p w14:paraId="3AFBFC45"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35B8D2AB" w14:textId="77777777" w:rsidTr="00A5499A">
        <w:trPr>
          <w:trHeight w:val="300"/>
        </w:trPr>
        <w:tc>
          <w:tcPr>
            <w:tcW w:w="460" w:type="dxa"/>
            <w:tcBorders>
              <w:top w:val="nil"/>
              <w:left w:val="nil"/>
              <w:bottom w:val="nil"/>
              <w:right w:val="nil"/>
            </w:tcBorders>
            <w:shd w:val="clear" w:color="auto" w:fill="auto"/>
            <w:noWrap/>
            <w:vAlign w:val="bottom"/>
            <w:hideMark/>
          </w:tcPr>
          <w:p w14:paraId="3CD82D89"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57C1F3"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5DB877AB"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8D3C6A6" w14:textId="77777777" w:rsidR="007D68AA" w:rsidRPr="00F54743" w:rsidRDefault="007D68AA" w:rsidP="00A5499A">
            <w:pPr>
              <w:jc w:val="right"/>
              <w:rPr>
                <w:color w:val="000000"/>
                <w:sz w:val="20"/>
                <w:szCs w:val="20"/>
              </w:rPr>
            </w:pPr>
            <w:r w:rsidRPr="00F54743">
              <w:rPr>
                <w:color w:val="000000"/>
                <w:sz w:val="20"/>
                <w:szCs w:val="20"/>
              </w:rPr>
              <w:t>900 577,90</w:t>
            </w:r>
          </w:p>
        </w:tc>
        <w:tc>
          <w:tcPr>
            <w:tcW w:w="1212" w:type="dxa"/>
            <w:tcBorders>
              <w:top w:val="nil"/>
              <w:left w:val="nil"/>
              <w:bottom w:val="single" w:sz="4" w:space="0" w:color="auto"/>
              <w:right w:val="single" w:sz="4" w:space="0" w:color="auto"/>
            </w:tcBorders>
            <w:shd w:val="clear" w:color="000000" w:fill="FFFFFF"/>
            <w:noWrap/>
            <w:vAlign w:val="bottom"/>
            <w:hideMark/>
          </w:tcPr>
          <w:p w14:paraId="3F787485" w14:textId="77777777" w:rsidR="007D68AA" w:rsidRPr="00F54743" w:rsidRDefault="007D68AA" w:rsidP="00A5499A">
            <w:pPr>
              <w:jc w:val="right"/>
              <w:rPr>
                <w:color w:val="000000"/>
                <w:sz w:val="20"/>
                <w:szCs w:val="20"/>
              </w:rPr>
            </w:pPr>
            <w:r w:rsidRPr="00F54743">
              <w:rPr>
                <w:color w:val="000000"/>
                <w:sz w:val="20"/>
                <w:szCs w:val="20"/>
              </w:rPr>
              <w:t>1 211 764,50</w:t>
            </w:r>
          </w:p>
        </w:tc>
        <w:tc>
          <w:tcPr>
            <w:tcW w:w="1236" w:type="dxa"/>
            <w:tcBorders>
              <w:top w:val="nil"/>
              <w:left w:val="nil"/>
              <w:bottom w:val="single" w:sz="4" w:space="0" w:color="auto"/>
              <w:right w:val="single" w:sz="4" w:space="0" w:color="auto"/>
            </w:tcBorders>
            <w:shd w:val="clear" w:color="auto" w:fill="auto"/>
            <w:noWrap/>
            <w:vAlign w:val="bottom"/>
            <w:hideMark/>
          </w:tcPr>
          <w:p w14:paraId="0B1ADE39" w14:textId="77777777" w:rsidR="007D68AA" w:rsidRPr="00F54743" w:rsidRDefault="007D68AA" w:rsidP="00A5499A">
            <w:pPr>
              <w:jc w:val="right"/>
              <w:rPr>
                <w:color w:val="000000"/>
                <w:sz w:val="20"/>
                <w:szCs w:val="20"/>
              </w:rPr>
            </w:pPr>
            <w:r w:rsidRPr="00F54743">
              <w:rPr>
                <w:color w:val="000000"/>
                <w:sz w:val="20"/>
                <w:szCs w:val="20"/>
              </w:rPr>
              <w:t>2 006 358,00</w:t>
            </w:r>
          </w:p>
        </w:tc>
        <w:tc>
          <w:tcPr>
            <w:tcW w:w="1096" w:type="dxa"/>
            <w:tcBorders>
              <w:top w:val="nil"/>
              <w:left w:val="nil"/>
              <w:bottom w:val="single" w:sz="4" w:space="0" w:color="auto"/>
              <w:right w:val="single" w:sz="4" w:space="0" w:color="auto"/>
            </w:tcBorders>
            <w:shd w:val="clear" w:color="auto" w:fill="auto"/>
            <w:noWrap/>
            <w:vAlign w:val="bottom"/>
            <w:hideMark/>
          </w:tcPr>
          <w:p w14:paraId="20CBE443" w14:textId="77777777" w:rsidR="007D68AA" w:rsidRPr="00F54743" w:rsidRDefault="007D68AA" w:rsidP="00A5499A">
            <w:pPr>
              <w:jc w:val="right"/>
              <w:rPr>
                <w:color w:val="000000"/>
                <w:sz w:val="20"/>
                <w:szCs w:val="20"/>
              </w:rPr>
            </w:pPr>
            <w:r w:rsidRPr="00F54743">
              <w:rPr>
                <w:color w:val="000000"/>
                <w:sz w:val="20"/>
                <w:szCs w:val="20"/>
              </w:rPr>
              <w:t>4 118 700,40</w:t>
            </w:r>
          </w:p>
        </w:tc>
        <w:tc>
          <w:tcPr>
            <w:tcW w:w="2441" w:type="dxa"/>
            <w:tcBorders>
              <w:top w:val="nil"/>
              <w:left w:val="nil"/>
              <w:bottom w:val="single" w:sz="4" w:space="0" w:color="auto"/>
              <w:right w:val="single" w:sz="4" w:space="0" w:color="auto"/>
            </w:tcBorders>
            <w:shd w:val="clear" w:color="auto" w:fill="auto"/>
            <w:noWrap/>
            <w:vAlign w:val="bottom"/>
            <w:hideMark/>
          </w:tcPr>
          <w:p w14:paraId="4900909E"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28912F5E" w14:textId="77777777" w:rsidTr="00A5499A">
        <w:trPr>
          <w:trHeight w:val="300"/>
        </w:trPr>
        <w:tc>
          <w:tcPr>
            <w:tcW w:w="460" w:type="dxa"/>
            <w:tcBorders>
              <w:top w:val="nil"/>
              <w:left w:val="nil"/>
              <w:bottom w:val="nil"/>
              <w:right w:val="nil"/>
            </w:tcBorders>
            <w:shd w:val="clear" w:color="auto" w:fill="auto"/>
            <w:noWrap/>
            <w:vAlign w:val="bottom"/>
            <w:hideMark/>
          </w:tcPr>
          <w:p w14:paraId="0E76B8B9"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99596F"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4508FB6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4A24112" w14:textId="77777777" w:rsidR="007D68AA" w:rsidRPr="00F54743" w:rsidRDefault="007D68AA" w:rsidP="00A5499A">
            <w:pPr>
              <w:jc w:val="right"/>
              <w:rPr>
                <w:color w:val="000000"/>
                <w:sz w:val="20"/>
                <w:szCs w:val="20"/>
              </w:rPr>
            </w:pPr>
            <w:r w:rsidRPr="00F54743">
              <w:rPr>
                <w:color w:val="000000"/>
                <w:sz w:val="20"/>
                <w:szCs w:val="20"/>
              </w:rPr>
              <w:t>791 331,28</w:t>
            </w:r>
          </w:p>
        </w:tc>
        <w:tc>
          <w:tcPr>
            <w:tcW w:w="1212" w:type="dxa"/>
            <w:tcBorders>
              <w:top w:val="nil"/>
              <w:left w:val="nil"/>
              <w:bottom w:val="single" w:sz="4" w:space="0" w:color="auto"/>
              <w:right w:val="single" w:sz="4" w:space="0" w:color="auto"/>
            </w:tcBorders>
            <w:shd w:val="clear" w:color="000000" w:fill="FFFFFF"/>
            <w:noWrap/>
            <w:vAlign w:val="bottom"/>
            <w:hideMark/>
          </w:tcPr>
          <w:p w14:paraId="5FA6F30E" w14:textId="77777777" w:rsidR="007D68AA" w:rsidRPr="00F54743" w:rsidRDefault="007D68AA" w:rsidP="00A5499A">
            <w:pPr>
              <w:jc w:val="right"/>
              <w:rPr>
                <w:color w:val="000000"/>
                <w:sz w:val="20"/>
                <w:szCs w:val="20"/>
              </w:rPr>
            </w:pPr>
            <w:r w:rsidRPr="00F54743">
              <w:rPr>
                <w:color w:val="000000"/>
                <w:sz w:val="20"/>
                <w:szCs w:val="20"/>
              </w:rPr>
              <w:t>889 231,50</w:t>
            </w:r>
          </w:p>
        </w:tc>
        <w:tc>
          <w:tcPr>
            <w:tcW w:w="1236" w:type="dxa"/>
            <w:tcBorders>
              <w:top w:val="nil"/>
              <w:left w:val="nil"/>
              <w:bottom w:val="single" w:sz="4" w:space="0" w:color="auto"/>
              <w:right w:val="single" w:sz="4" w:space="0" w:color="auto"/>
            </w:tcBorders>
            <w:shd w:val="clear" w:color="auto" w:fill="auto"/>
            <w:noWrap/>
            <w:vAlign w:val="bottom"/>
            <w:hideMark/>
          </w:tcPr>
          <w:p w14:paraId="22C73DAC" w14:textId="77777777" w:rsidR="007D68AA" w:rsidRPr="00F54743" w:rsidRDefault="007D68AA" w:rsidP="00A5499A">
            <w:pPr>
              <w:jc w:val="right"/>
              <w:rPr>
                <w:color w:val="000000"/>
                <w:sz w:val="20"/>
                <w:szCs w:val="20"/>
              </w:rPr>
            </w:pPr>
            <w:r w:rsidRPr="00F54743">
              <w:rPr>
                <w:color w:val="000000"/>
                <w:sz w:val="20"/>
                <w:szCs w:val="20"/>
              </w:rPr>
              <w:t>500 706,20</w:t>
            </w:r>
          </w:p>
        </w:tc>
        <w:tc>
          <w:tcPr>
            <w:tcW w:w="1096" w:type="dxa"/>
            <w:tcBorders>
              <w:top w:val="nil"/>
              <w:left w:val="nil"/>
              <w:bottom w:val="single" w:sz="4" w:space="0" w:color="auto"/>
              <w:right w:val="single" w:sz="4" w:space="0" w:color="auto"/>
            </w:tcBorders>
            <w:shd w:val="clear" w:color="auto" w:fill="auto"/>
            <w:noWrap/>
            <w:vAlign w:val="bottom"/>
            <w:hideMark/>
          </w:tcPr>
          <w:p w14:paraId="5095C44D" w14:textId="77777777" w:rsidR="007D68AA" w:rsidRPr="00F54743" w:rsidRDefault="007D68AA" w:rsidP="00A5499A">
            <w:pPr>
              <w:jc w:val="right"/>
              <w:rPr>
                <w:color w:val="000000"/>
                <w:sz w:val="20"/>
                <w:szCs w:val="20"/>
              </w:rPr>
            </w:pPr>
            <w:r w:rsidRPr="00F54743">
              <w:rPr>
                <w:color w:val="000000"/>
                <w:sz w:val="20"/>
                <w:szCs w:val="20"/>
              </w:rPr>
              <w:t>2 180 933,29</w:t>
            </w:r>
          </w:p>
        </w:tc>
        <w:tc>
          <w:tcPr>
            <w:tcW w:w="2441" w:type="dxa"/>
            <w:tcBorders>
              <w:top w:val="nil"/>
              <w:left w:val="nil"/>
              <w:bottom w:val="single" w:sz="4" w:space="0" w:color="auto"/>
              <w:right w:val="single" w:sz="4" w:space="0" w:color="auto"/>
            </w:tcBorders>
            <w:shd w:val="clear" w:color="auto" w:fill="auto"/>
            <w:noWrap/>
            <w:vAlign w:val="bottom"/>
            <w:hideMark/>
          </w:tcPr>
          <w:p w14:paraId="1C98AF7E"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10045F9D" w14:textId="77777777" w:rsidTr="00A5499A">
        <w:trPr>
          <w:trHeight w:val="300"/>
        </w:trPr>
        <w:tc>
          <w:tcPr>
            <w:tcW w:w="460" w:type="dxa"/>
            <w:tcBorders>
              <w:top w:val="nil"/>
              <w:left w:val="nil"/>
              <w:bottom w:val="nil"/>
              <w:right w:val="nil"/>
            </w:tcBorders>
            <w:shd w:val="clear" w:color="auto" w:fill="auto"/>
            <w:noWrap/>
            <w:vAlign w:val="bottom"/>
            <w:hideMark/>
          </w:tcPr>
          <w:p w14:paraId="64D304A2"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65B2BD"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6E86C81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3B7D701"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7EC00C83"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28AD04E9"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0A23A49"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3AA2BB9E"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0EE3958F" w14:textId="77777777" w:rsidTr="00A5499A">
        <w:trPr>
          <w:trHeight w:val="300"/>
        </w:trPr>
        <w:tc>
          <w:tcPr>
            <w:tcW w:w="460" w:type="dxa"/>
            <w:tcBorders>
              <w:top w:val="nil"/>
              <w:left w:val="nil"/>
              <w:bottom w:val="nil"/>
              <w:right w:val="nil"/>
            </w:tcBorders>
            <w:shd w:val="clear" w:color="auto" w:fill="auto"/>
            <w:noWrap/>
            <w:vAlign w:val="bottom"/>
            <w:hideMark/>
          </w:tcPr>
          <w:p w14:paraId="12D4BAE4" w14:textId="77777777" w:rsidR="007D68AA" w:rsidRPr="00F54743" w:rsidRDefault="007D68AA" w:rsidP="00A5499A">
            <w:pPr>
              <w:jc w:val="cente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noWrap/>
            <w:vAlign w:val="bottom"/>
            <w:hideMark/>
          </w:tcPr>
          <w:p w14:paraId="061280CB" w14:textId="77777777" w:rsidR="007D68AA" w:rsidRPr="00F54743" w:rsidRDefault="007D68AA" w:rsidP="00A5499A">
            <w:pPr>
              <w:rPr>
                <w:color w:val="000000"/>
                <w:sz w:val="20"/>
                <w:szCs w:val="20"/>
              </w:rPr>
            </w:pPr>
            <w:r w:rsidRPr="00F54743">
              <w:rPr>
                <w:color w:val="000000"/>
                <w:sz w:val="20"/>
                <w:szCs w:val="20"/>
              </w:rPr>
              <w:t>Подпрограмма 2 "Выявление и поддержка одаренных детей и талантливой учащейся молодежи Куйбышевского  района"</w:t>
            </w:r>
          </w:p>
        </w:tc>
      </w:tr>
      <w:tr w:rsidR="007D68AA" w:rsidRPr="00F54743" w14:paraId="338A758F" w14:textId="77777777" w:rsidTr="00A5499A">
        <w:trPr>
          <w:trHeight w:val="630"/>
        </w:trPr>
        <w:tc>
          <w:tcPr>
            <w:tcW w:w="460" w:type="dxa"/>
            <w:tcBorders>
              <w:top w:val="nil"/>
              <w:left w:val="nil"/>
              <w:bottom w:val="nil"/>
              <w:right w:val="nil"/>
            </w:tcBorders>
            <w:shd w:val="clear" w:color="auto" w:fill="auto"/>
            <w:noWrap/>
            <w:vAlign w:val="bottom"/>
            <w:hideMark/>
          </w:tcPr>
          <w:p w14:paraId="4BED5010" w14:textId="77777777" w:rsidR="007D68AA" w:rsidRPr="00F54743" w:rsidRDefault="007D68AA" w:rsidP="00A5499A">
            <w:pP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hideMark/>
          </w:tcPr>
          <w:p w14:paraId="6A2549BB" w14:textId="77777777" w:rsidR="007D68AA" w:rsidRPr="00F54743" w:rsidRDefault="007D68AA" w:rsidP="00A5499A">
            <w:pPr>
              <w:rPr>
                <w:color w:val="000000"/>
                <w:sz w:val="20"/>
                <w:szCs w:val="20"/>
              </w:rPr>
            </w:pPr>
            <w:r w:rsidRPr="00F54743">
              <w:rPr>
                <w:color w:val="000000"/>
                <w:sz w:val="20"/>
                <w:szCs w:val="20"/>
              </w:rPr>
              <w:t>Цель подпрограммы : создание условий для развития способностей и талантов у детей и молодежи, включая обучающихся с ограниченными возможностями здоровья, через комплекс мероприятий, направленных на  выявление и  поддержку одаренных детей  и  молодежи, их сопровождение, а также на достижение ими максимальных образовательных результатов,  профессиональное и личностное становление</w:t>
            </w:r>
          </w:p>
        </w:tc>
      </w:tr>
      <w:tr w:rsidR="007D68AA" w:rsidRPr="00F54743" w14:paraId="309410E3" w14:textId="77777777" w:rsidTr="00A5499A">
        <w:trPr>
          <w:trHeight w:val="945"/>
        </w:trPr>
        <w:tc>
          <w:tcPr>
            <w:tcW w:w="460" w:type="dxa"/>
            <w:tcBorders>
              <w:top w:val="nil"/>
              <w:left w:val="nil"/>
              <w:bottom w:val="nil"/>
              <w:right w:val="nil"/>
            </w:tcBorders>
            <w:shd w:val="clear" w:color="auto" w:fill="auto"/>
            <w:noWrap/>
            <w:vAlign w:val="bottom"/>
            <w:hideMark/>
          </w:tcPr>
          <w:p w14:paraId="61CCB4A1" w14:textId="77777777" w:rsidR="007D68AA" w:rsidRPr="00F54743" w:rsidRDefault="007D68AA" w:rsidP="00A5499A">
            <w:pP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vAlign w:val="bottom"/>
            <w:hideMark/>
          </w:tcPr>
          <w:p w14:paraId="053A81D9" w14:textId="77777777" w:rsidR="007D68AA" w:rsidRPr="00F54743" w:rsidRDefault="007D68AA" w:rsidP="00A5499A">
            <w:pPr>
              <w:rPr>
                <w:color w:val="000000"/>
                <w:sz w:val="20"/>
                <w:szCs w:val="20"/>
              </w:rPr>
            </w:pPr>
            <w:r w:rsidRPr="00F54743">
              <w:rPr>
                <w:color w:val="000000"/>
                <w:sz w:val="20"/>
                <w:szCs w:val="20"/>
              </w:rPr>
              <w:t xml:space="preserve">Задача 1 подпрограммы 2 : реализация и совершенствование системы мероприятий, направленных на выявление </w:t>
            </w:r>
            <w:proofErr w:type="spellStart"/>
            <w:r w:rsidRPr="00F54743">
              <w:rPr>
                <w:color w:val="000000"/>
                <w:sz w:val="20"/>
                <w:szCs w:val="20"/>
              </w:rPr>
              <w:t>иразвитие</w:t>
            </w:r>
            <w:proofErr w:type="spellEnd"/>
            <w:r w:rsidRPr="00F54743">
              <w:rPr>
                <w:color w:val="000000"/>
                <w:sz w:val="20"/>
                <w:szCs w:val="20"/>
              </w:rPr>
              <w:t xml:space="preserve"> способностей одаренных детей и талантливой учащейся молодежи в Куйбышевском районе, разработка и реализация системы мер их адресной поддержки и сопровождения, в том числе применение различных форм наставничества  и шефства</w:t>
            </w:r>
          </w:p>
        </w:tc>
      </w:tr>
      <w:tr w:rsidR="007D68AA" w:rsidRPr="00F54743" w14:paraId="77452247" w14:textId="77777777" w:rsidTr="00A5499A">
        <w:trPr>
          <w:trHeight w:val="300"/>
        </w:trPr>
        <w:tc>
          <w:tcPr>
            <w:tcW w:w="460" w:type="dxa"/>
            <w:tcBorders>
              <w:top w:val="nil"/>
              <w:left w:val="nil"/>
              <w:bottom w:val="nil"/>
              <w:right w:val="nil"/>
            </w:tcBorders>
            <w:shd w:val="clear" w:color="auto" w:fill="auto"/>
            <w:noWrap/>
            <w:vAlign w:val="bottom"/>
            <w:hideMark/>
          </w:tcPr>
          <w:p w14:paraId="3B58B100"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vAlign w:val="bottom"/>
            <w:hideMark/>
          </w:tcPr>
          <w:p w14:paraId="548B335A" w14:textId="77777777" w:rsidR="007D68AA" w:rsidRPr="00F54743" w:rsidRDefault="007D68AA" w:rsidP="00A5499A">
            <w:pPr>
              <w:rPr>
                <w:color w:val="000000"/>
                <w:sz w:val="20"/>
                <w:szCs w:val="20"/>
              </w:rPr>
            </w:pPr>
            <w:r w:rsidRPr="00F54743">
              <w:rPr>
                <w:color w:val="000000"/>
                <w:sz w:val="20"/>
                <w:szCs w:val="20"/>
              </w:rPr>
              <w:t>1.Организация и проведение мероприятий, направленных на выявление и развитие способностей высокомотивированных и одаренных детей</w:t>
            </w:r>
          </w:p>
        </w:tc>
        <w:tc>
          <w:tcPr>
            <w:tcW w:w="2636" w:type="dxa"/>
            <w:tcBorders>
              <w:top w:val="nil"/>
              <w:left w:val="nil"/>
              <w:bottom w:val="single" w:sz="4" w:space="0" w:color="auto"/>
              <w:right w:val="single" w:sz="4" w:space="0" w:color="auto"/>
            </w:tcBorders>
            <w:shd w:val="clear" w:color="auto" w:fill="auto"/>
            <w:noWrap/>
            <w:vAlign w:val="bottom"/>
            <w:hideMark/>
          </w:tcPr>
          <w:p w14:paraId="7B3DE22D"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101ADA6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13A47A9" w14:textId="77777777" w:rsidR="007D68AA" w:rsidRPr="00F54743" w:rsidRDefault="007D68AA" w:rsidP="00A5499A">
            <w:pPr>
              <w:jc w:val="right"/>
              <w:rPr>
                <w:color w:val="000000"/>
                <w:sz w:val="20"/>
                <w:szCs w:val="20"/>
              </w:rPr>
            </w:pPr>
            <w:r w:rsidRPr="00F54743">
              <w:rPr>
                <w:color w:val="000000"/>
                <w:sz w:val="20"/>
                <w:szCs w:val="20"/>
              </w:rPr>
              <w:t>455,10</w:t>
            </w:r>
          </w:p>
        </w:tc>
        <w:tc>
          <w:tcPr>
            <w:tcW w:w="1212" w:type="dxa"/>
            <w:tcBorders>
              <w:top w:val="nil"/>
              <w:left w:val="nil"/>
              <w:bottom w:val="single" w:sz="4" w:space="0" w:color="auto"/>
              <w:right w:val="single" w:sz="4" w:space="0" w:color="auto"/>
            </w:tcBorders>
            <w:shd w:val="clear" w:color="auto" w:fill="auto"/>
            <w:noWrap/>
            <w:vAlign w:val="bottom"/>
            <w:hideMark/>
          </w:tcPr>
          <w:p w14:paraId="63DC03D8" w14:textId="77777777" w:rsidR="007D68AA" w:rsidRPr="00F54743" w:rsidRDefault="007D68AA" w:rsidP="00A5499A">
            <w:pPr>
              <w:jc w:val="right"/>
              <w:rPr>
                <w:color w:val="000000"/>
                <w:sz w:val="20"/>
                <w:szCs w:val="20"/>
              </w:rPr>
            </w:pPr>
            <w:r w:rsidRPr="00F54743">
              <w:rPr>
                <w:color w:val="000000"/>
                <w:sz w:val="20"/>
                <w:szCs w:val="20"/>
              </w:rPr>
              <w:t>293,10</w:t>
            </w:r>
          </w:p>
        </w:tc>
        <w:tc>
          <w:tcPr>
            <w:tcW w:w="1236" w:type="dxa"/>
            <w:tcBorders>
              <w:top w:val="nil"/>
              <w:left w:val="nil"/>
              <w:bottom w:val="single" w:sz="4" w:space="0" w:color="auto"/>
              <w:right w:val="single" w:sz="4" w:space="0" w:color="auto"/>
            </w:tcBorders>
            <w:shd w:val="clear" w:color="auto" w:fill="auto"/>
            <w:noWrap/>
            <w:vAlign w:val="bottom"/>
            <w:hideMark/>
          </w:tcPr>
          <w:p w14:paraId="0A8C7394" w14:textId="77777777" w:rsidR="007D68AA" w:rsidRPr="00F54743" w:rsidRDefault="007D68AA" w:rsidP="00A5499A">
            <w:pPr>
              <w:jc w:val="right"/>
              <w:rPr>
                <w:color w:val="000000"/>
                <w:sz w:val="20"/>
                <w:szCs w:val="20"/>
              </w:rPr>
            </w:pPr>
            <w:r w:rsidRPr="00F54743">
              <w:rPr>
                <w:color w:val="000000"/>
                <w:sz w:val="20"/>
                <w:szCs w:val="20"/>
              </w:rPr>
              <w:t>556,95</w:t>
            </w:r>
          </w:p>
        </w:tc>
        <w:tc>
          <w:tcPr>
            <w:tcW w:w="1096" w:type="dxa"/>
            <w:tcBorders>
              <w:top w:val="nil"/>
              <w:left w:val="nil"/>
              <w:bottom w:val="single" w:sz="4" w:space="0" w:color="auto"/>
              <w:right w:val="single" w:sz="4" w:space="0" w:color="auto"/>
            </w:tcBorders>
            <w:shd w:val="clear" w:color="auto" w:fill="auto"/>
            <w:noWrap/>
            <w:vAlign w:val="bottom"/>
            <w:hideMark/>
          </w:tcPr>
          <w:p w14:paraId="493A9CC7" w14:textId="77777777" w:rsidR="007D68AA" w:rsidRPr="00F54743" w:rsidRDefault="007D68AA" w:rsidP="00A5499A">
            <w:pPr>
              <w:jc w:val="right"/>
              <w:rPr>
                <w:color w:val="000000"/>
                <w:sz w:val="20"/>
                <w:szCs w:val="20"/>
              </w:rPr>
            </w:pPr>
            <w:r w:rsidRPr="00F54743">
              <w:rPr>
                <w:color w:val="000000"/>
                <w:sz w:val="20"/>
                <w:szCs w:val="20"/>
              </w:rPr>
              <w:t>1 305,15</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689D57FB" w14:textId="77777777" w:rsidR="007D68AA" w:rsidRPr="00F54743" w:rsidRDefault="007D68AA" w:rsidP="00A5499A">
            <w:pPr>
              <w:jc w:val="center"/>
              <w:rPr>
                <w:color w:val="000000"/>
                <w:sz w:val="20"/>
                <w:szCs w:val="20"/>
              </w:rPr>
            </w:pPr>
            <w:r w:rsidRPr="00F54743">
              <w:rPr>
                <w:color w:val="000000"/>
                <w:sz w:val="20"/>
                <w:szCs w:val="20"/>
              </w:rPr>
              <w:t>Куйбышевский ДДТ, МБУ ДО СЮТ, МКУ ДПО ИМЦ,       МБОУ СОШ № 3,                МБОУ СОШ № 6, МБОУ СОШ №2, Гимназия № 1 им. А.Л. Кузнецовой</w:t>
            </w:r>
          </w:p>
        </w:tc>
      </w:tr>
      <w:tr w:rsidR="007D68AA" w:rsidRPr="00F54743" w14:paraId="05138D37" w14:textId="77777777" w:rsidTr="00A5499A">
        <w:trPr>
          <w:trHeight w:val="300"/>
        </w:trPr>
        <w:tc>
          <w:tcPr>
            <w:tcW w:w="460" w:type="dxa"/>
            <w:tcBorders>
              <w:top w:val="nil"/>
              <w:left w:val="nil"/>
              <w:bottom w:val="nil"/>
              <w:right w:val="nil"/>
            </w:tcBorders>
            <w:shd w:val="clear" w:color="auto" w:fill="auto"/>
            <w:noWrap/>
            <w:vAlign w:val="bottom"/>
            <w:hideMark/>
          </w:tcPr>
          <w:p w14:paraId="324105CA"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387E3F0"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0F402197"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2A55689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9991376"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708C63B7"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54DA591E"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5799B4A1"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3EB3716F" w14:textId="77777777" w:rsidR="007D68AA" w:rsidRPr="00F54743" w:rsidRDefault="007D68AA" w:rsidP="00A5499A">
            <w:pPr>
              <w:rPr>
                <w:color w:val="000000"/>
                <w:sz w:val="20"/>
                <w:szCs w:val="20"/>
              </w:rPr>
            </w:pPr>
          </w:p>
        </w:tc>
      </w:tr>
      <w:tr w:rsidR="007D68AA" w:rsidRPr="00F54743" w14:paraId="38A11144" w14:textId="77777777" w:rsidTr="00A5499A">
        <w:trPr>
          <w:trHeight w:val="300"/>
        </w:trPr>
        <w:tc>
          <w:tcPr>
            <w:tcW w:w="460" w:type="dxa"/>
            <w:tcBorders>
              <w:top w:val="nil"/>
              <w:left w:val="nil"/>
              <w:bottom w:val="nil"/>
              <w:right w:val="nil"/>
            </w:tcBorders>
            <w:shd w:val="clear" w:color="auto" w:fill="auto"/>
            <w:noWrap/>
            <w:vAlign w:val="bottom"/>
            <w:hideMark/>
          </w:tcPr>
          <w:p w14:paraId="5A1D1AF2"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299F96F3"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6A6EA45E"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31A49DE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34AE5D7"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3B6015B0"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02CDDB2"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441F0ED"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0C45FEE" w14:textId="77777777" w:rsidR="007D68AA" w:rsidRPr="00F54743" w:rsidRDefault="007D68AA" w:rsidP="00A5499A">
            <w:pPr>
              <w:rPr>
                <w:color w:val="000000"/>
                <w:sz w:val="20"/>
                <w:szCs w:val="20"/>
              </w:rPr>
            </w:pPr>
          </w:p>
        </w:tc>
      </w:tr>
      <w:tr w:rsidR="007D68AA" w:rsidRPr="00F54743" w14:paraId="2A175E64" w14:textId="77777777" w:rsidTr="00A5499A">
        <w:trPr>
          <w:trHeight w:val="300"/>
        </w:trPr>
        <w:tc>
          <w:tcPr>
            <w:tcW w:w="460" w:type="dxa"/>
            <w:tcBorders>
              <w:top w:val="nil"/>
              <w:left w:val="nil"/>
              <w:bottom w:val="nil"/>
              <w:right w:val="nil"/>
            </w:tcBorders>
            <w:shd w:val="clear" w:color="auto" w:fill="auto"/>
            <w:noWrap/>
            <w:vAlign w:val="bottom"/>
            <w:hideMark/>
          </w:tcPr>
          <w:p w14:paraId="16203572"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6CAF24C9"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6233313"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5F6B23B6"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C45E5B8" w14:textId="77777777" w:rsidR="007D68AA" w:rsidRPr="00F54743" w:rsidRDefault="007D68AA" w:rsidP="00A5499A">
            <w:pPr>
              <w:jc w:val="right"/>
              <w:rPr>
                <w:color w:val="000000"/>
                <w:sz w:val="20"/>
                <w:szCs w:val="20"/>
              </w:rPr>
            </w:pPr>
            <w:r w:rsidRPr="00F54743">
              <w:rPr>
                <w:color w:val="000000"/>
                <w:sz w:val="20"/>
                <w:szCs w:val="20"/>
              </w:rPr>
              <w:t>455,10</w:t>
            </w:r>
          </w:p>
        </w:tc>
        <w:tc>
          <w:tcPr>
            <w:tcW w:w="1212" w:type="dxa"/>
            <w:tcBorders>
              <w:top w:val="nil"/>
              <w:left w:val="nil"/>
              <w:bottom w:val="single" w:sz="4" w:space="0" w:color="auto"/>
              <w:right w:val="single" w:sz="4" w:space="0" w:color="auto"/>
            </w:tcBorders>
            <w:shd w:val="clear" w:color="auto" w:fill="auto"/>
            <w:noWrap/>
            <w:vAlign w:val="bottom"/>
            <w:hideMark/>
          </w:tcPr>
          <w:p w14:paraId="108A8D34" w14:textId="77777777" w:rsidR="007D68AA" w:rsidRPr="00F54743" w:rsidRDefault="007D68AA" w:rsidP="00A5499A">
            <w:pPr>
              <w:jc w:val="right"/>
              <w:rPr>
                <w:color w:val="000000"/>
                <w:sz w:val="20"/>
                <w:szCs w:val="20"/>
              </w:rPr>
            </w:pPr>
            <w:r w:rsidRPr="00F54743">
              <w:rPr>
                <w:color w:val="000000"/>
                <w:sz w:val="20"/>
                <w:szCs w:val="20"/>
              </w:rPr>
              <w:t>293,10</w:t>
            </w:r>
          </w:p>
        </w:tc>
        <w:tc>
          <w:tcPr>
            <w:tcW w:w="1236" w:type="dxa"/>
            <w:tcBorders>
              <w:top w:val="nil"/>
              <w:left w:val="nil"/>
              <w:bottom w:val="single" w:sz="4" w:space="0" w:color="auto"/>
              <w:right w:val="single" w:sz="4" w:space="0" w:color="auto"/>
            </w:tcBorders>
            <w:shd w:val="clear" w:color="auto" w:fill="auto"/>
            <w:noWrap/>
            <w:vAlign w:val="bottom"/>
            <w:hideMark/>
          </w:tcPr>
          <w:p w14:paraId="2E57B0B3" w14:textId="77777777" w:rsidR="007D68AA" w:rsidRPr="00F54743" w:rsidRDefault="007D68AA" w:rsidP="00A5499A">
            <w:pPr>
              <w:jc w:val="right"/>
              <w:rPr>
                <w:color w:val="000000"/>
                <w:sz w:val="20"/>
                <w:szCs w:val="20"/>
              </w:rPr>
            </w:pPr>
            <w:r w:rsidRPr="00F54743">
              <w:rPr>
                <w:color w:val="000000"/>
                <w:sz w:val="20"/>
                <w:szCs w:val="20"/>
              </w:rPr>
              <w:t>556,95</w:t>
            </w:r>
          </w:p>
        </w:tc>
        <w:tc>
          <w:tcPr>
            <w:tcW w:w="1096" w:type="dxa"/>
            <w:tcBorders>
              <w:top w:val="nil"/>
              <w:left w:val="nil"/>
              <w:bottom w:val="single" w:sz="4" w:space="0" w:color="auto"/>
              <w:right w:val="single" w:sz="4" w:space="0" w:color="auto"/>
            </w:tcBorders>
            <w:shd w:val="clear" w:color="auto" w:fill="auto"/>
            <w:noWrap/>
            <w:vAlign w:val="bottom"/>
            <w:hideMark/>
          </w:tcPr>
          <w:p w14:paraId="75228E54" w14:textId="77777777" w:rsidR="007D68AA" w:rsidRPr="00F54743" w:rsidRDefault="007D68AA" w:rsidP="00A5499A">
            <w:pPr>
              <w:jc w:val="right"/>
              <w:rPr>
                <w:color w:val="000000"/>
                <w:sz w:val="20"/>
                <w:szCs w:val="20"/>
              </w:rPr>
            </w:pPr>
            <w:r w:rsidRPr="00F54743">
              <w:rPr>
                <w:color w:val="000000"/>
                <w:sz w:val="20"/>
                <w:szCs w:val="20"/>
              </w:rPr>
              <w:t>1 305,15</w:t>
            </w:r>
          </w:p>
        </w:tc>
        <w:tc>
          <w:tcPr>
            <w:tcW w:w="2441" w:type="dxa"/>
            <w:vMerge/>
            <w:tcBorders>
              <w:top w:val="nil"/>
              <w:left w:val="single" w:sz="4" w:space="0" w:color="auto"/>
              <w:bottom w:val="single" w:sz="4" w:space="0" w:color="000000"/>
              <w:right w:val="single" w:sz="4" w:space="0" w:color="auto"/>
            </w:tcBorders>
            <w:vAlign w:val="center"/>
            <w:hideMark/>
          </w:tcPr>
          <w:p w14:paraId="49BB1B69" w14:textId="77777777" w:rsidR="007D68AA" w:rsidRPr="00F54743" w:rsidRDefault="007D68AA" w:rsidP="00A5499A">
            <w:pPr>
              <w:rPr>
                <w:color w:val="000000"/>
                <w:sz w:val="20"/>
                <w:szCs w:val="20"/>
              </w:rPr>
            </w:pPr>
          </w:p>
        </w:tc>
      </w:tr>
      <w:tr w:rsidR="007D68AA" w:rsidRPr="00F54743" w14:paraId="751051A7" w14:textId="77777777" w:rsidTr="00A5499A">
        <w:trPr>
          <w:trHeight w:val="990"/>
        </w:trPr>
        <w:tc>
          <w:tcPr>
            <w:tcW w:w="460" w:type="dxa"/>
            <w:tcBorders>
              <w:top w:val="nil"/>
              <w:left w:val="nil"/>
              <w:bottom w:val="nil"/>
              <w:right w:val="nil"/>
            </w:tcBorders>
            <w:shd w:val="clear" w:color="auto" w:fill="auto"/>
            <w:noWrap/>
            <w:vAlign w:val="bottom"/>
            <w:hideMark/>
          </w:tcPr>
          <w:p w14:paraId="5D8CF499"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3907C5C"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8FF82AD"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5D451BF6"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F4E8289"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1F29743"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2A1C8D9"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3A2E8B3"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BC5F9E2" w14:textId="77777777" w:rsidR="007D68AA" w:rsidRPr="00F54743" w:rsidRDefault="007D68AA" w:rsidP="00A5499A">
            <w:pPr>
              <w:rPr>
                <w:color w:val="000000"/>
                <w:sz w:val="20"/>
                <w:szCs w:val="20"/>
              </w:rPr>
            </w:pPr>
          </w:p>
        </w:tc>
      </w:tr>
      <w:tr w:rsidR="007D68AA" w:rsidRPr="00F54743" w14:paraId="45860A35" w14:textId="77777777" w:rsidTr="00A5499A">
        <w:trPr>
          <w:trHeight w:val="300"/>
        </w:trPr>
        <w:tc>
          <w:tcPr>
            <w:tcW w:w="460" w:type="dxa"/>
            <w:tcBorders>
              <w:top w:val="nil"/>
              <w:left w:val="nil"/>
              <w:bottom w:val="nil"/>
              <w:right w:val="nil"/>
            </w:tcBorders>
            <w:shd w:val="clear" w:color="auto" w:fill="auto"/>
            <w:noWrap/>
            <w:vAlign w:val="bottom"/>
            <w:hideMark/>
          </w:tcPr>
          <w:p w14:paraId="0E196BEE"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004E5179" w14:textId="77777777" w:rsidR="007D68AA" w:rsidRPr="00F54743" w:rsidRDefault="007D68AA" w:rsidP="00A5499A">
            <w:pPr>
              <w:rPr>
                <w:color w:val="000000"/>
                <w:sz w:val="20"/>
                <w:szCs w:val="20"/>
              </w:rPr>
            </w:pPr>
            <w:r w:rsidRPr="00F54743">
              <w:rPr>
                <w:color w:val="000000"/>
                <w:sz w:val="20"/>
                <w:szCs w:val="20"/>
              </w:rPr>
              <w:t>2. Участие победителей районных мероприятий в межрайонных,  региональных и Всероссийских мероприятиях</w:t>
            </w:r>
          </w:p>
        </w:tc>
        <w:tc>
          <w:tcPr>
            <w:tcW w:w="2636" w:type="dxa"/>
            <w:tcBorders>
              <w:top w:val="nil"/>
              <w:left w:val="nil"/>
              <w:bottom w:val="single" w:sz="4" w:space="0" w:color="auto"/>
              <w:right w:val="single" w:sz="4" w:space="0" w:color="auto"/>
            </w:tcBorders>
            <w:shd w:val="clear" w:color="auto" w:fill="auto"/>
            <w:noWrap/>
            <w:vAlign w:val="bottom"/>
            <w:hideMark/>
          </w:tcPr>
          <w:p w14:paraId="5798316C"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04ACEB5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8CDD23B" w14:textId="77777777" w:rsidR="007D68AA" w:rsidRPr="00F54743" w:rsidRDefault="007D68AA" w:rsidP="00A5499A">
            <w:pPr>
              <w:jc w:val="right"/>
              <w:rPr>
                <w:color w:val="000000"/>
                <w:sz w:val="20"/>
                <w:szCs w:val="20"/>
              </w:rPr>
            </w:pPr>
            <w:r w:rsidRPr="00F54743">
              <w:rPr>
                <w:color w:val="000000"/>
                <w:sz w:val="20"/>
                <w:szCs w:val="20"/>
              </w:rPr>
              <w:t>509,00</w:t>
            </w:r>
          </w:p>
        </w:tc>
        <w:tc>
          <w:tcPr>
            <w:tcW w:w="1212" w:type="dxa"/>
            <w:tcBorders>
              <w:top w:val="nil"/>
              <w:left w:val="nil"/>
              <w:bottom w:val="single" w:sz="4" w:space="0" w:color="auto"/>
              <w:right w:val="single" w:sz="4" w:space="0" w:color="auto"/>
            </w:tcBorders>
            <w:shd w:val="clear" w:color="auto" w:fill="auto"/>
            <w:noWrap/>
            <w:vAlign w:val="bottom"/>
            <w:hideMark/>
          </w:tcPr>
          <w:p w14:paraId="0B0708EA" w14:textId="77777777" w:rsidR="007D68AA" w:rsidRPr="00F54743" w:rsidRDefault="007D68AA" w:rsidP="00A5499A">
            <w:pPr>
              <w:jc w:val="right"/>
              <w:rPr>
                <w:color w:val="000000"/>
                <w:sz w:val="20"/>
                <w:szCs w:val="20"/>
              </w:rPr>
            </w:pPr>
            <w:r w:rsidRPr="00F54743">
              <w:rPr>
                <w:color w:val="000000"/>
                <w:sz w:val="20"/>
                <w:szCs w:val="20"/>
              </w:rPr>
              <w:t>604,10</w:t>
            </w:r>
          </w:p>
        </w:tc>
        <w:tc>
          <w:tcPr>
            <w:tcW w:w="1236" w:type="dxa"/>
            <w:tcBorders>
              <w:top w:val="nil"/>
              <w:left w:val="nil"/>
              <w:bottom w:val="single" w:sz="4" w:space="0" w:color="auto"/>
              <w:right w:val="single" w:sz="4" w:space="0" w:color="auto"/>
            </w:tcBorders>
            <w:shd w:val="clear" w:color="auto" w:fill="auto"/>
            <w:noWrap/>
            <w:vAlign w:val="bottom"/>
            <w:hideMark/>
          </w:tcPr>
          <w:p w14:paraId="27EDA6A4" w14:textId="77777777" w:rsidR="007D68AA" w:rsidRPr="00F54743" w:rsidRDefault="007D68AA" w:rsidP="00A5499A">
            <w:pPr>
              <w:jc w:val="right"/>
              <w:rPr>
                <w:color w:val="000000"/>
                <w:sz w:val="20"/>
                <w:szCs w:val="20"/>
              </w:rPr>
            </w:pPr>
            <w:r w:rsidRPr="00F54743">
              <w:rPr>
                <w:color w:val="000000"/>
                <w:sz w:val="20"/>
                <w:szCs w:val="20"/>
              </w:rPr>
              <w:t>293,65</w:t>
            </w:r>
          </w:p>
        </w:tc>
        <w:tc>
          <w:tcPr>
            <w:tcW w:w="1096" w:type="dxa"/>
            <w:tcBorders>
              <w:top w:val="nil"/>
              <w:left w:val="nil"/>
              <w:bottom w:val="single" w:sz="4" w:space="0" w:color="auto"/>
              <w:right w:val="single" w:sz="4" w:space="0" w:color="auto"/>
            </w:tcBorders>
            <w:shd w:val="clear" w:color="auto" w:fill="auto"/>
            <w:noWrap/>
            <w:vAlign w:val="bottom"/>
            <w:hideMark/>
          </w:tcPr>
          <w:p w14:paraId="631EACCE" w14:textId="77777777" w:rsidR="007D68AA" w:rsidRPr="00F54743" w:rsidRDefault="007D68AA" w:rsidP="00A5499A">
            <w:pPr>
              <w:jc w:val="right"/>
              <w:rPr>
                <w:color w:val="000000"/>
                <w:sz w:val="20"/>
                <w:szCs w:val="20"/>
              </w:rPr>
            </w:pPr>
            <w:r w:rsidRPr="00F54743">
              <w:rPr>
                <w:color w:val="000000"/>
                <w:sz w:val="20"/>
                <w:szCs w:val="20"/>
              </w:rPr>
              <w:t>1 406,85</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2AD842C3" w14:textId="77777777" w:rsidR="007D68AA" w:rsidRPr="00F54743" w:rsidRDefault="007D68AA" w:rsidP="00A5499A">
            <w:pPr>
              <w:jc w:val="center"/>
              <w:rPr>
                <w:color w:val="000000"/>
                <w:sz w:val="20"/>
                <w:szCs w:val="20"/>
              </w:rPr>
            </w:pPr>
            <w:r w:rsidRPr="00F54743">
              <w:rPr>
                <w:color w:val="000000"/>
                <w:sz w:val="20"/>
                <w:szCs w:val="20"/>
              </w:rPr>
              <w:t>Куйбышевский ДДТ,                  МКУ ДПО ИМЦ, МБУ ДО СЮТ</w:t>
            </w:r>
          </w:p>
        </w:tc>
      </w:tr>
      <w:tr w:rsidR="007D68AA" w:rsidRPr="00F54743" w14:paraId="7A5EEEBD" w14:textId="77777777" w:rsidTr="00A5499A">
        <w:trPr>
          <w:trHeight w:val="300"/>
        </w:trPr>
        <w:tc>
          <w:tcPr>
            <w:tcW w:w="460" w:type="dxa"/>
            <w:tcBorders>
              <w:top w:val="nil"/>
              <w:left w:val="nil"/>
              <w:bottom w:val="nil"/>
              <w:right w:val="nil"/>
            </w:tcBorders>
            <w:shd w:val="clear" w:color="auto" w:fill="auto"/>
            <w:noWrap/>
            <w:vAlign w:val="bottom"/>
            <w:hideMark/>
          </w:tcPr>
          <w:p w14:paraId="42426527"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82F511A"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A47144F"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3E2E794"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2DADA2E"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0F0E024"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3D39F37"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88FEE87"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64BE7A19" w14:textId="77777777" w:rsidR="007D68AA" w:rsidRPr="00F54743" w:rsidRDefault="007D68AA" w:rsidP="00A5499A">
            <w:pPr>
              <w:rPr>
                <w:color w:val="000000"/>
                <w:sz w:val="20"/>
                <w:szCs w:val="20"/>
              </w:rPr>
            </w:pPr>
          </w:p>
        </w:tc>
      </w:tr>
      <w:tr w:rsidR="007D68AA" w:rsidRPr="00F54743" w14:paraId="4B88F97B" w14:textId="77777777" w:rsidTr="00A5499A">
        <w:trPr>
          <w:trHeight w:val="300"/>
        </w:trPr>
        <w:tc>
          <w:tcPr>
            <w:tcW w:w="460" w:type="dxa"/>
            <w:tcBorders>
              <w:top w:val="nil"/>
              <w:left w:val="nil"/>
              <w:bottom w:val="nil"/>
              <w:right w:val="nil"/>
            </w:tcBorders>
            <w:shd w:val="clear" w:color="auto" w:fill="auto"/>
            <w:noWrap/>
            <w:vAlign w:val="bottom"/>
            <w:hideMark/>
          </w:tcPr>
          <w:p w14:paraId="26F9CAD0"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57E654AB"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3A4B0C6C"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6C285F14"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3D465EB"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6656D8B0"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CC3BC7E"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C22FE78"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1589337D" w14:textId="77777777" w:rsidR="007D68AA" w:rsidRPr="00F54743" w:rsidRDefault="007D68AA" w:rsidP="00A5499A">
            <w:pPr>
              <w:rPr>
                <w:color w:val="000000"/>
                <w:sz w:val="20"/>
                <w:szCs w:val="20"/>
              </w:rPr>
            </w:pPr>
          </w:p>
        </w:tc>
      </w:tr>
      <w:tr w:rsidR="007D68AA" w:rsidRPr="00F54743" w14:paraId="769F4E3C" w14:textId="77777777" w:rsidTr="00A5499A">
        <w:trPr>
          <w:trHeight w:val="300"/>
        </w:trPr>
        <w:tc>
          <w:tcPr>
            <w:tcW w:w="460" w:type="dxa"/>
            <w:tcBorders>
              <w:top w:val="nil"/>
              <w:left w:val="nil"/>
              <w:bottom w:val="nil"/>
              <w:right w:val="nil"/>
            </w:tcBorders>
            <w:shd w:val="clear" w:color="auto" w:fill="auto"/>
            <w:noWrap/>
            <w:vAlign w:val="bottom"/>
            <w:hideMark/>
          </w:tcPr>
          <w:p w14:paraId="60D7D0ED"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52770DDB"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3C5B6AC4"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1A1BC3B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630D7AB" w14:textId="77777777" w:rsidR="007D68AA" w:rsidRPr="00F54743" w:rsidRDefault="007D68AA" w:rsidP="00A5499A">
            <w:pPr>
              <w:jc w:val="right"/>
              <w:rPr>
                <w:color w:val="000000"/>
                <w:sz w:val="20"/>
                <w:szCs w:val="20"/>
              </w:rPr>
            </w:pPr>
            <w:r w:rsidRPr="00F54743">
              <w:rPr>
                <w:color w:val="000000"/>
                <w:sz w:val="20"/>
                <w:szCs w:val="20"/>
              </w:rPr>
              <w:t>509,00</w:t>
            </w:r>
          </w:p>
        </w:tc>
        <w:tc>
          <w:tcPr>
            <w:tcW w:w="1212" w:type="dxa"/>
            <w:tcBorders>
              <w:top w:val="nil"/>
              <w:left w:val="nil"/>
              <w:bottom w:val="single" w:sz="4" w:space="0" w:color="auto"/>
              <w:right w:val="single" w:sz="4" w:space="0" w:color="auto"/>
            </w:tcBorders>
            <w:shd w:val="clear" w:color="auto" w:fill="auto"/>
            <w:noWrap/>
            <w:vAlign w:val="bottom"/>
            <w:hideMark/>
          </w:tcPr>
          <w:p w14:paraId="0ACE82D5" w14:textId="77777777" w:rsidR="007D68AA" w:rsidRPr="00F54743" w:rsidRDefault="007D68AA" w:rsidP="00A5499A">
            <w:pPr>
              <w:jc w:val="right"/>
              <w:rPr>
                <w:color w:val="000000"/>
                <w:sz w:val="20"/>
                <w:szCs w:val="20"/>
              </w:rPr>
            </w:pPr>
            <w:r w:rsidRPr="00F54743">
              <w:rPr>
                <w:color w:val="000000"/>
                <w:sz w:val="20"/>
                <w:szCs w:val="20"/>
              </w:rPr>
              <w:t>604,20</w:t>
            </w:r>
          </w:p>
        </w:tc>
        <w:tc>
          <w:tcPr>
            <w:tcW w:w="1236" w:type="dxa"/>
            <w:tcBorders>
              <w:top w:val="nil"/>
              <w:left w:val="nil"/>
              <w:bottom w:val="single" w:sz="4" w:space="0" w:color="auto"/>
              <w:right w:val="single" w:sz="4" w:space="0" w:color="auto"/>
            </w:tcBorders>
            <w:shd w:val="clear" w:color="auto" w:fill="auto"/>
            <w:noWrap/>
            <w:vAlign w:val="bottom"/>
            <w:hideMark/>
          </w:tcPr>
          <w:p w14:paraId="2F7DD256" w14:textId="77777777" w:rsidR="007D68AA" w:rsidRPr="00F54743" w:rsidRDefault="007D68AA" w:rsidP="00A5499A">
            <w:pPr>
              <w:jc w:val="right"/>
              <w:rPr>
                <w:color w:val="000000"/>
                <w:sz w:val="20"/>
                <w:szCs w:val="20"/>
              </w:rPr>
            </w:pPr>
            <w:r w:rsidRPr="00F54743">
              <w:rPr>
                <w:color w:val="000000"/>
                <w:sz w:val="20"/>
                <w:szCs w:val="20"/>
              </w:rPr>
              <w:t>293,65</w:t>
            </w:r>
          </w:p>
        </w:tc>
        <w:tc>
          <w:tcPr>
            <w:tcW w:w="1096" w:type="dxa"/>
            <w:tcBorders>
              <w:top w:val="nil"/>
              <w:left w:val="nil"/>
              <w:bottom w:val="single" w:sz="4" w:space="0" w:color="auto"/>
              <w:right w:val="single" w:sz="4" w:space="0" w:color="auto"/>
            </w:tcBorders>
            <w:shd w:val="clear" w:color="auto" w:fill="auto"/>
            <w:noWrap/>
            <w:vAlign w:val="bottom"/>
            <w:hideMark/>
          </w:tcPr>
          <w:p w14:paraId="08FB067C" w14:textId="77777777" w:rsidR="007D68AA" w:rsidRPr="00F54743" w:rsidRDefault="007D68AA" w:rsidP="00A5499A">
            <w:pPr>
              <w:jc w:val="right"/>
              <w:rPr>
                <w:color w:val="000000"/>
                <w:sz w:val="20"/>
                <w:szCs w:val="20"/>
              </w:rPr>
            </w:pPr>
            <w:r w:rsidRPr="00F54743">
              <w:rPr>
                <w:color w:val="000000"/>
                <w:sz w:val="20"/>
                <w:szCs w:val="20"/>
              </w:rPr>
              <w:t>1 406,85</w:t>
            </w:r>
          </w:p>
        </w:tc>
        <w:tc>
          <w:tcPr>
            <w:tcW w:w="2441" w:type="dxa"/>
            <w:vMerge/>
            <w:tcBorders>
              <w:top w:val="nil"/>
              <w:left w:val="single" w:sz="4" w:space="0" w:color="auto"/>
              <w:bottom w:val="single" w:sz="4" w:space="0" w:color="000000"/>
              <w:right w:val="single" w:sz="4" w:space="0" w:color="auto"/>
            </w:tcBorders>
            <w:vAlign w:val="center"/>
            <w:hideMark/>
          </w:tcPr>
          <w:p w14:paraId="21348356" w14:textId="77777777" w:rsidR="007D68AA" w:rsidRPr="00F54743" w:rsidRDefault="007D68AA" w:rsidP="00A5499A">
            <w:pPr>
              <w:rPr>
                <w:color w:val="000000"/>
                <w:sz w:val="20"/>
                <w:szCs w:val="20"/>
              </w:rPr>
            </w:pPr>
          </w:p>
        </w:tc>
      </w:tr>
      <w:tr w:rsidR="007D68AA" w:rsidRPr="00F54743" w14:paraId="3E9F97F9" w14:textId="77777777" w:rsidTr="00A5499A">
        <w:trPr>
          <w:trHeight w:val="1860"/>
        </w:trPr>
        <w:tc>
          <w:tcPr>
            <w:tcW w:w="460" w:type="dxa"/>
            <w:tcBorders>
              <w:top w:val="nil"/>
              <w:left w:val="nil"/>
              <w:bottom w:val="nil"/>
              <w:right w:val="nil"/>
            </w:tcBorders>
            <w:shd w:val="clear" w:color="auto" w:fill="auto"/>
            <w:noWrap/>
            <w:vAlign w:val="bottom"/>
            <w:hideMark/>
          </w:tcPr>
          <w:p w14:paraId="58894563"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2537CEE4"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6908D831"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135AC81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CB9D5BF"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2049C240"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8ADDE20"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512F5966"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20858DDA" w14:textId="77777777" w:rsidR="007D68AA" w:rsidRPr="00F54743" w:rsidRDefault="007D68AA" w:rsidP="00A5499A">
            <w:pPr>
              <w:rPr>
                <w:color w:val="000000"/>
                <w:sz w:val="20"/>
                <w:szCs w:val="20"/>
              </w:rPr>
            </w:pPr>
          </w:p>
        </w:tc>
      </w:tr>
      <w:tr w:rsidR="007D68AA" w:rsidRPr="00F54743" w14:paraId="19CBBFDC" w14:textId="77777777" w:rsidTr="00A5499A">
        <w:trPr>
          <w:trHeight w:val="300"/>
        </w:trPr>
        <w:tc>
          <w:tcPr>
            <w:tcW w:w="460" w:type="dxa"/>
            <w:tcBorders>
              <w:top w:val="nil"/>
              <w:left w:val="nil"/>
              <w:bottom w:val="nil"/>
              <w:right w:val="nil"/>
            </w:tcBorders>
            <w:shd w:val="clear" w:color="auto" w:fill="auto"/>
            <w:noWrap/>
            <w:vAlign w:val="bottom"/>
            <w:hideMark/>
          </w:tcPr>
          <w:p w14:paraId="0B95F2A4" w14:textId="77777777" w:rsidR="007D68AA" w:rsidRPr="00F54743" w:rsidRDefault="007D68AA" w:rsidP="00A5499A">
            <w:pP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8A467D" w14:textId="77777777" w:rsidR="007D68AA" w:rsidRPr="00F54743" w:rsidRDefault="007D68AA" w:rsidP="00A5499A">
            <w:pPr>
              <w:jc w:val="center"/>
              <w:rPr>
                <w:color w:val="000000"/>
                <w:sz w:val="20"/>
                <w:szCs w:val="20"/>
              </w:rPr>
            </w:pPr>
            <w:r w:rsidRPr="00F54743">
              <w:rPr>
                <w:color w:val="000000"/>
                <w:sz w:val="20"/>
                <w:szCs w:val="20"/>
              </w:rPr>
              <w:t>Итого затрат на решение задачи 1 подпрограммы 2</w:t>
            </w:r>
          </w:p>
        </w:tc>
        <w:tc>
          <w:tcPr>
            <w:tcW w:w="1253" w:type="dxa"/>
            <w:tcBorders>
              <w:top w:val="nil"/>
              <w:left w:val="nil"/>
              <w:bottom w:val="single" w:sz="4" w:space="0" w:color="auto"/>
              <w:right w:val="single" w:sz="4" w:space="0" w:color="auto"/>
            </w:tcBorders>
            <w:shd w:val="clear" w:color="auto" w:fill="auto"/>
            <w:noWrap/>
            <w:vAlign w:val="bottom"/>
            <w:hideMark/>
          </w:tcPr>
          <w:p w14:paraId="5DBED2C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CA8B398" w14:textId="77777777" w:rsidR="007D68AA" w:rsidRPr="00F54743" w:rsidRDefault="007D68AA" w:rsidP="00A5499A">
            <w:pPr>
              <w:jc w:val="right"/>
              <w:rPr>
                <w:color w:val="000000"/>
                <w:sz w:val="20"/>
                <w:szCs w:val="20"/>
              </w:rPr>
            </w:pPr>
            <w:r w:rsidRPr="00F54743">
              <w:rPr>
                <w:color w:val="000000"/>
                <w:sz w:val="20"/>
                <w:szCs w:val="20"/>
              </w:rPr>
              <w:t>964,10</w:t>
            </w:r>
          </w:p>
        </w:tc>
        <w:tc>
          <w:tcPr>
            <w:tcW w:w="1212" w:type="dxa"/>
            <w:tcBorders>
              <w:top w:val="nil"/>
              <w:left w:val="nil"/>
              <w:bottom w:val="single" w:sz="4" w:space="0" w:color="auto"/>
              <w:right w:val="single" w:sz="4" w:space="0" w:color="auto"/>
            </w:tcBorders>
            <w:shd w:val="clear" w:color="auto" w:fill="auto"/>
            <w:noWrap/>
            <w:vAlign w:val="bottom"/>
            <w:hideMark/>
          </w:tcPr>
          <w:p w14:paraId="6EFEBADD" w14:textId="77777777" w:rsidR="007D68AA" w:rsidRPr="00F54743" w:rsidRDefault="007D68AA" w:rsidP="00A5499A">
            <w:pPr>
              <w:jc w:val="right"/>
              <w:rPr>
                <w:color w:val="000000"/>
                <w:sz w:val="20"/>
                <w:szCs w:val="20"/>
              </w:rPr>
            </w:pPr>
            <w:r w:rsidRPr="00F54743">
              <w:rPr>
                <w:color w:val="000000"/>
                <w:sz w:val="20"/>
                <w:szCs w:val="20"/>
              </w:rPr>
              <w:t>897,30</w:t>
            </w:r>
          </w:p>
        </w:tc>
        <w:tc>
          <w:tcPr>
            <w:tcW w:w="1236" w:type="dxa"/>
            <w:tcBorders>
              <w:top w:val="nil"/>
              <w:left w:val="nil"/>
              <w:bottom w:val="single" w:sz="4" w:space="0" w:color="auto"/>
              <w:right w:val="single" w:sz="4" w:space="0" w:color="auto"/>
            </w:tcBorders>
            <w:shd w:val="clear" w:color="auto" w:fill="auto"/>
            <w:noWrap/>
            <w:vAlign w:val="bottom"/>
            <w:hideMark/>
          </w:tcPr>
          <w:p w14:paraId="3D5398D0" w14:textId="77777777" w:rsidR="007D68AA" w:rsidRPr="00F54743" w:rsidRDefault="007D68AA" w:rsidP="00A5499A">
            <w:pPr>
              <w:jc w:val="right"/>
              <w:rPr>
                <w:color w:val="000000"/>
                <w:sz w:val="20"/>
                <w:szCs w:val="20"/>
              </w:rPr>
            </w:pPr>
            <w:r w:rsidRPr="00F54743">
              <w:rPr>
                <w:color w:val="000000"/>
                <w:sz w:val="20"/>
                <w:szCs w:val="20"/>
              </w:rPr>
              <w:t>850,60</w:t>
            </w:r>
          </w:p>
        </w:tc>
        <w:tc>
          <w:tcPr>
            <w:tcW w:w="1096" w:type="dxa"/>
            <w:tcBorders>
              <w:top w:val="nil"/>
              <w:left w:val="nil"/>
              <w:bottom w:val="single" w:sz="4" w:space="0" w:color="auto"/>
              <w:right w:val="single" w:sz="4" w:space="0" w:color="auto"/>
            </w:tcBorders>
            <w:shd w:val="clear" w:color="auto" w:fill="auto"/>
            <w:noWrap/>
            <w:vAlign w:val="bottom"/>
            <w:hideMark/>
          </w:tcPr>
          <w:p w14:paraId="4B1A2606" w14:textId="77777777" w:rsidR="007D68AA" w:rsidRPr="00F54743" w:rsidRDefault="007D68AA" w:rsidP="00A5499A">
            <w:pPr>
              <w:jc w:val="right"/>
              <w:rPr>
                <w:color w:val="000000"/>
                <w:sz w:val="20"/>
                <w:szCs w:val="20"/>
              </w:rPr>
            </w:pPr>
            <w:r w:rsidRPr="00F54743">
              <w:rPr>
                <w:color w:val="000000"/>
                <w:sz w:val="20"/>
                <w:szCs w:val="20"/>
              </w:rPr>
              <w:t>2 712,00</w:t>
            </w:r>
          </w:p>
        </w:tc>
        <w:tc>
          <w:tcPr>
            <w:tcW w:w="2441" w:type="dxa"/>
            <w:tcBorders>
              <w:top w:val="nil"/>
              <w:left w:val="nil"/>
              <w:bottom w:val="single" w:sz="4" w:space="0" w:color="auto"/>
              <w:right w:val="single" w:sz="4" w:space="0" w:color="auto"/>
            </w:tcBorders>
            <w:shd w:val="clear" w:color="auto" w:fill="auto"/>
            <w:noWrap/>
            <w:vAlign w:val="bottom"/>
            <w:hideMark/>
          </w:tcPr>
          <w:p w14:paraId="45319271"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475F5310" w14:textId="77777777" w:rsidTr="00A5499A">
        <w:trPr>
          <w:trHeight w:val="300"/>
        </w:trPr>
        <w:tc>
          <w:tcPr>
            <w:tcW w:w="460" w:type="dxa"/>
            <w:tcBorders>
              <w:top w:val="nil"/>
              <w:left w:val="nil"/>
              <w:bottom w:val="nil"/>
              <w:right w:val="nil"/>
            </w:tcBorders>
            <w:shd w:val="clear" w:color="auto" w:fill="auto"/>
            <w:noWrap/>
            <w:vAlign w:val="bottom"/>
            <w:hideMark/>
          </w:tcPr>
          <w:p w14:paraId="388C2759"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CE65A8"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501EE68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C7F8743"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5374FF96"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A7E0D0F"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0C7E40B"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6F8473E7"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0DAD3DC5" w14:textId="77777777" w:rsidTr="00A5499A">
        <w:trPr>
          <w:trHeight w:val="300"/>
        </w:trPr>
        <w:tc>
          <w:tcPr>
            <w:tcW w:w="460" w:type="dxa"/>
            <w:tcBorders>
              <w:top w:val="nil"/>
              <w:left w:val="nil"/>
              <w:bottom w:val="nil"/>
              <w:right w:val="nil"/>
            </w:tcBorders>
            <w:shd w:val="clear" w:color="auto" w:fill="auto"/>
            <w:noWrap/>
            <w:vAlign w:val="bottom"/>
            <w:hideMark/>
          </w:tcPr>
          <w:p w14:paraId="2F026741"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3FE54F"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504CC01F"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B73367C"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7DFE08FC"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15ABB8DD"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7DFBFF0"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5DD3493B"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55494465" w14:textId="77777777" w:rsidTr="00A5499A">
        <w:trPr>
          <w:trHeight w:val="300"/>
        </w:trPr>
        <w:tc>
          <w:tcPr>
            <w:tcW w:w="460" w:type="dxa"/>
            <w:tcBorders>
              <w:top w:val="nil"/>
              <w:left w:val="nil"/>
              <w:bottom w:val="nil"/>
              <w:right w:val="nil"/>
            </w:tcBorders>
            <w:shd w:val="clear" w:color="auto" w:fill="auto"/>
            <w:noWrap/>
            <w:vAlign w:val="bottom"/>
            <w:hideMark/>
          </w:tcPr>
          <w:p w14:paraId="4A27602B"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A134E6"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3A774F3F"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E27E8C0" w14:textId="77777777" w:rsidR="007D68AA" w:rsidRPr="00F54743" w:rsidRDefault="007D68AA" w:rsidP="00A5499A">
            <w:pPr>
              <w:jc w:val="right"/>
              <w:rPr>
                <w:color w:val="000000"/>
                <w:sz w:val="20"/>
                <w:szCs w:val="20"/>
              </w:rPr>
            </w:pPr>
            <w:r w:rsidRPr="00F54743">
              <w:rPr>
                <w:color w:val="000000"/>
                <w:sz w:val="20"/>
                <w:szCs w:val="20"/>
              </w:rPr>
              <w:t>964,10</w:t>
            </w:r>
          </w:p>
        </w:tc>
        <w:tc>
          <w:tcPr>
            <w:tcW w:w="1212" w:type="dxa"/>
            <w:tcBorders>
              <w:top w:val="nil"/>
              <w:left w:val="nil"/>
              <w:bottom w:val="single" w:sz="4" w:space="0" w:color="auto"/>
              <w:right w:val="single" w:sz="4" w:space="0" w:color="auto"/>
            </w:tcBorders>
            <w:shd w:val="clear" w:color="auto" w:fill="auto"/>
            <w:noWrap/>
            <w:vAlign w:val="bottom"/>
            <w:hideMark/>
          </w:tcPr>
          <w:p w14:paraId="2C18BE74" w14:textId="77777777" w:rsidR="007D68AA" w:rsidRPr="00F54743" w:rsidRDefault="007D68AA" w:rsidP="00A5499A">
            <w:pPr>
              <w:jc w:val="right"/>
              <w:rPr>
                <w:color w:val="000000"/>
                <w:sz w:val="20"/>
                <w:szCs w:val="20"/>
              </w:rPr>
            </w:pPr>
            <w:r w:rsidRPr="00F54743">
              <w:rPr>
                <w:color w:val="000000"/>
                <w:sz w:val="20"/>
                <w:szCs w:val="20"/>
              </w:rPr>
              <w:t>897,30</w:t>
            </w:r>
          </w:p>
        </w:tc>
        <w:tc>
          <w:tcPr>
            <w:tcW w:w="1236" w:type="dxa"/>
            <w:tcBorders>
              <w:top w:val="nil"/>
              <w:left w:val="nil"/>
              <w:bottom w:val="single" w:sz="4" w:space="0" w:color="auto"/>
              <w:right w:val="single" w:sz="4" w:space="0" w:color="auto"/>
            </w:tcBorders>
            <w:shd w:val="clear" w:color="auto" w:fill="auto"/>
            <w:noWrap/>
            <w:vAlign w:val="bottom"/>
            <w:hideMark/>
          </w:tcPr>
          <w:p w14:paraId="4C4F4487" w14:textId="77777777" w:rsidR="007D68AA" w:rsidRPr="00F54743" w:rsidRDefault="007D68AA" w:rsidP="00A5499A">
            <w:pPr>
              <w:jc w:val="right"/>
              <w:rPr>
                <w:color w:val="000000"/>
                <w:sz w:val="20"/>
                <w:szCs w:val="20"/>
              </w:rPr>
            </w:pPr>
            <w:r w:rsidRPr="00F54743">
              <w:rPr>
                <w:color w:val="000000"/>
                <w:sz w:val="20"/>
                <w:szCs w:val="20"/>
              </w:rPr>
              <w:t>850,60</w:t>
            </w:r>
          </w:p>
        </w:tc>
        <w:tc>
          <w:tcPr>
            <w:tcW w:w="1096" w:type="dxa"/>
            <w:tcBorders>
              <w:top w:val="nil"/>
              <w:left w:val="nil"/>
              <w:bottom w:val="single" w:sz="4" w:space="0" w:color="auto"/>
              <w:right w:val="single" w:sz="4" w:space="0" w:color="auto"/>
            </w:tcBorders>
            <w:shd w:val="clear" w:color="auto" w:fill="auto"/>
            <w:noWrap/>
            <w:vAlign w:val="bottom"/>
            <w:hideMark/>
          </w:tcPr>
          <w:p w14:paraId="1804C776" w14:textId="77777777" w:rsidR="007D68AA" w:rsidRPr="00F54743" w:rsidRDefault="007D68AA" w:rsidP="00A5499A">
            <w:pPr>
              <w:jc w:val="right"/>
              <w:rPr>
                <w:color w:val="000000"/>
                <w:sz w:val="20"/>
                <w:szCs w:val="20"/>
              </w:rPr>
            </w:pPr>
            <w:r w:rsidRPr="00F54743">
              <w:rPr>
                <w:color w:val="000000"/>
                <w:sz w:val="20"/>
                <w:szCs w:val="20"/>
              </w:rPr>
              <w:t>2 712,00</w:t>
            </w:r>
          </w:p>
        </w:tc>
        <w:tc>
          <w:tcPr>
            <w:tcW w:w="2441" w:type="dxa"/>
            <w:tcBorders>
              <w:top w:val="nil"/>
              <w:left w:val="nil"/>
              <w:bottom w:val="single" w:sz="4" w:space="0" w:color="auto"/>
              <w:right w:val="single" w:sz="4" w:space="0" w:color="auto"/>
            </w:tcBorders>
            <w:shd w:val="clear" w:color="auto" w:fill="auto"/>
            <w:noWrap/>
            <w:vAlign w:val="bottom"/>
            <w:hideMark/>
          </w:tcPr>
          <w:p w14:paraId="0A64BA3C"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5B3B98DB" w14:textId="77777777" w:rsidTr="00A5499A">
        <w:trPr>
          <w:trHeight w:val="300"/>
        </w:trPr>
        <w:tc>
          <w:tcPr>
            <w:tcW w:w="460" w:type="dxa"/>
            <w:tcBorders>
              <w:top w:val="nil"/>
              <w:left w:val="nil"/>
              <w:bottom w:val="nil"/>
              <w:right w:val="nil"/>
            </w:tcBorders>
            <w:shd w:val="clear" w:color="auto" w:fill="auto"/>
            <w:noWrap/>
            <w:vAlign w:val="bottom"/>
            <w:hideMark/>
          </w:tcPr>
          <w:p w14:paraId="76D1C429"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5F4131"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2954EF0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A620362"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5D289068"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7838BC65"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3A06DFF"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2CA89A7E"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20CE7F81" w14:textId="77777777" w:rsidTr="00A5499A">
        <w:trPr>
          <w:trHeight w:val="600"/>
        </w:trPr>
        <w:tc>
          <w:tcPr>
            <w:tcW w:w="460" w:type="dxa"/>
            <w:tcBorders>
              <w:top w:val="nil"/>
              <w:left w:val="nil"/>
              <w:bottom w:val="nil"/>
              <w:right w:val="nil"/>
            </w:tcBorders>
            <w:shd w:val="clear" w:color="auto" w:fill="auto"/>
            <w:noWrap/>
            <w:vAlign w:val="bottom"/>
            <w:hideMark/>
          </w:tcPr>
          <w:p w14:paraId="1863F588" w14:textId="77777777" w:rsidR="007D68AA" w:rsidRPr="00F54743" w:rsidRDefault="007D68AA" w:rsidP="00A5499A">
            <w:pPr>
              <w:jc w:val="cente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vAlign w:val="bottom"/>
            <w:hideMark/>
          </w:tcPr>
          <w:p w14:paraId="4DCF326E" w14:textId="77777777" w:rsidR="007D68AA" w:rsidRPr="00F54743" w:rsidRDefault="007D68AA" w:rsidP="00A5499A">
            <w:pPr>
              <w:rPr>
                <w:color w:val="000000"/>
                <w:sz w:val="20"/>
                <w:szCs w:val="20"/>
              </w:rPr>
            </w:pPr>
            <w:r w:rsidRPr="00F54743">
              <w:rPr>
                <w:color w:val="000000"/>
                <w:sz w:val="20"/>
                <w:szCs w:val="20"/>
              </w:rPr>
              <w:t xml:space="preserve">Задача 2 подпрограммы 2 : совершенствование функционирования </w:t>
            </w:r>
            <w:proofErr w:type="spellStart"/>
            <w:r w:rsidRPr="00F54743">
              <w:rPr>
                <w:color w:val="000000"/>
                <w:sz w:val="20"/>
                <w:szCs w:val="20"/>
              </w:rPr>
              <w:t>муницального</w:t>
            </w:r>
            <w:proofErr w:type="spellEnd"/>
            <w:r w:rsidRPr="00F54743">
              <w:rPr>
                <w:color w:val="000000"/>
                <w:sz w:val="20"/>
                <w:szCs w:val="20"/>
              </w:rPr>
              <w:t xml:space="preserve"> ресурсного центра по работе с одаренными  и талантливыми детьми, организация деятельности специализированных классов с углубленным изучением отдельных предметов</w:t>
            </w:r>
          </w:p>
        </w:tc>
      </w:tr>
      <w:tr w:rsidR="007D68AA" w:rsidRPr="00F54743" w14:paraId="0E5E6B6B" w14:textId="77777777" w:rsidTr="00A5499A">
        <w:trPr>
          <w:trHeight w:val="300"/>
        </w:trPr>
        <w:tc>
          <w:tcPr>
            <w:tcW w:w="460" w:type="dxa"/>
            <w:tcBorders>
              <w:top w:val="nil"/>
              <w:left w:val="nil"/>
              <w:bottom w:val="nil"/>
              <w:right w:val="nil"/>
            </w:tcBorders>
            <w:shd w:val="clear" w:color="auto" w:fill="auto"/>
            <w:noWrap/>
            <w:vAlign w:val="bottom"/>
            <w:hideMark/>
          </w:tcPr>
          <w:p w14:paraId="2CFE2DAA"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2E2A9645" w14:textId="77777777" w:rsidR="007D68AA" w:rsidRPr="00F54743" w:rsidRDefault="007D68AA" w:rsidP="00A5499A">
            <w:pPr>
              <w:rPr>
                <w:color w:val="000000"/>
                <w:sz w:val="20"/>
                <w:szCs w:val="20"/>
              </w:rPr>
            </w:pPr>
            <w:r w:rsidRPr="00F54743">
              <w:rPr>
                <w:color w:val="000000"/>
                <w:sz w:val="20"/>
                <w:szCs w:val="20"/>
              </w:rPr>
              <w:t>1.Участие детей в региональных профильных сменах и других мероприятиях РЦ "Альтаир", обучающихся специализированных классов в профильных мероприятиях</w:t>
            </w:r>
          </w:p>
        </w:tc>
        <w:tc>
          <w:tcPr>
            <w:tcW w:w="2636" w:type="dxa"/>
            <w:tcBorders>
              <w:top w:val="nil"/>
              <w:left w:val="nil"/>
              <w:bottom w:val="single" w:sz="4" w:space="0" w:color="auto"/>
              <w:right w:val="single" w:sz="4" w:space="0" w:color="auto"/>
            </w:tcBorders>
            <w:shd w:val="clear" w:color="auto" w:fill="auto"/>
            <w:noWrap/>
            <w:vAlign w:val="bottom"/>
            <w:hideMark/>
          </w:tcPr>
          <w:p w14:paraId="32D3A1CB"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7BF2C29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B1FC62A"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7D0212CB"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5397F845" w14:textId="77777777" w:rsidR="007D68AA" w:rsidRPr="00F54743" w:rsidRDefault="007D68AA" w:rsidP="00A5499A">
            <w:pPr>
              <w:jc w:val="right"/>
              <w:rPr>
                <w:color w:val="000000"/>
                <w:sz w:val="20"/>
                <w:szCs w:val="20"/>
              </w:rPr>
            </w:pPr>
            <w:r w:rsidRPr="00F54743">
              <w:rPr>
                <w:color w:val="000000"/>
                <w:sz w:val="20"/>
                <w:szCs w:val="20"/>
              </w:rPr>
              <w:t>100,00</w:t>
            </w:r>
          </w:p>
        </w:tc>
        <w:tc>
          <w:tcPr>
            <w:tcW w:w="1096" w:type="dxa"/>
            <w:tcBorders>
              <w:top w:val="nil"/>
              <w:left w:val="nil"/>
              <w:bottom w:val="single" w:sz="4" w:space="0" w:color="auto"/>
              <w:right w:val="single" w:sz="4" w:space="0" w:color="auto"/>
            </w:tcBorders>
            <w:shd w:val="clear" w:color="auto" w:fill="auto"/>
            <w:noWrap/>
            <w:vAlign w:val="bottom"/>
            <w:hideMark/>
          </w:tcPr>
          <w:p w14:paraId="081C5918" w14:textId="77777777" w:rsidR="007D68AA" w:rsidRPr="00F54743" w:rsidRDefault="007D68AA" w:rsidP="00A5499A">
            <w:pPr>
              <w:jc w:val="right"/>
              <w:rPr>
                <w:color w:val="000000"/>
                <w:sz w:val="20"/>
                <w:szCs w:val="20"/>
              </w:rPr>
            </w:pPr>
            <w:r w:rsidRPr="00F54743">
              <w:rPr>
                <w:color w:val="000000"/>
                <w:sz w:val="20"/>
                <w:szCs w:val="20"/>
              </w:rPr>
              <w:t>100,00</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4292A205" w14:textId="77777777" w:rsidR="007D68AA" w:rsidRPr="00F54743" w:rsidRDefault="007D68AA" w:rsidP="00A5499A">
            <w:pPr>
              <w:jc w:val="center"/>
              <w:rPr>
                <w:color w:val="000000"/>
                <w:sz w:val="20"/>
                <w:szCs w:val="20"/>
              </w:rPr>
            </w:pPr>
            <w:r w:rsidRPr="00F54743">
              <w:rPr>
                <w:color w:val="000000"/>
                <w:sz w:val="20"/>
                <w:szCs w:val="20"/>
              </w:rPr>
              <w:t>МБОУ "Куйбышевский ДДТ", СОШ № 3, МОШ № 6</w:t>
            </w:r>
          </w:p>
        </w:tc>
      </w:tr>
      <w:tr w:rsidR="007D68AA" w:rsidRPr="00F54743" w14:paraId="54D8F411" w14:textId="77777777" w:rsidTr="00A5499A">
        <w:trPr>
          <w:trHeight w:val="300"/>
        </w:trPr>
        <w:tc>
          <w:tcPr>
            <w:tcW w:w="460" w:type="dxa"/>
            <w:tcBorders>
              <w:top w:val="nil"/>
              <w:left w:val="nil"/>
              <w:bottom w:val="nil"/>
              <w:right w:val="nil"/>
            </w:tcBorders>
            <w:shd w:val="clear" w:color="auto" w:fill="auto"/>
            <w:noWrap/>
            <w:vAlign w:val="bottom"/>
            <w:hideMark/>
          </w:tcPr>
          <w:p w14:paraId="574B93EE"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976E3D0"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310E4794"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0BDCC84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FFBA7D4"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646242A9"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8A434A6"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E848352"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CAEB169" w14:textId="77777777" w:rsidR="007D68AA" w:rsidRPr="00F54743" w:rsidRDefault="007D68AA" w:rsidP="00A5499A">
            <w:pPr>
              <w:rPr>
                <w:color w:val="000000"/>
                <w:sz w:val="20"/>
                <w:szCs w:val="20"/>
              </w:rPr>
            </w:pPr>
          </w:p>
        </w:tc>
      </w:tr>
      <w:tr w:rsidR="007D68AA" w:rsidRPr="00F54743" w14:paraId="06E30A39" w14:textId="77777777" w:rsidTr="00A5499A">
        <w:trPr>
          <w:trHeight w:val="300"/>
        </w:trPr>
        <w:tc>
          <w:tcPr>
            <w:tcW w:w="460" w:type="dxa"/>
            <w:tcBorders>
              <w:top w:val="nil"/>
              <w:left w:val="nil"/>
              <w:bottom w:val="nil"/>
              <w:right w:val="nil"/>
            </w:tcBorders>
            <w:shd w:val="clear" w:color="auto" w:fill="auto"/>
            <w:noWrap/>
            <w:vAlign w:val="bottom"/>
            <w:hideMark/>
          </w:tcPr>
          <w:p w14:paraId="221811CF"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106FFFAE"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33B062A5"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10C522C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5D39656"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513B58FA"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CD152D9"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5643B7B"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614A9FD8" w14:textId="77777777" w:rsidR="007D68AA" w:rsidRPr="00F54743" w:rsidRDefault="007D68AA" w:rsidP="00A5499A">
            <w:pPr>
              <w:rPr>
                <w:color w:val="000000"/>
                <w:sz w:val="20"/>
                <w:szCs w:val="20"/>
              </w:rPr>
            </w:pPr>
          </w:p>
        </w:tc>
      </w:tr>
      <w:tr w:rsidR="007D68AA" w:rsidRPr="00F54743" w14:paraId="3B60F55A" w14:textId="77777777" w:rsidTr="00A5499A">
        <w:trPr>
          <w:trHeight w:val="300"/>
        </w:trPr>
        <w:tc>
          <w:tcPr>
            <w:tcW w:w="460" w:type="dxa"/>
            <w:tcBorders>
              <w:top w:val="nil"/>
              <w:left w:val="nil"/>
              <w:bottom w:val="nil"/>
              <w:right w:val="nil"/>
            </w:tcBorders>
            <w:shd w:val="clear" w:color="auto" w:fill="auto"/>
            <w:noWrap/>
            <w:vAlign w:val="bottom"/>
            <w:hideMark/>
          </w:tcPr>
          <w:p w14:paraId="4F0BDDA2"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15428125"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3361347F"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3327ADA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43CA387"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755A21B2"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1DCB9796" w14:textId="77777777" w:rsidR="007D68AA" w:rsidRPr="00F54743" w:rsidRDefault="007D68AA" w:rsidP="00A5499A">
            <w:pPr>
              <w:jc w:val="right"/>
              <w:rPr>
                <w:color w:val="000000"/>
                <w:sz w:val="20"/>
                <w:szCs w:val="20"/>
              </w:rPr>
            </w:pPr>
            <w:r w:rsidRPr="00F54743">
              <w:rPr>
                <w:color w:val="000000"/>
                <w:sz w:val="20"/>
                <w:szCs w:val="20"/>
              </w:rPr>
              <w:t>100,00</w:t>
            </w:r>
          </w:p>
        </w:tc>
        <w:tc>
          <w:tcPr>
            <w:tcW w:w="1096" w:type="dxa"/>
            <w:tcBorders>
              <w:top w:val="nil"/>
              <w:left w:val="nil"/>
              <w:bottom w:val="single" w:sz="4" w:space="0" w:color="auto"/>
              <w:right w:val="single" w:sz="4" w:space="0" w:color="auto"/>
            </w:tcBorders>
            <w:shd w:val="clear" w:color="auto" w:fill="auto"/>
            <w:noWrap/>
            <w:vAlign w:val="bottom"/>
            <w:hideMark/>
          </w:tcPr>
          <w:p w14:paraId="26831AF4" w14:textId="77777777" w:rsidR="007D68AA" w:rsidRPr="00F54743" w:rsidRDefault="007D68AA" w:rsidP="00A5499A">
            <w:pPr>
              <w:jc w:val="right"/>
              <w:rPr>
                <w:color w:val="000000"/>
                <w:sz w:val="20"/>
                <w:szCs w:val="20"/>
              </w:rPr>
            </w:pPr>
            <w:r w:rsidRPr="00F54743">
              <w:rPr>
                <w:color w:val="000000"/>
                <w:sz w:val="20"/>
                <w:szCs w:val="20"/>
              </w:rPr>
              <w:t>100,00</w:t>
            </w:r>
          </w:p>
        </w:tc>
        <w:tc>
          <w:tcPr>
            <w:tcW w:w="2441" w:type="dxa"/>
            <w:vMerge/>
            <w:tcBorders>
              <w:top w:val="nil"/>
              <w:left w:val="single" w:sz="4" w:space="0" w:color="auto"/>
              <w:bottom w:val="single" w:sz="4" w:space="0" w:color="000000"/>
              <w:right w:val="single" w:sz="4" w:space="0" w:color="auto"/>
            </w:tcBorders>
            <w:vAlign w:val="center"/>
            <w:hideMark/>
          </w:tcPr>
          <w:p w14:paraId="0EADC4BB" w14:textId="77777777" w:rsidR="007D68AA" w:rsidRPr="00F54743" w:rsidRDefault="007D68AA" w:rsidP="00A5499A">
            <w:pPr>
              <w:rPr>
                <w:color w:val="000000"/>
                <w:sz w:val="20"/>
                <w:szCs w:val="20"/>
              </w:rPr>
            </w:pPr>
          </w:p>
        </w:tc>
      </w:tr>
      <w:tr w:rsidR="007D68AA" w:rsidRPr="00F54743" w14:paraId="795A308D" w14:textId="77777777" w:rsidTr="00A5499A">
        <w:trPr>
          <w:trHeight w:val="1215"/>
        </w:trPr>
        <w:tc>
          <w:tcPr>
            <w:tcW w:w="460" w:type="dxa"/>
            <w:tcBorders>
              <w:top w:val="nil"/>
              <w:left w:val="nil"/>
              <w:bottom w:val="nil"/>
              <w:right w:val="nil"/>
            </w:tcBorders>
            <w:shd w:val="clear" w:color="auto" w:fill="auto"/>
            <w:noWrap/>
            <w:vAlign w:val="bottom"/>
            <w:hideMark/>
          </w:tcPr>
          <w:p w14:paraId="11B1591C"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5BB451B9"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2FB01C25"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12348D8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5268F4C"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335417DF"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C24A7DE"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548D207"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35AE4357" w14:textId="77777777" w:rsidR="007D68AA" w:rsidRPr="00F54743" w:rsidRDefault="007D68AA" w:rsidP="00A5499A">
            <w:pPr>
              <w:rPr>
                <w:color w:val="000000"/>
                <w:sz w:val="20"/>
                <w:szCs w:val="20"/>
              </w:rPr>
            </w:pPr>
          </w:p>
        </w:tc>
      </w:tr>
      <w:tr w:rsidR="007D68AA" w:rsidRPr="00F54743" w14:paraId="4994A7AF" w14:textId="77777777" w:rsidTr="00A5499A">
        <w:trPr>
          <w:trHeight w:val="300"/>
        </w:trPr>
        <w:tc>
          <w:tcPr>
            <w:tcW w:w="460" w:type="dxa"/>
            <w:tcBorders>
              <w:top w:val="nil"/>
              <w:left w:val="nil"/>
              <w:bottom w:val="nil"/>
              <w:right w:val="nil"/>
            </w:tcBorders>
            <w:shd w:val="clear" w:color="auto" w:fill="auto"/>
            <w:noWrap/>
            <w:vAlign w:val="bottom"/>
            <w:hideMark/>
          </w:tcPr>
          <w:p w14:paraId="14058A29" w14:textId="77777777" w:rsidR="007D68AA" w:rsidRPr="00F54743" w:rsidRDefault="007D68AA" w:rsidP="00A5499A">
            <w:pP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9200F7" w14:textId="77777777" w:rsidR="007D68AA" w:rsidRPr="00F54743" w:rsidRDefault="007D68AA" w:rsidP="00A5499A">
            <w:pPr>
              <w:jc w:val="center"/>
              <w:rPr>
                <w:color w:val="000000"/>
                <w:sz w:val="20"/>
                <w:szCs w:val="20"/>
              </w:rPr>
            </w:pPr>
            <w:r w:rsidRPr="00F54743">
              <w:rPr>
                <w:color w:val="000000"/>
                <w:sz w:val="20"/>
                <w:szCs w:val="20"/>
              </w:rPr>
              <w:t>Итого затрат на решение задачи 2 подпрограммы 2</w:t>
            </w:r>
          </w:p>
        </w:tc>
        <w:tc>
          <w:tcPr>
            <w:tcW w:w="1253" w:type="dxa"/>
            <w:tcBorders>
              <w:top w:val="nil"/>
              <w:left w:val="nil"/>
              <w:bottom w:val="single" w:sz="4" w:space="0" w:color="auto"/>
              <w:right w:val="single" w:sz="4" w:space="0" w:color="auto"/>
            </w:tcBorders>
            <w:shd w:val="clear" w:color="auto" w:fill="auto"/>
            <w:noWrap/>
            <w:vAlign w:val="bottom"/>
            <w:hideMark/>
          </w:tcPr>
          <w:p w14:paraId="033BD4CF"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95FAAD8"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5629E94D"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20E80EBC" w14:textId="77777777" w:rsidR="007D68AA" w:rsidRPr="00F54743" w:rsidRDefault="007D68AA" w:rsidP="00A5499A">
            <w:pPr>
              <w:jc w:val="right"/>
              <w:rPr>
                <w:color w:val="000000"/>
                <w:sz w:val="20"/>
                <w:szCs w:val="20"/>
              </w:rPr>
            </w:pPr>
            <w:r w:rsidRPr="00F54743">
              <w:rPr>
                <w:color w:val="000000"/>
                <w:sz w:val="20"/>
                <w:szCs w:val="20"/>
              </w:rPr>
              <w:t>100,00</w:t>
            </w:r>
          </w:p>
        </w:tc>
        <w:tc>
          <w:tcPr>
            <w:tcW w:w="1096" w:type="dxa"/>
            <w:tcBorders>
              <w:top w:val="nil"/>
              <w:left w:val="nil"/>
              <w:bottom w:val="single" w:sz="4" w:space="0" w:color="auto"/>
              <w:right w:val="single" w:sz="4" w:space="0" w:color="auto"/>
            </w:tcBorders>
            <w:shd w:val="clear" w:color="auto" w:fill="auto"/>
            <w:noWrap/>
            <w:vAlign w:val="bottom"/>
            <w:hideMark/>
          </w:tcPr>
          <w:p w14:paraId="0189FB06" w14:textId="77777777" w:rsidR="007D68AA" w:rsidRPr="00F54743" w:rsidRDefault="007D68AA" w:rsidP="00A5499A">
            <w:pPr>
              <w:jc w:val="right"/>
              <w:rPr>
                <w:color w:val="000000"/>
                <w:sz w:val="20"/>
                <w:szCs w:val="20"/>
              </w:rPr>
            </w:pPr>
            <w:r w:rsidRPr="00F54743">
              <w:rPr>
                <w:color w:val="000000"/>
                <w:sz w:val="20"/>
                <w:szCs w:val="20"/>
              </w:rPr>
              <w:t>100,00</w:t>
            </w:r>
          </w:p>
        </w:tc>
        <w:tc>
          <w:tcPr>
            <w:tcW w:w="2441" w:type="dxa"/>
            <w:tcBorders>
              <w:top w:val="nil"/>
              <w:left w:val="nil"/>
              <w:bottom w:val="single" w:sz="4" w:space="0" w:color="auto"/>
              <w:right w:val="single" w:sz="4" w:space="0" w:color="auto"/>
            </w:tcBorders>
            <w:shd w:val="clear" w:color="auto" w:fill="auto"/>
            <w:noWrap/>
            <w:vAlign w:val="bottom"/>
            <w:hideMark/>
          </w:tcPr>
          <w:p w14:paraId="256FB58D" w14:textId="77777777" w:rsidR="007D68AA" w:rsidRPr="00F54743" w:rsidRDefault="007D68AA" w:rsidP="00A5499A">
            <w:pPr>
              <w:jc w:val="center"/>
              <w:rPr>
                <w:color w:val="000000"/>
                <w:sz w:val="20"/>
                <w:szCs w:val="20"/>
              </w:rPr>
            </w:pPr>
            <w:r w:rsidRPr="00F54743">
              <w:rPr>
                <w:color w:val="000000"/>
                <w:sz w:val="20"/>
                <w:szCs w:val="20"/>
              </w:rPr>
              <w:t> </w:t>
            </w:r>
          </w:p>
        </w:tc>
      </w:tr>
      <w:tr w:rsidR="007D68AA" w:rsidRPr="00F54743" w14:paraId="38BA5AAF" w14:textId="77777777" w:rsidTr="00A5499A">
        <w:trPr>
          <w:trHeight w:val="300"/>
        </w:trPr>
        <w:tc>
          <w:tcPr>
            <w:tcW w:w="460" w:type="dxa"/>
            <w:tcBorders>
              <w:top w:val="nil"/>
              <w:left w:val="nil"/>
              <w:bottom w:val="nil"/>
              <w:right w:val="nil"/>
            </w:tcBorders>
            <w:shd w:val="clear" w:color="auto" w:fill="auto"/>
            <w:noWrap/>
            <w:vAlign w:val="bottom"/>
            <w:hideMark/>
          </w:tcPr>
          <w:p w14:paraId="66F1B229"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4CBF49"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58533F0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CA65594"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642DB44E"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86AEE40"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4942E5E4"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267A3119"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69006999" w14:textId="77777777" w:rsidTr="00A5499A">
        <w:trPr>
          <w:trHeight w:val="300"/>
        </w:trPr>
        <w:tc>
          <w:tcPr>
            <w:tcW w:w="460" w:type="dxa"/>
            <w:tcBorders>
              <w:top w:val="nil"/>
              <w:left w:val="nil"/>
              <w:bottom w:val="nil"/>
              <w:right w:val="nil"/>
            </w:tcBorders>
            <w:shd w:val="clear" w:color="auto" w:fill="auto"/>
            <w:noWrap/>
            <w:vAlign w:val="bottom"/>
            <w:hideMark/>
          </w:tcPr>
          <w:p w14:paraId="6035B3CE"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3FC393"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43E9AC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0C54705"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0B426C87"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0E4A2521"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4D7F0B4D"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1DE1582D"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2BE7C339" w14:textId="77777777" w:rsidTr="00A5499A">
        <w:trPr>
          <w:trHeight w:val="300"/>
        </w:trPr>
        <w:tc>
          <w:tcPr>
            <w:tcW w:w="460" w:type="dxa"/>
            <w:tcBorders>
              <w:top w:val="nil"/>
              <w:left w:val="nil"/>
              <w:bottom w:val="nil"/>
              <w:right w:val="nil"/>
            </w:tcBorders>
            <w:shd w:val="clear" w:color="auto" w:fill="auto"/>
            <w:noWrap/>
            <w:vAlign w:val="bottom"/>
            <w:hideMark/>
          </w:tcPr>
          <w:p w14:paraId="4FDFF5B6"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E22CDE"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48E0341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C3C12DA"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07AC18A1"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70398D63" w14:textId="77777777" w:rsidR="007D68AA" w:rsidRPr="00F54743" w:rsidRDefault="007D68AA" w:rsidP="00A5499A">
            <w:pPr>
              <w:jc w:val="right"/>
              <w:rPr>
                <w:color w:val="000000"/>
                <w:sz w:val="20"/>
                <w:szCs w:val="20"/>
              </w:rPr>
            </w:pPr>
            <w:r w:rsidRPr="00F54743">
              <w:rPr>
                <w:color w:val="000000"/>
                <w:sz w:val="20"/>
                <w:szCs w:val="20"/>
              </w:rPr>
              <w:t>100,00</w:t>
            </w:r>
          </w:p>
        </w:tc>
        <w:tc>
          <w:tcPr>
            <w:tcW w:w="1096" w:type="dxa"/>
            <w:tcBorders>
              <w:top w:val="nil"/>
              <w:left w:val="nil"/>
              <w:bottom w:val="single" w:sz="4" w:space="0" w:color="auto"/>
              <w:right w:val="single" w:sz="4" w:space="0" w:color="auto"/>
            </w:tcBorders>
            <w:shd w:val="clear" w:color="auto" w:fill="auto"/>
            <w:noWrap/>
            <w:vAlign w:val="bottom"/>
            <w:hideMark/>
          </w:tcPr>
          <w:p w14:paraId="6AF1F1F1" w14:textId="77777777" w:rsidR="007D68AA" w:rsidRPr="00F54743" w:rsidRDefault="007D68AA" w:rsidP="00A5499A">
            <w:pPr>
              <w:jc w:val="right"/>
              <w:rPr>
                <w:color w:val="000000"/>
                <w:sz w:val="20"/>
                <w:szCs w:val="20"/>
              </w:rPr>
            </w:pPr>
            <w:r w:rsidRPr="00F54743">
              <w:rPr>
                <w:color w:val="000000"/>
                <w:sz w:val="20"/>
                <w:szCs w:val="20"/>
              </w:rPr>
              <w:t>100,00</w:t>
            </w:r>
          </w:p>
        </w:tc>
        <w:tc>
          <w:tcPr>
            <w:tcW w:w="2441" w:type="dxa"/>
            <w:tcBorders>
              <w:top w:val="nil"/>
              <w:left w:val="nil"/>
              <w:bottom w:val="single" w:sz="4" w:space="0" w:color="auto"/>
              <w:right w:val="single" w:sz="4" w:space="0" w:color="auto"/>
            </w:tcBorders>
            <w:shd w:val="clear" w:color="auto" w:fill="auto"/>
            <w:noWrap/>
            <w:vAlign w:val="bottom"/>
            <w:hideMark/>
          </w:tcPr>
          <w:p w14:paraId="5EDBA8CE"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45230978" w14:textId="77777777" w:rsidTr="00A5499A">
        <w:trPr>
          <w:trHeight w:val="300"/>
        </w:trPr>
        <w:tc>
          <w:tcPr>
            <w:tcW w:w="460" w:type="dxa"/>
            <w:tcBorders>
              <w:top w:val="nil"/>
              <w:left w:val="nil"/>
              <w:bottom w:val="nil"/>
              <w:right w:val="nil"/>
            </w:tcBorders>
            <w:shd w:val="clear" w:color="auto" w:fill="auto"/>
            <w:noWrap/>
            <w:vAlign w:val="bottom"/>
            <w:hideMark/>
          </w:tcPr>
          <w:p w14:paraId="75393A1F"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779DFD"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1AF4CDF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C8DB15A"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22D9ADE0"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13F03E99"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029E2D5B"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093EB143"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744FCAB5" w14:textId="77777777" w:rsidTr="00A5499A">
        <w:trPr>
          <w:trHeight w:val="630"/>
        </w:trPr>
        <w:tc>
          <w:tcPr>
            <w:tcW w:w="460" w:type="dxa"/>
            <w:tcBorders>
              <w:top w:val="nil"/>
              <w:left w:val="nil"/>
              <w:bottom w:val="nil"/>
              <w:right w:val="nil"/>
            </w:tcBorders>
            <w:shd w:val="clear" w:color="auto" w:fill="auto"/>
            <w:noWrap/>
            <w:vAlign w:val="bottom"/>
            <w:hideMark/>
          </w:tcPr>
          <w:p w14:paraId="6C2F1EEB"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6C20239" w14:textId="77777777" w:rsidR="007D68AA" w:rsidRPr="00F54743" w:rsidRDefault="007D68AA" w:rsidP="00A5499A">
            <w:pPr>
              <w:rPr>
                <w:color w:val="000000"/>
                <w:sz w:val="20"/>
                <w:szCs w:val="20"/>
              </w:rPr>
            </w:pPr>
            <w:r w:rsidRPr="00F54743">
              <w:rPr>
                <w:color w:val="000000"/>
                <w:sz w:val="20"/>
                <w:szCs w:val="20"/>
              </w:rPr>
              <w:t>ИТОГО затрат на решение задач подпрограммы 2, в том числе :</w:t>
            </w:r>
          </w:p>
        </w:tc>
        <w:tc>
          <w:tcPr>
            <w:tcW w:w="1253" w:type="dxa"/>
            <w:tcBorders>
              <w:top w:val="nil"/>
              <w:left w:val="nil"/>
              <w:bottom w:val="single" w:sz="4" w:space="0" w:color="auto"/>
              <w:right w:val="single" w:sz="4" w:space="0" w:color="auto"/>
            </w:tcBorders>
            <w:shd w:val="clear" w:color="auto" w:fill="auto"/>
            <w:noWrap/>
            <w:vAlign w:val="bottom"/>
            <w:hideMark/>
          </w:tcPr>
          <w:p w14:paraId="3BDC316E"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96111F2" w14:textId="77777777" w:rsidR="007D68AA" w:rsidRPr="00F54743" w:rsidRDefault="007D68AA" w:rsidP="00A5499A">
            <w:pPr>
              <w:jc w:val="right"/>
              <w:rPr>
                <w:color w:val="000000"/>
                <w:sz w:val="20"/>
                <w:szCs w:val="20"/>
              </w:rPr>
            </w:pPr>
            <w:r w:rsidRPr="00F54743">
              <w:rPr>
                <w:color w:val="000000"/>
                <w:sz w:val="20"/>
                <w:szCs w:val="20"/>
              </w:rPr>
              <w:t>964,10</w:t>
            </w:r>
          </w:p>
        </w:tc>
        <w:tc>
          <w:tcPr>
            <w:tcW w:w="1212" w:type="dxa"/>
            <w:tcBorders>
              <w:top w:val="nil"/>
              <w:left w:val="nil"/>
              <w:bottom w:val="single" w:sz="4" w:space="0" w:color="auto"/>
              <w:right w:val="single" w:sz="4" w:space="0" w:color="auto"/>
            </w:tcBorders>
            <w:shd w:val="clear" w:color="auto" w:fill="auto"/>
            <w:noWrap/>
            <w:vAlign w:val="bottom"/>
            <w:hideMark/>
          </w:tcPr>
          <w:p w14:paraId="6BFA213E" w14:textId="77777777" w:rsidR="007D68AA" w:rsidRPr="00F54743" w:rsidRDefault="007D68AA" w:rsidP="00A5499A">
            <w:pPr>
              <w:jc w:val="right"/>
              <w:rPr>
                <w:color w:val="000000"/>
                <w:sz w:val="20"/>
                <w:szCs w:val="20"/>
              </w:rPr>
            </w:pPr>
            <w:r w:rsidRPr="00F54743">
              <w:rPr>
                <w:color w:val="000000"/>
                <w:sz w:val="20"/>
                <w:szCs w:val="20"/>
              </w:rPr>
              <w:t>897,30</w:t>
            </w:r>
          </w:p>
        </w:tc>
        <w:tc>
          <w:tcPr>
            <w:tcW w:w="1236" w:type="dxa"/>
            <w:tcBorders>
              <w:top w:val="nil"/>
              <w:left w:val="nil"/>
              <w:bottom w:val="single" w:sz="4" w:space="0" w:color="auto"/>
              <w:right w:val="single" w:sz="4" w:space="0" w:color="auto"/>
            </w:tcBorders>
            <w:shd w:val="clear" w:color="auto" w:fill="auto"/>
            <w:noWrap/>
            <w:vAlign w:val="bottom"/>
            <w:hideMark/>
          </w:tcPr>
          <w:p w14:paraId="75DA276E" w14:textId="77777777" w:rsidR="007D68AA" w:rsidRPr="00F54743" w:rsidRDefault="007D68AA" w:rsidP="00A5499A">
            <w:pPr>
              <w:jc w:val="right"/>
              <w:rPr>
                <w:color w:val="000000"/>
                <w:sz w:val="20"/>
                <w:szCs w:val="20"/>
              </w:rPr>
            </w:pPr>
            <w:r w:rsidRPr="00F54743">
              <w:rPr>
                <w:color w:val="000000"/>
                <w:sz w:val="20"/>
                <w:szCs w:val="20"/>
              </w:rPr>
              <w:t>950,60</w:t>
            </w:r>
          </w:p>
        </w:tc>
        <w:tc>
          <w:tcPr>
            <w:tcW w:w="1096" w:type="dxa"/>
            <w:tcBorders>
              <w:top w:val="nil"/>
              <w:left w:val="nil"/>
              <w:bottom w:val="single" w:sz="4" w:space="0" w:color="auto"/>
              <w:right w:val="single" w:sz="4" w:space="0" w:color="auto"/>
            </w:tcBorders>
            <w:shd w:val="clear" w:color="auto" w:fill="auto"/>
            <w:noWrap/>
            <w:vAlign w:val="bottom"/>
            <w:hideMark/>
          </w:tcPr>
          <w:p w14:paraId="4D2793FB" w14:textId="77777777" w:rsidR="007D68AA" w:rsidRPr="00F54743" w:rsidRDefault="007D68AA" w:rsidP="00A5499A">
            <w:pPr>
              <w:jc w:val="right"/>
              <w:rPr>
                <w:color w:val="000000"/>
                <w:sz w:val="20"/>
                <w:szCs w:val="20"/>
              </w:rPr>
            </w:pPr>
            <w:r w:rsidRPr="00F54743">
              <w:rPr>
                <w:color w:val="000000"/>
                <w:sz w:val="20"/>
                <w:szCs w:val="20"/>
              </w:rPr>
              <w:t>2 812,00</w:t>
            </w:r>
          </w:p>
        </w:tc>
        <w:tc>
          <w:tcPr>
            <w:tcW w:w="2441" w:type="dxa"/>
            <w:tcBorders>
              <w:top w:val="nil"/>
              <w:left w:val="nil"/>
              <w:bottom w:val="single" w:sz="4" w:space="0" w:color="auto"/>
              <w:right w:val="single" w:sz="4" w:space="0" w:color="auto"/>
            </w:tcBorders>
            <w:shd w:val="clear" w:color="auto" w:fill="auto"/>
            <w:noWrap/>
            <w:vAlign w:val="bottom"/>
            <w:hideMark/>
          </w:tcPr>
          <w:p w14:paraId="0264E91E"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61D3A157" w14:textId="77777777" w:rsidTr="00A5499A">
        <w:trPr>
          <w:trHeight w:val="300"/>
        </w:trPr>
        <w:tc>
          <w:tcPr>
            <w:tcW w:w="460" w:type="dxa"/>
            <w:tcBorders>
              <w:top w:val="nil"/>
              <w:left w:val="nil"/>
              <w:bottom w:val="nil"/>
              <w:right w:val="nil"/>
            </w:tcBorders>
            <w:shd w:val="clear" w:color="auto" w:fill="auto"/>
            <w:noWrap/>
            <w:vAlign w:val="bottom"/>
            <w:hideMark/>
          </w:tcPr>
          <w:p w14:paraId="34208568"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AAB6BA"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5630F681"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F6D9326"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19B2DBF1"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7DAC7CCC"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5D3C8C8D"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76E8F388"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6A61C3E8" w14:textId="77777777" w:rsidTr="00A5499A">
        <w:trPr>
          <w:trHeight w:val="300"/>
        </w:trPr>
        <w:tc>
          <w:tcPr>
            <w:tcW w:w="460" w:type="dxa"/>
            <w:tcBorders>
              <w:top w:val="nil"/>
              <w:left w:val="nil"/>
              <w:bottom w:val="nil"/>
              <w:right w:val="nil"/>
            </w:tcBorders>
            <w:shd w:val="clear" w:color="auto" w:fill="auto"/>
            <w:noWrap/>
            <w:vAlign w:val="bottom"/>
            <w:hideMark/>
          </w:tcPr>
          <w:p w14:paraId="0EE1670B"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3ABBB4"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003FD6C4"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C1EBFBF"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32AED21D"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77BF6E96"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06025859"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2303F885"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1954B92F" w14:textId="77777777" w:rsidTr="00A5499A">
        <w:trPr>
          <w:trHeight w:val="300"/>
        </w:trPr>
        <w:tc>
          <w:tcPr>
            <w:tcW w:w="460" w:type="dxa"/>
            <w:tcBorders>
              <w:top w:val="nil"/>
              <w:left w:val="nil"/>
              <w:bottom w:val="nil"/>
              <w:right w:val="nil"/>
            </w:tcBorders>
            <w:shd w:val="clear" w:color="auto" w:fill="auto"/>
            <w:noWrap/>
            <w:vAlign w:val="bottom"/>
            <w:hideMark/>
          </w:tcPr>
          <w:p w14:paraId="43A580F6"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512380"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26CBBFF1"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18F3D3D" w14:textId="77777777" w:rsidR="007D68AA" w:rsidRPr="00F54743" w:rsidRDefault="007D68AA" w:rsidP="00A5499A">
            <w:pPr>
              <w:jc w:val="right"/>
              <w:rPr>
                <w:color w:val="000000"/>
                <w:sz w:val="20"/>
                <w:szCs w:val="20"/>
              </w:rPr>
            </w:pPr>
            <w:r w:rsidRPr="00F54743">
              <w:rPr>
                <w:color w:val="000000"/>
                <w:sz w:val="20"/>
                <w:szCs w:val="20"/>
              </w:rPr>
              <w:t>964,10</w:t>
            </w:r>
          </w:p>
        </w:tc>
        <w:tc>
          <w:tcPr>
            <w:tcW w:w="1212" w:type="dxa"/>
            <w:tcBorders>
              <w:top w:val="nil"/>
              <w:left w:val="nil"/>
              <w:bottom w:val="single" w:sz="4" w:space="0" w:color="auto"/>
              <w:right w:val="single" w:sz="4" w:space="0" w:color="auto"/>
            </w:tcBorders>
            <w:shd w:val="clear" w:color="auto" w:fill="auto"/>
            <w:noWrap/>
            <w:vAlign w:val="bottom"/>
            <w:hideMark/>
          </w:tcPr>
          <w:p w14:paraId="1F2D524F" w14:textId="77777777" w:rsidR="007D68AA" w:rsidRPr="00F54743" w:rsidRDefault="007D68AA" w:rsidP="00A5499A">
            <w:pPr>
              <w:jc w:val="right"/>
              <w:rPr>
                <w:color w:val="000000"/>
                <w:sz w:val="20"/>
                <w:szCs w:val="20"/>
              </w:rPr>
            </w:pPr>
            <w:r w:rsidRPr="00F54743">
              <w:rPr>
                <w:color w:val="000000"/>
                <w:sz w:val="20"/>
                <w:szCs w:val="20"/>
              </w:rPr>
              <w:t>897,30</w:t>
            </w:r>
          </w:p>
        </w:tc>
        <w:tc>
          <w:tcPr>
            <w:tcW w:w="1236" w:type="dxa"/>
            <w:tcBorders>
              <w:top w:val="nil"/>
              <w:left w:val="nil"/>
              <w:bottom w:val="single" w:sz="4" w:space="0" w:color="auto"/>
              <w:right w:val="single" w:sz="4" w:space="0" w:color="auto"/>
            </w:tcBorders>
            <w:shd w:val="clear" w:color="auto" w:fill="auto"/>
            <w:noWrap/>
            <w:vAlign w:val="bottom"/>
            <w:hideMark/>
          </w:tcPr>
          <w:p w14:paraId="28BB7200" w14:textId="77777777" w:rsidR="007D68AA" w:rsidRPr="00F54743" w:rsidRDefault="007D68AA" w:rsidP="00A5499A">
            <w:pPr>
              <w:jc w:val="right"/>
              <w:rPr>
                <w:color w:val="000000"/>
                <w:sz w:val="20"/>
                <w:szCs w:val="20"/>
              </w:rPr>
            </w:pPr>
            <w:r w:rsidRPr="00F54743">
              <w:rPr>
                <w:color w:val="000000"/>
                <w:sz w:val="20"/>
                <w:szCs w:val="20"/>
              </w:rPr>
              <w:t>950,60</w:t>
            </w:r>
          </w:p>
        </w:tc>
        <w:tc>
          <w:tcPr>
            <w:tcW w:w="1096" w:type="dxa"/>
            <w:tcBorders>
              <w:top w:val="nil"/>
              <w:left w:val="nil"/>
              <w:bottom w:val="single" w:sz="4" w:space="0" w:color="auto"/>
              <w:right w:val="single" w:sz="4" w:space="0" w:color="auto"/>
            </w:tcBorders>
            <w:shd w:val="clear" w:color="auto" w:fill="auto"/>
            <w:noWrap/>
            <w:vAlign w:val="bottom"/>
            <w:hideMark/>
          </w:tcPr>
          <w:p w14:paraId="3A11208C" w14:textId="77777777" w:rsidR="007D68AA" w:rsidRPr="00F54743" w:rsidRDefault="007D68AA" w:rsidP="00A5499A">
            <w:pPr>
              <w:jc w:val="right"/>
              <w:rPr>
                <w:color w:val="000000"/>
                <w:sz w:val="20"/>
                <w:szCs w:val="20"/>
              </w:rPr>
            </w:pPr>
            <w:r w:rsidRPr="00F54743">
              <w:rPr>
                <w:color w:val="000000"/>
                <w:sz w:val="20"/>
                <w:szCs w:val="20"/>
              </w:rPr>
              <w:t>2 812,00</w:t>
            </w:r>
          </w:p>
        </w:tc>
        <w:tc>
          <w:tcPr>
            <w:tcW w:w="2441" w:type="dxa"/>
            <w:tcBorders>
              <w:top w:val="nil"/>
              <w:left w:val="nil"/>
              <w:bottom w:val="single" w:sz="4" w:space="0" w:color="auto"/>
              <w:right w:val="single" w:sz="4" w:space="0" w:color="auto"/>
            </w:tcBorders>
            <w:shd w:val="clear" w:color="auto" w:fill="auto"/>
            <w:noWrap/>
            <w:vAlign w:val="bottom"/>
            <w:hideMark/>
          </w:tcPr>
          <w:p w14:paraId="3E1A7DB1"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14E91A46" w14:textId="77777777" w:rsidTr="00A5499A">
        <w:trPr>
          <w:trHeight w:val="300"/>
        </w:trPr>
        <w:tc>
          <w:tcPr>
            <w:tcW w:w="460" w:type="dxa"/>
            <w:tcBorders>
              <w:top w:val="nil"/>
              <w:left w:val="nil"/>
              <w:bottom w:val="nil"/>
              <w:right w:val="nil"/>
            </w:tcBorders>
            <w:shd w:val="clear" w:color="auto" w:fill="auto"/>
            <w:noWrap/>
            <w:vAlign w:val="bottom"/>
            <w:hideMark/>
          </w:tcPr>
          <w:p w14:paraId="6250F74B"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2BF36D"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4C268E1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E26CF7D"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31F2F043"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FF80BF0"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9EEC89B"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5892DB04"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4FBA1FF3" w14:textId="77777777" w:rsidTr="00A5499A">
        <w:trPr>
          <w:trHeight w:val="300"/>
        </w:trPr>
        <w:tc>
          <w:tcPr>
            <w:tcW w:w="460" w:type="dxa"/>
            <w:tcBorders>
              <w:top w:val="nil"/>
              <w:left w:val="nil"/>
              <w:bottom w:val="nil"/>
              <w:right w:val="nil"/>
            </w:tcBorders>
            <w:shd w:val="clear" w:color="auto" w:fill="auto"/>
            <w:noWrap/>
            <w:vAlign w:val="bottom"/>
            <w:hideMark/>
          </w:tcPr>
          <w:p w14:paraId="4DA19F88" w14:textId="77777777" w:rsidR="007D68AA" w:rsidRPr="00F54743" w:rsidRDefault="007D68AA" w:rsidP="00A5499A">
            <w:pPr>
              <w:jc w:val="cente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noWrap/>
            <w:vAlign w:val="bottom"/>
            <w:hideMark/>
          </w:tcPr>
          <w:p w14:paraId="4C7215C6" w14:textId="77777777" w:rsidR="007D68AA" w:rsidRPr="00F54743" w:rsidRDefault="007D68AA" w:rsidP="00A5499A">
            <w:pPr>
              <w:jc w:val="center"/>
              <w:rPr>
                <w:color w:val="000000"/>
                <w:sz w:val="20"/>
                <w:szCs w:val="20"/>
              </w:rPr>
            </w:pPr>
            <w:r w:rsidRPr="00F54743">
              <w:rPr>
                <w:color w:val="000000"/>
                <w:sz w:val="20"/>
                <w:szCs w:val="20"/>
              </w:rPr>
              <w:t>Подпрограмма 3 "Развитие кадрового потенциала системы дошкольного, общего и дополнительного образования детей".</w:t>
            </w:r>
          </w:p>
        </w:tc>
      </w:tr>
      <w:tr w:rsidR="007D68AA" w:rsidRPr="00F54743" w14:paraId="575862FF" w14:textId="77777777" w:rsidTr="00A5499A">
        <w:trPr>
          <w:trHeight w:val="900"/>
        </w:trPr>
        <w:tc>
          <w:tcPr>
            <w:tcW w:w="460" w:type="dxa"/>
            <w:tcBorders>
              <w:top w:val="nil"/>
              <w:left w:val="nil"/>
              <w:bottom w:val="nil"/>
              <w:right w:val="nil"/>
            </w:tcBorders>
            <w:shd w:val="clear" w:color="auto" w:fill="auto"/>
            <w:noWrap/>
            <w:vAlign w:val="bottom"/>
            <w:hideMark/>
          </w:tcPr>
          <w:p w14:paraId="32689102" w14:textId="77777777" w:rsidR="007D68AA" w:rsidRPr="00F54743" w:rsidRDefault="007D68AA" w:rsidP="00A5499A">
            <w:pPr>
              <w:jc w:val="cente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vAlign w:val="bottom"/>
            <w:hideMark/>
          </w:tcPr>
          <w:p w14:paraId="708FCA7F" w14:textId="77777777" w:rsidR="007D68AA" w:rsidRPr="00F54743" w:rsidRDefault="007D68AA" w:rsidP="00A5499A">
            <w:pPr>
              <w:rPr>
                <w:color w:val="000000"/>
                <w:sz w:val="20"/>
                <w:szCs w:val="20"/>
              </w:rPr>
            </w:pPr>
            <w:r w:rsidRPr="00F54743">
              <w:rPr>
                <w:color w:val="000000"/>
                <w:sz w:val="20"/>
                <w:szCs w:val="20"/>
              </w:rPr>
              <w:t>Цель подпрограммы : обеспечение системы образования Куйбышевского муниципального  района квалифицированными кадрами, обладающими профессиональными компетенциями по реализации основных образовательных программ дошкольного, общего образования в соответствии с ФГОС и программ дополнительного образования, а также формированию и распространению инновационных педагогических практик обучения и развития детей.</w:t>
            </w:r>
          </w:p>
        </w:tc>
      </w:tr>
      <w:tr w:rsidR="007D68AA" w:rsidRPr="00F54743" w14:paraId="02BFFD53" w14:textId="77777777" w:rsidTr="00A5499A">
        <w:trPr>
          <w:trHeight w:val="630"/>
        </w:trPr>
        <w:tc>
          <w:tcPr>
            <w:tcW w:w="460" w:type="dxa"/>
            <w:tcBorders>
              <w:top w:val="nil"/>
              <w:left w:val="nil"/>
              <w:bottom w:val="nil"/>
              <w:right w:val="nil"/>
            </w:tcBorders>
            <w:shd w:val="clear" w:color="auto" w:fill="auto"/>
            <w:noWrap/>
            <w:vAlign w:val="bottom"/>
            <w:hideMark/>
          </w:tcPr>
          <w:p w14:paraId="74DAAA06" w14:textId="77777777" w:rsidR="007D68AA" w:rsidRPr="00F54743" w:rsidRDefault="007D68AA" w:rsidP="00A5499A">
            <w:pP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hideMark/>
          </w:tcPr>
          <w:p w14:paraId="03B99CC6" w14:textId="77777777" w:rsidR="007D68AA" w:rsidRPr="00F54743" w:rsidRDefault="007D68AA" w:rsidP="00A5499A">
            <w:pPr>
              <w:rPr>
                <w:color w:val="000000"/>
                <w:sz w:val="20"/>
                <w:szCs w:val="20"/>
              </w:rPr>
            </w:pPr>
            <w:r w:rsidRPr="00F54743">
              <w:rPr>
                <w:color w:val="000000"/>
                <w:sz w:val="20"/>
                <w:szCs w:val="20"/>
              </w:rPr>
              <w:t>Задача 1 подпрограммы 3 : совершенствование условий для повышения квалификации педагогических и руководящих работников системы образования; развитие их профессиональных компетенций</w:t>
            </w:r>
          </w:p>
        </w:tc>
      </w:tr>
      <w:tr w:rsidR="007D68AA" w:rsidRPr="00F54743" w14:paraId="2012B2BC" w14:textId="77777777" w:rsidTr="00A5499A">
        <w:trPr>
          <w:trHeight w:val="300"/>
        </w:trPr>
        <w:tc>
          <w:tcPr>
            <w:tcW w:w="460" w:type="dxa"/>
            <w:tcBorders>
              <w:top w:val="nil"/>
              <w:left w:val="nil"/>
              <w:bottom w:val="nil"/>
              <w:right w:val="nil"/>
            </w:tcBorders>
            <w:shd w:val="clear" w:color="auto" w:fill="auto"/>
            <w:noWrap/>
            <w:vAlign w:val="bottom"/>
            <w:hideMark/>
          </w:tcPr>
          <w:p w14:paraId="1A65FEC5"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55EB8616" w14:textId="77777777" w:rsidR="007D68AA" w:rsidRPr="00F54743" w:rsidRDefault="007D68AA" w:rsidP="00A5499A">
            <w:pPr>
              <w:rPr>
                <w:color w:val="000000"/>
                <w:sz w:val="20"/>
                <w:szCs w:val="20"/>
              </w:rPr>
            </w:pPr>
            <w:r w:rsidRPr="00F54743">
              <w:rPr>
                <w:color w:val="000000"/>
                <w:sz w:val="20"/>
                <w:szCs w:val="20"/>
              </w:rPr>
              <w:t>1. Повышение квалификации, целевое обучение</w:t>
            </w:r>
          </w:p>
        </w:tc>
        <w:tc>
          <w:tcPr>
            <w:tcW w:w="2636" w:type="dxa"/>
            <w:tcBorders>
              <w:top w:val="nil"/>
              <w:left w:val="nil"/>
              <w:bottom w:val="single" w:sz="4" w:space="0" w:color="auto"/>
              <w:right w:val="single" w:sz="4" w:space="0" w:color="auto"/>
            </w:tcBorders>
            <w:shd w:val="clear" w:color="auto" w:fill="auto"/>
            <w:noWrap/>
            <w:vAlign w:val="bottom"/>
            <w:hideMark/>
          </w:tcPr>
          <w:p w14:paraId="4783E584"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2A08C58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D8EBE4F" w14:textId="77777777" w:rsidR="007D68AA" w:rsidRPr="00F54743" w:rsidRDefault="007D68AA" w:rsidP="00A5499A">
            <w:pPr>
              <w:jc w:val="right"/>
              <w:rPr>
                <w:color w:val="000000"/>
                <w:sz w:val="20"/>
                <w:szCs w:val="20"/>
              </w:rPr>
            </w:pPr>
            <w:r w:rsidRPr="00F54743">
              <w:rPr>
                <w:color w:val="000000"/>
                <w:sz w:val="20"/>
                <w:szCs w:val="20"/>
              </w:rPr>
              <w:t>45,42</w:t>
            </w:r>
          </w:p>
        </w:tc>
        <w:tc>
          <w:tcPr>
            <w:tcW w:w="1212" w:type="dxa"/>
            <w:tcBorders>
              <w:top w:val="nil"/>
              <w:left w:val="nil"/>
              <w:bottom w:val="single" w:sz="4" w:space="0" w:color="auto"/>
              <w:right w:val="single" w:sz="4" w:space="0" w:color="auto"/>
            </w:tcBorders>
            <w:shd w:val="clear" w:color="auto" w:fill="auto"/>
            <w:noWrap/>
            <w:vAlign w:val="bottom"/>
            <w:hideMark/>
          </w:tcPr>
          <w:p w14:paraId="5827B69D" w14:textId="77777777" w:rsidR="007D68AA" w:rsidRPr="00F54743" w:rsidRDefault="007D68AA" w:rsidP="00A5499A">
            <w:pPr>
              <w:jc w:val="right"/>
              <w:rPr>
                <w:color w:val="000000"/>
                <w:sz w:val="20"/>
                <w:szCs w:val="20"/>
              </w:rPr>
            </w:pPr>
            <w:r w:rsidRPr="00F54743">
              <w:rPr>
                <w:color w:val="000000"/>
                <w:sz w:val="20"/>
                <w:szCs w:val="20"/>
              </w:rPr>
              <w:t>189,60</w:t>
            </w:r>
          </w:p>
        </w:tc>
        <w:tc>
          <w:tcPr>
            <w:tcW w:w="1236" w:type="dxa"/>
            <w:tcBorders>
              <w:top w:val="nil"/>
              <w:left w:val="nil"/>
              <w:bottom w:val="single" w:sz="4" w:space="0" w:color="auto"/>
              <w:right w:val="single" w:sz="4" w:space="0" w:color="auto"/>
            </w:tcBorders>
            <w:shd w:val="clear" w:color="auto" w:fill="auto"/>
            <w:noWrap/>
            <w:vAlign w:val="bottom"/>
            <w:hideMark/>
          </w:tcPr>
          <w:p w14:paraId="06957DAE" w14:textId="77777777" w:rsidR="007D68AA" w:rsidRPr="00F54743" w:rsidRDefault="007D68AA" w:rsidP="00A5499A">
            <w:pPr>
              <w:jc w:val="right"/>
              <w:rPr>
                <w:color w:val="000000"/>
                <w:sz w:val="20"/>
                <w:szCs w:val="20"/>
              </w:rPr>
            </w:pPr>
            <w:r w:rsidRPr="00F54743">
              <w:rPr>
                <w:color w:val="000000"/>
                <w:sz w:val="20"/>
                <w:szCs w:val="20"/>
              </w:rPr>
              <w:t>564,70</w:t>
            </w:r>
          </w:p>
        </w:tc>
        <w:tc>
          <w:tcPr>
            <w:tcW w:w="1096" w:type="dxa"/>
            <w:tcBorders>
              <w:top w:val="nil"/>
              <w:left w:val="nil"/>
              <w:bottom w:val="single" w:sz="4" w:space="0" w:color="auto"/>
              <w:right w:val="single" w:sz="4" w:space="0" w:color="auto"/>
            </w:tcBorders>
            <w:shd w:val="clear" w:color="auto" w:fill="auto"/>
            <w:noWrap/>
            <w:vAlign w:val="bottom"/>
            <w:hideMark/>
          </w:tcPr>
          <w:p w14:paraId="30032B1E" w14:textId="77777777" w:rsidR="007D68AA" w:rsidRPr="00F54743" w:rsidRDefault="007D68AA" w:rsidP="00A5499A">
            <w:pPr>
              <w:jc w:val="right"/>
              <w:rPr>
                <w:color w:val="000000"/>
                <w:sz w:val="20"/>
                <w:szCs w:val="20"/>
              </w:rPr>
            </w:pPr>
            <w:r w:rsidRPr="00F54743">
              <w:rPr>
                <w:color w:val="000000"/>
                <w:sz w:val="20"/>
                <w:szCs w:val="20"/>
              </w:rPr>
              <w:t>799,72</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0499EC81" w14:textId="77777777" w:rsidR="007D68AA" w:rsidRPr="00F54743" w:rsidRDefault="007D68AA" w:rsidP="00A5499A">
            <w:pPr>
              <w:jc w:val="center"/>
              <w:rPr>
                <w:color w:val="000000"/>
                <w:sz w:val="20"/>
                <w:szCs w:val="20"/>
              </w:rPr>
            </w:pPr>
            <w:r w:rsidRPr="00F54743">
              <w:rPr>
                <w:color w:val="000000"/>
                <w:sz w:val="20"/>
                <w:szCs w:val="20"/>
              </w:rPr>
              <w:t>МКУ ДПО ИМЦ, Муниципальные образовательные организации</w:t>
            </w:r>
          </w:p>
        </w:tc>
      </w:tr>
      <w:tr w:rsidR="007D68AA" w:rsidRPr="00F54743" w14:paraId="5850FE65" w14:textId="77777777" w:rsidTr="00A5499A">
        <w:trPr>
          <w:trHeight w:val="300"/>
        </w:trPr>
        <w:tc>
          <w:tcPr>
            <w:tcW w:w="460" w:type="dxa"/>
            <w:tcBorders>
              <w:top w:val="nil"/>
              <w:left w:val="nil"/>
              <w:bottom w:val="nil"/>
              <w:right w:val="nil"/>
            </w:tcBorders>
            <w:shd w:val="clear" w:color="auto" w:fill="auto"/>
            <w:noWrap/>
            <w:vAlign w:val="bottom"/>
            <w:hideMark/>
          </w:tcPr>
          <w:p w14:paraId="085F8DAC"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54CABBE0"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009669A7"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255FE70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B2E3288"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66558BF2"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AE6A0CC"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CB3A2CC"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12797382" w14:textId="77777777" w:rsidR="007D68AA" w:rsidRPr="00F54743" w:rsidRDefault="007D68AA" w:rsidP="00A5499A">
            <w:pPr>
              <w:rPr>
                <w:color w:val="000000"/>
                <w:sz w:val="20"/>
                <w:szCs w:val="20"/>
              </w:rPr>
            </w:pPr>
          </w:p>
        </w:tc>
      </w:tr>
      <w:tr w:rsidR="007D68AA" w:rsidRPr="00F54743" w14:paraId="41364261" w14:textId="77777777" w:rsidTr="00A5499A">
        <w:trPr>
          <w:trHeight w:val="300"/>
        </w:trPr>
        <w:tc>
          <w:tcPr>
            <w:tcW w:w="460" w:type="dxa"/>
            <w:tcBorders>
              <w:top w:val="nil"/>
              <w:left w:val="nil"/>
              <w:bottom w:val="nil"/>
              <w:right w:val="nil"/>
            </w:tcBorders>
            <w:shd w:val="clear" w:color="auto" w:fill="auto"/>
            <w:noWrap/>
            <w:vAlign w:val="bottom"/>
            <w:hideMark/>
          </w:tcPr>
          <w:p w14:paraId="363C3D10"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FFF5685"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41A6FFA3"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3EA9E974"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76DEDCC"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6F4858BD"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5813C40"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9F14B2E"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08DDD4B8" w14:textId="77777777" w:rsidR="007D68AA" w:rsidRPr="00F54743" w:rsidRDefault="007D68AA" w:rsidP="00A5499A">
            <w:pPr>
              <w:rPr>
                <w:color w:val="000000"/>
                <w:sz w:val="20"/>
                <w:szCs w:val="20"/>
              </w:rPr>
            </w:pPr>
          </w:p>
        </w:tc>
      </w:tr>
      <w:tr w:rsidR="007D68AA" w:rsidRPr="00F54743" w14:paraId="011B9E81" w14:textId="77777777" w:rsidTr="00A5499A">
        <w:trPr>
          <w:trHeight w:val="300"/>
        </w:trPr>
        <w:tc>
          <w:tcPr>
            <w:tcW w:w="460" w:type="dxa"/>
            <w:tcBorders>
              <w:top w:val="nil"/>
              <w:left w:val="nil"/>
              <w:bottom w:val="nil"/>
              <w:right w:val="nil"/>
            </w:tcBorders>
            <w:shd w:val="clear" w:color="auto" w:fill="auto"/>
            <w:noWrap/>
            <w:vAlign w:val="bottom"/>
            <w:hideMark/>
          </w:tcPr>
          <w:p w14:paraId="599D4B2B"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25998DA"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424989B5"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1A34CC89"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6975DD6" w14:textId="77777777" w:rsidR="007D68AA" w:rsidRPr="00F54743" w:rsidRDefault="007D68AA" w:rsidP="00A5499A">
            <w:pPr>
              <w:jc w:val="right"/>
              <w:rPr>
                <w:color w:val="000000"/>
                <w:sz w:val="20"/>
                <w:szCs w:val="20"/>
              </w:rPr>
            </w:pPr>
            <w:r w:rsidRPr="00F54743">
              <w:rPr>
                <w:color w:val="000000"/>
                <w:sz w:val="20"/>
                <w:szCs w:val="20"/>
              </w:rPr>
              <w:t>45,42</w:t>
            </w:r>
          </w:p>
        </w:tc>
        <w:tc>
          <w:tcPr>
            <w:tcW w:w="1212" w:type="dxa"/>
            <w:tcBorders>
              <w:top w:val="nil"/>
              <w:left w:val="nil"/>
              <w:bottom w:val="single" w:sz="4" w:space="0" w:color="auto"/>
              <w:right w:val="single" w:sz="4" w:space="0" w:color="auto"/>
            </w:tcBorders>
            <w:shd w:val="clear" w:color="auto" w:fill="auto"/>
            <w:noWrap/>
            <w:vAlign w:val="bottom"/>
            <w:hideMark/>
          </w:tcPr>
          <w:p w14:paraId="27F7D22E" w14:textId="77777777" w:rsidR="007D68AA" w:rsidRPr="00F54743" w:rsidRDefault="007D68AA" w:rsidP="00A5499A">
            <w:pPr>
              <w:jc w:val="right"/>
              <w:rPr>
                <w:color w:val="000000"/>
                <w:sz w:val="20"/>
                <w:szCs w:val="20"/>
              </w:rPr>
            </w:pPr>
            <w:r w:rsidRPr="00F54743">
              <w:rPr>
                <w:color w:val="000000"/>
                <w:sz w:val="20"/>
                <w:szCs w:val="20"/>
              </w:rPr>
              <w:t>189,60</w:t>
            </w:r>
          </w:p>
        </w:tc>
        <w:tc>
          <w:tcPr>
            <w:tcW w:w="1236" w:type="dxa"/>
            <w:tcBorders>
              <w:top w:val="nil"/>
              <w:left w:val="nil"/>
              <w:bottom w:val="single" w:sz="4" w:space="0" w:color="auto"/>
              <w:right w:val="single" w:sz="4" w:space="0" w:color="auto"/>
            </w:tcBorders>
            <w:shd w:val="clear" w:color="auto" w:fill="auto"/>
            <w:noWrap/>
            <w:vAlign w:val="bottom"/>
            <w:hideMark/>
          </w:tcPr>
          <w:p w14:paraId="6946F6DD" w14:textId="77777777" w:rsidR="007D68AA" w:rsidRPr="00F54743" w:rsidRDefault="007D68AA" w:rsidP="00A5499A">
            <w:pPr>
              <w:jc w:val="right"/>
              <w:rPr>
                <w:color w:val="000000"/>
                <w:sz w:val="20"/>
                <w:szCs w:val="20"/>
              </w:rPr>
            </w:pPr>
            <w:r w:rsidRPr="00F54743">
              <w:rPr>
                <w:color w:val="000000"/>
                <w:sz w:val="20"/>
                <w:szCs w:val="20"/>
              </w:rPr>
              <w:t>564,70</w:t>
            </w:r>
          </w:p>
        </w:tc>
        <w:tc>
          <w:tcPr>
            <w:tcW w:w="1096" w:type="dxa"/>
            <w:tcBorders>
              <w:top w:val="nil"/>
              <w:left w:val="nil"/>
              <w:bottom w:val="single" w:sz="4" w:space="0" w:color="auto"/>
              <w:right w:val="single" w:sz="4" w:space="0" w:color="auto"/>
            </w:tcBorders>
            <w:shd w:val="clear" w:color="auto" w:fill="auto"/>
            <w:noWrap/>
            <w:vAlign w:val="bottom"/>
            <w:hideMark/>
          </w:tcPr>
          <w:p w14:paraId="6279796A" w14:textId="77777777" w:rsidR="007D68AA" w:rsidRPr="00F54743" w:rsidRDefault="007D68AA" w:rsidP="00A5499A">
            <w:pPr>
              <w:jc w:val="right"/>
              <w:rPr>
                <w:color w:val="000000"/>
                <w:sz w:val="20"/>
                <w:szCs w:val="20"/>
              </w:rPr>
            </w:pPr>
            <w:r w:rsidRPr="00F54743">
              <w:rPr>
                <w:color w:val="000000"/>
                <w:sz w:val="20"/>
                <w:szCs w:val="20"/>
              </w:rPr>
              <w:t>799,72</w:t>
            </w:r>
          </w:p>
        </w:tc>
        <w:tc>
          <w:tcPr>
            <w:tcW w:w="2441" w:type="dxa"/>
            <w:vMerge/>
            <w:tcBorders>
              <w:top w:val="nil"/>
              <w:left w:val="single" w:sz="4" w:space="0" w:color="auto"/>
              <w:bottom w:val="single" w:sz="4" w:space="0" w:color="000000"/>
              <w:right w:val="single" w:sz="4" w:space="0" w:color="auto"/>
            </w:tcBorders>
            <w:vAlign w:val="center"/>
            <w:hideMark/>
          </w:tcPr>
          <w:p w14:paraId="6933BE62" w14:textId="77777777" w:rsidR="007D68AA" w:rsidRPr="00F54743" w:rsidRDefault="007D68AA" w:rsidP="00A5499A">
            <w:pPr>
              <w:rPr>
                <w:color w:val="000000"/>
                <w:sz w:val="20"/>
                <w:szCs w:val="20"/>
              </w:rPr>
            </w:pPr>
          </w:p>
        </w:tc>
      </w:tr>
      <w:tr w:rsidR="007D68AA" w:rsidRPr="00F54743" w14:paraId="6AC0B01A" w14:textId="77777777" w:rsidTr="00A5499A">
        <w:trPr>
          <w:trHeight w:val="525"/>
        </w:trPr>
        <w:tc>
          <w:tcPr>
            <w:tcW w:w="460" w:type="dxa"/>
            <w:tcBorders>
              <w:top w:val="nil"/>
              <w:left w:val="nil"/>
              <w:bottom w:val="nil"/>
              <w:right w:val="nil"/>
            </w:tcBorders>
            <w:shd w:val="clear" w:color="auto" w:fill="auto"/>
            <w:noWrap/>
            <w:vAlign w:val="bottom"/>
            <w:hideMark/>
          </w:tcPr>
          <w:p w14:paraId="1B9C79BB"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5CF6BD9F"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00D55512"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132D364F"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88932F7"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527510E6"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0161D92"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B7957F6"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19303DD4" w14:textId="77777777" w:rsidR="007D68AA" w:rsidRPr="00F54743" w:rsidRDefault="007D68AA" w:rsidP="00A5499A">
            <w:pPr>
              <w:rPr>
                <w:color w:val="000000"/>
                <w:sz w:val="20"/>
                <w:szCs w:val="20"/>
              </w:rPr>
            </w:pPr>
          </w:p>
        </w:tc>
      </w:tr>
      <w:tr w:rsidR="007D68AA" w:rsidRPr="00F54743" w14:paraId="60A97386" w14:textId="77777777" w:rsidTr="00A5499A">
        <w:trPr>
          <w:trHeight w:val="300"/>
        </w:trPr>
        <w:tc>
          <w:tcPr>
            <w:tcW w:w="460" w:type="dxa"/>
            <w:tcBorders>
              <w:top w:val="nil"/>
              <w:left w:val="nil"/>
              <w:bottom w:val="nil"/>
              <w:right w:val="nil"/>
            </w:tcBorders>
            <w:shd w:val="clear" w:color="auto" w:fill="auto"/>
            <w:noWrap/>
            <w:vAlign w:val="bottom"/>
            <w:hideMark/>
          </w:tcPr>
          <w:p w14:paraId="7D30B739"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50F2077B" w14:textId="77777777" w:rsidR="007D68AA" w:rsidRPr="00F54743" w:rsidRDefault="007D68AA" w:rsidP="00A5499A">
            <w:pPr>
              <w:rPr>
                <w:color w:val="000000"/>
                <w:sz w:val="20"/>
                <w:szCs w:val="20"/>
              </w:rPr>
            </w:pPr>
            <w:r w:rsidRPr="00F54743">
              <w:rPr>
                <w:color w:val="000000"/>
                <w:sz w:val="20"/>
                <w:szCs w:val="20"/>
              </w:rPr>
              <w:t>2.Обучающие семинары на базе района</w:t>
            </w:r>
          </w:p>
        </w:tc>
        <w:tc>
          <w:tcPr>
            <w:tcW w:w="2636" w:type="dxa"/>
            <w:tcBorders>
              <w:top w:val="nil"/>
              <w:left w:val="nil"/>
              <w:bottom w:val="single" w:sz="4" w:space="0" w:color="auto"/>
              <w:right w:val="single" w:sz="4" w:space="0" w:color="auto"/>
            </w:tcBorders>
            <w:shd w:val="clear" w:color="auto" w:fill="auto"/>
            <w:noWrap/>
            <w:vAlign w:val="bottom"/>
            <w:hideMark/>
          </w:tcPr>
          <w:p w14:paraId="7015EA99"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13D5E586"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FD2F590" w14:textId="77777777" w:rsidR="007D68AA" w:rsidRPr="00F54743" w:rsidRDefault="007D68AA" w:rsidP="00A5499A">
            <w:pPr>
              <w:jc w:val="right"/>
              <w:rPr>
                <w:color w:val="000000"/>
                <w:sz w:val="20"/>
                <w:szCs w:val="20"/>
              </w:rPr>
            </w:pPr>
            <w:r w:rsidRPr="00F54743">
              <w:rPr>
                <w:color w:val="000000"/>
                <w:sz w:val="20"/>
                <w:szCs w:val="20"/>
              </w:rPr>
              <w:t>11,04</w:t>
            </w:r>
          </w:p>
        </w:tc>
        <w:tc>
          <w:tcPr>
            <w:tcW w:w="1212" w:type="dxa"/>
            <w:tcBorders>
              <w:top w:val="nil"/>
              <w:left w:val="nil"/>
              <w:bottom w:val="single" w:sz="4" w:space="0" w:color="auto"/>
              <w:right w:val="single" w:sz="4" w:space="0" w:color="auto"/>
            </w:tcBorders>
            <w:shd w:val="clear" w:color="auto" w:fill="auto"/>
            <w:noWrap/>
            <w:vAlign w:val="bottom"/>
            <w:hideMark/>
          </w:tcPr>
          <w:p w14:paraId="2B234B6A" w14:textId="77777777" w:rsidR="007D68AA" w:rsidRPr="00F54743" w:rsidRDefault="007D68AA" w:rsidP="00A5499A">
            <w:pPr>
              <w:jc w:val="right"/>
              <w:rPr>
                <w:color w:val="000000"/>
                <w:sz w:val="20"/>
                <w:szCs w:val="20"/>
              </w:rPr>
            </w:pPr>
            <w:r w:rsidRPr="00F54743">
              <w:rPr>
                <w:color w:val="000000"/>
                <w:sz w:val="20"/>
                <w:szCs w:val="20"/>
              </w:rPr>
              <w:t>94,20</w:t>
            </w:r>
          </w:p>
        </w:tc>
        <w:tc>
          <w:tcPr>
            <w:tcW w:w="1236" w:type="dxa"/>
            <w:tcBorders>
              <w:top w:val="nil"/>
              <w:left w:val="nil"/>
              <w:bottom w:val="single" w:sz="4" w:space="0" w:color="auto"/>
              <w:right w:val="single" w:sz="4" w:space="0" w:color="auto"/>
            </w:tcBorders>
            <w:shd w:val="clear" w:color="auto" w:fill="auto"/>
            <w:noWrap/>
            <w:vAlign w:val="bottom"/>
            <w:hideMark/>
          </w:tcPr>
          <w:p w14:paraId="0410DA88" w14:textId="77777777" w:rsidR="007D68AA" w:rsidRPr="00F54743" w:rsidRDefault="007D68AA" w:rsidP="00A5499A">
            <w:pPr>
              <w:jc w:val="right"/>
              <w:rPr>
                <w:color w:val="000000"/>
                <w:sz w:val="20"/>
                <w:szCs w:val="20"/>
              </w:rPr>
            </w:pPr>
            <w:r w:rsidRPr="00F54743">
              <w:rPr>
                <w:color w:val="000000"/>
                <w:sz w:val="20"/>
                <w:szCs w:val="20"/>
              </w:rPr>
              <w:t>239,00</w:t>
            </w:r>
          </w:p>
        </w:tc>
        <w:tc>
          <w:tcPr>
            <w:tcW w:w="1096" w:type="dxa"/>
            <w:tcBorders>
              <w:top w:val="nil"/>
              <w:left w:val="nil"/>
              <w:bottom w:val="single" w:sz="4" w:space="0" w:color="auto"/>
              <w:right w:val="single" w:sz="4" w:space="0" w:color="auto"/>
            </w:tcBorders>
            <w:shd w:val="clear" w:color="auto" w:fill="auto"/>
            <w:noWrap/>
            <w:vAlign w:val="bottom"/>
            <w:hideMark/>
          </w:tcPr>
          <w:p w14:paraId="159C4FA7" w14:textId="77777777" w:rsidR="007D68AA" w:rsidRPr="00F54743" w:rsidRDefault="007D68AA" w:rsidP="00A5499A">
            <w:pPr>
              <w:jc w:val="right"/>
              <w:rPr>
                <w:color w:val="000000"/>
                <w:sz w:val="20"/>
                <w:szCs w:val="20"/>
              </w:rPr>
            </w:pPr>
            <w:r w:rsidRPr="00F54743">
              <w:rPr>
                <w:color w:val="000000"/>
                <w:sz w:val="20"/>
                <w:szCs w:val="20"/>
              </w:rPr>
              <w:t>344,24</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28A86EA5" w14:textId="77777777" w:rsidR="007D68AA" w:rsidRPr="00F54743" w:rsidRDefault="007D68AA" w:rsidP="00A5499A">
            <w:pPr>
              <w:jc w:val="center"/>
              <w:rPr>
                <w:color w:val="000000"/>
                <w:sz w:val="20"/>
                <w:szCs w:val="20"/>
              </w:rPr>
            </w:pPr>
            <w:r w:rsidRPr="00F54743">
              <w:rPr>
                <w:color w:val="000000"/>
                <w:sz w:val="20"/>
                <w:szCs w:val="20"/>
              </w:rPr>
              <w:t xml:space="preserve">МКУ ДПО ИМЦ                                                                           </w:t>
            </w:r>
          </w:p>
        </w:tc>
      </w:tr>
      <w:tr w:rsidR="007D68AA" w:rsidRPr="00F54743" w14:paraId="42C71A49" w14:textId="77777777" w:rsidTr="00A5499A">
        <w:trPr>
          <w:trHeight w:val="300"/>
        </w:trPr>
        <w:tc>
          <w:tcPr>
            <w:tcW w:w="460" w:type="dxa"/>
            <w:tcBorders>
              <w:top w:val="nil"/>
              <w:left w:val="nil"/>
              <w:bottom w:val="nil"/>
              <w:right w:val="nil"/>
            </w:tcBorders>
            <w:shd w:val="clear" w:color="auto" w:fill="auto"/>
            <w:noWrap/>
            <w:vAlign w:val="bottom"/>
            <w:hideMark/>
          </w:tcPr>
          <w:p w14:paraId="5FC1D5BC"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2A318961"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49702049"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6D93666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ACBC3F3"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06290EFB"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0307485"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DF2FB25"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3D99726A" w14:textId="77777777" w:rsidR="007D68AA" w:rsidRPr="00F54743" w:rsidRDefault="007D68AA" w:rsidP="00A5499A">
            <w:pPr>
              <w:rPr>
                <w:color w:val="000000"/>
                <w:sz w:val="20"/>
                <w:szCs w:val="20"/>
              </w:rPr>
            </w:pPr>
          </w:p>
        </w:tc>
      </w:tr>
      <w:tr w:rsidR="007D68AA" w:rsidRPr="00F54743" w14:paraId="0558760F" w14:textId="77777777" w:rsidTr="00A5499A">
        <w:trPr>
          <w:trHeight w:val="300"/>
        </w:trPr>
        <w:tc>
          <w:tcPr>
            <w:tcW w:w="460" w:type="dxa"/>
            <w:tcBorders>
              <w:top w:val="nil"/>
              <w:left w:val="nil"/>
              <w:bottom w:val="nil"/>
              <w:right w:val="nil"/>
            </w:tcBorders>
            <w:shd w:val="clear" w:color="auto" w:fill="auto"/>
            <w:noWrap/>
            <w:vAlign w:val="bottom"/>
            <w:hideMark/>
          </w:tcPr>
          <w:p w14:paraId="6B482AD3"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4A9FC55B"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6E6312B1"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69D0F9F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111BD9E"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70A3FDCF"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5E4CDCDE"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45C2156D"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1BCDC33" w14:textId="77777777" w:rsidR="007D68AA" w:rsidRPr="00F54743" w:rsidRDefault="007D68AA" w:rsidP="00A5499A">
            <w:pPr>
              <w:rPr>
                <w:color w:val="000000"/>
                <w:sz w:val="20"/>
                <w:szCs w:val="20"/>
              </w:rPr>
            </w:pPr>
          </w:p>
        </w:tc>
      </w:tr>
      <w:tr w:rsidR="007D68AA" w:rsidRPr="00F54743" w14:paraId="37F8625A" w14:textId="77777777" w:rsidTr="00A5499A">
        <w:trPr>
          <w:trHeight w:val="300"/>
        </w:trPr>
        <w:tc>
          <w:tcPr>
            <w:tcW w:w="460" w:type="dxa"/>
            <w:tcBorders>
              <w:top w:val="nil"/>
              <w:left w:val="nil"/>
              <w:bottom w:val="nil"/>
              <w:right w:val="nil"/>
            </w:tcBorders>
            <w:shd w:val="clear" w:color="auto" w:fill="auto"/>
            <w:noWrap/>
            <w:vAlign w:val="bottom"/>
            <w:hideMark/>
          </w:tcPr>
          <w:p w14:paraId="2DB5D5A6"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3D1FD9F"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9FB9F12"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6512350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6883B70" w14:textId="77777777" w:rsidR="007D68AA" w:rsidRPr="00F54743" w:rsidRDefault="007D68AA" w:rsidP="00A5499A">
            <w:pPr>
              <w:jc w:val="right"/>
              <w:rPr>
                <w:color w:val="000000"/>
                <w:sz w:val="20"/>
                <w:szCs w:val="20"/>
              </w:rPr>
            </w:pPr>
            <w:r w:rsidRPr="00F54743">
              <w:rPr>
                <w:color w:val="000000"/>
                <w:sz w:val="20"/>
                <w:szCs w:val="20"/>
              </w:rPr>
              <w:t>11,04</w:t>
            </w:r>
          </w:p>
        </w:tc>
        <w:tc>
          <w:tcPr>
            <w:tcW w:w="1212" w:type="dxa"/>
            <w:tcBorders>
              <w:top w:val="nil"/>
              <w:left w:val="nil"/>
              <w:bottom w:val="single" w:sz="4" w:space="0" w:color="auto"/>
              <w:right w:val="single" w:sz="4" w:space="0" w:color="auto"/>
            </w:tcBorders>
            <w:shd w:val="clear" w:color="auto" w:fill="auto"/>
            <w:noWrap/>
            <w:vAlign w:val="bottom"/>
            <w:hideMark/>
          </w:tcPr>
          <w:p w14:paraId="335CE386" w14:textId="77777777" w:rsidR="007D68AA" w:rsidRPr="00F54743" w:rsidRDefault="007D68AA" w:rsidP="00A5499A">
            <w:pPr>
              <w:jc w:val="right"/>
              <w:rPr>
                <w:color w:val="000000"/>
                <w:sz w:val="20"/>
                <w:szCs w:val="20"/>
              </w:rPr>
            </w:pPr>
            <w:r w:rsidRPr="00F54743">
              <w:rPr>
                <w:color w:val="000000"/>
                <w:sz w:val="20"/>
                <w:szCs w:val="20"/>
              </w:rPr>
              <w:t>94,20</w:t>
            </w:r>
          </w:p>
        </w:tc>
        <w:tc>
          <w:tcPr>
            <w:tcW w:w="1236" w:type="dxa"/>
            <w:tcBorders>
              <w:top w:val="nil"/>
              <w:left w:val="nil"/>
              <w:bottom w:val="single" w:sz="4" w:space="0" w:color="auto"/>
              <w:right w:val="single" w:sz="4" w:space="0" w:color="auto"/>
            </w:tcBorders>
            <w:shd w:val="clear" w:color="auto" w:fill="auto"/>
            <w:noWrap/>
            <w:vAlign w:val="bottom"/>
            <w:hideMark/>
          </w:tcPr>
          <w:p w14:paraId="0D914920" w14:textId="77777777" w:rsidR="007D68AA" w:rsidRPr="00F54743" w:rsidRDefault="007D68AA" w:rsidP="00A5499A">
            <w:pPr>
              <w:jc w:val="right"/>
              <w:rPr>
                <w:color w:val="000000"/>
                <w:sz w:val="20"/>
                <w:szCs w:val="20"/>
              </w:rPr>
            </w:pPr>
            <w:r w:rsidRPr="00F54743">
              <w:rPr>
                <w:color w:val="000000"/>
                <w:sz w:val="20"/>
                <w:szCs w:val="20"/>
              </w:rPr>
              <w:t>239,00</w:t>
            </w:r>
          </w:p>
        </w:tc>
        <w:tc>
          <w:tcPr>
            <w:tcW w:w="1096" w:type="dxa"/>
            <w:tcBorders>
              <w:top w:val="nil"/>
              <w:left w:val="nil"/>
              <w:bottom w:val="single" w:sz="4" w:space="0" w:color="auto"/>
              <w:right w:val="single" w:sz="4" w:space="0" w:color="auto"/>
            </w:tcBorders>
            <w:shd w:val="clear" w:color="auto" w:fill="auto"/>
            <w:noWrap/>
            <w:vAlign w:val="bottom"/>
            <w:hideMark/>
          </w:tcPr>
          <w:p w14:paraId="19AF0201" w14:textId="77777777" w:rsidR="007D68AA" w:rsidRPr="00F54743" w:rsidRDefault="007D68AA" w:rsidP="00A5499A">
            <w:pPr>
              <w:jc w:val="right"/>
              <w:rPr>
                <w:color w:val="000000"/>
                <w:sz w:val="20"/>
                <w:szCs w:val="20"/>
              </w:rPr>
            </w:pPr>
            <w:r w:rsidRPr="00F54743">
              <w:rPr>
                <w:color w:val="000000"/>
                <w:sz w:val="20"/>
                <w:szCs w:val="20"/>
              </w:rPr>
              <w:t>344,24</w:t>
            </w:r>
          </w:p>
        </w:tc>
        <w:tc>
          <w:tcPr>
            <w:tcW w:w="2441" w:type="dxa"/>
            <w:vMerge/>
            <w:tcBorders>
              <w:top w:val="nil"/>
              <w:left w:val="single" w:sz="4" w:space="0" w:color="auto"/>
              <w:bottom w:val="single" w:sz="4" w:space="0" w:color="000000"/>
              <w:right w:val="single" w:sz="4" w:space="0" w:color="auto"/>
            </w:tcBorders>
            <w:vAlign w:val="center"/>
            <w:hideMark/>
          </w:tcPr>
          <w:p w14:paraId="69ECAEBC" w14:textId="77777777" w:rsidR="007D68AA" w:rsidRPr="00F54743" w:rsidRDefault="007D68AA" w:rsidP="00A5499A">
            <w:pPr>
              <w:rPr>
                <w:color w:val="000000"/>
                <w:sz w:val="20"/>
                <w:szCs w:val="20"/>
              </w:rPr>
            </w:pPr>
          </w:p>
        </w:tc>
      </w:tr>
      <w:tr w:rsidR="007D68AA" w:rsidRPr="00F54743" w14:paraId="47E8CF87" w14:textId="77777777" w:rsidTr="00A5499A">
        <w:trPr>
          <w:trHeight w:val="1695"/>
        </w:trPr>
        <w:tc>
          <w:tcPr>
            <w:tcW w:w="460" w:type="dxa"/>
            <w:tcBorders>
              <w:top w:val="nil"/>
              <w:left w:val="nil"/>
              <w:bottom w:val="nil"/>
              <w:right w:val="nil"/>
            </w:tcBorders>
            <w:shd w:val="clear" w:color="auto" w:fill="auto"/>
            <w:noWrap/>
            <w:vAlign w:val="bottom"/>
            <w:hideMark/>
          </w:tcPr>
          <w:p w14:paraId="4EE1DA6E"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49858F98"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23E287B2"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447C8A76"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8D89FB0"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29732670"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1966823"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4225CB33"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3EF13E1E" w14:textId="77777777" w:rsidR="007D68AA" w:rsidRPr="00F54743" w:rsidRDefault="007D68AA" w:rsidP="00A5499A">
            <w:pPr>
              <w:rPr>
                <w:color w:val="000000"/>
                <w:sz w:val="20"/>
                <w:szCs w:val="20"/>
              </w:rPr>
            </w:pPr>
          </w:p>
        </w:tc>
      </w:tr>
      <w:tr w:rsidR="007D68AA" w:rsidRPr="00F54743" w14:paraId="7647E568" w14:textId="77777777" w:rsidTr="00A5499A">
        <w:trPr>
          <w:trHeight w:val="300"/>
        </w:trPr>
        <w:tc>
          <w:tcPr>
            <w:tcW w:w="460" w:type="dxa"/>
            <w:tcBorders>
              <w:top w:val="nil"/>
              <w:left w:val="nil"/>
              <w:bottom w:val="nil"/>
              <w:right w:val="nil"/>
            </w:tcBorders>
            <w:shd w:val="clear" w:color="auto" w:fill="auto"/>
            <w:noWrap/>
            <w:vAlign w:val="bottom"/>
            <w:hideMark/>
          </w:tcPr>
          <w:p w14:paraId="496E4496"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264A0077" w14:textId="77777777" w:rsidR="007D68AA" w:rsidRPr="00F54743" w:rsidRDefault="007D68AA" w:rsidP="00A5499A">
            <w:pPr>
              <w:rPr>
                <w:color w:val="000000"/>
                <w:sz w:val="20"/>
                <w:szCs w:val="20"/>
              </w:rPr>
            </w:pPr>
            <w:r w:rsidRPr="00F54743">
              <w:rPr>
                <w:color w:val="000000"/>
                <w:sz w:val="20"/>
                <w:szCs w:val="20"/>
              </w:rPr>
              <w:t>3. Участие в работе областных и всероссийских НПК, съездах, семинарах</w:t>
            </w:r>
          </w:p>
        </w:tc>
        <w:tc>
          <w:tcPr>
            <w:tcW w:w="2636" w:type="dxa"/>
            <w:tcBorders>
              <w:top w:val="nil"/>
              <w:left w:val="nil"/>
              <w:bottom w:val="single" w:sz="4" w:space="0" w:color="auto"/>
              <w:right w:val="single" w:sz="4" w:space="0" w:color="auto"/>
            </w:tcBorders>
            <w:shd w:val="clear" w:color="auto" w:fill="auto"/>
            <w:noWrap/>
            <w:vAlign w:val="bottom"/>
            <w:hideMark/>
          </w:tcPr>
          <w:p w14:paraId="0000A422"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33A56A1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BE3E7F8"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21470723" w14:textId="77777777" w:rsidR="007D68AA" w:rsidRPr="00F54743" w:rsidRDefault="007D68AA" w:rsidP="00A5499A">
            <w:pPr>
              <w:jc w:val="right"/>
              <w:rPr>
                <w:color w:val="000000"/>
                <w:sz w:val="20"/>
                <w:szCs w:val="20"/>
              </w:rPr>
            </w:pPr>
            <w:r w:rsidRPr="00F54743">
              <w:rPr>
                <w:color w:val="000000"/>
                <w:sz w:val="20"/>
                <w:szCs w:val="20"/>
              </w:rPr>
              <w:t>108,60</w:t>
            </w:r>
          </w:p>
        </w:tc>
        <w:tc>
          <w:tcPr>
            <w:tcW w:w="1236" w:type="dxa"/>
            <w:tcBorders>
              <w:top w:val="nil"/>
              <w:left w:val="nil"/>
              <w:bottom w:val="single" w:sz="4" w:space="0" w:color="auto"/>
              <w:right w:val="single" w:sz="4" w:space="0" w:color="auto"/>
            </w:tcBorders>
            <w:shd w:val="clear" w:color="auto" w:fill="auto"/>
            <w:noWrap/>
            <w:vAlign w:val="bottom"/>
            <w:hideMark/>
          </w:tcPr>
          <w:p w14:paraId="3CE98EE0"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71AF3F3" w14:textId="77777777" w:rsidR="007D68AA" w:rsidRPr="00F54743" w:rsidRDefault="007D68AA" w:rsidP="00A5499A">
            <w:pPr>
              <w:jc w:val="right"/>
              <w:rPr>
                <w:color w:val="000000"/>
                <w:sz w:val="20"/>
                <w:szCs w:val="20"/>
              </w:rPr>
            </w:pPr>
            <w:r w:rsidRPr="00F54743">
              <w:rPr>
                <w:color w:val="000000"/>
                <w:sz w:val="20"/>
                <w:szCs w:val="20"/>
              </w:rPr>
              <w:t>108,60</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100DA38C" w14:textId="77777777" w:rsidR="007D68AA" w:rsidRPr="00F54743" w:rsidRDefault="007D68AA" w:rsidP="00A5499A">
            <w:pPr>
              <w:jc w:val="center"/>
              <w:rPr>
                <w:color w:val="000000"/>
                <w:sz w:val="20"/>
                <w:szCs w:val="20"/>
              </w:rPr>
            </w:pPr>
            <w:r w:rsidRPr="00F54743">
              <w:rPr>
                <w:color w:val="000000"/>
                <w:sz w:val="20"/>
                <w:szCs w:val="20"/>
              </w:rPr>
              <w:t>МКУ ДПО ИМЦ, Муниципальные образовательные организации</w:t>
            </w:r>
          </w:p>
        </w:tc>
      </w:tr>
      <w:tr w:rsidR="007D68AA" w:rsidRPr="00F54743" w14:paraId="09667BA1" w14:textId="77777777" w:rsidTr="00A5499A">
        <w:trPr>
          <w:trHeight w:val="300"/>
        </w:trPr>
        <w:tc>
          <w:tcPr>
            <w:tcW w:w="460" w:type="dxa"/>
            <w:tcBorders>
              <w:top w:val="nil"/>
              <w:left w:val="nil"/>
              <w:bottom w:val="nil"/>
              <w:right w:val="nil"/>
            </w:tcBorders>
            <w:shd w:val="clear" w:color="auto" w:fill="auto"/>
            <w:noWrap/>
            <w:vAlign w:val="bottom"/>
            <w:hideMark/>
          </w:tcPr>
          <w:p w14:paraId="3F38C5C9"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008855E"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61F1165A"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78F3652B"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C7D0E5F"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549D0DC7"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8267F22"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7E80E25"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C7396A1" w14:textId="77777777" w:rsidR="007D68AA" w:rsidRPr="00F54743" w:rsidRDefault="007D68AA" w:rsidP="00A5499A">
            <w:pPr>
              <w:rPr>
                <w:color w:val="000000"/>
                <w:sz w:val="20"/>
                <w:szCs w:val="20"/>
              </w:rPr>
            </w:pPr>
          </w:p>
        </w:tc>
      </w:tr>
      <w:tr w:rsidR="007D68AA" w:rsidRPr="00F54743" w14:paraId="3695ADB6" w14:textId="77777777" w:rsidTr="00A5499A">
        <w:trPr>
          <w:trHeight w:val="300"/>
        </w:trPr>
        <w:tc>
          <w:tcPr>
            <w:tcW w:w="460" w:type="dxa"/>
            <w:tcBorders>
              <w:top w:val="nil"/>
              <w:left w:val="nil"/>
              <w:bottom w:val="nil"/>
              <w:right w:val="nil"/>
            </w:tcBorders>
            <w:shd w:val="clear" w:color="auto" w:fill="auto"/>
            <w:noWrap/>
            <w:vAlign w:val="bottom"/>
            <w:hideMark/>
          </w:tcPr>
          <w:p w14:paraId="3BA17A7F"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CE53E04"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4188FE2A"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3F8B5B8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0428AA7"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73CE0F3E"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32BB0EA"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E2ED05A"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64FC1A9C" w14:textId="77777777" w:rsidR="007D68AA" w:rsidRPr="00F54743" w:rsidRDefault="007D68AA" w:rsidP="00A5499A">
            <w:pPr>
              <w:rPr>
                <w:color w:val="000000"/>
                <w:sz w:val="20"/>
                <w:szCs w:val="20"/>
              </w:rPr>
            </w:pPr>
          </w:p>
        </w:tc>
      </w:tr>
      <w:tr w:rsidR="007D68AA" w:rsidRPr="00F54743" w14:paraId="66098446" w14:textId="77777777" w:rsidTr="00A5499A">
        <w:trPr>
          <w:trHeight w:val="300"/>
        </w:trPr>
        <w:tc>
          <w:tcPr>
            <w:tcW w:w="460" w:type="dxa"/>
            <w:tcBorders>
              <w:top w:val="nil"/>
              <w:left w:val="nil"/>
              <w:bottom w:val="nil"/>
              <w:right w:val="nil"/>
            </w:tcBorders>
            <w:shd w:val="clear" w:color="auto" w:fill="auto"/>
            <w:noWrap/>
            <w:vAlign w:val="bottom"/>
            <w:hideMark/>
          </w:tcPr>
          <w:p w14:paraId="2735ED32"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5AD954FB"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E9DF567"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6CDC508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B0B0CC9"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51F653A9" w14:textId="77777777" w:rsidR="007D68AA" w:rsidRPr="00F54743" w:rsidRDefault="007D68AA" w:rsidP="00A5499A">
            <w:pPr>
              <w:jc w:val="right"/>
              <w:rPr>
                <w:color w:val="000000"/>
                <w:sz w:val="20"/>
                <w:szCs w:val="20"/>
              </w:rPr>
            </w:pPr>
            <w:r w:rsidRPr="00F54743">
              <w:rPr>
                <w:color w:val="000000"/>
                <w:sz w:val="20"/>
                <w:szCs w:val="20"/>
              </w:rPr>
              <w:t>108,60</w:t>
            </w:r>
          </w:p>
        </w:tc>
        <w:tc>
          <w:tcPr>
            <w:tcW w:w="1236" w:type="dxa"/>
            <w:tcBorders>
              <w:top w:val="nil"/>
              <w:left w:val="nil"/>
              <w:bottom w:val="single" w:sz="4" w:space="0" w:color="auto"/>
              <w:right w:val="single" w:sz="4" w:space="0" w:color="auto"/>
            </w:tcBorders>
            <w:shd w:val="clear" w:color="auto" w:fill="auto"/>
            <w:noWrap/>
            <w:vAlign w:val="bottom"/>
            <w:hideMark/>
          </w:tcPr>
          <w:p w14:paraId="71F44FA9"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44A0FB5C" w14:textId="77777777" w:rsidR="007D68AA" w:rsidRPr="00F54743" w:rsidRDefault="007D68AA" w:rsidP="00A5499A">
            <w:pPr>
              <w:jc w:val="right"/>
              <w:rPr>
                <w:color w:val="000000"/>
                <w:sz w:val="20"/>
                <w:szCs w:val="20"/>
              </w:rPr>
            </w:pPr>
            <w:r w:rsidRPr="00F54743">
              <w:rPr>
                <w:color w:val="000000"/>
                <w:sz w:val="20"/>
                <w:szCs w:val="20"/>
              </w:rPr>
              <w:t>108,60</w:t>
            </w:r>
          </w:p>
        </w:tc>
        <w:tc>
          <w:tcPr>
            <w:tcW w:w="2441" w:type="dxa"/>
            <w:vMerge/>
            <w:tcBorders>
              <w:top w:val="nil"/>
              <w:left w:val="single" w:sz="4" w:space="0" w:color="auto"/>
              <w:bottom w:val="single" w:sz="4" w:space="0" w:color="000000"/>
              <w:right w:val="single" w:sz="4" w:space="0" w:color="auto"/>
            </w:tcBorders>
            <w:vAlign w:val="center"/>
            <w:hideMark/>
          </w:tcPr>
          <w:p w14:paraId="6ED7C0BA" w14:textId="77777777" w:rsidR="007D68AA" w:rsidRPr="00F54743" w:rsidRDefault="007D68AA" w:rsidP="00A5499A">
            <w:pPr>
              <w:rPr>
                <w:color w:val="000000"/>
                <w:sz w:val="20"/>
                <w:szCs w:val="20"/>
              </w:rPr>
            </w:pPr>
          </w:p>
        </w:tc>
      </w:tr>
      <w:tr w:rsidR="007D68AA" w:rsidRPr="00F54743" w14:paraId="14CACC34" w14:textId="77777777" w:rsidTr="00A5499A">
        <w:trPr>
          <w:trHeight w:val="555"/>
        </w:trPr>
        <w:tc>
          <w:tcPr>
            <w:tcW w:w="460" w:type="dxa"/>
            <w:tcBorders>
              <w:top w:val="nil"/>
              <w:left w:val="nil"/>
              <w:bottom w:val="nil"/>
              <w:right w:val="nil"/>
            </w:tcBorders>
            <w:shd w:val="clear" w:color="auto" w:fill="auto"/>
            <w:noWrap/>
            <w:vAlign w:val="bottom"/>
            <w:hideMark/>
          </w:tcPr>
          <w:p w14:paraId="16245011"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A205F77"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6FB100E"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38A3A8E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9945CA4"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BB309E5"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E8F7C05"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51959FE3"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42399A9" w14:textId="77777777" w:rsidR="007D68AA" w:rsidRPr="00F54743" w:rsidRDefault="007D68AA" w:rsidP="00A5499A">
            <w:pPr>
              <w:rPr>
                <w:color w:val="000000"/>
                <w:sz w:val="20"/>
                <w:szCs w:val="20"/>
              </w:rPr>
            </w:pPr>
          </w:p>
        </w:tc>
      </w:tr>
      <w:tr w:rsidR="007D68AA" w:rsidRPr="00F54743" w14:paraId="3B380734" w14:textId="77777777" w:rsidTr="00A5499A">
        <w:trPr>
          <w:trHeight w:val="300"/>
        </w:trPr>
        <w:tc>
          <w:tcPr>
            <w:tcW w:w="460" w:type="dxa"/>
            <w:tcBorders>
              <w:top w:val="nil"/>
              <w:left w:val="nil"/>
              <w:bottom w:val="nil"/>
              <w:right w:val="nil"/>
            </w:tcBorders>
            <w:shd w:val="clear" w:color="auto" w:fill="auto"/>
            <w:noWrap/>
            <w:vAlign w:val="bottom"/>
            <w:hideMark/>
          </w:tcPr>
          <w:p w14:paraId="43089845" w14:textId="77777777" w:rsidR="007D68AA" w:rsidRPr="00F54743" w:rsidRDefault="007D68AA" w:rsidP="00A5499A">
            <w:pP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C65D71" w14:textId="77777777" w:rsidR="007D68AA" w:rsidRPr="00F54743" w:rsidRDefault="007D68AA" w:rsidP="00A5499A">
            <w:pPr>
              <w:jc w:val="center"/>
              <w:rPr>
                <w:color w:val="000000"/>
                <w:sz w:val="20"/>
                <w:szCs w:val="20"/>
              </w:rPr>
            </w:pPr>
            <w:r w:rsidRPr="00F54743">
              <w:rPr>
                <w:color w:val="000000"/>
                <w:sz w:val="20"/>
                <w:szCs w:val="20"/>
              </w:rPr>
              <w:t>Итого затрат на решение задачи 1 подпрограммы 3</w:t>
            </w:r>
          </w:p>
        </w:tc>
        <w:tc>
          <w:tcPr>
            <w:tcW w:w="1253" w:type="dxa"/>
            <w:tcBorders>
              <w:top w:val="nil"/>
              <w:left w:val="nil"/>
              <w:bottom w:val="single" w:sz="4" w:space="0" w:color="auto"/>
              <w:right w:val="single" w:sz="4" w:space="0" w:color="auto"/>
            </w:tcBorders>
            <w:shd w:val="clear" w:color="auto" w:fill="auto"/>
            <w:noWrap/>
            <w:vAlign w:val="bottom"/>
            <w:hideMark/>
          </w:tcPr>
          <w:p w14:paraId="43FB91B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512E9C3" w14:textId="77777777" w:rsidR="007D68AA" w:rsidRPr="00F54743" w:rsidRDefault="007D68AA" w:rsidP="00A5499A">
            <w:pPr>
              <w:jc w:val="right"/>
              <w:rPr>
                <w:color w:val="000000"/>
                <w:sz w:val="20"/>
                <w:szCs w:val="20"/>
              </w:rPr>
            </w:pPr>
            <w:r w:rsidRPr="00F54743">
              <w:rPr>
                <w:color w:val="000000"/>
                <w:sz w:val="20"/>
                <w:szCs w:val="20"/>
              </w:rPr>
              <w:t>56,46</w:t>
            </w:r>
          </w:p>
        </w:tc>
        <w:tc>
          <w:tcPr>
            <w:tcW w:w="1212" w:type="dxa"/>
            <w:tcBorders>
              <w:top w:val="nil"/>
              <w:left w:val="nil"/>
              <w:bottom w:val="single" w:sz="4" w:space="0" w:color="auto"/>
              <w:right w:val="single" w:sz="4" w:space="0" w:color="auto"/>
            </w:tcBorders>
            <w:shd w:val="clear" w:color="auto" w:fill="auto"/>
            <w:noWrap/>
            <w:vAlign w:val="bottom"/>
            <w:hideMark/>
          </w:tcPr>
          <w:p w14:paraId="619E991B" w14:textId="77777777" w:rsidR="007D68AA" w:rsidRPr="00F54743" w:rsidRDefault="007D68AA" w:rsidP="00A5499A">
            <w:pPr>
              <w:jc w:val="right"/>
              <w:rPr>
                <w:color w:val="000000"/>
                <w:sz w:val="20"/>
                <w:szCs w:val="20"/>
              </w:rPr>
            </w:pPr>
            <w:r w:rsidRPr="00F54743">
              <w:rPr>
                <w:color w:val="000000"/>
                <w:sz w:val="20"/>
                <w:szCs w:val="20"/>
              </w:rPr>
              <w:t>392,40</w:t>
            </w:r>
          </w:p>
        </w:tc>
        <w:tc>
          <w:tcPr>
            <w:tcW w:w="1236" w:type="dxa"/>
            <w:tcBorders>
              <w:top w:val="nil"/>
              <w:left w:val="nil"/>
              <w:bottom w:val="single" w:sz="4" w:space="0" w:color="auto"/>
              <w:right w:val="single" w:sz="4" w:space="0" w:color="auto"/>
            </w:tcBorders>
            <w:shd w:val="clear" w:color="auto" w:fill="auto"/>
            <w:noWrap/>
            <w:vAlign w:val="bottom"/>
            <w:hideMark/>
          </w:tcPr>
          <w:p w14:paraId="1C6494A6" w14:textId="77777777" w:rsidR="007D68AA" w:rsidRPr="00F54743" w:rsidRDefault="007D68AA" w:rsidP="00A5499A">
            <w:pPr>
              <w:jc w:val="right"/>
              <w:rPr>
                <w:color w:val="000000"/>
                <w:sz w:val="20"/>
                <w:szCs w:val="20"/>
              </w:rPr>
            </w:pPr>
            <w:r w:rsidRPr="00F54743">
              <w:rPr>
                <w:color w:val="000000"/>
                <w:sz w:val="20"/>
                <w:szCs w:val="20"/>
              </w:rPr>
              <w:t>803,70</w:t>
            </w:r>
          </w:p>
        </w:tc>
        <w:tc>
          <w:tcPr>
            <w:tcW w:w="1096" w:type="dxa"/>
            <w:tcBorders>
              <w:top w:val="nil"/>
              <w:left w:val="nil"/>
              <w:bottom w:val="single" w:sz="4" w:space="0" w:color="auto"/>
              <w:right w:val="single" w:sz="4" w:space="0" w:color="auto"/>
            </w:tcBorders>
            <w:shd w:val="clear" w:color="auto" w:fill="auto"/>
            <w:noWrap/>
            <w:vAlign w:val="bottom"/>
            <w:hideMark/>
          </w:tcPr>
          <w:p w14:paraId="59A77719" w14:textId="77777777" w:rsidR="007D68AA" w:rsidRPr="00F54743" w:rsidRDefault="007D68AA" w:rsidP="00A5499A">
            <w:pPr>
              <w:jc w:val="right"/>
              <w:rPr>
                <w:color w:val="000000"/>
                <w:sz w:val="20"/>
                <w:szCs w:val="20"/>
              </w:rPr>
            </w:pPr>
            <w:r w:rsidRPr="00F54743">
              <w:rPr>
                <w:color w:val="000000"/>
                <w:sz w:val="20"/>
                <w:szCs w:val="20"/>
              </w:rPr>
              <w:t>1 252,56</w:t>
            </w:r>
          </w:p>
        </w:tc>
        <w:tc>
          <w:tcPr>
            <w:tcW w:w="2441" w:type="dxa"/>
            <w:tcBorders>
              <w:top w:val="nil"/>
              <w:left w:val="nil"/>
              <w:bottom w:val="single" w:sz="4" w:space="0" w:color="auto"/>
              <w:right w:val="single" w:sz="4" w:space="0" w:color="auto"/>
            </w:tcBorders>
            <w:shd w:val="clear" w:color="auto" w:fill="auto"/>
            <w:noWrap/>
            <w:vAlign w:val="bottom"/>
            <w:hideMark/>
          </w:tcPr>
          <w:p w14:paraId="0890EF46"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409DE208" w14:textId="77777777" w:rsidTr="00A5499A">
        <w:trPr>
          <w:trHeight w:val="300"/>
        </w:trPr>
        <w:tc>
          <w:tcPr>
            <w:tcW w:w="460" w:type="dxa"/>
            <w:tcBorders>
              <w:top w:val="nil"/>
              <w:left w:val="nil"/>
              <w:bottom w:val="nil"/>
              <w:right w:val="nil"/>
            </w:tcBorders>
            <w:shd w:val="clear" w:color="auto" w:fill="auto"/>
            <w:noWrap/>
            <w:vAlign w:val="bottom"/>
            <w:hideMark/>
          </w:tcPr>
          <w:p w14:paraId="6F792743"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E41939"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6AA8582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749BB36"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429FDC8F"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09DD40E8"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080FA76D"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nil"/>
              <w:right w:val="nil"/>
            </w:tcBorders>
            <w:shd w:val="clear" w:color="auto" w:fill="auto"/>
            <w:noWrap/>
            <w:vAlign w:val="bottom"/>
            <w:hideMark/>
          </w:tcPr>
          <w:p w14:paraId="5B96BB57"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5BB689A1" w14:textId="77777777" w:rsidTr="00A5499A">
        <w:trPr>
          <w:trHeight w:val="300"/>
        </w:trPr>
        <w:tc>
          <w:tcPr>
            <w:tcW w:w="460" w:type="dxa"/>
            <w:tcBorders>
              <w:top w:val="nil"/>
              <w:left w:val="nil"/>
              <w:bottom w:val="nil"/>
              <w:right w:val="nil"/>
            </w:tcBorders>
            <w:shd w:val="clear" w:color="auto" w:fill="auto"/>
            <w:noWrap/>
            <w:vAlign w:val="bottom"/>
            <w:hideMark/>
          </w:tcPr>
          <w:p w14:paraId="03F51631"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60FBA3"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5FA2920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AC7F884"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6495DD15"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644F55A7"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5295DE81"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single" w:sz="4" w:space="0" w:color="auto"/>
              <w:left w:val="nil"/>
              <w:bottom w:val="single" w:sz="4" w:space="0" w:color="auto"/>
              <w:right w:val="single" w:sz="4" w:space="0" w:color="auto"/>
            </w:tcBorders>
            <w:shd w:val="clear" w:color="auto" w:fill="auto"/>
            <w:noWrap/>
            <w:vAlign w:val="bottom"/>
            <w:hideMark/>
          </w:tcPr>
          <w:p w14:paraId="5A85D7D9"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34215035" w14:textId="77777777" w:rsidTr="00A5499A">
        <w:trPr>
          <w:trHeight w:val="300"/>
        </w:trPr>
        <w:tc>
          <w:tcPr>
            <w:tcW w:w="460" w:type="dxa"/>
            <w:tcBorders>
              <w:top w:val="nil"/>
              <w:left w:val="nil"/>
              <w:bottom w:val="nil"/>
              <w:right w:val="nil"/>
            </w:tcBorders>
            <w:shd w:val="clear" w:color="auto" w:fill="auto"/>
            <w:noWrap/>
            <w:vAlign w:val="bottom"/>
            <w:hideMark/>
          </w:tcPr>
          <w:p w14:paraId="04CAD19D"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D82BA1"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470EB726"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A9509CB" w14:textId="77777777" w:rsidR="007D68AA" w:rsidRPr="00F54743" w:rsidRDefault="007D68AA" w:rsidP="00A5499A">
            <w:pPr>
              <w:jc w:val="right"/>
              <w:rPr>
                <w:color w:val="000000"/>
                <w:sz w:val="20"/>
                <w:szCs w:val="20"/>
              </w:rPr>
            </w:pPr>
            <w:r w:rsidRPr="00F54743">
              <w:rPr>
                <w:color w:val="000000"/>
                <w:sz w:val="20"/>
                <w:szCs w:val="20"/>
              </w:rPr>
              <w:t>56,46</w:t>
            </w:r>
          </w:p>
        </w:tc>
        <w:tc>
          <w:tcPr>
            <w:tcW w:w="1212" w:type="dxa"/>
            <w:tcBorders>
              <w:top w:val="nil"/>
              <w:left w:val="nil"/>
              <w:bottom w:val="single" w:sz="4" w:space="0" w:color="auto"/>
              <w:right w:val="single" w:sz="4" w:space="0" w:color="auto"/>
            </w:tcBorders>
            <w:shd w:val="clear" w:color="auto" w:fill="auto"/>
            <w:noWrap/>
            <w:vAlign w:val="bottom"/>
            <w:hideMark/>
          </w:tcPr>
          <w:p w14:paraId="62A5742E" w14:textId="77777777" w:rsidR="007D68AA" w:rsidRPr="00F54743" w:rsidRDefault="007D68AA" w:rsidP="00A5499A">
            <w:pPr>
              <w:jc w:val="right"/>
              <w:rPr>
                <w:color w:val="000000"/>
                <w:sz w:val="20"/>
                <w:szCs w:val="20"/>
              </w:rPr>
            </w:pPr>
            <w:r w:rsidRPr="00F54743">
              <w:rPr>
                <w:color w:val="000000"/>
                <w:sz w:val="20"/>
                <w:szCs w:val="20"/>
              </w:rPr>
              <w:t>392,40</w:t>
            </w:r>
          </w:p>
        </w:tc>
        <w:tc>
          <w:tcPr>
            <w:tcW w:w="1236" w:type="dxa"/>
            <w:tcBorders>
              <w:top w:val="nil"/>
              <w:left w:val="nil"/>
              <w:bottom w:val="single" w:sz="4" w:space="0" w:color="auto"/>
              <w:right w:val="single" w:sz="4" w:space="0" w:color="auto"/>
            </w:tcBorders>
            <w:shd w:val="clear" w:color="auto" w:fill="auto"/>
            <w:noWrap/>
            <w:vAlign w:val="bottom"/>
            <w:hideMark/>
          </w:tcPr>
          <w:p w14:paraId="0066F4D6" w14:textId="77777777" w:rsidR="007D68AA" w:rsidRPr="00F54743" w:rsidRDefault="007D68AA" w:rsidP="00A5499A">
            <w:pPr>
              <w:jc w:val="right"/>
              <w:rPr>
                <w:color w:val="000000"/>
                <w:sz w:val="20"/>
                <w:szCs w:val="20"/>
              </w:rPr>
            </w:pPr>
            <w:r w:rsidRPr="00F54743">
              <w:rPr>
                <w:color w:val="000000"/>
                <w:sz w:val="20"/>
                <w:szCs w:val="20"/>
              </w:rPr>
              <w:t>803,70</w:t>
            </w:r>
          </w:p>
        </w:tc>
        <w:tc>
          <w:tcPr>
            <w:tcW w:w="1096" w:type="dxa"/>
            <w:tcBorders>
              <w:top w:val="nil"/>
              <w:left w:val="nil"/>
              <w:bottom w:val="single" w:sz="4" w:space="0" w:color="auto"/>
              <w:right w:val="single" w:sz="4" w:space="0" w:color="auto"/>
            </w:tcBorders>
            <w:shd w:val="clear" w:color="auto" w:fill="auto"/>
            <w:noWrap/>
            <w:vAlign w:val="bottom"/>
            <w:hideMark/>
          </w:tcPr>
          <w:p w14:paraId="08CB6D58" w14:textId="77777777" w:rsidR="007D68AA" w:rsidRPr="00F54743" w:rsidRDefault="007D68AA" w:rsidP="00A5499A">
            <w:pPr>
              <w:jc w:val="right"/>
              <w:rPr>
                <w:color w:val="000000"/>
                <w:sz w:val="20"/>
                <w:szCs w:val="20"/>
              </w:rPr>
            </w:pPr>
            <w:r w:rsidRPr="00F54743">
              <w:rPr>
                <w:color w:val="000000"/>
                <w:sz w:val="20"/>
                <w:szCs w:val="20"/>
              </w:rPr>
              <w:t>1 252,56</w:t>
            </w:r>
          </w:p>
        </w:tc>
        <w:tc>
          <w:tcPr>
            <w:tcW w:w="2441" w:type="dxa"/>
            <w:tcBorders>
              <w:top w:val="nil"/>
              <w:left w:val="nil"/>
              <w:bottom w:val="single" w:sz="4" w:space="0" w:color="auto"/>
              <w:right w:val="single" w:sz="4" w:space="0" w:color="auto"/>
            </w:tcBorders>
            <w:shd w:val="clear" w:color="auto" w:fill="auto"/>
            <w:noWrap/>
            <w:vAlign w:val="bottom"/>
            <w:hideMark/>
          </w:tcPr>
          <w:p w14:paraId="7F2E73E7"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4B9BC009" w14:textId="77777777" w:rsidTr="00A5499A">
        <w:trPr>
          <w:trHeight w:val="300"/>
        </w:trPr>
        <w:tc>
          <w:tcPr>
            <w:tcW w:w="460" w:type="dxa"/>
            <w:tcBorders>
              <w:top w:val="nil"/>
              <w:left w:val="nil"/>
              <w:bottom w:val="nil"/>
              <w:right w:val="nil"/>
            </w:tcBorders>
            <w:shd w:val="clear" w:color="auto" w:fill="auto"/>
            <w:noWrap/>
            <w:vAlign w:val="bottom"/>
            <w:hideMark/>
          </w:tcPr>
          <w:p w14:paraId="7D0ED026"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544C46"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08FEE6AF"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5E48577"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1AE1016C"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50041E2"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5EC570A"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46D3EF9A"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2F84E580" w14:textId="77777777" w:rsidTr="00A5499A">
        <w:trPr>
          <w:trHeight w:val="795"/>
        </w:trPr>
        <w:tc>
          <w:tcPr>
            <w:tcW w:w="460" w:type="dxa"/>
            <w:tcBorders>
              <w:top w:val="nil"/>
              <w:left w:val="nil"/>
              <w:bottom w:val="nil"/>
              <w:right w:val="nil"/>
            </w:tcBorders>
            <w:shd w:val="clear" w:color="auto" w:fill="auto"/>
            <w:noWrap/>
            <w:vAlign w:val="bottom"/>
            <w:hideMark/>
          </w:tcPr>
          <w:p w14:paraId="3122F1FC" w14:textId="77777777" w:rsidR="007D68AA" w:rsidRPr="00F54743" w:rsidRDefault="007D68AA" w:rsidP="00A5499A">
            <w:pPr>
              <w:jc w:val="cente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hideMark/>
          </w:tcPr>
          <w:p w14:paraId="24AA2CC9" w14:textId="77777777" w:rsidR="007D68AA" w:rsidRPr="00F54743" w:rsidRDefault="007D68AA" w:rsidP="00A5499A">
            <w:pPr>
              <w:rPr>
                <w:color w:val="000000"/>
                <w:sz w:val="20"/>
                <w:szCs w:val="20"/>
              </w:rPr>
            </w:pPr>
            <w:r w:rsidRPr="00F54743">
              <w:rPr>
                <w:color w:val="000000"/>
                <w:sz w:val="20"/>
                <w:szCs w:val="20"/>
              </w:rPr>
              <w:t>Задача 2 подпрограммы 3 : создание оптимальных условий для реализации системы мер  по повышению престижа профессии  педагога, профессионального развития и самореализации педагогических работников, привлечению и закреплению квалифицированных кадров в системе образования Куйбышевского муниципального района, в том числе молодых специалистов</w:t>
            </w:r>
          </w:p>
        </w:tc>
      </w:tr>
      <w:tr w:rsidR="007D68AA" w:rsidRPr="00F54743" w14:paraId="4C2F06F7" w14:textId="77777777" w:rsidTr="00A5499A">
        <w:trPr>
          <w:trHeight w:val="300"/>
        </w:trPr>
        <w:tc>
          <w:tcPr>
            <w:tcW w:w="460" w:type="dxa"/>
            <w:tcBorders>
              <w:top w:val="nil"/>
              <w:left w:val="nil"/>
              <w:bottom w:val="nil"/>
              <w:right w:val="nil"/>
            </w:tcBorders>
            <w:shd w:val="clear" w:color="auto" w:fill="auto"/>
            <w:noWrap/>
            <w:vAlign w:val="bottom"/>
            <w:hideMark/>
          </w:tcPr>
          <w:p w14:paraId="1865281C"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7BC06E05" w14:textId="77777777" w:rsidR="007D68AA" w:rsidRPr="00F54743" w:rsidRDefault="007D68AA" w:rsidP="00A5499A">
            <w:pPr>
              <w:rPr>
                <w:color w:val="000000"/>
                <w:sz w:val="20"/>
                <w:szCs w:val="20"/>
              </w:rPr>
            </w:pPr>
            <w:r w:rsidRPr="00F54743">
              <w:rPr>
                <w:color w:val="000000"/>
                <w:sz w:val="20"/>
                <w:szCs w:val="20"/>
              </w:rPr>
              <w:t>1. Торжественные , праздничные, юбилейные мероприятия</w:t>
            </w:r>
          </w:p>
        </w:tc>
        <w:tc>
          <w:tcPr>
            <w:tcW w:w="2636" w:type="dxa"/>
            <w:tcBorders>
              <w:top w:val="nil"/>
              <w:left w:val="nil"/>
              <w:bottom w:val="single" w:sz="4" w:space="0" w:color="auto"/>
              <w:right w:val="single" w:sz="4" w:space="0" w:color="auto"/>
            </w:tcBorders>
            <w:shd w:val="clear" w:color="auto" w:fill="auto"/>
            <w:noWrap/>
            <w:vAlign w:val="bottom"/>
            <w:hideMark/>
          </w:tcPr>
          <w:p w14:paraId="2049AA55"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451843B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EEB80BA" w14:textId="77777777" w:rsidR="007D68AA" w:rsidRPr="00F54743" w:rsidRDefault="007D68AA" w:rsidP="00A5499A">
            <w:pPr>
              <w:jc w:val="right"/>
              <w:rPr>
                <w:color w:val="000000"/>
                <w:sz w:val="20"/>
                <w:szCs w:val="20"/>
              </w:rPr>
            </w:pPr>
            <w:r w:rsidRPr="00F54743">
              <w:rPr>
                <w:color w:val="000000"/>
                <w:sz w:val="20"/>
                <w:szCs w:val="20"/>
              </w:rPr>
              <w:t>213,94</w:t>
            </w:r>
          </w:p>
        </w:tc>
        <w:tc>
          <w:tcPr>
            <w:tcW w:w="1212" w:type="dxa"/>
            <w:tcBorders>
              <w:top w:val="nil"/>
              <w:left w:val="nil"/>
              <w:bottom w:val="single" w:sz="4" w:space="0" w:color="auto"/>
              <w:right w:val="single" w:sz="4" w:space="0" w:color="auto"/>
            </w:tcBorders>
            <w:shd w:val="clear" w:color="auto" w:fill="auto"/>
            <w:noWrap/>
            <w:vAlign w:val="bottom"/>
            <w:hideMark/>
          </w:tcPr>
          <w:p w14:paraId="3BB63BF5" w14:textId="77777777" w:rsidR="007D68AA" w:rsidRPr="00F54743" w:rsidRDefault="007D68AA" w:rsidP="00A5499A">
            <w:pPr>
              <w:jc w:val="right"/>
              <w:rPr>
                <w:color w:val="000000"/>
                <w:sz w:val="20"/>
                <w:szCs w:val="20"/>
              </w:rPr>
            </w:pPr>
            <w:r w:rsidRPr="00F54743">
              <w:rPr>
                <w:color w:val="000000"/>
                <w:sz w:val="20"/>
                <w:szCs w:val="20"/>
              </w:rPr>
              <w:t>332,70</w:t>
            </w:r>
          </w:p>
        </w:tc>
        <w:tc>
          <w:tcPr>
            <w:tcW w:w="1236" w:type="dxa"/>
            <w:tcBorders>
              <w:top w:val="nil"/>
              <w:left w:val="nil"/>
              <w:bottom w:val="single" w:sz="4" w:space="0" w:color="auto"/>
              <w:right w:val="single" w:sz="4" w:space="0" w:color="auto"/>
            </w:tcBorders>
            <w:shd w:val="clear" w:color="auto" w:fill="auto"/>
            <w:noWrap/>
            <w:vAlign w:val="bottom"/>
            <w:hideMark/>
          </w:tcPr>
          <w:p w14:paraId="5926FE6B" w14:textId="77777777" w:rsidR="007D68AA" w:rsidRPr="00F54743" w:rsidRDefault="007D68AA" w:rsidP="00A5499A">
            <w:pPr>
              <w:jc w:val="right"/>
              <w:rPr>
                <w:color w:val="000000"/>
                <w:sz w:val="20"/>
                <w:szCs w:val="20"/>
              </w:rPr>
            </w:pPr>
            <w:r w:rsidRPr="00F54743">
              <w:rPr>
                <w:color w:val="000000"/>
                <w:sz w:val="20"/>
                <w:szCs w:val="20"/>
              </w:rPr>
              <w:t>359,10</w:t>
            </w:r>
          </w:p>
        </w:tc>
        <w:tc>
          <w:tcPr>
            <w:tcW w:w="1096" w:type="dxa"/>
            <w:tcBorders>
              <w:top w:val="nil"/>
              <w:left w:val="nil"/>
              <w:bottom w:val="single" w:sz="4" w:space="0" w:color="auto"/>
              <w:right w:val="single" w:sz="4" w:space="0" w:color="auto"/>
            </w:tcBorders>
            <w:shd w:val="clear" w:color="auto" w:fill="auto"/>
            <w:noWrap/>
            <w:vAlign w:val="bottom"/>
            <w:hideMark/>
          </w:tcPr>
          <w:p w14:paraId="47FB3599" w14:textId="77777777" w:rsidR="007D68AA" w:rsidRPr="00F54743" w:rsidRDefault="007D68AA" w:rsidP="00A5499A">
            <w:pPr>
              <w:jc w:val="right"/>
              <w:rPr>
                <w:color w:val="000000"/>
                <w:sz w:val="20"/>
                <w:szCs w:val="20"/>
              </w:rPr>
            </w:pPr>
            <w:r w:rsidRPr="00F54743">
              <w:rPr>
                <w:color w:val="000000"/>
                <w:sz w:val="20"/>
                <w:szCs w:val="20"/>
              </w:rPr>
              <w:t>905,74</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0B44098C" w14:textId="77777777" w:rsidR="007D68AA" w:rsidRPr="00F54743" w:rsidRDefault="007D68AA" w:rsidP="00A5499A">
            <w:pPr>
              <w:jc w:val="center"/>
              <w:rPr>
                <w:color w:val="000000"/>
                <w:sz w:val="20"/>
                <w:szCs w:val="20"/>
              </w:rPr>
            </w:pPr>
            <w:r w:rsidRPr="00F54743">
              <w:rPr>
                <w:color w:val="000000"/>
                <w:sz w:val="20"/>
                <w:szCs w:val="20"/>
              </w:rPr>
              <w:t>МКУ ДПО ИМЦ,                                   муниципальные образовательные учреждения, подведомственные управлению образования</w:t>
            </w:r>
          </w:p>
        </w:tc>
      </w:tr>
      <w:tr w:rsidR="007D68AA" w:rsidRPr="00F54743" w14:paraId="08E315A1" w14:textId="77777777" w:rsidTr="00A5499A">
        <w:trPr>
          <w:trHeight w:val="300"/>
        </w:trPr>
        <w:tc>
          <w:tcPr>
            <w:tcW w:w="460" w:type="dxa"/>
            <w:tcBorders>
              <w:top w:val="nil"/>
              <w:left w:val="nil"/>
              <w:bottom w:val="nil"/>
              <w:right w:val="nil"/>
            </w:tcBorders>
            <w:shd w:val="clear" w:color="auto" w:fill="auto"/>
            <w:noWrap/>
            <w:vAlign w:val="bottom"/>
            <w:hideMark/>
          </w:tcPr>
          <w:p w14:paraId="432B1A08"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679278C0"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792F4167"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24ECFC96"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2A2DD2F"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2D0C33FC"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8331134"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A27DCBE"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164C5199" w14:textId="77777777" w:rsidR="007D68AA" w:rsidRPr="00F54743" w:rsidRDefault="007D68AA" w:rsidP="00A5499A">
            <w:pPr>
              <w:rPr>
                <w:color w:val="000000"/>
                <w:sz w:val="20"/>
                <w:szCs w:val="20"/>
              </w:rPr>
            </w:pPr>
          </w:p>
        </w:tc>
      </w:tr>
      <w:tr w:rsidR="007D68AA" w:rsidRPr="00F54743" w14:paraId="1146699D" w14:textId="77777777" w:rsidTr="00A5499A">
        <w:trPr>
          <w:trHeight w:val="300"/>
        </w:trPr>
        <w:tc>
          <w:tcPr>
            <w:tcW w:w="460" w:type="dxa"/>
            <w:tcBorders>
              <w:top w:val="nil"/>
              <w:left w:val="nil"/>
              <w:bottom w:val="nil"/>
              <w:right w:val="nil"/>
            </w:tcBorders>
            <w:shd w:val="clear" w:color="auto" w:fill="auto"/>
            <w:noWrap/>
            <w:vAlign w:val="bottom"/>
            <w:hideMark/>
          </w:tcPr>
          <w:p w14:paraId="0AC17A10"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B74709C"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7D10DE5E"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0B2FCA3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36D6271"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5666674F"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1962EDF"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990ED70"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7F1C603" w14:textId="77777777" w:rsidR="007D68AA" w:rsidRPr="00F54743" w:rsidRDefault="007D68AA" w:rsidP="00A5499A">
            <w:pPr>
              <w:rPr>
                <w:color w:val="000000"/>
                <w:sz w:val="20"/>
                <w:szCs w:val="20"/>
              </w:rPr>
            </w:pPr>
          </w:p>
        </w:tc>
      </w:tr>
      <w:tr w:rsidR="007D68AA" w:rsidRPr="00F54743" w14:paraId="695E943B" w14:textId="77777777" w:rsidTr="00A5499A">
        <w:trPr>
          <w:trHeight w:val="300"/>
        </w:trPr>
        <w:tc>
          <w:tcPr>
            <w:tcW w:w="460" w:type="dxa"/>
            <w:tcBorders>
              <w:top w:val="nil"/>
              <w:left w:val="nil"/>
              <w:bottom w:val="nil"/>
              <w:right w:val="nil"/>
            </w:tcBorders>
            <w:shd w:val="clear" w:color="auto" w:fill="auto"/>
            <w:noWrap/>
            <w:vAlign w:val="bottom"/>
            <w:hideMark/>
          </w:tcPr>
          <w:p w14:paraId="554E5DB6"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A6DF95E"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2804545B"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4924EC4B"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889CCCB" w14:textId="77777777" w:rsidR="007D68AA" w:rsidRPr="00F54743" w:rsidRDefault="007D68AA" w:rsidP="00A5499A">
            <w:pPr>
              <w:jc w:val="right"/>
              <w:rPr>
                <w:color w:val="000000"/>
                <w:sz w:val="20"/>
                <w:szCs w:val="20"/>
              </w:rPr>
            </w:pPr>
            <w:r w:rsidRPr="00F54743">
              <w:rPr>
                <w:color w:val="000000"/>
                <w:sz w:val="20"/>
                <w:szCs w:val="20"/>
              </w:rPr>
              <w:t>213,94</w:t>
            </w:r>
          </w:p>
        </w:tc>
        <w:tc>
          <w:tcPr>
            <w:tcW w:w="1212" w:type="dxa"/>
            <w:tcBorders>
              <w:top w:val="nil"/>
              <w:left w:val="nil"/>
              <w:bottom w:val="single" w:sz="4" w:space="0" w:color="auto"/>
              <w:right w:val="single" w:sz="4" w:space="0" w:color="auto"/>
            </w:tcBorders>
            <w:shd w:val="clear" w:color="auto" w:fill="auto"/>
            <w:noWrap/>
            <w:vAlign w:val="bottom"/>
            <w:hideMark/>
          </w:tcPr>
          <w:p w14:paraId="49824F87" w14:textId="77777777" w:rsidR="007D68AA" w:rsidRPr="00F54743" w:rsidRDefault="007D68AA" w:rsidP="00A5499A">
            <w:pPr>
              <w:jc w:val="right"/>
              <w:rPr>
                <w:color w:val="000000"/>
                <w:sz w:val="20"/>
                <w:szCs w:val="20"/>
              </w:rPr>
            </w:pPr>
            <w:r w:rsidRPr="00F54743">
              <w:rPr>
                <w:color w:val="000000"/>
                <w:sz w:val="20"/>
                <w:szCs w:val="20"/>
              </w:rPr>
              <w:t>332,70</w:t>
            </w:r>
          </w:p>
        </w:tc>
        <w:tc>
          <w:tcPr>
            <w:tcW w:w="1236" w:type="dxa"/>
            <w:tcBorders>
              <w:top w:val="nil"/>
              <w:left w:val="nil"/>
              <w:bottom w:val="single" w:sz="4" w:space="0" w:color="auto"/>
              <w:right w:val="single" w:sz="4" w:space="0" w:color="auto"/>
            </w:tcBorders>
            <w:shd w:val="clear" w:color="auto" w:fill="auto"/>
            <w:noWrap/>
            <w:vAlign w:val="bottom"/>
            <w:hideMark/>
          </w:tcPr>
          <w:p w14:paraId="2731C855" w14:textId="77777777" w:rsidR="007D68AA" w:rsidRPr="00F54743" w:rsidRDefault="007D68AA" w:rsidP="00A5499A">
            <w:pPr>
              <w:jc w:val="right"/>
              <w:rPr>
                <w:color w:val="000000"/>
                <w:sz w:val="20"/>
                <w:szCs w:val="20"/>
              </w:rPr>
            </w:pPr>
            <w:r w:rsidRPr="00F54743">
              <w:rPr>
                <w:color w:val="000000"/>
                <w:sz w:val="20"/>
                <w:szCs w:val="20"/>
              </w:rPr>
              <w:t>359,10</w:t>
            </w:r>
          </w:p>
        </w:tc>
        <w:tc>
          <w:tcPr>
            <w:tcW w:w="1096" w:type="dxa"/>
            <w:tcBorders>
              <w:top w:val="nil"/>
              <w:left w:val="nil"/>
              <w:bottom w:val="single" w:sz="4" w:space="0" w:color="auto"/>
              <w:right w:val="single" w:sz="4" w:space="0" w:color="auto"/>
            </w:tcBorders>
            <w:shd w:val="clear" w:color="auto" w:fill="auto"/>
            <w:noWrap/>
            <w:vAlign w:val="bottom"/>
            <w:hideMark/>
          </w:tcPr>
          <w:p w14:paraId="3BDF39FF" w14:textId="77777777" w:rsidR="007D68AA" w:rsidRPr="00F54743" w:rsidRDefault="007D68AA" w:rsidP="00A5499A">
            <w:pPr>
              <w:jc w:val="right"/>
              <w:rPr>
                <w:color w:val="000000"/>
                <w:sz w:val="20"/>
                <w:szCs w:val="20"/>
              </w:rPr>
            </w:pPr>
            <w:r w:rsidRPr="00F54743">
              <w:rPr>
                <w:color w:val="000000"/>
                <w:sz w:val="20"/>
                <w:szCs w:val="20"/>
              </w:rPr>
              <w:t>905,74</w:t>
            </w:r>
          </w:p>
        </w:tc>
        <w:tc>
          <w:tcPr>
            <w:tcW w:w="2441" w:type="dxa"/>
            <w:vMerge/>
            <w:tcBorders>
              <w:top w:val="nil"/>
              <w:left w:val="single" w:sz="4" w:space="0" w:color="auto"/>
              <w:bottom w:val="single" w:sz="4" w:space="0" w:color="000000"/>
              <w:right w:val="single" w:sz="4" w:space="0" w:color="auto"/>
            </w:tcBorders>
            <w:vAlign w:val="center"/>
            <w:hideMark/>
          </w:tcPr>
          <w:p w14:paraId="7DC0D2A9" w14:textId="77777777" w:rsidR="007D68AA" w:rsidRPr="00F54743" w:rsidRDefault="007D68AA" w:rsidP="00A5499A">
            <w:pPr>
              <w:rPr>
                <w:color w:val="000000"/>
                <w:sz w:val="20"/>
                <w:szCs w:val="20"/>
              </w:rPr>
            </w:pPr>
          </w:p>
        </w:tc>
      </w:tr>
      <w:tr w:rsidR="007D68AA" w:rsidRPr="00F54743" w14:paraId="0FA6A69F" w14:textId="77777777" w:rsidTr="00A5499A">
        <w:trPr>
          <w:trHeight w:val="1125"/>
        </w:trPr>
        <w:tc>
          <w:tcPr>
            <w:tcW w:w="460" w:type="dxa"/>
            <w:tcBorders>
              <w:top w:val="nil"/>
              <w:left w:val="nil"/>
              <w:bottom w:val="nil"/>
              <w:right w:val="nil"/>
            </w:tcBorders>
            <w:shd w:val="clear" w:color="auto" w:fill="auto"/>
            <w:noWrap/>
            <w:vAlign w:val="bottom"/>
            <w:hideMark/>
          </w:tcPr>
          <w:p w14:paraId="6C697891"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25434A6A"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218A822D"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59B0BEA1"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C8E0EDC"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20DD0F1A"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5B99119D"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A45A494"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CC794DC" w14:textId="77777777" w:rsidR="007D68AA" w:rsidRPr="00F54743" w:rsidRDefault="007D68AA" w:rsidP="00A5499A">
            <w:pPr>
              <w:rPr>
                <w:color w:val="000000"/>
                <w:sz w:val="20"/>
                <w:szCs w:val="20"/>
              </w:rPr>
            </w:pPr>
          </w:p>
        </w:tc>
      </w:tr>
      <w:tr w:rsidR="007D68AA" w:rsidRPr="00F54743" w14:paraId="1B4E7518" w14:textId="77777777" w:rsidTr="00A5499A">
        <w:trPr>
          <w:trHeight w:val="300"/>
        </w:trPr>
        <w:tc>
          <w:tcPr>
            <w:tcW w:w="460" w:type="dxa"/>
            <w:tcBorders>
              <w:top w:val="nil"/>
              <w:left w:val="nil"/>
              <w:bottom w:val="nil"/>
              <w:right w:val="nil"/>
            </w:tcBorders>
            <w:shd w:val="clear" w:color="auto" w:fill="auto"/>
            <w:noWrap/>
            <w:vAlign w:val="bottom"/>
            <w:hideMark/>
          </w:tcPr>
          <w:p w14:paraId="0752EE6B"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13912B62" w14:textId="77777777" w:rsidR="007D68AA" w:rsidRPr="00F54743" w:rsidRDefault="007D68AA" w:rsidP="00A5499A">
            <w:pPr>
              <w:rPr>
                <w:color w:val="000000"/>
                <w:sz w:val="20"/>
                <w:szCs w:val="20"/>
              </w:rPr>
            </w:pPr>
            <w:r w:rsidRPr="00F54743">
              <w:rPr>
                <w:color w:val="000000"/>
                <w:sz w:val="20"/>
                <w:szCs w:val="20"/>
              </w:rPr>
              <w:t>2. Участие в конкурсах профессионального мастерства</w:t>
            </w:r>
          </w:p>
        </w:tc>
        <w:tc>
          <w:tcPr>
            <w:tcW w:w="2636" w:type="dxa"/>
            <w:tcBorders>
              <w:top w:val="nil"/>
              <w:left w:val="nil"/>
              <w:bottom w:val="single" w:sz="4" w:space="0" w:color="auto"/>
              <w:right w:val="single" w:sz="4" w:space="0" w:color="auto"/>
            </w:tcBorders>
            <w:shd w:val="clear" w:color="auto" w:fill="auto"/>
            <w:noWrap/>
            <w:vAlign w:val="bottom"/>
            <w:hideMark/>
          </w:tcPr>
          <w:p w14:paraId="4339FE08"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22D351E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FFA9C7C" w14:textId="77777777" w:rsidR="007D68AA" w:rsidRPr="00F54743" w:rsidRDefault="007D68AA" w:rsidP="00A5499A">
            <w:pPr>
              <w:jc w:val="right"/>
              <w:rPr>
                <w:color w:val="000000"/>
                <w:sz w:val="20"/>
                <w:szCs w:val="20"/>
              </w:rPr>
            </w:pPr>
            <w:r w:rsidRPr="00F54743">
              <w:rPr>
                <w:color w:val="000000"/>
                <w:sz w:val="20"/>
                <w:szCs w:val="20"/>
              </w:rPr>
              <w:t>182,92</w:t>
            </w:r>
          </w:p>
        </w:tc>
        <w:tc>
          <w:tcPr>
            <w:tcW w:w="1212" w:type="dxa"/>
            <w:tcBorders>
              <w:top w:val="nil"/>
              <w:left w:val="nil"/>
              <w:bottom w:val="single" w:sz="4" w:space="0" w:color="auto"/>
              <w:right w:val="single" w:sz="4" w:space="0" w:color="auto"/>
            </w:tcBorders>
            <w:shd w:val="clear" w:color="auto" w:fill="auto"/>
            <w:noWrap/>
            <w:vAlign w:val="bottom"/>
            <w:hideMark/>
          </w:tcPr>
          <w:p w14:paraId="6C51FB0A" w14:textId="77777777" w:rsidR="007D68AA" w:rsidRPr="00F54743" w:rsidRDefault="007D68AA" w:rsidP="00A5499A">
            <w:pPr>
              <w:jc w:val="right"/>
              <w:rPr>
                <w:color w:val="000000"/>
                <w:sz w:val="20"/>
                <w:szCs w:val="20"/>
              </w:rPr>
            </w:pPr>
            <w:r w:rsidRPr="00F54743">
              <w:rPr>
                <w:color w:val="000000"/>
                <w:sz w:val="20"/>
                <w:szCs w:val="20"/>
              </w:rPr>
              <w:t>282,00</w:t>
            </w:r>
          </w:p>
        </w:tc>
        <w:tc>
          <w:tcPr>
            <w:tcW w:w="1236" w:type="dxa"/>
            <w:tcBorders>
              <w:top w:val="nil"/>
              <w:left w:val="nil"/>
              <w:bottom w:val="single" w:sz="4" w:space="0" w:color="auto"/>
              <w:right w:val="single" w:sz="4" w:space="0" w:color="auto"/>
            </w:tcBorders>
            <w:shd w:val="clear" w:color="auto" w:fill="auto"/>
            <w:noWrap/>
            <w:vAlign w:val="bottom"/>
            <w:hideMark/>
          </w:tcPr>
          <w:p w14:paraId="20189F1A" w14:textId="77777777" w:rsidR="007D68AA" w:rsidRPr="00F54743" w:rsidRDefault="007D68AA" w:rsidP="00A5499A">
            <w:pPr>
              <w:jc w:val="right"/>
              <w:rPr>
                <w:color w:val="000000"/>
                <w:sz w:val="20"/>
                <w:szCs w:val="20"/>
              </w:rPr>
            </w:pPr>
            <w:r w:rsidRPr="00F54743">
              <w:rPr>
                <w:color w:val="000000"/>
                <w:sz w:val="20"/>
                <w:szCs w:val="20"/>
              </w:rPr>
              <w:t>251,50</w:t>
            </w:r>
          </w:p>
        </w:tc>
        <w:tc>
          <w:tcPr>
            <w:tcW w:w="1096" w:type="dxa"/>
            <w:tcBorders>
              <w:top w:val="nil"/>
              <w:left w:val="nil"/>
              <w:bottom w:val="single" w:sz="4" w:space="0" w:color="auto"/>
              <w:right w:val="single" w:sz="4" w:space="0" w:color="auto"/>
            </w:tcBorders>
            <w:shd w:val="clear" w:color="auto" w:fill="auto"/>
            <w:noWrap/>
            <w:vAlign w:val="bottom"/>
            <w:hideMark/>
          </w:tcPr>
          <w:p w14:paraId="6B9C74A5" w14:textId="77777777" w:rsidR="007D68AA" w:rsidRPr="00F54743" w:rsidRDefault="007D68AA" w:rsidP="00A5499A">
            <w:pPr>
              <w:jc w:val="right"/>
              <w:rPr>
                <w:color w:val="000000"/>
                <w:sz w:val="20"/>
                <w:szCs w:val="20"/>
              </w:rPr>
            </w:pPr>
            <w:r w:rsidRPr="00F54743">
              <w:rPr>
                <w:color w:val="000000"/>
                <w:sz w:val="20"/>
                <w:szCs w:val="20"/>
              </w:rPr>
              <w:t>716,42</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6C33D3BA" w14:textId="77777777" w:rsidR="007D68AA" w:rsidRPr="00F54743" w:rsidRDefault="007D68AA" w:rsidP="00A5499A">
            <w:pPr>
              <w:jc w:val="center"/>
              <w:rPr>
                <w:color w:val="000000"/>
                <w:sz w:val="20"/>
                <w:szCs w:val="20"/>
              </w:rPr>
            </w:pPr>
            <w:r w:rsidRPr="00F54743">
              <w:rPr>
                <w:color w:val="000000"/>
                <w:sz w:val="20"/>
                <w:szCs w:val="20"/>
              </w:rPr>
              <w:t>МКУ ДПО ИМЦ,  Куйбышевский ДДТ,</w:t>
            </w:r>
          </w:p>
        </w:tc>
      </w:tr>
      <w:tr w:rsidR="007D68AA" w:rsidRPr="00F54743" w14:paraId="4B7D62BD" w14:textId="77777777" w:rsidTr="00A5499A">
        <w:trPr>
          <w:trHeight w:val="300"/>
        </w:trPr>
        <w:tc>
          <w:tcPr>
            <w:tcW w:w="460" w:type="dxa"/>
            <w:tcBorders>
              <w:top w:val="nil"/>
              <w:left w:val="nil"/>
              <w:bottom w:val="nil"/>
              <w:right w:val="nil"/>
            </w:tcBorders>
            <w:shd w:val="clear" w:color="auto" w:fill="auto"/>
            <w:noWrap/>
            <w:vAlign w:val="bottom"/>
            <w:hideMark/>
          </w:tcPr>
          <w:p w14:paraId="2BEECA33"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2CFCE03"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791F0781"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66FC57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8F762D5"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5978834"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151126C"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E3CA9C6"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84A0A63" w14:textId="77777777" w:rsidR="007D68AA" w:rsidRPr="00F54743" w:rsidRDefault="007D68AA" w:rsidP="00A5499A">
            <w:pPr>
              <w:rPr>
                <w:color w:val="000000"/>
                <w:sz w:val="20"/>
                <w:szCs w:val="20"/>
              </w:rPr>
            </w:pPr>
          </w:p>
        </w:tc>
      </w:tr>
      <w:tr w:rsidR="007D68AA" w:rsidRPr="00F54743" w14:paraId="61D1998F" w14:textId="77777777" w:rsidTr="00A5499A">
        <w:trPr>
          <w:trHeight w:val="300"/>
        </w:trPr>
        <w:tc>
          <w:tcPr>
            <w:tcW w:w="460" w:type="dxa"/>
            <w:tcBorders>
              <w:top w:val="nil"/>
              <w:left w:val="nil"/>
              <w:bottom w:val="nil"/>
              <w:right w:val="nil"/>
            </w:tcBorders>
            <w:shd w:val="clear" w:color="auto" w:fill="auto"/>
            <w:noWrap/>
            <w:vAlign w:val="bottom"/>
            <w:hideMark/>
          </w:tcPr>
          <w:p w14:paraId="2441C05B"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97D38C8"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23F7FC57"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7B986B7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15FE0F1"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76454B40"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5B64BDF3"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42D7FC1A"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2EF4FB4" w14:textId="77777777" w:rsidR="007D68AA" w:rsidRPr="00F54743" w:rsidRDefault="007D68AA" w:rsidP="00A5499A">
            <w:pPr>
              <w:rPr>
                <w:color w:val="000000"/>
                <w:sz w:val="20"/>
                <w:szCs w:val="20"/>
              </w:rPr>
            </w:pPr>
          </w:p>
        </w:tc>
      </w:tr>
      <w:tr w:rsidR="007D68AA" w:rsidRPr="00F54743" w14:paraId="63A0DA18" w14:textId="77777777" w:rsidTr="00A5499A">
        <w:trPr>
          <w:trHeight w:val="300"/>
        </w:trPr>
        <w:tc>
          <w:tcPr>
            <w:tcW w:w="460" w:type="dxa"/>
            <w:tcBorders>
              <w:top w:val="nil"/>
              <w:left w:val="nil"/>
              <w:bottom w:val="nil"/>
              <w:right w:val="nil"/>
            </w:tcBorders>
            <w:shd w:val="clear" w:color="auto" w:fill="auto"/>
            <w:noWrap/>
            <w:vAlign w:val="bottom"/>
            <w:hideMark/>
          </w:tcPr>
          <w:p w14:paraId="40FCF5D1"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436F17DC"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7F330F6"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67A9FF44"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FB2D2DA" w14:textId="77777777" w:rsidR="007D68AA" w:rsidRPr="00F54743" w:rsidRDefault="007D68AA" w:rsidP="00A5499A">
            <w:pPr>
              <w:jc w:val="right"/>
              <w:rPr>
                <w:color w:val="000000"/>
                <w:sz w:val="20"/>
                <w:szCs w:val="20"/>
              </w:rPr>
            </w:pPr>
            <w:r w:rsidRPr="00F54743">
              <w:rPr>
                <w:color w:val="000000"/>
                <w:sz w:val="20"/>
                <w:szCs w:val="20"/>
              </w:rPr>
              <w:t>182,92</w:t>
            </w:r>
          </w:p>
        </w:tc>
        <w:tc>
          <w:tcPr>
            <w:tcW w:w="1212" w:type="dxa"/>
            <w:tcBorders>
              <w:top w:val="nil"/>
              <w:left w:val="nil"/>
              <w:bottom w:val="single" w:sz="4" w:space="0" w:color="auto"/>
              <w:right w:val="single" w:sz="4" w:space="0" w:color="auto"/>
            </w:tcBorders>
            <w:shd w:val="clear" w:color="auto" w:fill="auto"/>
            <w:noWrap/>
            <w:vAlign w:val="bottom"/>
            <w:hideMark/>
          </w:tcPr>
          <w:p w14:paraId="0A4FFEC4" w14:textId="77777777" w:rsidR="007D68AA" w:rsidRPr="00F54743" w:rsidRDefault="007D68AA" w:rsidP="00A5499A">
            <w:pPr>
              <w:jc w:val="right"/>
              <w:rPr>
                <w:color w:val="000000"/>
                <w:sz w:val="20"/>
                <w:szCs w:val="20"/>
              </w:rPr>
            </w:pPr>
            <w:r w:rsidRPr="00F54743">
              <w:rPr>
                <w:color w:val="000000"/>
                <w:sz w:val="20"/>
                <w:szCs w:val="20"/>
              </w:rPr>
              <w:t>282,00</w:t>
            </w:r>
          </w:p>
        </w:tc>
        <w:tc>
          <w:tcPr>
            <w:tcW w:w="1236" w:type="dxa"/>
            <w:tcBorders>
              <w:top w:val="nil"/>
              <w:left w:val="nil"/>
              <w:bottom w:val="single" w:sz="4" w:space="0" w:color="auto"/>
              <w:right w:val="single" w:sz="4" w:space="0" w:color="auto"/>
            </w:tcBorders>
            <w:shd w:val="clear" w:color="auto" w:fill="auto"/>
            <w:noWrap/>
            <w:vAlign w:val="bottom"/>
            <w:hideMark/>
          </w:tcPr>
          <w:p w14:paraId="39ED6B90" w14:textId="77777777" w:rsidR="007D68AA" w:rsidRPr="00F54743" w:rsidRDefault="007D68AA" w:rsidP="00A5499A">
            <w:pPr>
              <w:jc w:val="right"/>
              <w:rPr>
                <w:color w:val="000000"/>
                <w:sz w:val="20"/>
                <w:szCs w:val="20"/>
              </w:rPr>
            </w:pPr>
            <w:r w:rsidRPr="00F54743">
              <w:rPr>
                <w:color w:val="000000"/>
                <w:sz w:val="20"/>
                <w:szCs w:val="20"/>
              </w:rPr>
              <w:t>251,50</w:t>
            </w:r>
          </w:p>
        </w:tc>
        <w:tc>
          <w:tcPr>
            <w:tcW w:w="1096" w:type="dxa"/>
            <w:tcBorders>
              <w:top w:val="nil"/>
              <w:left w:val="nil"/>
              <w:bottom w:val="single" w:sz="4" w:space="0" w:color="auto"/>
              <w:right w:val="single" w:sz="4" w:space="0" w:color="auto"/>
            </w:tcBorders>
            <w:shd w:val="clear" w:color="auto" w:fill="auto"/>
            <w:noWrap/>
            <w:vAlign w:val="bottom"/>
            <w:hideMark/>
          </w:tcPr>
          <w:p w14:paraId="64443C4A" w14:textId="77777777" w:rsidR="007D68AA" w:rsidRPr="00F54743" w:rsidRDefault="007D68AA" w:rsidP="00A5499A">
            <w:pPr>
              <w:jc w:val="right"/>
              <w:rPr>
                <w:color w:val="000000"/>
                <w:sz w:val="20"/>
                <w:szCs w:val="20"/>
              </w:rPr>
            </w:pPr>
            <w:r w:rsidRPr="00F54743">
              <w:rPr>
                <w:color w:val="000000"/>
                <w:sz w:val="20"/>
                <w:szCs w:val="20"/>
              </w:rPr>
              <w:t>716,42</w:t>
            </w:r>
          </w:p>
        </w:tc>
        <w:tc>
          <w:tcPr>
            <w:tcW w:w="2441" w:type="dxa"/>
            <w:vMerge/>
            <w:tcBorders>
              <w:top w:val="nil"/>
              <w:left w:val="single" w:sz="4" w:space="0" w:color="auto"/>
              <w:bottom w:val="single" w:sz="4" w:space="0" w:color="000000"/>
              <w:right w:val="single" w:sz="4" w:space="0" w:color="auto"/>
            </w:tcBorders>
            <w:vAlign w:val="center"/>
            <w:hideMark/>
          </w:tcPr>
          <w:p w14:paraId="28C9DFF1" w14:textId="77777777" w:rsidR="007D68AA" w:rsidRPr="00F54743" w:rsidRDefault="007D68AA" w:rsidP="00A5499A">
            <w:pPr>
              <w:rPr>
                <w:color w:val="000000"/>
                <w:sz w:val="20"/>
                <w:szCs w:val="20"/>
              </w:rPr>
            </w:pPr>
          </w:p>
        </w:tc>
      </w:tr>
      <w:tr w:rsidR="007D68AA" w:rsidRPr="00F54743" w14:paraId="1DFA30EC" w14:textId="77777777" w:rsidTr="00A5499A">
        <w:trPr>
          <w:trHeight w:val="375"/>
        </w:trPr>
        <w:tc>
          <w:tcPr>
            <w:tcW w:w="460" w:type="dxa"/>
            <w:tcBorders>
              <w:top w:val="nil"/>
              <w:left w:val="nil"/>
              <w:bottom w:val="nil"/>
              <w:right w:val="nil"/>
            </w:tcBorders>
            <w:shd w:val="clear" w:color="auto" w:fill="auto"/>
            <w:noWrap/>
            <w:vAlign w:val="bottom"/>
            <w:hideMark/>
          </w:tcPr>
          <w:p w14:paraId="2CDBB7BE"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424B285"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0EE1382A"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71345E4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1128EE9"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0013984"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A0851A0"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C302FCD"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5FA6D304" w14:textId="77777777" w:rsidR="007D68AA" w:rsidRPr="00F54743" w:rsidRDefault="007D68AA" w:rsidP="00A5499A">
            <w:pPr>
              <w:rPr>
                <w:color w:val="000000"/>
                <w:sz w:val="20"/>
                <w:szCs w:val="20"/>
              </w:rPr>
            </w:pPr>
          </w:p>
        </w:tc>
      </w:tr>
      <w:tr w:rsidR="007D68AA" w:rsidRPr="00F54743" w14:paraId="6A12DC97" w14:textId="77777777" w:rsidTr="00A5499A">
        <w:trPr>
          <w:trHeight w:val="300"/>
        </w:trPr>
        <w:tc>
          <w:tcPr>
            <w:tcW w:w="460" w:type="dxa"/>
            <w:tcBorders>
              <w:top w:val="nil"/>
              <w:left w:val="nil"/>
              <w:bottom w:val="nil"/>
              <w:right w:val="nil"/>
            </w:tcBorders>
            <w:shd w:val="clear" w:color="auto" w:fill="auto"/>
            <w:noWrap/>
            <w:vAlign w:val="bottom"/>
            <w:hideMark/>
          </w:tcPr>
          <w:p w14:paraId="223399DD"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30A27BBE" w14:textId="77777777" w:rsidR="007D68AA" w:rsidRPr="00F54743" w:rsidRDefault="007D68AA" w:rsidP="00A5499A">
            <w:pPr>
              <w:rPr>
                <w:color w:val="000000"/>
                <w:sz w:val="20"/>
                <w:szCs w:val="20"/>
              </w:rPr>
            </w:pPr>
            <w:r w:rsidRPr="00F54743">
              <w:rPr>
                <w:color w:val="000000"/>
                <w:sz w:val="20"/>
                <w:szCs w:val="20"/>
              </w:rPr>
              <w:t>3.Компенсация расходов на оплату стоимости проезда к месту работы и обратно педагогическим и руководящим работникам</w:t>
            </w:r>
          </w:p>
        </w:tc>
        <w:tc>
          <w:tcPr>
            <w:tcW w:w="2636" w:type="dxa"/>
            <w:tcBorders>
              <w:top w:val="nil"/>
              <w:left w:val="nil"/>
              <w:bottom w:val="single" w:sz="4" w:space="0" w:color="auto"/>
              <w:right w:val="single" w:sz="4" w:space="0" w:color="auto"/>
            </w:tcBorders>
            <w:shd w:val="clear" w:color="auto" w:fill="auto"/>
            <w:noWrap/>
            <w:vAlign w:val="bottom"/>
            <w:hideMark/>
          </w:tcPr>
          <w:p w14:paraId="6471F44C"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02B6045E"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BD24E30" w14:textId="77777777" w:rsidR="007D68AA" w:rsidRPr="00F54743" w:rsidRDefault="007D68AA" w:rsidP="00A5499A">
            <w:pPr>
              <w:jc w:val="right"/>
              <w:rPr>
                <w:color w:val="000000"/>
                <w:sz w:val="20"/>
                <w:szCs w:val="20"/>
              </w:rPr>
            </w:pPr>
            <w:r w:rsidRPr="00F54743">
              <w:rPr>
                <w:color w:val="000000"/>
                <w:sz w:val="20"/>
                <w:szCs w:val="20"/>
              </w:rPr>
              <w:t>296,93</w:t>
            </w:r>
          </w:p>
        </w:tc>
        <w:tc>
          <w:tcPr>
            <w:tcW w:w="1212" w:type="dxa"/>
            <w:tcBorders>
              <w:top w:val="nil"/>
              <w:left w:val="nil"/>
              <w:bottom w:val="single" w:sz="4" w:space="0" w:color="auto"/>
              <w:right w:val="single" w:sz="4" w:space="0" w:color="auto"/>
            </w:tcBorders>
            <w:shd w:val="clear" w:color="auto" w:fill="auto"/>
            <w:noWrap/>
            <w:vAlign w:val="bottom"/>
            <w:hideMark/>
          </w:tcPr>
          <w:p w14:paraId="6E0E3837" w14:textId="77777777" w:rsidR="007D68AA" w:rsidRPr="00F54743" w:rsidRDefault="007D68AA" w:rsidP="00A5499A">
            <w:pPr>
              <w:jc w:val="right"/>
              <w:rPr>
                <w:color w:val="000000"/>
                <w:sz w:val="20"/>
                <w:szCs w:val="20"/>
              </w:rPr>
            </w:pPr>
            <w:r w:rsidRPr="00F54743">
              <w:rPr>
                <w:color w:val="000000"/>
                <w:sz w:val="20"/>
                <w:szCs w:val="20"/>
              </w:rPr>
              <w:t>300,00</w:t>
            </w:r>
          </w:p>
        </w:tc>
        <w:tc>
          <w:tcPr>
            <w:tcW w:w="1236" w:type="dxa"/>
            <w:tcBorders>
              <w:top w:val="nil"/>
              <w:left w:val="nil"/>
              <w:bottom w:val="single" w:sz="4" w:space="0" w:color="auto"/>
              <w:right w:val="single" w:sz="4" w:space="0" w:color="auto"/>
            </w:tcBorders>
            <w:shd w:val="clear" w:color="auto" w:fill="auto"/>
            <w:noWrap/>
            <w:vAlign w:val="bottom"/>
            <w:hideMark/>
          </w:tcPr>
          <w:p w14:paraId="328F9057" w14:textId="77777777" w:rsidR="007D68AA" w:rsidRPr="00F54743" w:rsidRDefault="007D68AA" w:rsidP="00A5499A">
            <w:pPr>
              <w:jc w:val="right"/>
              <w:rPr>
                <w:color w:val="000000"/>
                <w:sz w:val="20"/>
                <w:szCs w:val="20"/>
              </w:rPr>
            </w:pPr>
            <w:r w:rsidRPr="00F54743">
              <w:rPr>
                <w:color w:val="000000"/>
                <w:sz w:val="20"/>
                <w:szCs w:val="20"/>
              </w:rPr>
              <w:t>300,00</w:t>
            </w:r>
          </w:p>
        </w:tc>
        <w:tc>
          <w:tcPr>
            <w:tcW w:w="1096" w:type="dxa"/>
            <w:tcBorders>
              <w:top w:val="nil"/>
              <w:left w:val="nil"/>
              <w:bottom w:val="single" w:sz="4" w:space="0" w:color="auto"/>
              <w:right w:val="single" w:sz="4" w:space="0" w:color="auto"/>
            </w:tcBorders>
            <w:shd w:val="clear" w:color="auto" w:fill="auto"/>
            <w:noWrap/>
            <w:vAlign w:val="bottom"/>
            <w:hideMark/>
          </w:tcPr>
          <w:p w14:paraId="48A124E8" w14:textId="77777777" w:rsidR="007D68AA" w:rsidRPr="00F54743" w:rsidRDefault="007D68AA" w:rsidP="00A5499A">
            <w:pPr>
              <w:jc w:val="right"/>
              <w:rPr>
                <w:color w:val="000000"/>
                <w:sz w:val="20"/>
                <w:szCs w:val="20"/>
              </w:rPr>
            </w:pPr>
            <w:r w:rsidRPr="00F54743">
              <w:rPr>
                <w:color w:val="000000"/>
                <w:sz w:val="20"/>
                <w:szCs w:val="20"/>
              </w:rPr>
              <w:t>896,93</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6911C72C" w14:textId="77777777" w:rsidR="007D68AA" w:rsidRPr="00F54743" w:rsidRDefault="007D68AA" w:rsidP="00A5499A">
            <w:pPr>
              <w:jc w:val="center"/>
              <w:rPr>
                <w:color w:val="000000"/>
                <w:sz w:val="20"/>
                <w:szCs w:val="20"/>
              </w:rPr>
            </w:pPr>
            <w:r w:rsidRPr="00F54743">
              <w:rPr>
                <w:color w:val="000000"/>
                <w:sz w:val="20"/>
                <w:szCs w:val="20"/>
              </w:rPr>
              <w:t>муниципальные образовательные учреждения, подведомственные управлению образования</w:t>
            </w:r>
          </w:p>
        </w:tc>
      </w:tr>
      <w:tr w:rsidR="007D68AA" w:rsidRPr="00F54743" w14:paraId="51F21DE8" w14:textId="77777777" w:rsidTr="00A5499A">
        <w:trPr>
          <w:trHeight w:val="300"/>
        </w:trPr>
        <w:tc>
          <w:tcPr>
            <w:tcW w:w="460" w:type="dxa"/>
            <w:tcBorders>
              <w:top w:val="nil"/>
              <w:left w:val="nil"/>
              <w:bottom w:val="nil"/>
              <w:right w:val="nil"/>
            </w:tcBorders>
            <w:shd w:val="clear" w:color="auto" w:fill="auto"/>
            <w:noWrap/>
            <w:vAlign w:val="bottom"/>
            <w:hideMark/>
          </w:tcPr>
          <w:p w14:paraId="70A5857D"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18FEF730"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085D99C6"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09E0F04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56EF292"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5C5C7A8B"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2D6067A"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47C36A4F"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2ED2396F" w14:textId="77777777" w:rsidR="007D68AA" w:rsidRPr="00F54743" w:rsidRDefault="007D68AA" w:rsidP="00A5499A">
            <w:pPr>
              <w:rPr>
                <w:color w:val="000000"/>
                <w:sz w:val="20"/>
                <w:szCs w:val="20"/>
              </w:rPr>
            </w:pPr>
          </w:p>
        </w:tc>
      </w:tr>
      <w:tr w:rsidR="007D68AA" w:rsidRPr="00F54743" w14:paraId="43F52022" w14:textId="77777777" w:rsidTr="00A5499A">
        <w:trPr>
          <w:trHeight w:val="300"/>
        </w:trPr>
        <w:tc>
          <w:tcPr>
            <w:tcW w:w="460" w:type="dxa"/>
            <w:tcBorders>
              <w:top w:val="nil"/>
              <w:left w:val="nil"/>
              <w:bottom w:val="nil"/>
              <w:right w:val="nil"/>
            </w:tcBorders>
            <w:shd w:val="clear" w:color="auto" w:fill="auto"/>
            <w:noWrap/>
            <w:vAlign w:val="bottom"/>
            <w:hideMark/>
          </w:tcPr>
          <w:p w14:paraId="50722B2A"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46EEDAF3"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4527D4F"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7B9E222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C9125EE"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67690DB9"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440728F"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777B78E"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6C9BA19" w14:textId="77777777" w:rsidR="007D68AA" w:rsidRPr="00F54743" w:rsidRDefault="007D68AA" w:rsidP="00A5499A">
            <w:pPr>
              <w:rPr>
                <w:color w:val="000000"/>
                <w:sz w:val="20"/>
                <w:szCs w:val="20"/>
              </w:rPr>
            </w:pPr>
          </w:p>
        </w:tc>
      </w:tr>
      <w:tr w:rsidR="007D68AA" w:rsidRPr="00F54743" w14:paraId="246F877D" w14:textId="77777777" w:rsidTr="00A5499A">
        <w:trPr>
          <w:trHeight w:val="300"/>
        </w:trPr>
        <w:tc>
          <w:tcPr>
            <w:tcW w:w="460" w:type="dxa"/>
            <w:tcBorders>
              <w:top w:val="nil"/>
              <w:left w:val="nil"/>
              <w:bottom w:val="nil"/>
              <w:right w:val="nil"/>
            </w:tcBorders>
            <w:shd w:val="clear" w:color="auto" w:fill="auto"/>
            <w:noWrap/>
            <w:vAlign w:val="bottom"/>
            <w:hideMark/>
          </w:tcPr>
          <w:p w14:paraId="2DDE8408"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4C7BEBEA"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49165503"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78C8283B"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1BC5EF6" w14:textId="77777777" w:rsidR="007D68AA" w:rsidRPr="00F54743" w:rsidRDefault="007D68AA" w:rsidP="00A5499A">
            <w:pPr>
              <w:jc w:val="right"/>
              <w:rPr>
                <w:color w:val="000000"/>
                <w:sz w:val="20"/>
                <w:szCs w:val="20"/>
              </w:rPr>
            </w:pPr>
            <w:r w:rsidRPr="00F54743">
              <w:rPr>
                <w:color w:val="000000"/>
                <w:sz w:val="20"/>
                <w:szCs w:val="20"/>
              </w:rPr>
              <w:t>296,93</w:t>
            </w:r>
          </w:p>
        </w:tc>
        <w:tc>
          <w:tcPr>
            <w:tcW w:w="1212" w:type="dxa"/>
            <w:tcBorders>
              <w:top w:val="nil"/>
              <w:left w:val="nil"/>
              <w:bottom w:val="single" w:sz="4" w:space="0" w:color="auto"/>
              <w:right w:val="single" w:sz="4" w:space="0" w:color="auto"/>
            </w:tcBorders>
            <w:shd w:val="clear" w:color="auto" w:fill="auto"/>
            <w:noWrap/>
            <w:vAlign w:val="bottom"/>
            <w:hideMark/>
          </w:tcPr>
          <w:p w14:paraId="2293E334" w14:textId="77777777" w:rsidR="007D68AA" w:rsidRPr="00F54743" w:rsidRDefault="007D68AA" w:rsidP="00A5499A">
            <w:pPr>
              <w:jc w:val="right"/>
              <w:rPr>
                <w:color w:val="000000"/>
                <w:sz w:val="20"/>
                <w:szCs w:val="20"/>
              </w:rPr>
            </w:pPr>
            <w:r w:rsidRPr="00F54743">
              <w:rPr>
                <w:color w:val="000000"/>
                <w:sz w:val="20"/>
                <w:szCs w:val="20"/>
              </w:rPr>
              <w:t>300,00</w:t>
            </w:r>
          </w:p>
        </w:tc>
        <w:tc>
          <w:tcPr>
            <w:tcW w:w="1236" w:type="dxa"/>
            <w:tcBorders>
              <w:top w:val="nil"/>
              <w:left w:val="nil"/>
              <w:bottom w:val="single" w:sz="4" w:space="0" w:color="auto"/>
              <w:right w:val="single" w:sz="4" w:space="0" w:color="auto"/>
            </w:tcBorders>
            <w:shd w:val="clear" w:color="auto" w:fill="auto"/>
            <w:noWrap/>
            <w:vAlign w:val="bottom"/>
            <w:hideMark/>
          </w:tcPr>
          <w:p w14:paraId="1E800195" w14:textId="77777777" w:rsidR="007D68AA" w:rsidRPr="00F54743" w:rsidRDefault="007D68AA" w:rsidP="00A5499A">
            <w:pPr>
              <w:jc w:val="right"/>
              <w:rPr>
                <w:color w:val="000000"/>
                <w:sz w:val="20"/>
                <w:szCs w:val="20"/>
              </w:rPr>
            </w:pPr>
            <w:r w:rsidRPr="00F54743">
              <w:rPr>
                <w:color w:val="000000"/>
                <w:sz w:val="20"/>
                <w:szCs w:val="20"/>
              </w:rPr>
              <w:t>300,00</w:t>
            </w:r>
          </w:p>
        </w:tc>
        <w:tc>
          <w:tcPr>
            <w:tcW w:w="1096" w:type="dxa"/>
            <w:tcBorders>
              <w:top w:val="nil"/>
              <w:left w:val="nil"/>
              <w:bottom w:val="single" w:sz="4" w:space="0" w:color="auto"/>
              <w:right w:val="single" w:sz="4" w:space="0" w:color="auto"/>
            </w:tcBorders>
            <w:shd w:val="clear" w:color="auto" w:fill="auto"/>
            <w:noWrap/>
            <w:vAlign w:val="bottom"/>
            <w:hideMark/>
          </w:tcPr>
          <w:p w14:paraId="2FC973BE" w14:textId="77777777" w:rsidR="007D68AA" w:rsidRPr="00F54743" w:rsidRDefault="007D68AA" w:rsidP="00A5499A">
            <w:pPr>
              <w:jc w:val="right"/>
              <w:rPr>
                <w:color w:val="000000"/>
                <w:sz w:val="20"/>
                <w:szCs w:val="20"/>
              </w:rPr>
            </w:pPr>
            <w:r w:rsidRPr="00F54743">
              <w:rPr>
                <w:color w:val="000000"/>
                <w:sz w:val="20"/>
                <w:szCs w:val="20"/>
              </w:rPr>
              <w:t>896,93</w:t>
            </w:r>
          </w:p>
        </w:tc>
        <w:tc>
          <w:tcPr>
            <w:tcW w:w="2441" w:type="dxa"/>
            <w:vMerge/>
            <w:tcBorders>
              <w:top w:val="nil"/>
              <w:left w:val="single" w:sz="4" w:space="0" w:color="auto"/>
              <w:bottom w:val="single" w:sz="4" w:space="0" w:color="000000"/>
              <w:right w:val="single" w:sz="4" w:space="0" w:color="auto"/>
            </w:tcBorders>
            <w:vAlign w:val="center"/>
            <w:hideMark/>
          </w:tcPr>
          <w:p w14:paraId="5E6A05DB" w14:textId="77777777" w:rsidR="007D68AA" w:rsidRPr="00F54743" w:rsidRDefault="007D68AA" w:rsidP="00A5499A">
            <w:pPr>
              <w:rPr>
                <w:color w:val="000000"/>
                <w:sz w:val="20"/>
                <w:szCs w:val="20"/>
              </w:rPr>
            </w:pPr>
          </w:p>
        </w:tc>
      </w:tr>
      <w:tr w:rsidR="007D68AA" w:rsidRPr="00F54743" w14:paraId="11B19796" w14:textId="77777777" w:rsidTr="00A5499A">
        <w:trPr>
          <w:trHeight w:val="690"/>
        </w:trPr>
        <w:tc>
          <w:tcPr>
            <w:tcW w:w="460" w:type="dxa"/>
            <w:tcBorders>
              <w:top w:val="nil"/>
              <w:left w:val="nil"/>
              <w:bottom w:val="nil"/>
              <w:right w:val="nil"/>
            </w:tcBorders>
            <w:shd w:val="clear" w:color="auto" w:fill="auto"/>
            <w:noWrap/>
            <w:vAlign w:val="bottom"/>
            <w:hideMark/>
          </w:tcPr>
          <w:p w14:paraId="65AD9396"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4F03BEC7"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DBAB79A"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5F226A9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65FB596"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60C62511"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C88D465"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848EAA7"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05ED8D7" w14:textId="77777777" w:rsidR="007D68AA" w:rsidRPr="00F54743" w:rsidRDefault="007D68AA" w:rsidP="00A5499A">
            <w:pPr>
              <w:rPr>
                <w:color w:val="000000"/>
                <w:sz w:val="20"/>
                <w:szCs w:val="20"/>
              </w:rPr>
            </w:pPr>
          </w:p>
        </w:tc>
      </w:tr>
      <w:tr w:rsidR="007D68AA" w:rsidRPr="00F54743" w14:paraId="7EDFBE5C" w14:textId="77777777" w:rsidTr="00A5499A">
        <w:trPr>
          <w:trHeight w:val="300"/>
        </w:trPr>
        <w:tc>
          <w:tcPr>
            <w:tcW w:w="460" w:type="dxa"/>
            <w:tcBorders>
              <w:top w:val="nil"/>
              <w:left w:val="nil"/>
              <w:bottom w:val="nil"/>
              <w:right w:val="nil"/>
            </w:tcBorders>
            <w:shd w:val="clear" w:color="auto" w:fill="auto"/>
            <w:noWrap/>
            <w:vAlign w:val="bottom"/>
            <w:hideMark/>
          </w:tcPr>
          <w:p w14:paraId="6511030C" w14:textId="77777777" w:rsidR="007D68AA" w:rsidRPr="00F54743" w:rsidRDefault="007D68AA" w:rsidP="00A5499A">
            <w:pP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8AECDFB" w14:textId="77777777" w:rsidR="007D68AA" w:rsidRPr="00F54743" w:rsidRDefault="007D68AA" w:rsidP="00A5499A">
            <w:pPr>
              <w:rPr>
                <w:color w:val="000000"/>
                <w:sz w:val="20"/>
                <w:szCs w:val="20"/>
              </w:rPr>
            </w:pPr>
            <w:r w:rsidRPr="00F54743">
              <w:rPr>
                <w:color w:val="000000"/>
                <w:sz w:val="20"/>
                <w:szCs w:val="20"/>
              </w:rPr>
              <w:t>Итого затрат на решение задачи 2 подпрограммы 3</w:t>
            </w:r>
          </w:p>
        </w:tc>
        <w:tc>
          <w:tcPr>
            <w:tcW w:w="1253" w:type="dxa"/>
            <w:tcBorders>
              <w:top w:val="nil"/>
              <w:left w:val="nil"/>
              <w:bottom w:val="single" w:sz="4" w:space="0" w:color="auto"/>
              <w:right w:val="single" w:sz="4" w:space="0" w:color="auto"/>
            </w:tcBorders>
            <w:shd w:val="clear" w:color="auto" w:fill="auto"/>
            <w:noWrap/>
            <w:vAlign w:val="bottom"/>
            <w:hideMark/>
          </w:tcPr>
          <w:p w14:paraId="4521023B"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E5F686D" w14:textId="77777777" w:rsidR="007D68AA" w:rsidRPr="00F54743" w:rsidRDefault="007D68AA" w:rsidP="00A5499A">
            <w:pPr>
              <w:jc w:val="right"/>
              <w:rPr>
                <w:color w:val="000000"/>
                <w:sz w:val="20"/>
                <w:szCs w:val="20"/>
              </w:rPr>
            </w:pPr>
            <w:r w:rsidRPr="00F54743">
              <w:rPr>
                <w:color w:val="000000"/>
                <w:sz w:val="20"/>
                <w:szCs w:val="20"/>
              </w:rPr>
              <w:t>693,79</w:t>
            </w:r>
          </w:p>
        </w:tc>
        <w:tc>
          <w:tcPr>
            <w:tcW w:w="1212" w:type="dxa"/>
            <w:tcBorders>
              <w:top w:val="nil"/>
              <w:left w:val="nil"/>
              <w:bottom w:val="single" w:sz="4" w:space="0" w:color="auto"/>
              <w:right w:val="single" w:sz="4" w:space="0" w:color="auto"/>
            </w:tcBorders>
            <w:shd w:val="clear" w:color="auto" w:fill="auto"/>
            <w:noWrap/>
            <w:vAlign w:val="bottom"/>
            <w:hideMark/>
          </w:tcPr>
          <w:p w14:paraId="4D35F304" w14:textId="77777777" w:rsidR="007D68AA" w:rsidRPr="00F54743" w:rsidRDefault="007D68AA" w:rsidP="00A5499A">
            <w:pPr>
              <w:jc w:val="right"/>
              <w:rPr>
                <w:color w:val="000000"/>
                <w:sz w:val="20"/>
                <w:szCs w:val="20"/>
              </w:rPr>
            </w:pPr>
            <w:r w:rsidRPr="00F54743">
              <w:rPr>
                <w:color w:val="000000"/>
                <w:sz w:val="20"/>
                <w:szCs w:val="20"/>
              </w:rPr>
              <w:t>914,70</w:t>
            </w:r>
          </w:p>
        </w:tc>
        <w:tc>
          <w:tcPr>
            <w:tcW w:w="1236" w:type="dxa"/>
            <w:tcBorders>
              <w:top w:val="nil"/>
              <w:left w:val="nil"/>
              <w:bottom w:val="single" w:sz="4" w:space="0" w:color="auto"/>
              <w:right w:val="single" w:sz="4" w:space="0" w:color="auto"/>
            </w:tcBorders>
            <w:shd w:val="clear" w:color="auto" w:fill="auto"/>
            <w:noWrap/>
            <w:vAlign w:val="bottom"/>
            <w:hideMark/>
          </w:tcPr>
          <w:p w14:paraId="29B8BCFE" w14:textId="77777777" w:rsidR="007D68AA" w:rsidRPr="00F54743" w:rsidRDefault="007D68AA" w:rsidP="00A5499A">
            <w:pPr>
              <w:jc w:val="right"/>
              <w:rPr>
                <w:color w:val="000000"/>
                <w:sz w:val="20"/>
                <w:szCs w:val="20"/>
              </w:rPr>
            </w:pPr>
            <w:r w:rsidRPr="00F54743">
              <w:rPr>
                <w:color w:val="000000"/>
                <w:sz w:val="20"/>
                <w:szCs w:val="20"/>
              </w:rPr>
              <w:t>910,60</w:t>
            </w:r>
          </w:p>
        </w:tc>
        <w:tc>
          <w:tcPr>
            <w:tcW w:w="1096" w:type="dxa"/>
            <w:tcBorders>
              <w:top w:val="nil"/>
              <w:left w:val="nil"/>
              <w:bottom w:val="single" w:sz="4" w:space="0" w:color="auto"/>
              <w:right w:val="single" w:sz="4" w:space="0" w:color="auto"/>
            </w:tcBorders>
            <w:shd w:val="clear" w:color="auto" w:fill="auto"/>
            <w:noWrap/>
            <w:vAlign w:val="bottom"/>
            <w:hideMark/>
          </w:tcPr>
          <w:p w14:paraId="2F371C43" w14:textId="77777777" w:rsidR="007D68AA" w:rsidRPr="00F54743" w:rsidRDefault="007D68AA" w:rsidP="00A5499A">
            <w:pPr>
              <w:jc w:val="right"/>
              <w:rPr>
                <w:color w:val="000000"/>
                <w:sz w:val="20"/>
                <w:szCs w:val="20"/>
              </w:rPr>
            </w:pPr>
            <w:r w:rsidRPr="00F54743">
              <w:rPr>
                <w:color w:val="000000"/>
                <w:sz w:val="20"/>
                <w:szCs w:val="20"/>
              </w:rPr>
              <w:t>2 519,09</w:t>
            </w:r>
          </w:p>
        </w:tc>
        <w:tc>
          <w:tcPr>
            <w:tcW w:w="2441" w:type="dxa"/>
            <w:tcBorders>
              <w:top w:val="nil"/>
              <w:left w:val="nil"/>
              <w:bottom w:val="single" w:sz="4" w:space="0" w:color="auto"/>
              <w:right w:val="single" w:sz="4" w:space="0" w:color="auto"/>
            </w:tcBorders>
            <w:shd w:val="clear" w:color="auto" w:fill="auto"/>
            <w:noWrap/>
            <w:vAlign w:val="bottom"/>
            <w:hideMark/>
          </w:tcPr>
          <w:p w14:paraId="704414D2"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621DF939" w14:textId="77777777" w:rsidTr="00A5499A">
        <w:trPr>
          <w:trHeight w:val="300"/>
        </w:trPr>
        <w:tc>
          <w:tcPr>
            <w:tcW w:w="460" w:type="dxa"/>
            <w:tcBorders>
              <w:top w:val="nil"/>
              <w:left w:val="nil"/>
              <w:bottom w:val="nil"/>
              <w:right w:val="nil"/>
            </w:tcBorders>
            <w:shd w:val="clear" w:color="auto" w:fill="auto"/>
            <w:noWrap/>
            <w:vAlign w:val="bottom"/>
            <w:hideMark/>
          </w:tcPr>
          <w:p w14:paraId="6896DC36"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8AE924"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21F0F01"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C8F55D4"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51DC9642"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167D3FB7"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5E020BDF"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0F8E534A"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7672FCB7" w14:textId="77777777" w:rsidTr="00A5499A">
        <w:trPr>
          <w:trHeight w:val="300"/>
        </w:trPr>
        <w:tc>
          <w:tcPr>
            <w:tcW w:w="460" w:type="dxa"/>
            <w:tcBorders>
              <w:top w:val="nil"/>
              <w:left w:val="nil"/>
              <w:bottom w:val="nil"/>
              <w:right w:val="nil"/>
            </w:tcBorders>
            <w:shd w:val="clear" w:color="auto" w:fill="auto"/>
            <w:noWrap/>
            <w:vAlign w:val="bottom"/>
            <w:hideMark/>
          </w:tcPr>
          <w:p w14:paraId="32EEFA84"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0D68A1"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E73B7B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85AB48C"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4ACD685A"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5292A86"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57512AC0"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5FE1D9F2"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28AD5D12" w14:textId="77777777" w:rsidTr="00A5499A">
        <w:trPr>
          <w:trHeight w:val="300"/>
        </w:trPr>
        <w:tc>
          <w:tcPr>
            <w:tcW w:w="460" w:type="dxa"/>
            <w:tcBorders>
              <w:top w:val="nil"/>
              <w:left w:val="nil"/>
              <w:bottom w:val="nil"/>
              <w:right w:val="nil"/>
            </w:tcBorders>
            <w:shd w:val="clear" w:color="auto" w:fill="auto"/>
            <w:noWrap/>
            <w:vAlign w:val="bottom"/>
            <w:hideMark/>
          </w:tcPr>
          <w:p w14:paraId="3455F696"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E1A6F1"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4BCE4C3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44E733B" w14:textId="77777777" w:rsidR="007D68AA" w:rsidRPr="00F54743" w:rsidRDefault="007D68AA" w:rsidP="00A5499A">
            <w:pPr>
              <w:jc w:val="right"/>
              <w:rPr>
                <w:color w:val="000000"/>
                <w:sz w:val="20"/>
                <w:szCs w:val="20"/>
              </w:rPr>
            </w:pPr>
            <w:r w:rsidRPr="00F54743">
              <w:rPr>
                <w:color w:val="000000"/>
                <w:sz w:val="20"/>
                <w:szCs w:val="20"/>
              </w:rPr>
              <w:t>693,79</w:t>
            </w:r>
          </w:p>
        </w:tc>
        <w:tc>
          <w:tcPr>
            <w:tcW w:w="1212" w:type="dxa"/>
            <w:tcBorders>
              <w:top w:val="nil"/>
              <w:left w:val="nil"/>
              <w:bottom w:val="single" w:sz="4" w:space="0" w:color="auto"/>
              <w:right w:val="single" w:sz="4" w:space="0" w:color="auto"/>
            </w:tcBorders>
            <w:shd w:val="clear" w:color="auto" w:fill="auto"/>
            <w:noWrap/>
            <w:vAlign w:val="bottom"/>
            <w:hideMark/>
          </w:tcPr>
          <w:p w14:paraId="10A78071" w14:textId="77777777" w:rsidR="007D68AA" w:rsidRPr="00F54743" w:rsidRDefault="007D68AA" w:rsidP="00A5499A">
            <w:pPr>
              <w:jc w:val="right"/>
              <w:rPr>
                <w:color w:val="000000"/>
                <w:sz w:val="20"/>
                <w:szCs w:val="20"/>
              </w:rPr>
            </w:pPr>
            <w:r w:rsidRPr="00F54743">
              <w:rPr>
                <w:color w:val="000000"/>
                <w:sz w:val="20"/>
                <w:szCs w:val="20"/>
              </w:rPr>
              <w:t>914,70</w:t>
            </w:r>
          </w:p>
        </w:tc>
        <w:tc>
          <w:tcPr>
            <w:tcW w:w="1236" w:type="dxa"/>
            <w:tcBorders>
              <w:top w:val="nil"/>
              <w:left w:val="nil"/>
              <w:bottom w:val="single" w:sz="4" w:space="0" w:color="auto"/>
              <w:right w:val="single" w:sz="4" w:space="0" w:color="auto"/>
            </w:tcBorders>
            <w:shd w:val="clear" w:color="auto" w:fill="auto"/>
            <w:noWrap/>
            <w:vAlign w:val="bottom"/>
            <w:hideMark/>
          </w:tcPr>
          <w:p w14:paraId="04F73902" w14:textId="77777777" w:rsidR="007D68AA" w:rsidRPr="00F54743" w:rsidRDefault="007D68AA" w:rsidP="00A5499A">
            <w:pPr>
              <w:jc w:val="right"/>
              <w:rPr>
                <w:color w:val="000000"/>
                <w:sz w:val="20"/>
                <w:szCs w:val="20"/>
              </w:rPr>
            </w:pPr>
            <w:r w:rsidRPr="00F54743">
              <w:rPr>
                <w:color w:val="000000"/>
                <w:sz w:val="20"/>
                <w:szCs w:val="20"/>
              </w:rPr>
              <w:t>910,60</w:t>
            </w:r>
          </w:p>
        </w:tc>
        <w:tc>
          <w:tcPr>
            <w:tcW w:w="1096" w:type="dxa"/>
            <w:tcBorders>
              <w:top w:val="nil"/>
              <w:left w:val="nil"/>
              <w:bottom w:val="single" w:sz="4" w:space="0" w:color="auto"/>
              <w:right w:val="single" w:sz="4" w:space="0" w:color="auto"/>
            </w:tcBorders>
            <w:shd w:val="clear" w:color="auto" w:fill="auto"/>
            <w:noWrap/>
            <w:vAlign w:val="bottom"/>
            <w:hideMark/>
          </w:tcPr>
          <w:p w14:paraId="1B52BFEB" w14:textId="77777777" w:rsidR="007D68AA" w:rsidRPr="00F54743" w:rsidRDefault="007D68AA" w:rsidP="00A5499A">
            <w:pPr>
              <w:jc w:val="right"/>
              <w:rPr>
                <w:color w:val="000000"/>
                <w:sz w:val="20"/>
                <w:szCs w:val="20"/>
              </w:rPr>
            </w:pPr>
            <w:r w:rsidRPr="00F54743">
              <w:rPr>
                <w:color w:val="000000"/>
                <w:sz w:val="20"/>
                <w:szCs w:val="20"/>
              </w:rPr>
              <w:t>2 519,09</w:t>
            </w:r>
          </w:p>
        </w:tc>
        <w:tc>
          <w:tcPr>
            <w:tcW w:w="2441" w:type="dxa"/>
            <w:tcBorders>
              <w:top w:val="nil"/>
              <w:left w:val="nil"/>
              <w:bottom w:val="single" w:sz="4" w:space="0" w:color="auto"/>
              <w:right w:val="single" w:sz="4" w:space="0" w:color="auto"/>
            </w:tcBorders>
            <w:shd w:val="clear" w:color="auto" w:fill="auto"/>
            <w:noWrap/>
            <w:vAlign w:val="bottom"/>
            <w:hideMark/>
          </w:tcPr>
          <w:p w14:paraId="50996B11"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5D07A02A" w14:textId="77777777" w:rsidTr="00A5499A">
        <w:trPr>
          <w:trHeight w:val="300"/>
        </w:trPr>
        <w:tc>
          <w:tcPr>
            <w:tcW w:w="460" w:type="dxa"/>
            <w:tcBorders>
              <w:top w:val="nil"/>
              <w:left w:val="nil"/>
              <w:bottom w:val="nil"/>
              <w:right w:val="nil"/>
            </w:tcBorders>
            <w:shd w:val="clear" w:color="auto" w:fill="auto"/>
            <w:noWrap/>
            <w:vAlign w:val="bottom"/>
            <w:hideMark/>
          </w:tcPr>
          <w:p w14:paraId="1DD8329D"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1A77EC"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347745C4"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EBC5069"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7965AEAC"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CEAF737"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D1AE733"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3C2470C9"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38402AD7" w14:textId="77777777" w:rsidTr="00A5499A">
        <w:trPr>
          <w:trHeight w:val="600"/>
        </w:trPr>
        <w:tc>
          <w:tcPr>
            <w:tcW w:w="460" w:type="dxa"/>
            <w:tcBorders>
              <w:top w:val="nil"/>
              <w:left w:val="nil"/>
              <w:bottom w:val="nil"/>
              <w:right w:val="nil"/>
            </w:tcBorders>
            <w:shd w:val="clear" w:color="auto" w:fill="auto"/>
            <w:noWrap/>
            <w:vAlign w:val="bottom"/>
            <w:hideMark/>
          </w:tcPr>
          <w:p w14:paraId="08986099"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8BE924A" w14:textId="77777777" w:rsidR="007D68AA" w:rsidRPr="00F54743" w:rsidRDefault="007D68AA" w:rsidP="00A5499A">
            <w:pPr>
              <w:rPr>
                <w:color w:val="000000"/>
                <w:sz w:val="20"/>
                <w:szCs w:val="20"/>
              </w:rPr>
            </w:pPr>
            <w:r w:rsidRPr="00F54743">
              <w:rPr>
                <w:color w:val="000000"/>
                <w:sz w:val="20"/>
                <w:szCs w:val="20"/>
              </w:rPr>
              <w:t xml:space="preserve">ИТОГО  затрат на решение задач  подпрограммы 3, в том числе : </w:t>
            </w:r>
          </w:p>
        </w:tc>
        <w:tc>
          <w:tcPr>
            <w:tcW w:w="1253" w:type="dxa"/>
            <w:tcBorders>
              <w:top w:val="nil"/>
              <w:left w:val="nil"/>
              <w:bottom w:val="single" w:sz="4" w:space="0" w:color="auto"/>
              <w:right w:val="single" w:sz="4" w:space="0" w:color="auto"/>
            </w:tcBorders>
            <w:shd w:val="clear" w:color="auto" w:fill="auto"/>
            <w:noWrap/>
            <w:vAlign w:val="bottom"/>
            <w:hideMark/>
          </w:tcPr>
          <w:p w14:paraId="21FF1061"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1241781" w14:textId="77777777" w:rsidR="007D68AA" w:rsidRPr="00F54743" w:rsidRDefault="007D68AA" w:rsidP="00A5499A">
            <w:pPr>
              <w:jc w:val="right"/>
              <w:rPr>
                <w:color w:val="000000"/>
                <w:sz w:val="20"/>
                <w:szCs w:val="20"/>
              </w:rPr>
            </w:pPr>
            <w:r w:rsidRPr="00F54743">
              <w:rPr>
                <w:color w:val="000000"/>
                <w:sz w:val="20"/>
                <w:szCs w:val="20"/>
              </w:rPr>
              <w:t>750,25</w:t>
            </w:r>
          </w:p>
        </w:tc>
        <w:tc>
          <w:tcPr>
            <w:tcW w:w="1212" w:type="dxa"/>
            <w:tcBorders>
              <w:top w:val="nil"/>
              <w:left w:val="nil"/>
              <w:bottom w:val="single" w:sz="4" w:space="0" w:color="auto"/>
              <w:right w:val="single" w:sz="4" w:space="0" w:color="auto"/>
            </w:tcBorders>
            <w:shd w:val="clear" w:color="auto" w:fill="auto"/>
            <w:noWrap/>
            <w:vAlign w:val="bottom"/>
            <w:hideMark/>
          </w:tcPr>
          <w:p w14:paraId="70A68787" w14:textId="77777777" w:rsidR="007D68AA" w:rsidRPr="00F54743" w:rsidRDefault="007D68AA" w:rsidP="00A5499A">
            <w:pPr>
              <w:jc w:val="right"/>
              <w:rPr>
                <w:color w:val="000000"/>
                <w:sz w:val="20"/>
                <w:szCs w:val="20"/>
              </w:rPr>
            </w:pPr>
            <w:r w:rsidRPr="00F54743">
              <w:rPr>
                <w:color w:val="000000"/>
                <w:sz w:val="20"/>
                <w:szCs w:val="20"/>
              </w:rPr>
              <w:t>1 307,10</w:t>
            </w:r>
          </w:p>
        </w:tc>
        <w:tc>
          <w:tcPr>
            <w:tcW w:w="1236" w:type="dxa"/>
            <w:tcBorders>
              <w:top w:val="nil"/>
              <w:left w:val="nil"/>
              <w:bottom w:val="single" w:sz="4" w:space="0" w:color="auto"/>
              <w:right w:val="single" w:sz="4" w:space="0" w:color="auto"/>
            </w:tcBorders>
            <w:shd w:val="clear" w:color="auto" w:fill="auto"/>
            <w:noWrap/>
            <w:vAlign w:val="bottom"/>
            <w:hideMark/>
          </w:tcPr>
          <w:p w14:paraId="3FAA33D0" w14:textId="77777777" w:rsidR="007D68AA" w:rsidRPr="00F54743" w:rsidRDefault="007D68AA" w:rsidP="00A5499A">
            <w:pPr>
              <w:jc w:val="right"/>
              <w:rPr>
                <w:color w:val="000000"/>
                <w:sz w:val="20"/>
                <w:szCs w:val="20"/>
              </w:rPr>
            </w:pPr>
            <w:r w:rsidRPr="00F54743">
              <w:rPr>
                <w:color w:val="000000"/>
                <w:sz w:val="20"/>
                <w:szCs w:val="20"/>
              </w:rPr>
              <w:t>1 714,30</w:t>
            </w:r>
          </w:p>
        </w:tc>
        <w:tc>
          <w:tcPr>
            <w:tcW w:w="1096" w:type="dxa"/>
            <w:tcBorders>
              <w:top w:val="nil"/>
              <w:left w:val="nil"/>
              <w:bottom w:val="single" w:sz="4" w:space="0" w:color="auto"/>
              <w:right w:val="single" w:sz="4" w:space="0" w:color="auto"/>
            </w:tcBorders>
            <w:shd w:val="clear" w:color="auto" w:fill="auto"/>
            <w:noWrap/>
            <w:vAlign w:val="bottom"/>
            <w:hideMark/>
          </w:tcPr>
          <w:p w14:paraId="7F929072" w14:textId="77777777" w:rsidR="007D68AA" w:rsidRPr="00F54743" w:rsidRDefault="007D68AA" w:rsidP="00A5499A">
            <w:pPr>
              <w:jc w:val="right"/>
              <w:rPr>
                <w:color w:val="000000"/>
                <w:sz w:val="20"/>
                <w:szCs w:val="20"/>
              </w:rPr>
            </w:pPr>
            <w:r w:rsidRPr="00F54743">
              <w:rPr>
                <w:color w:val="000000"/>
                <w:sz w:val="20"/>
                <w:szCs w:val="20"/>
              </w:rPr>
              <w:t>3 771,65</w:t>
            </w:r>
          </w:p>
        </w:tc>
        <w:tc>
          <w:tcPr>
            <w:tcW w:w="2441" w:type="dxa"/>
            <w:tcBorders>
              <w:top w:val="nil"/>
              <w:left w:val="nil"/>
              <w:bottom w:val="single" w:sz="4" w:space="0" w:color="auto"/>
              <w:right w:val="single" w:sz="4" w:space="0" w:color="auto"/>
            </w:tcBorders>
            <w:shd w:val="clear" w:color="auto" w:fill="auto"/>
            <w:noWrap/>
            <w:vAlign w:val="bottom"/>
            <w:hideMark/>
          </w:tcPr>
          <w:p w14:paraId="34BC561B"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6E49D1BD" w14:textId="77777777" w:rsidTr="00A5499A">
        <w:trPr>
          <w:trHeight w:val="300"/>
        </w:trPr>
        <w:tc>
          <w:tcPr>
            <w:tcW w:w="460" w:type="dxa"/>
            <w:tcBorders>
              <w:top w:val="nil"/>
              <w:left w:val="nil"/>
              <w:bottom w:val="nil"/>
              <w:right w:val="nil"/>
            </w:tcBorders>
            <w:shd w:val="clear" w:color="auto" w:fill="auto"/>
            <w:noWrap/>
            <w:vAlign w:val="bottom"/>
            <w:hideMark/>
          </w:tcPr>
          <w:p w14:paraId="10B85C91"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C3CDB8"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71B7B14E"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F19F6A5"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1217F4C8"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3C165228"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F5A9688"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114DBC9F"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3CE911CD" w14:textId="77777777" w:rsidTr="00A5499A">
        <w:trPr>
          <w:trHeight w:val="300"/>
        </w:trPr>
        <w:tc>
          <w:tcPr>
            <w:tcW w:w="460" w:type="dxa"/>
            <w:tcBorders>
              <w:top w:val="nil"/>
              <w:left w:val="nil"/>
              <w:bottom w:val="nil"/>
              <w:right w:val="nil"/>
            </w:tcBorders>
            <w:shd w:val="clear" w:color="auto" w:fill="auto"/>
            <w:noWrap/>
            <w:vAlign w:val="bottom"/>
            <w:hideMark/>
          </w:tcPr>
          <w:p w14:paraId="21001F6C"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C22B1C"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5FFC7F7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4B34EE6"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1DE6B6C2"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36FDE4DA"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454157C3"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76D0A223"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130643E9" w14:textId="77777777" w:rsidTr="00A5499A">
        <w:trPr>
          <w:trHeight w:val="300"/>
        </w:trPr>
        <w:tc>
          <w:tcPr>
            <w:tcW w:w="460" w:type="dxa"/>
            <w:tcBorders>
              <w:top w:val="nil"/>
              <w:left w:val="nil"/>
              <w:bottom w:val="nil"/>
              <w:right w:val="nil"/>
            </w:tcBorders>
            <w:shd w:val="clear" w:color="auto" w:fill="auto"/>
            <w:noWrap/>
            <w:vAlign w:val="bottom"/>
            <w:hideMark/>
          </w:tcPr>
          <w:p w14:paraId="545CAD54"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7250C7"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76918CE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8D84780" w14:textId="77777777" w:rsidR="007D68AA" w:rsidRPr="00F54743" w:rsidRDefault="007D68AA" w:rsidP="00A5499A">
            <w:pPr>
              <w:jc w:val="right"/>
              <w:rPr>
                <w:color w:val="000000"/>
                <w:sz w:val="20"/>
                <w:szCs w:val="20"/>
              </w:rPr>
            </w:pPr>
            <w:r w:rsidRPr="00F54743">
              <w:rPr>
                <w:color w:val="000000"/>
                <w:sz w:val="20"/>
                <w:szCs w:val="20"/>
              </w:rPr>
              <w:t>750,25</w:t>
            </w:r>
          </w:p>
        </w:tc>
        <w:tc>
          <w:tcPr>
            <w:tcW w:w="1212" w:type="dxa"/>
            <w:tcBorders>
              <w:top w:val="nil"/>
              <w:left w:val="nil"/>
              <w:bottom w:val="single" w:sz="4" w:space="0" w:color="auto"/>
              <w:right w:val="single" w:sz="4" w:space="0" w:color="auto"/>
            </w:tcBorders>
            <w:shd w:val="clear" w:color="auto" w:fill="auto"/>
            <w:noWrap/>
            <w:vAlign w:val="bottom"/>
            <w:hideMark/>
          </w:tcPr>
          <w:p w14:paraId="2C3BDD88" w14:textId="77777777" w:rsidR="007D68AA" w:rsidRPr="00F54743" w:rsidRDefault="007D68AA" w:rsidP="00A5499A">
            <w:pPr>
              <w:jc w:val="right"/>
              <w:rPr>
                <w:color w:val="000000"/>
                <w:sz w:val="20"/>
                <w:szCs w:val="20"/>
              </w:rPr>
            </w:pPr>
            <w:r w:rsidRPr="00F54743">
              <w:rPr>
                <w:color w:val="000000"/>
                <w:sz w:val="20"/>
                <w:szCs w:val="20"/>
              </w:rPr>
              <w:t>1 307,10</w:t>
            </w:r>
          </w:p>
        </w:tc>
        <w:tc>
          <w:tcPr>
            <w:tcW w:w="1236" w:type="dxa"/>
            <w:tcBorders>
              <w:top w:val="nil"/>
              <w:left w:val="nil"/>
              <w:bottom w:val="single" w:sz="4" w:space="0" w:color="auto"/>
              <w:right w:val="single" w:sz="4" w:space="0" w:color="auto"/>
            </w:tcBorders>
            <w:shd w:val="clear" w:color="auto" w:fill="auto"/>
            <w:noWrap/>
            <w:vAlign w:val="bottom"/>
            <w:hideMark/>
          </w:tcPr>
          <w:p w14:paraId="0FAE70B1" w14:textId="77777777" w:rsidR="007D68AA" w:rsidRPr="00F54743" w:rsidRDefault="007D68AA" w:rsidP="00A5499A">
            <w:pPr>
              <w:jc w:val="right"/>
              <w:rPr>
                <w:color w:val="000000"/>
                <w:sz w:val="20"/>
                <w:szCs w:val="20"/>
              </w:rPr>
            </w:pPr>
            <w:r w:rsidRPr="00F54743">
              <w:rPr>
                <w:color w:val="000000"/>
                <w:sz w:val="20"/>
                <w:szCs w:val="20"/>
              </w:rPr>
              <w:t>1 714,30</w:t>
            </w:r>
          </w:p>
        </w:tc>
        <w:tc>
          <w:tcPr>
            <w:tcW w:w="1096" w:type="dxa"/>
            <w:tcBorders>
              <w:top w:val="nil"/>
              <w:left w:val="nil"/>
              <w:bottom w:val="single" w:sz="4" w:space="0" w:color="auto"/>
              <w:right w:val="single" w:sz="4" w:space="0" w:color="auto"/>
            </w:tcBorders>
            <w:shd w:val="clear" w:color="auto" w:fill="auto"/>
            <w:noWrap/>
            <w:vAlign w:val="bottom"/>
            <w:hideMark/>
          </w:tcPr>
          <w:p w14:paraId="3225F850" w14:textId="77777777" w:rsidR="007D68AA" w:rsidRPr="00F54743" w:rsidRDefault="007D68AA" w:rsidP="00A5499A">
            <w:pPr>
              <w:jc w:val="right"/>
              <w:rPr>
                <w:color w:val="000000"/>
                <w:sz w:val="20"/>
                <w:szCs w:val="20"/>
              </w:rPr>
            </w:pPr>
            <w:r w:rsidRPr="00F54743">
              <w:rPr>
                <w:color w:val="000000"/>
                <w:sz w:val="20"/>
                <w:szCs w:val="20"/>
              </w:rPr>
              <w:t>3 771,65</w:t>
            </w:r>
          </w:p>
        </w:tc>
        <w:tc>
          <w:tcPr>
            <w:tcW w:w="2441" w:type="dxa"/>
            <w:tcBorders>
              <w:top w:val="nil"/>
              <w:left w:val="nil"/>
              <w:bottom w:val="single" w:sz="4" w:space="0" w:color="auto"/>
              <w:right w:val="single" w:sz="4" w:space="0" w:color="auto"/>
            </w:tcBorders>
            <w:shd w:val="clear" w:color="auto" w:fill="auto"/>
            <w:noWrap/>
            <w:vAlign w:val="bottom"/>
            <w:hideMark/>
          </w:tcPr>
          <w:p w14:paraId="75B3EFDF"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757F77C4" w14:textId="77777777" w:rsidTr="00A5499A">
        <w:trPr>
          <w:trHeight w:val="300"/>
        </w:trPr>
        <w:tc>
          <w:tcPr>
            <w:tcW w:w="460" w:type="dxa"/>
            <w:tcBorders>
              <w:top w:val="nil"/>
              <w:left w:val="nil"/>
              <w:bottom w:val="nil"/>
              <w:right w:val="nil"/>
            </w:tcBorders>
            <w:shd w:val="clear" w:color="auto" w:fill="auto"/>
            <w:noWrap/>
            <w:vAlign w:val="bottom"/>
            <w:hideMark/>
          </w:tcPr>
          <w:p w14:paraId="72680BE5"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9D509F"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5A2AA42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0E73A97"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31BF79F7"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19B6BAAC"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22405F8"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0B05B863"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18C2C73C" w14:textId="77777777" w:rsidTr="00A5499A">
        <w:trPr>
          <w:trHeight w:val="300"/>
        </w:trPr>
        <w:tc>
          <w:tcPr>
            <w:tcW w:w="460" w:type="dxa"/>
            <w:tcBorders>
              <w:top w:val="nil"/>
              <w:left w:val="nil"/>
              <w:bottom w:val="nil"/>
              <w:right w:val="nil"/>
            </w:tcBorders>
            <w:shd w:val="clear" w:color="auto" w:fill="auto"/>
            <w:noWrap/>
            <w:vAlign w:val="bottom"/>
            <w:hideMark/>
          </w:tcPr>
          <w:p w14:paraId="3622972F" w14:textId="77777777" w:rsidR="007D68AA" w:rsidRPr="00F54743" w:rsidRDefault="007D68AA" w:rsidP="00A5499A">
            <w:pPr>
              <w:jc w:val="cente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noWrap/>
            <w:vAlign w:val="bottom"/>
            <w:hideMark/>
          </w:tcPr>
          <w:p w14:paraId="680EBF03" w14:textId="77777777" w:rsidR="007D68AA" w:rsidRPr="00F54743" w:rsidRDefault="007D68AA" w:rsidP="00A5499A">
            <w:pPr>
              <w:jc w:val="center"/>
              <w:rPr>
                <w:color w:val="000000"/>
                <w:sz w:val="20"/>
                <w:szCs w:val="20"/>
              </w:rPr>
            </w:pPr>
            <w:r w:rsidRPr="00F54743">
              <w:rPr>
                <w:color w:val="000000"/>
                <w:sz w:val="20"/>
                <w:szCs w:val="20"/>
              </w:rPr>
              <w:t>Подпрограмма 4 "Организация отдыха  и оздоровления детей и подростков"</w:t>
            </w:r>
          </w:p>
        </w:tc>
      </w:tr>
      <w:tr w:rsidR="007D68AA" w:rsidRPr="00F54743" w14:paraId="164C0A50" w14:textId="77777777" w:rsidTr="00A5499A">
        <w:trPr>
          <w:trHeight w:val="1065"/>
        </w:trPr>
        <w:tc>
          <w:tcPr>
            <w:tcW w:w="460" w:type="dxa"/>
            <w:tcBorders>
              <w:top w:val="nil"/>
              <w:left w:val="nil"/>
              <w:bottom w:val="nil"/>
              <w:right w:val="nil"/>
            </w:tcBorders>
            <w:shd w:val="clear" w:color="auto" w:fill="auto"/>
            <w:noWrap/>
            <w:vAlign w:val="bottom"/>
            <w:hideMark/>
          </w:tcPr>
          <w:p w14:paraId="036206EB" w14:textId="77777777" w:rsidR="007D68AA" w:rsidRPr="00F54743" w:rsidRDefault="007D68AA" w:rsidP="00A5499A">
            <w:pPr>
              <w:jc w:val="cente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hideMark/>
          </w:tcPr>
          <w:p w14:paraId="62B008BC" w14:textId="77777777" w:rsidR="007D68AA" w:rsidRPr="00F54743" w:rsidRDefault="007D68AA" w:rsidP="00A5499A">
            <w:pPr>
              <w:rPr>
                <w:color w:val="000000"/>
                <w:sz w:val="20"/>
                <w:szCs w:val="20"/>
              </w:rPr>
            </w:pPr>
            <w:r w:rsidRPr="00F54743">
              <w:rPr>
                <w:color w:val="000000"/>
                <w:sz w:val="20"/>
                <w:szCs w:val="20"/>
              </w:rPr>
              <w:t>Цель подпрограммы : Создание необходимых условий для полноценного отдыха и оздоровления детей и подростков Куйбышевского муниципального района Новосибирской области, в том числе, находящихся в трудной жизненной ситуации, путем дальнейшего укрепления материально-технической базы организаций отдыха и оздоровления детей и их оздоровления, улучшения качества предоставляемых услуг</w:t>
            </w:r>
          </w:p>
        </w:tc>
      </w:tr>
      <w:tr w:rsidR="007D68AA" w:rsidRPr="00F54743" w14:paraId="5AA30699" w14:textId="77777777" w:rsidTr="00A5499A">
        <w:trPr>
          <w:trHeight w:val="840"/>
        </w:trPr>
        <w:tc>
          <w:tcPr>
            <w:tcW w:w="460" w:type="dxa"/>
            <w:tcBorders>
              <w:top w:val="nil"/>
              <w:left w:val="nil"/>
              <w:bottom w:val="nil"/>
              <w:right w:val="nil"/>
            </w:tcBorders>
            <w:shd w:val="clear" w:color="auto" w:fill="auto"/>
            <w:noWrap/>
            <w:vAlign w:val="bottom"/>
            <w:hideMark/>
          </w:tcPr>
          <w:p w14:paraId="7E3455C2" w14:textId="77777777" w:rsidR="007D68AA" w:rsidRPr="00F54743" w:rsidRDefault="007D68AA" w:rsidP="00A5499A">
            <w:pP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hideMark/>
          </w:tcPr>
          <w:p w14:paraId="38CAE43F" w14:textId="77777777" w:rsidR="007D68AA" w:rsidRPr="00F54743" w:rsidRDefault="007D68AA" w:rsidP="00A5499A">
            <w:pPr>
              <w:rPr>
                <w:color w:val="000000"/>
                <w:sz w:val="20"/>
                <w:szCs w:val="20"/>
              </w:rPr>
            </w:pPr>
            <w:r w:rsidRPr="00F54743">
              <w:rPr>
                <w:color w:val="000000"/>
                <w:sz w:val="20"/>
                <w:szCs w:val="20"/>
              </w:rPr>
              <w:t>Задача 1 подпрограммы 4 : приведение организаций отдыха детей и их оздоровление всех типов в соответствие с требованиями действующего законодательства (санитарных, противопожарных правил и т.д.) путем ремонта, технологического оснащения, прохождения персоналом обследований.</w:t>
            </w:r>
          </w:p>
        </w:tc>
      </w:tr>
      <w:tr w:rsidR="007D68AA" w:rsidRPr="00F54743" w14:paraId="7C3C2BF1" w14:textId="77777777" w:rsidTr="00A5499A">
        <w:trPr>
          <w:trHeight w:val="300"/>
        </w:trPr>
        <w:tc>
          <w:tcPr>
            <w:tcW w:w="460" w:type="dxa"/>
            <w:tcBorders>
              <w:top w:val="nil"/>
              <w:left w:val="nil"/>
              <w:bottom w:val="nil"/>
              <w:right w:val="nil"/>
            </w:tcBorders>
            <w:shd w:val="clear" w:color="auto" w:fill="auto"/>
            <w:noWrap/>
            <w:vAlign w:val="bottom"/>
            <w:hideMark/>
          </w:tcPr>
          <w:p w14:paraId="3B4100E3"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47CBCE1F" w14:textId="77777777" w:rsidR="007D68AA" w:rsidRPr="00F54743" w:rsidRDefault="007D68AA" w:rsidP="00A5499A">
            <w:pPr>
              <w:rPr>
                <w:color w:val="000000"/>
                <w:sz w:val="20"/>
                <w:szCs w:val="20"/>
              </w:rPr>
            </w:pPr>
            <w:r w:rsidRPr="00F54743">
              <w:rPr>
                <w:color w:val="000000"/>
                <w:sz w:val="20"/>
                <w:szCs w:val="20"/>
              </w:rPr>
              <w:t>1. Выполнение требований санитарных правил</w:t>
            </w:r>
          </w:p>
        </w:tc>
        <w:tc>
          <w:tcPr>
            <w:tcW w:w="2636" w:type="dxa"/>
            <w:tcBorders>
              <w:top w:val="nil"/>
              <w:left w:val="nil"/>
              <w:bottom w:val="single" w:sz="4" w:space="0" w:color="auto"/>
              <w:right w:val="single" w:sz="4" w:space="0" w:color="auto"/>
            </w:tcBorders>
            <w:shd w:val="clear" w:color="auto" w:fill="auto"/>
            <w:noWrap/>
            <w:vAlign w:val="bottom"/>
            <w:hideMark/>
          </w:tcPr>
          <w:p w14:paraId="70AF43F1"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0ECE55B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CBBD767"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6D43568B"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B5C0151"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3AB4CC8"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7DAD4BA6" w14:textId="77777777" w:rsidR="007D68AA" w:rsidRPr="00F54743" w:rsidRDefault="007D68AA" w:rsidP="00A5499A">
            <w:pPr>
              <w:jc w:val="center"/>
              <w:rPr>
                <w:color w:val="000000"/>
                <w:sz w:val="20"/>
                <w:szCs w:val="20"/>
              </w:rPr>
            </w:pPr>
            <w:r w:rsidRPr="00F54743">
              <w:rPr>
                <w:color w:val="000000"/>
                <w:sz w:val="20"/>
                <w:szCs w:val="20"/>
              </w:rPr>
              <w:t>ДООЛ "Незабудка" , ЛДП</w:t>
            </w:r>
          </w:p>
        </w:tc>
      </w:tr>
      <w:tr w:rsidR="007D68AA" w:rsidRPr="00F54743" w14:paraId="313556A7" w14:textId="77777777" w:rsidTr="00A5499A">
        <w:trPr>
          <w:trHeight w:val="300"/>
        </w:trPr>
        <w:tc>
          <w:tcPr>
            <w:tcW w:w="460" w:type="dxa"/>
            <w:tcBorders>
              <w:top w:val="nil"/>
              <w:left w:val="nil"/>
              <w:bottom w:val="nil"/>
              <w:right w:val="nil"/>
            </w:tcBorders>
            <w:shd w:val="clear" w:color="auto" w:fill="auto"/>
            <w:noWrap/>
            <w:vAlign w:val="bottom"/>
            <w:hideMark/>
          </w:tcPr>
          <w:p w14:paraId="2B6EBA82"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51F5CDBD"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DE2B48F"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5D35B72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0C12265"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3C516FDB"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B3D0572"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F069493"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0A7E7AB0" w14:textId="77777777" w:rsidR="007D68AA" w:rsidRPr="00F54743" w:rsidRDefault="007D68AA" w:rsidP="00A5499A">
            <w:pPr>
              <w:rPr>
                <w:color w:val="000000"/>
                <w:sz w:val="20"/>
                <w:szCs w:val="20"/>
              </w:rPr>
            </w:pPr>
          </w:p>
        </w:tc>
      </w:tr>
      <w:tr w:rsidR="007D68AA" w:rsidRPr="00F54743" w14:paraId="05D5F221" w14:textId="77777777" w:rsidTr="00A5499A">
        <w:trPr>
          <w:trHeight w:val="300"/>
        </w:trPr>
        <w:tc>
          <w:tcPr>
            <w:tcW w:w="460" w:type="dxa"/>
            <w:tcBorders>
              <w:top w:val="nil"/>
              <w:left w:val="nil"/>
              <w:bottom w:val="nil"/>
              <w:right w:val="nil"/>
            </w:tcBorders>
            <w:shd w:val="clear" w:color="auto" w:fill="auto"/>
            <w:noWrap/>
            <w:vAlign w:val="bottom"/>
            <w:hideMark/>
          </w:tcPr>
          <w:p w14:paraId="664A1EA8"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4486F2A4"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08174EBB"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0134048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39F3392"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D8A312B"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98D2EB7"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4845F221"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3E66B90D" w14:textId="77777777" w:rsidR="007D68AA" w:rsidRPr="00F54743" w:rsidRDefault="007D68AA" w:rsidP="00A5499A">
            <w:pPr>
              <w:rPr>
                <w:color w:val="000000"/>
                <w:sz w:val="20"/>
                <w:szCs w:val="20"/>
              </w:rPr>
            </w:pPr>
          </w:p>
        </w:tc>
      </w:tr>
      <w:tr w:rsidR="007D68AA" w:rsidRPr="00F54743" w14:paraId="0223AC90" w14:textId="77777777" w:rsidTr="00A5499A">
        <w:trPr>
          <w:trHeight w:val="300"/>
        </w:trPr>
        <w:tc>
          <w:tcPr>
            <w:tcW w:w="460" w:type="dxa"/>
            <w:tcBorders>
              <w:top w:val="nil"/>
              <w:left w:val="nil"/>
              <w:bottom w:val="nil"/>
              <w:right w:val="nil"/>
            </w:tcBorders>
            <w:shd w:val="clear" w:color="auto" w:fill="auto"/>
            <w:noWrap/>
            <w:vAlign w:val="bottom"/>
            <w:hideMark/>
          </w:tcPr>
          <w:p w14:paraId="7BB69D9F"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27C9E176"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06DB39B9"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2342171F"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97DBA7B"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2767DFB2"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56FD6F6D"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53A8988A"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05F0CE36" w14:textId="77777777" w:rsidR="007D68AA" w:rsidRPr="00F54743" w:rsidRDefault="007D68AA" w:rsidP="00A5499A">
            <w:pPr>
              <w:rPr>
                <w:color w:val="000000"/>
                <w:sz w:val="20"/>
                <w:szCs w:val="20"/>
              </w:rPr>
            </w:pPr>
          </w:p>
        </w:tc>
      </w:tr>
      <w:tr w:rsidR="007D68AA" w:rsidRPr="00F54743" w14:paraId="4EE6B703" w14:textId="77777777" w:rsidTr="00A5499A">
        <w:trPr>
          <w:trHeight w:val="420"/>
        </w:trPr>
        <w:tc>
          <w:tcPr>
            <w:tcW w:w="460" w:type="dxa"/>
            <w:tcBorders>
              <w:top w:val="nil"/>
              <w:left w:val="nil"/>
              <w:bottom w:val="nil"/>
              <w:right w:val="nil"/>
            </w:tcBorders>
            <w:shd w:val="clear" w:color="auto" w:fill="auto"/>
            <w:noWrap/>
            <w:vAlign w:val="bottom"/>
            <w:hideMark/>
          </w:tcPr>
          <w:p w14:paraId="2D9FB39B"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62BA09FD"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61E2719"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1DCEAB0C"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C84B158"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29944979"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8D36BE4"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21DEE7DE"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F71E18C" w14:textId="77777777" w:rsidR="007D68AA" w:rsidRPr="00F54743" w:rsidRDefault="007D68AA" w:rsidP="00A5499A">
            <w:pPr>
              <w:rPr>
                <w:color w:val="000000"/>
                <w:sz w:val="20"/>
                <w:szCs w:val="20"/>
              </w:rPr>
            </w:pPr>
          </w:p>
        </w:tc>
      </w:tr>
      <w:tr w:rsidR="007D68AA" w:rsidRPr="00F54743" w14:paraId="728EA787" w14:textId="77777777" w:rsidTr="00A5499A">
        <w:trPr>
          <w:trHeight w:val="420"/>
        </w:trPr>
        <w:tc>
          <w:tcPr>
            <w:tcW w:w="460" w:type="dxa"/>
            <w:tcBorders>
              <w:top w:val="nil"/>
              <w:left w:val="nil"/>
              <w:bottom w:val="nil"/>
              <w:right w:val="nil"/>
            </w:tcBorders>
            <w:shd w:val="clear" w:color="auto" w:fill="auto"/>
            <w:noWrap/>
            <w:vAlign w:val="bottom"/>
            <w:hideMark/>
          </w:tcPr>
          <w:p w14:paraId="0407D160"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3AF7F6D7" w14:textId="77777777" w:rsidR="007D68AA" w:rsidRPr="00F54743" w:rsidRDefault="007D68AA" w:rsidP="00A5499A">
            <w:pPr>
              <w:rPr>
                <w:color w:val="000000"/>
                <w:sz w:val="20"/>
                <w:szCs w:val="20"/>
              </w:rPr>
            </w:pPr>
            <w:r w:rsidRPr="00F54743">
              <w:rPr>
                <w:color w:val="000000"/>
                <w:sz w:val="20"/>
                <w:szCs w:val="20"/>
              </w:rPr>
              <w:t>2. Выполнение требований пожарной безопасности</w:t>
            </w:r>
          </w:p>
        </w:tc>
        <w:tc>
          <w:tcPr>
            <w:tcW w:w="2636" w:type="dxa"/>
            <w:tcBorders>
              <w:top w:val="nil"/>
              <w:left w:val="nil"/>
              <w:bottom w:val="single" w:sz="4" w:space="0" w:color="auto"/>
              <w:right w:val="single" w:sz="4" w:space="0" w:color="auto"/>
            </w:tcBorders>
            <w:shd w:val="clear" w:color="auto" w:fill="auto"/>
            <w:noWrap/>
            <w:vAlign w:val="bottom"/>
            <w:hideMark/>
          </w:tcPr>
          <w:p w14:paraId="55C55AF7"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0F3F8CC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4094A80"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437BC28D"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7DE381F2"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BFD223E"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59176BC7" w14:textId="77777777" w:rsidR="007D68AA" w:rsidRPr="00F54743" w:rsidRDefault="007D68AA" w:rsidP="00A5499A">
            <w:pPr>
              <w:jc w:val="center"/>
              <w:rPr>
                <w:color w:val="000000"/>
                <w:sz w:val="20"/>
                <w:szCs w:val="20"/>
              </w:rPr>
            </w:pPr>
            <w:r w:rsidRPr="00F54743">
              <w:rPr>
                <w:color w:val="000000"/>
                <w:sz w:val="20"/>
                <w:szCs w:val="20"/>
              </w:rPr>
              <w:t xml:space="preserve">ДООЛ "Незабудка" </w:t>
            </w:r>
          </w:p>
        </w:tc>
      </w:tr>
      <w:tr w:rsidR="007D68AA" w:rsidRPr="00F54743" w14:paraId="36099D1C" w14:textId="77777777" w:rsidTr="00A5499A">
        <w:trPr>
          <w:trHeight w:val="420"/>
        </w:trPr>
        <w:tc>
          <w:tcPr>
            <w:tcW w:w="460" w:type="dxa"/>
            <w:tcBorders>
              <w:top w:val="nil"/>
              <w:left w:val="nil"/>
              <w:bottom w:val="nil"/>
              <w:right w:val="nil"/>
            </w:tcBorders>
            <w:shd w:val="clear" w:color="auto" w:fill="auto"/>
            <w:noWrap/>
            <w:vAlign w:val="bottom"/>
            <w:hideMark/>
          </w:tcPr>
          <w:p w14:paraId="65BDD802"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F14A935"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6AC1FFC"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6453D632"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F4D1939"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BCD9079"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82C5A09"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4886CA36"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6084345" w14:textId="77777777" w:rsidR="007D68AA" w:rsidRPr="00F54743" w:rsidRDefault="007D68AA" w:rsidP="00A5499A">
            <w:pPr>
              <w:rPr>
                <w:color w:val="000000"/>
                <w:sz w:val="20"/>
                <w:szCs w:val="20"/>
              </w:rPr>
            </w:pPr>
          </w:p>
        </w:tc>
      </w:tr>
      <w:tr w:rsidR="007D68AA" w:rsidRPr="00F54743" w14:paraId="39C83EAF" w14:textId="77777777" w:rsidTr="00A5499A">
        <w:trPr>
          <w:trHeight w:val="420"/>
        </w:trPr>
        <w:tc>
          <w:tcPr>
            <w:tcW w:w="460" w:type="dxa"/>
            <w:tcBorders>
              <w:top w:val="nil"/>
              <w:left w:val="nil"/>
              <w:bottom w:val="nil"/>
              <w:right w:val="nil"/>
            </w:tcBorders>
            <w:shd w:val="clear" w:color="auto" w:fill="auto"/>
            <w:noWrap/>
            <w:vAlign w:val="bottom"/>
            <w:hideMark/>
          </w:tcPr>
          <w:p w14:paraId="29DD1C81"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229B58D5"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3CABA04C"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1F3150F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1FACC0C"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D72BF6D"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62694FC"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512E5FF6"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B244717" w14:textId="77777777" w:rsidR="007D68AA" w:rsidRPr="00F54743" w:rsidRDefault="007D68AA" w:rsidP="00A5499A">
            <w:pPr>
              <w:rPr>
                <w:color w:val="000000"/>
                <w:sz w:val="20"/>
                <w:szCs w:val="20"/>
              </w:rPr>
            </w:pPr>
          </w:p>
        </w:tc>
      </w:tr>
      <w:tr w:rsidR="007D68AA" w:rsidRPr="00F54743" w14:paraId="7BD5179A" w14:textId="77777777" w:rsidTr="00A5499A">
        <w:trPr>
          <w:trHeight w:val="420"/>
        </w:trPr>
        <w:tc>
          <w:tcPr>
            <w:tcW w:w="460" w:type="dxa"/>
            <w:tcBorders>
              <w:top w:val="nil"/>
              <w:left w:val="nil"/>
              <w:bottom w:val="nil"/>
              <w:right w:val="nil"/>
            </w:tcBorders>
            <w:shd w:val="clear" w:color="auto" w:fill="auto"/>
            <w:noWrap/>
            <w:vAlign w:val="bottom"/>
            <w:hideMark/>
          </w:tcPr>
          <w:p w14:paraId="521986D5"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8566941"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6610AE37"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28F8586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A6390BA"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38B40357"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CF0FD4A"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431F42B"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3B71123A" w14:textId="77777777" w:rsidR="007D68AA" w:rsidRPr="00F54743" w:rsidRDefault="007D68AA" w:rsidP="00A5499A">
            <w:pPr>
              <w:rPr>
                <w:color w:val="000000"/>
                <w:sz w:val="20"/>
                <w:szCs w:val="20"/>
              </w:rPr>
            </w:pPr>
          </w:p>
        </w:tc>
      </w:tr>
      <w:tr w:rsidR="007D68AA" w:rsidRPr="00F54743" w14:paraId="172C5939" w14:textId="77777777" w:rsidTr="00A5499A">
        <w:trPr>
          <w:trHeight w:val="420"/>
        </w:trPr>
        <w:tc>
          <w:tcPr>
            <w:tcW w:w="460" w:type="dxa"/>
            <w:tcBorders>
              <w:top w:val="nil"/>
              <w:left w:val="nil"/>
              <w:bottom w:val="nil"/>
              <w:right w:val="nil"/>
            </w:tcBorders>
            <w:shd w:val="clear" w:color="auto" w:fill="auto"/>
            <w:noWrap/>
            <w:vAlign w:val="bottom"/>
            <w:hideMark/>
          </w:tcPr>
          <w:p w14:paraId="38F77BA9"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94FE108"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878B331"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297F3CF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15375C1"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auto" w:fill="auto"/>
            <w:noWrap/>
            <w:vAlign w:val="bottom"/>
            <w:hideMark/>
          </w:tcPr>
          <w:p w14:paraId="49D9174C"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85FA291"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77EC53FD"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405EFD68" w14:textId="77777777" w:rsidR="007D68AA" w:rsidRPr="00F54743" w:rsidRDefault="007D68AA" w:rsidP="00A5499A">
            <w:pPr>
              <w:rPr>
                <w:color w:val="000000"/>
                <w:sz w:val="20"/>
                <w:szCs w:val="20"/>
              </w:rPr>
            </w:pPr>
          </w:p>
        </w:tc>
      </w:tr>
      <w:tr w:rsidR="007D68AA" w:rsidRPr="00F54743" w14:paraId="1F57661E" w14:textId="77777777" w:rsidTr="00A5499A">
        <w:trPr>
          <w:trHeight w:val="420"/>
        </w:trPr>
        <w:tc>
          <w:tcPr>
            <w:tcW w:w="460" w:type="dxa"/>
            <w:tcBorders>
              <w:top w:val="nil"/>
              <w:left w:val="nil"/>
              <w:bottom w:val="nil"/>
              <w:right w:val="nil"/>
            </w:tcBorders>
            <w:shd w:val="clear" w:color="auto" w:fill="auto"/>
            <w:noWrap/>
            <w:vAlign w:val="bottom"/>
            <w:hideMark/>
          </w:tcPr>
          <w:p w14:paraId="1B679C67" w14:textId="77777777" w:rsidR="007D68AA" w:rsidRPr="00F54743" w:rsidRDefault="007D68AA" w:rsidP="00A5499A">
            <w:pP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0E7D3D6" w14:textId="77777777" w:rsidR="007D68AA" w:rsidRPr="00F54743" w:rsidRDefault="007D68AA" w:rsidP="00A5499A">
            <w:pPr>
              <w:rPr>
                <w:color w:val="000000"/>
                <w:sz w:val="20"/>
                <w:szCs w:val="20"/>
              </w:rPr>
            </w:pPr>
            <w:r w:rsidRPr="00F54743">
              <w:rPr>
                <w:color w:val="000000"/>
                <w:sz w:val="20"/>
                <w:szCs w:val="20"/>
              </w:rPr>
              <w:t>ИТОГО  затрат на решение задачи 1 подпрограммы 4</w:t>
            </w:r>
          </w:p>
        </w:tc>
        <w:tc>
          <w:tcPr>
            <w:tcW w:w="1253" w:type="dxa"/>
            <w:tcBorders>
              <w:top w:val="nil"/>
              <w:left w:val="nil"/>
              <w:bottom w:val="single" w:sz="4" w:space="0" w:color="auto"/>
              <w:right w:val="single" w:sz="4" w:space="0" w:color="auto"/>
            </w:tcBorders>
            <w:shd w:val="clear" w:color="auto" w:fill="auto"/>
            <w:noWrap/>
            <w:vAlign w:val="bottom"/>
            <w:hideMark/>
          </w:tcPr>
          <w:p w14:paraId="08B6B05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3975C75"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40C2DB75"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0E69E103"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0EE9EAD6"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3EE2D6CE"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15B97A16" w14:textId="77777777" w:rsidTr="00A5499A">
        <w:trPr>
          <w:trHeight w:val="420"/>
        </w:trPr>
        <w:tc>
          <w:tcPr>
            <w:tcW w:w="460" w:type="dxa"/>
            <w:tcBorders>
              <w:top w:val="nil"/>
              <w:left w:val="nil"/>
              <w:bottom w:val="nil"/>
              <w:right w:val="nil"/>
            </w:tcBorders>
            <w:shd w:val="clear" w:color="auto" w:fill="auto"/>
            <w:noWrap/>
            <w:vAlign w:val="bottom"/>
            <w:hideMark/>
          </w:tcPr>
          <w:p w14:paraId="76F55919"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6809DF"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5B4F782B"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2C1E064"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32CA1CD8"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EC14D02"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28B40498"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1D20FDE8"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1F1FBC18" w14:textId="77777777" w:rsidTr="00A5499A">
        <w:trPr>
          <w:trHeight w:val="420"/>
        </w:trPr>
        <w:tc>
          <w:tcPr>
            <w:tcW w:w="460" w:type="dxa"/>
            <w:tcBorders>
              <w:top w:val="nil"/>
              <w:left w:val="nil"/>
              <w:bottom w:val="nil"/>
              <w:right w:val="nil"/>
            </w:tcBorders>
            <w:shd w:val="clear" w:color="auto" w:fill="auto"/>
            <w:noWrap/>
            <w:vAlign w:val="bottom"/>
            <w:hideMark/>
          </w:tcPr>
          <w:p w14:paraId="078D5871"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868E3D"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490B93ED"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C36B5CD"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39E956FC"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47BACF66"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4B34B54"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4D5DB619"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479FFCFD" w14:textId="77777777" w:rsidTr="00A5499A">
        <w:trPr>
          <w:trHeight w:val="420"/>
        </w:trPr>
        <w:tc>
          <w:tcPr>
            <w:tcW w:w="460" w:type="dxa"/>
            <w:tcBorders>
              <w:top w:val="nil"/>
              <w:left w:val="nil"/>
              <w:bottom w:val="nil"/>
              <w:right w:val="nil"/>
            </w:tcBorders>
            <w:shd w:val="clear" w:color="auto" w:fill="auto"/>
            <w:noWrap/>
            <w:vAlign w:val="bottom"/>
            <w:hideMark/>
          </w:tcPr>
          <w:p w14:paraId="1F7FA47C"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D5F29F"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70C9CC3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8ABA5E9"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3C0885FB"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E08B9B6"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FC9588E"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0A570679"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0D7838FE" w14:textId="77777777" w:rsidTr="00A5499A">
        <w:trPr>
          <w:trHeight w:val="420"/>
        </w:trPr>
        <w:tc>
          <w:tcPr>
            <w:tcW w:w="460" w:type="dxa"/>
            <w:tcBorders>
              <w:top w:val="nil"/>
              <w:left w:val="nil"/>
              <w:bottom w:val="nil"/>
              <w:right w:val="nil"/>
            </w:tcBorders>
            <w:shd w:val="clear" w:color="auto" w:fill="auto"/>
            <w:noWrap/>
            <w:vAlign w:val="bottom"/>
            <w:hideMark/>
          </w:tcPr>
          <w:p w14:paraId="5FB9561E"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299F6D"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2BD61355"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EB06B96"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auto" w:fill="auto"/>
            <w:noWrap/>
            <w:vAlign w:val="bottom"/>
            <w:hideMark/>
          </w:tcPr>
          <w:p w14:paraId="611C2CD0"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0F000CE"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25B9F1F"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6FF4629E"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4A43DA11" w14:textId="77777777" w:rsidTr="00A5499A">
        <w:trPr>
          <w:trHeight w:val="420"/>
        </w:trPr>
        <w:tc>
          <w:tcPr>
            <w:tcW w:w="460" w:type="dxa"/>
            <w:tcBorders>
              <w:top w:val="nil"/>
              <w:left w:val="nil"/>
              <w:bottom w:val="nil"/>
              <w:right w:val="nil"/>
            </w:tcBorders>
            <w:shd w:val="clear" w:color="auto" w:fill="auto"/>
            <w:noWrap/>
            <w:vAlign w:val="bottom"/>
            <w:hideMark/>
          </w:tcPr>
          <w:p w14:paraId="582F29D6" w14:textId="77777777" w:rsidR="007D68AA" w:rsidRPr="00F54743" w:rsidRDefault="007D68AA" w:rsidP="00A5499A">
            <w:pPr>
              <w:jc w:val="center"/>
              <w:rPr>
                <w:color w:val="000000"/>
                <w:sz w:val="20"/>
                <w:szCs w:val="20"/>
              </w:rPr>
            </w:pPr>
          </w:p>
        </w:tc>
        <w:tc>
          <w:tcPr>
            <w:tcW w:w="14052" w:type="dxa"/>
            <w:gridSpan w:val="8"/>
            <w:tcBorders>
              <w:top w:val="single" w:sz="4" w:space="0" w:color="auto"/>
              <w:left w:val="single" w:sz="4" w:space="0" w:color="auto"/>
              <w:bottom w:val="single" w:sz="4" w:space="0" w:color="auto"/>
              <w:right w:val="nil"/>
            </w:tcBorders>
            <w:shd w:val="clear" w:color="auto" w:fill="auto"/>
            <w:hideMark/>
          </w:tcPr>
          <w:p w14:paraId="2464CE1C" w14:textId="77777777" w:rsidR="007D68AA" w:rsidRPr="00F54743" w:rsidRDefault="007D68AA" w:rsidP="00A5499A">
            <w:pPr>
              <w:rPr>
                <w:color w:val="000000"/>
                <w:sz w:val="20"/>
                <w:szCs w:val="20"/>
              </w:rPr>
            </w:pPr>
            <w:r w:rsidRPr="00F54743">
              <w:rPr>
                <w:color w:val="000000"/>
                <w:sz w:val="20"/>
                <w:szCs w:val="20"/>
              </w:rPr>
              <w:t>Задача 2 подпрограммы 4 : осуществление мероприятий по организации в каникулярное время оздоровления и отдыха детей, находящихся в трудной жизненной ситуации</w:t>
            </w:r>
          </w:p>
        </w:tc>
      </w:tr>
      <w:tr w:rsidR="007D68AA" w:rsidRPr="00F54743" w14:paraId="3A15D033" w14:textId="77777777" w:rsidTr="00A5499A">
        <w:trPr>
          <w:trHeight w:val="420"/>
        </w:trPr>
        <w:tc>
          <w:tcPr>
            <w:tcW w:w="460" w:type="dxa"/>
            <w:tcBorders>
              <w:top w:val="nil"/>
              <w:left w:val="nil"/>
              <w:bottom w:val="nil"/>
              <w:right w:val="nil"/>
            </w:tcBorders>
            <w:shd w:val="clear" w:color="auto" w:fill="auto"/>
            <w:noWrap/>
            <w:vAlign w:val="bottom"/>
            <w:hideMark/>
          </w:tcPr>
          <w:p w14:paraId="2811AC79"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49125FD2" w14:textId="77777777" w:rsidR="007D68AA" w:rsidRPr="00F54743" w:rsidRDefault="007D68AA" w:rsidP="00A5499A">
            <w:pPr>
              <w:rPr>
                <w:color w:val="000000"/>
                <w:sz w:val="20"/>
                <w:szCs w:val="20"/>
              </w:rPr>
            </w:pPr>
            <w:r w:rsidRPr="00F54743">
              <w:rPr>
                <w:color w:val="000000"/>
                <w:sz w:val="20"/>
                <w:szCs w:val="20"/>
              </w:rPr>
              <w:t>1. Оплата двухразового питания детей из многодетных семей и детей, находящихся в трудной жизненной ситуации, в летнее каникулярное время</w:t>
            </w:r>
          </w:p>
        </w:tc>
        <w:tc>
          <w:tcPr>
            <w:tcW w:w="2636" w:type="dxa"/>
            <w:tcBorders>
              <w:top w:val="nil"/>
              <w:left w:val="nil"/>
              <w:bottom w:val="single" w:sz="4" w:space="0" w:color="auto"/>
              <w:right w:val="single" w:sz="4" w:space="0" w:color="auto"/>
            </w:tcBorders>
            <w:shd w:val="clear" w:color="auto" w:fill="auto"/>
            <w:noWrap/>
            <w:vAlign w:val="bottom"/>
            <w:hideMark/>
          </w:tcPr>
          <w:p w14:paraId="60F2C82A"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5CF5DB0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EE0B1B3" w14:textId="77777777" w:rsidR="007D68AA" w:rsidRPr="00F54743" w:rsidRDefault="007D68AA" w:rsidP="00A5499A">
            <w:pPr>
              <w:jc w:val="right"/>
              <w:rPr>
                <w:color w:val="000000"/>
                <w:sz w:val="20"/>
                <w:szCs w:val="20"/>
              </w:rPr>
            </w:pPr>
            <w:r w:rsidRPr="00F54743">
              <w:rPr>
                <w:color w:val="000000"/>
                <w:sz w:val="20"/>
                <w:szCs w:val="20"/>
              </w:rPr>
              <w:t>8 929,45</w:t>
            </w:r>
          </w:p>
        </w:tc>
        <w:tc>
          <w:tcPr>
            <w:tcW w:w="1212" w:type="dxa"/>
            <w:tcBorders>
              <w:top w:val="nil"/>
              <w:left w:val="nil"/>
              <w:bottom w:val="single" w:sz="4" w:space="0" w:color="auto"/>
              <w:right w:val="single" w:sz="4" w:space="0" w:color="auto"/>
            </w:tcBorders>
            <w:shd w:val="clear" w:color="000000" w:fill="FFFFFF"/>
            <w:noWrap/>
            <w:vAlign w:val="bottom"/>
            <w:hideMark/>
          </w:tcPr>
          <w:p w14:paraId="6D0DFA2A" w14:textId="77777777" w:rsidR="007D68AA" w:rsidRPr="00F54743" w:rsidRDefault="007D68AA" w:rsidP="00A5499A">
            <w:pPr>
              <w:jc w:val="right"/>
              <w:rPr>
                <w:color w:val="000000"/>
                <w:sz w:val="20"/>
                <w:szCs w:val="20"/>
              </w:rPr>
            </w:pPr>
            <w:r w:rsidRPr="00F54743">
              <w:rPr>
                <w:color w:val="000000"/>
                <w:sz w:val="20"/>
                <w:szCs w:val="20"/>
              </w:rPr>
              <w:t>6 756,50</w:t>
            </w:r>
          </w:p>
        </w:tc>
        <w:tc>
          <w:tcPr>
            <w:tcW w:w="1236" w:type="dxa"/>
            <w:tcBorders>
              <w:top w:val="nil"/>
              <w:left w:val="nil"/>
              <w:bottom w:val="single" w:sz="4" w:space="0" w:color="auto"/>
              <w:right w:val="single" w:sz="4" w:space="0" w:color="auto"/>
            </w:tcBorders>
            <w:shd w:val="clear" w:color="auto" w:fill="auto"/>
            <w:noWrap/>
            <w:vAlign w:val="bottom"/>
            <w:hideMark/>
          </w:tcPr>
          <w:p w14:paraId="4C430ACD" w14:textId="77777777" w:rsidR="007D68AA" w:rsidRPr="00F54743" w:rsidRDefault="007D68AA" w:rsidP="00A5499A">
            <w:pPr>
              <w:jc w:val="right"/>
              <w:rPr>
                <w:color w:val="000000"/>
                <w:sz w:val="20"/>
                <w:szCs w:val="20"/>
              </w:rPr>
            </w:pPr>
            <w:r w:rsidRPr="00F54743">
              <w:rPr>
                <w:color w:val="000000"/>
                <w:sz w:val="20"/>
                <w:szCs w:val="20"/>
              </w:rPr>
              <w:t>8 010,40</w:t>
            </w:r>
          </w:p>
        </w:tc>
        <w:tc>
          <w:tcPr>
            <w:tcW w:w="1096" w:type="dxa"/>
            <w:tcBorders>
              <w:top w:val="nil"/>
              <w:left w:val="nil"/>
              <w:bottom w:val="single" w:sz="4" w:space="0" w:color="auto"/>
              <w:right w:val="single" w:sz="4" w:space="0" w:color="auto"/>
            </w:tcBorders>
            <w:shd w:val="clear" w:color="auto" w:fill="auto"/>
            <w:noWrap/>
            <w:vAlign w:val="bottom"/>
            <w:hideMark/>
          </w:tcPr>
          <w:p w14:paraId="430249E4" w14:textId="77777777" w:rsidR="007D68AA" w:rsidRPr="00F54743" w:rsidRDefault="007D68AA" w:rsidP="00A5499A">
            <w:pPr>
              <w:jc w:val="right"/>
              <w:rPr>
                <w:color w:val="000000"/>
                <w:sz w:val="20"/>
                <w:szCs w:val="20"/>
              </w:rPr>
            </w:pPr>
            <w:r w:rsidRPr="00F54743">
              <w:rPr>
                <w:color w:val="000000"/>
                <w:sz w:val="20"/>
                <w:szCs w:val="20"/>
              </w:rPr>
              <w:t>27 942,97</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49D98D7D" w14:textId="77777777" w:rsidR="007D68AA" w:rsidRPr="00F54743" w:rsidRDefault="007D68AA" w:rsidP="00A5499A">
            <w:pPr>
              <w:jc w:val="center"/>
              <w:rPr>
                <w:color w:val="000000"/>
                <w:sz w:val="20"/>
                <w:szCs w:val="20"/>
              </w:rPr>
            </w:pPr>
            <w:r w:rsidRPr="00F54743">
              <w:rPr>
                <w:color w:val="000000"/>
                <w:sz w:val="20"/>
                <w:szCs w:val="20"/>
              </w:rPr>
              <w:t>ДООЛ "Незабудка" , ЛДП</w:t>
            </w:r>
          </w:p>
        </w:tc>
      </w:tr>
      <w:tr w:rsidR="007D68AA" w:rsidRPr="00F54743" w14:paraId="5EA25A2B" w14:textId="77777777" w:rsidTr="00A5499A">
        <w:trPr>
          <w:trHeight w:val="420"/>
        </w:trPr>
        <w:tc>
          <w:tcPr>
            <w:tcW w:w="460" w:type="dxa"/>
            <w:tcBorders>
              <w:top w:val="nil"/>
              <w:left w:val="nil"/>
              <w:bottom w:val="nil"/>
              <w:right w:val="nil"/>
            </w:tcBorders>
            <w:shd w:val="clear" w:color="auto" w:fill="auto"/>
            <w:noWrap/>
            <w:vAlign w:val="bottom"/>
            <w:hideMark/>
          </w:tcPr>
          <w:p w14:paraId="71E0FB8F"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5F1F7E48"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563C6832"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66763069"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F2C1BB6"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3A3000B7"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5E984006"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11DD1454"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69618E70" w14:textId="77777777" w:rsidR="007D68AA" w:rsidRPr="00F54743" w:rsidRDefault="007D68AA" w:rsidP="00A5499A">
            <w:pPr>
              <w:rPr>
                <w:color w:val="000000"/>
                <w:sz w:val="20"/>
                <w:szCs w:val="20"/>
              </w:rPr>
            </w:pPr>
          </w:p>
        </w:tc>
      </w:tr>
      <w:tr w:rsidR="007D68AA" w:rsidRPr="00F54743" w14:paraId="7B0BBAF6" w14:textId="77777777" w:rsidTr="00A5499A">
        <w:trPr>
          <w:trHeight w:val="420"/>
        </w:trPr>
        <w:tc>
          <w:tcPr>
            <w:tcW w:w="460" w:type="dxa"/>
            <w:tcBorders>
              <w:top w:val="nil"/>
              <w:left w:val="nil"/>
              <w:bottom w:val="nil"/>
              <w:right w:val="nil"/>
            </w:tcBorders>
            <w:shd w:val="clear" w:color="auto" w:fill="auto"/>
            <w:noWrap/>
            <w:vAlign w:val="bottom"/>
            <w:hideMark/>
          </w:tcPr>
          <w:p w14:paraId="156A0AA7"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202752C8"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F9F7948"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43FC8298"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92AC6FA" w14:textId="77777777" w:rsidR="007D68AA" w:rsidRPr="00F54743" w:rsidRDefault="007D68AA" w:rsidP="00A5499A">
            <w:pPr>
              <w:jc w:val="right"/>
              <w:rPr>
                <w:color w:val="000000"/>
                <w:sz w:val="20"/>
                <w:szCs w:val="20"/>
              </w:rPr>
            </w:pPr>
            <w:r w:rsidRPr="00F54743">
              <w:rPr>
                <w:color w:val="000000"/>
                <w:sz w:val="20"/>
                <w:szCs w:val="20"/>
              </w:rPr>
              <w:t>6 326,70</w:t>
            </w:r>
          </w:p>
        </w:tc>
        <w:tc>
          <w:tcPr>
            <w:tcW w:w="1212" w:type="dxa"/>
            <w:tcBorders>
              <w:top w:val="nil"/>
              <w:left w:val="nil"/>
              <w:bottom w:val="single" w:sz="4" w:space="0" w:color="auto"/>
              <w:right w:val="single" w:sz="4" w:space="0" w:color="auto"/>
            </w:tcBorders>
            <w:shd w:val="clear" w:color="000000" w:fill="FFFFFF"/>
            <w:noWrap/>
            <w:vAlign w:val="bottom"/>
            <w:hideMark/>
          </w:tcPr>
          <w:p w14:paraId="092042C9" w14:textId="77777777" w:rsidR="007D68AA" w:rsidRPr="00F54743" w:rsidRDefault="007D68AA" w:rsidP="00A5499A">
            <w:pPr>
              <w:jc w:val="right"/>
              <w:rPr>
                <w:color w:val="000000"/>
                <w:sz w:val="20"/>
                <w:szCs w:val="20"/>
              </w:rPr>
            </w:pPr>
            <w:r w:rsidRPr="00F54743">
              <w:rPr>
                <w:color w:val="000000"/>
                <w:sz w:val="20"/>
                <w:szCs w:val="20"/>
              </w:rPr>
              <w:t>5 013,00</w:t>
            </w:r>
          </w:p>
        </w:tc>
        <w:tc>
          <w:tcPr>
            <w:tcW w:w="1236" w:type="dxa"/>
            <w:tcBorders>
              <w:top w:val="nil"/>
              <w:left w:val="nil"/>
              <w:bottom w:val="single" w:sz="4" w:space="0" w:color="auto"/>
              <w:right w:val="single" w:sz="4" w:space="0" w:color="auto"/>
            </w:tcBorders>
            <w:shd w:val="clear" w:color="auto" w:fill="auto"/>
            <w:noWrap/>
            <w:vAlign w:val="bottom"/>
            <w:hideMark/>
          </w:tcPr>
          <w:p w14:paraId="35AEC3F4" w14:textId="77777777" w:rsidR="007D68AA" w:rsidRPr="00F54743" w:rsidRDefault="007D68AA" w:rsidP="00A5499A">
            <w:pPr>
              <w:jc w:val="right"/>
              <w:rPr>
                <w:color w:val="000000"/>
                <w:sz w:val="20"/>
                <w:szCs w:val="20"/>
              </w:rPr>
            </w:pPr>
            <w:r w:rsidRPr="00F54743">
              <w:rPr>
                <w:color w:val="000000"/>
                <w:sz w:val="20"/>
                <w:szCs w:val="20"/>
              </w:rPr>
              <w:t>4 455,10</w:t>
            </w:r>
          </w:p>
        </w:tc>
        <w:tc>
          <w:tcPr>
            <w:tcW w:w="1096" w:type="dxa"/>
            <w:tcBorders>
              <w:top w:val="nil"/>
              <w:left w:val="nil"/>
              <w:bottom w:val="single" w:sz="4" w:space="0" w:color="auto"/>
              <w:right w:val="single" w:sz="4" w:space="0" w:color="auto"/>
            </w:tcBorders>
            <w:shd w:val="clear" w:color="auto" w:fill="auto"/>
            <w:noWrap/>
            <w:vAlign w:val="bottom"/>
            <w:hideMark/>
          </w:tcPr>
          <w:p w14:paraId="0CA0448E" w14:textId="77777777" w:rsidR="007D68AA" w:rsidRPr="00F54743" w:rsidRDefault="007D68AA" w:rsidP="00A5499A">
            <w:pPr>
              <w:jc w:val="right"/>
              <w:rPr>
                <w:color w:val="000000"/>
                <w:sz w:val="20"/>
                <w:szCs w:val="20"/>
              </w:rPr>
            </w:pPr>
            <w:r w:rsidRPr="00F54743">
              <w:rPr>
                <w:color w:val="000000"/>
                <w:sz w:val="20"/>
                <w:szCs w:val="20"/>
              </w:rPr>
              <w:t>15 794,80</w:t>
            </w:r>
          </w:p>
        </w:tc>
        <w:tc>
          <w:tcPr>
            <w:tcW w:w="2441" w:type="dxa"/>
            <w:vMerge/>
            <w:tcBorders>
              <w:top w:val="nil"/>
              <w:left w:val="single" w:sz="4" w:space="0" w:color="auto"/>
              <w:bottom w:val="single" w:sz="4" w:space="0" w:color="000000"/>
              <w:right w:val="single" w:sz="4" w:space="0" w:color="auto"/>
            </w:tcBorders>
            <w:vAlign w:val="center"/>
            <w:hideMark/>
          </w:tcPr>
          <w:p w14:paraId="7B72B80D" w14:textId="77777777" w:rsidR="007D68AA" w:rsidRPr="00F54743" w:rsidRDefault="007D68AA" w:rsidP="00A5499A">
            <w:pPr>
              <w:rPr>
                <w:color w:val="000000"/>
                <w:sz w:val="20"/>
                <w:szCs w:val="20"/>
              </w:rPr>
            </w:pPr>
          </w:p>
        </w:tc>
      </w:tr>
      <w:tr w:rsidR="007D68AA" w:rsidRPr="00F54743" w14:paraId="6EBBB0B2" w14:textId="77777777" w:rsidTr="00A5499A">
        <w:trPr>
          <w:trHeight w:val="420"/>
        </w:trPr>
        <w:tc>
          <w:tcPr>
            <w:tcW w:w="460" w:type="dxa"/>
            <w:tcBorders>
              <w:top w:val="nil"/>
              <w:left w:val="nil"/>
              <w:bottom w:val="nil"/>
              <w:right w:val="nil"/>
            </w:tcBorders>
            <w:shd w:val="clear" w:color="auto" w:fill="auto"/>
            <w:noWrap/>
            <w:vAlign w:val="bottom"/>
            <w:hideMark/>
          </w:tcPr>
          <w:p w14:paraId="0C107378"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6E2A7F0F"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6F5952B0"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50C62E09"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DE0F219" w14:textId="77777777" w:rsidR="007D68AA" w:rsidRPr="00F54743" w:rsidRDefault="007D68AA" w:rsidP="00A5499A">
            <w:pPr>
              <w:jc w:val="right"/>
              <w:rPr>
                <w:color w:val="000000"/>
                <w:sz w:val="20"/>
                <w:szCs w:val="20"/>
              </w:rPr>
            </w:pPr>
            <w:r w:rsidRPr="00F54743">
              <w:rPr>
                <w:color w:val="000000"/>
                <w:sz w:val="20"/>
                <w:szCs w:val="20"/>
              </w:rPr>
              <w:t>6 849,37</w:t>
            </w:r>
          </w:p>
        </w:tc>
        <w:tc>
          <w:tcPr>
            <w:tcW w:w="1212" w:type="dxa"/>
            <w:tcBorders>
              <w:top w:val="nil"/>
              <w:left w:val="nil"/>
              <w:bottom w:val="single" w:sz="4" w:space="0" w:color="auto"/>
              <w:right w:val="single" w:sz="4" w:space="0" w:color="auto"/>
            </w:tcBorders>
            <w:shd w:val="clear" w:color="000000" w:fill="FFFFFF"/>
            <w:noWrap/>
            <w:vAlign w:val="bottom"/>
            <w:hideMark/>
          </w:tcPr>
          <w:p w14:paraId="19B49954" w14:textId="77777777" w:rsidR="007D68AA" w:rsidRPr="00F54743" w:rsidRDefault="007D68AA" w:rsidP="00A5499A">
            <w:pPr>
              <w:jc w:val="right"/>
              <w:rPr>
                <w:color w:val="000000"/>
                <w:sz w:val="20"/>
                <w:szCs w:val="20"/>
              </w:rPr>
            </w:pPr>
            <w:r w:rsidRPr="00F54743">
              <w:rPr>
                <w:color w:val="000000"/>
                <w:sz w:val="20"/>
                <w:szCs w:val="20"/>
              </w:rPr>
              <w:t>1 743,50</w:t>
            </w:r>
          </w:p>
        </w:tc>
        <w:tc>
          <w:tcPr>
            <w:tcW w:w="1236" w:type="dxa"/>
            <w:tcBorders>
              <w:top w:val="nil"/>
              <w:left w:val="nil"/>
              <w:bottom w:val="single" w:sz="4" w:space="0" w:color="auto"/>
              <w:right w:val="single" w:sz="4" w:space="0" w:color="auto"/>
            </w:tcBorders>
            <w:shd w:val="clear" w:color="auto" w:fill="auto"/>
            <w:noWrap/>
            <w:vAlign w:val="bottom"/>
            <w:hideMark/>
          </w:tcPr>
          <w:p w14:paraId="406AE2BD" w14:textId="77777777" w:rsidR="007D68AA" w:rsidRPr="00F54743" w:rsidRDefault="007D68AA" w:rsidP="00A5499A">
            <w:pPr>
              <w:jc w:val="right"/>
              <w:rPr>
                <w:color w:val="000000"/>
                <w:sz w:val="20"/>
                <w:szCs w:val="20"/>
              </w:rPr>
            </w:pPr>
            <w:r w:rsidRPr="00F54743">
              <w:rPr>
                <w:color w:val="000000"/>
                <w:sz w:val="20"/>
                <w:szCs w:val="20"/>
              </w:rPr>
              <w:t>3 555,30</w:t>
            </w:r>
          </w:p>
        </w:tc>
        <w:tc>
          <w:tcPr>
            <w:tcW w:w="1096" w:type="dxa"/>
            <w:tcBorders>
              <w:top w:val="nil"/>
              <w:left w:val="nil"/>
              <w:bottom w:val="single" w:sz="4" w:space="0" w:color="auto"/>
              <w:right w:val="single" w:sz="4" w:space="0" w:color="auto"/>
            </w:tcBorders>
            <w:shd w:val="clear" w:color="auto" w:fill="auto"/>
            <w:noWrap/>
            <w:vAlign w:val="bottom"/>
            <w:hideMark/>
          </w:tcPr>
          <w:p w14:paraId="5F89417A" w14:textId="77777777" w:rsidR="007D68AA" w:rsidRPr="00F54743" w:rsidRDefault="007D68AA" w:rsidP="00A5499A">
            <w:pPr>
              <w:jc w:val="right"/>
              <w:rPr>
                <w:color w:val="000000"/>
                <w:sz w:val="20"/>
                <w:szCs w:val="20"/>
              </w:rPr>
            </w:pPr>
            <w:r w:rsidRPr="00F54743">
              <w:rPr>
                <w:color w:val="000000"/>
                <w:sz w:val="20"/>
                <w:szCs w:val="20"/>
              </w:rPr>
              <w:t>12 148,17</w:t>
            </w:r>
          </w:p>
        </w:tc>
        <w:tc>
          <w:tcPr>
            <w:tcW w:w="2441" w:type="dxa"/>
            <w:vMerge/>
            <w:tcBorders>
              <w:top w:val="nil"/>
              <w:left w:val="single" w:sz="4" w:space="0" w:color="auto"/>
              <w:bottom w:val="single" w:sz="4" w:space="0" w:color="000000"/>
              <w:right w:val="single" w:sz="4" w:space="0" w:color="auto"/>
            </w:tcBorders>
            <w:vAlign w:val="center"/>
            <w:hideMark/>
          </w:tcPr>
          <w:p w14:paraId="2FA1D6D7" w14:textId="77777777" w:rsidR="007D68AA" w:rsidRPr="00F54743" w:rsidRDefault="007D68AA" w:rsidP="00A5499A">
            <w:pPr>
              <w:rPr>
                <w:color w:val="000000"/>
                <w:sz w:val="20"/>
                <w:szCs w:val="20"/>
              </w:rPr>
            </w:pPr>
          </w:p>
        </w:tc>
      </w:tr>
      <w:tr w:rsidR="007D68AA" w:rsidRPr="00F54743" w14:paraId="4177357B" w14:textId="77777777" w:rsidTr="00A5499A">
        <w:trPr>
          <w:trHeight w:val="420"/>
        </w:trPr>
        <w:tc>
          <w:tcPr>
            <w:tcW w:w="460" w:type="dxa"/>
            <w:tcBorders>
              <w:top w:val="nil"/>
              <w:left w:val="nil"/>
              <w:bottom w:val="nil"/>
              <w:right w:val="nil"/>
            </w:tcBorders>
            <w:shd w:val="clear" w:color="auto" w:fill="auto"/>
            <w:noWrap/>
            <w:vAlign w:val="bottom"/>
            <w:hideMark/>
          </w:tcPr>
          <w:p w14:paraId="31769E84" w14:textId="77777777" w:rsidR="007D68AA" w:rsidRPr="00F54743" w:rsidRDefault="007D68AA" w:rsidP="00A5499A">
            <w:pPr>
              <w:jc w:val="right"/>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2EABFF8D"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177796A6"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61DB0A49"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2B268443"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7FACCDD6"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361803B"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E812A14"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6C382884" w14:textId="77777777" w:rsidR="007D68AA" w:rsidRPr="00F54743" w:rsidRDefault="007D68AA" w:rsidP="00A5499A">
            <w:pPr>
              <w:rPr>
                <w:color w:val="000000"/>
                <w:sz w:val="20"/>
                <w:szCs w:val="20"/>
              </w:rPr>
            </w:pPr>
          </w:p>
        </w:tc>
      </w:tr>
      <w:tr w:rsidR="007D68AA" w:rsidRPr="00F54743" w14:paraId="47DD2988" w14:textId="77777777" w:rsidTr="00A5499A">
        <w:trPr>
          <w:trHeight w:val="420"/>
        </w:trPr>
        <w:tc>
          <w:tcPr>
            <w:tcW w:w="460" w:type="dxa"/>
            <w:tcBorders>
              <w:top w:val="nil"/>
              <w:left w:val="nil"/>
              <w:bottom w:val="nil"/>
              <w:right w:val="nil"/>
            </w:tcBorders>
            <w:shd w:val="clear" w:color="auto" w:fill="auto"/>
            <w:noWrap/>
            <w:vAlign w:val="bottom"/>
            <w:hideMark/>
          </w:tcPr>
          <w:p w14:paraId="154B8E52" w14:textId="77777777" w:rsidR="007D68AA" w:rsidRPr="00F54743" w:rsidRDefault="007D68AA" w:rsidP="00A5499A">
            <w:pPr>
              <w:rPr>
                <w:color w:val="000000"/>
                <w:sz w:val="20"/>
                <w:szCs w:val="20"/>
              </w:rPr>
            </w:pPr>
          </w:p>
        </w:tc>
        <w:tc>
          <w:tcPr>
            <w:tcW w:w="3000" w:type="dxa"/>
            <w:vMerge w:val="restart"/>
            <w:tcBorders>
              <w:top w:val="nil"/>
              <w:left w:val="single" w:sz="4" w:space="0" w:color="auto"/>
              <w:bottom w:val="single" w:sz="4" w:space="0" w:color="000000"/>
              <w:right w:val="single" w:sz="4" w:space="0" w:color="auto"/>
            </w:tcBorders>
            <w:shd w:val="clear" w:color="auto" w:fill="auto"/>
            <w:hideMark/>
          </w:tcPr>
          <w:p w14:paraId="0E9FA314" w14:textId="77777777" w:rsidR="007D68AA" w:rsidRPr="00F54743" w:rsidRDefault="007D68AA" w:rsidP="00A5499A">
            <w:pPr>
              <w:rPr>
                <w:color w:val="000000"/>
                <w:sz w:val="20"/>
                <w:szCs w:val="20"/>
              </w:rPr>
            </w:pPr>
            <w:r w:rsidRPr="00F54743">
              <w:rPr>
                <w:color w:val="000000"/>
                <w:sz w:val="20"/>
                <w:szCs w:val="20"/>
              </w:rPr>
              <w:t>2. организация отдыха и оздоровления детей в ДООЛ "Незабудка"</w:t>
            </w:r>
          </w:p>
        </w:tc>
        <w:tc>
          <w:tcPr>
            <w:tcW w:w="2636" w:type="dxa"/>
            <w:tcBorders>
              <w:top w:val="nil"/>
              <w:left w:val="nil"/>
              <w:bottom w:val="single" w:sz="4" w:space="0" w:color="auto"/>
              <w:right w:val="single" w:sz="4" w:space="0" w:color="auto"/>
            </w:tcBorders>
            <w:shd w:val="clear" w:color="auto" w:fill="auto"/>
            <w:noWrap/>
            <w:vAlign w:val="bottom"/>
            <w:hideMark/>
          </w:tcPr>
          <w:p w14:paraId="1D3FEE17" w14:textId="77777777" w:rsidR="007D68AA" w:rsidRPr="00F54743" w:rsidRDefault="007D68AA" w:rsidP="00A5499A">
            <w:pPr>
              <w:rPr>
                <w:color w:val="000000"/>
                <w:sz w:val="20"/>
                <w:szCs w:val="20"/>
              </w:rPr>
            </w:pPr>
            <w:r w:rsidRPr="00F54743">
              <w:rPr>
                <w:color w:val="000000"/>
                <w:sz w:val="20"/>
                <w:szCs w:val="20"/>
              </w:rPr>
              <w:t>Сумма затрат, в том числе:</w:t>
            </w:r>
          </w:p>
        </w:tc>
        <w:tc>
          <w:tcPr>
            <w:tcW w:w="1253" w:type="dxa"/>
            <w:tcBorders>
              <w:top w:val="nil"/>
              <w:left w:val="nil"/>
              <w:bottom w:val="single" w:sz="4" w:space="0" w:color="auto"/>
              <w:right w:val="single" w:sz="4" w:space="0" w:color="auto"/>
            </w:tcBorders>
            <w:shd w:val="clear" w:color="auto" w:fill="auto"/>
            <w:noWrap/>
            <w:vAlign w:val="bottom"/>
            <w:hideMark/>
          </w:tcPr>
          <w:p w14:paraId="389DA832"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34A56B7"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25ED6813" w14:textId="77777777" w:rsidR="007D68AA" w:rsidRPr="00F54743" w:rsidRDefault="007D68AA" w:rsidP="00A5499A">
            <w:pPr>
              <w:jc w:val="right"/>
              <w:rPr>
                <w:color w:val="000000"/>
                <w:sz w:val="20"/>
                <w:szCs w:val="20"/>
              </w:rPr>
            </w:pPr>
            <w:r w:rsidRPr="00F54743">
              <w:rPr>
                <w:color w:val="000000"/>
                <w:sz w:val="20"/>
                <w:szCs w:val="20"/>
              </w:rPr>
              <w:t>82 058,70</w:t>
            </w:r>
          </w:p>
        </w:tc>
        <w:tc>
          <w:tcPr>
            <w:tcW w:w="1236" w:type="dxa"/>
            <w:tcBorders>
              <w:top w:val="nil"/>
              <w:left w:val="nil"/>
              <w:bottom w:val="single" w:sz="4" w:space="0" w:color="auto"/>
              <w:right w:val="single" w:sz="4" w:space="0" w:color="auto"/>
            </w:tcBorders>
            <w:shd w:val="clear" w:color="auto" w:fill="auto"/>
            <w:noWrap/>
            <w:vAlign w:val="bottom"/>
            <w:hideMark/>
          </w:tcPr>
          <w:p w14:paraId="1FBE6038" w14:textId="77777777" w:rsidR="007D68AA" w:rsidRPr="00F54743" w:rsidRDefault="007D68AA" w:rsidP="00A5499A">
            <w:pPr>
              <w:jc w:val="right"/>
              <w:rPr>
                <w:color w:val="000000"/>
                <w:sz w:val="20"/>
                <w:szCs w:val="20"/>
              </w:rPr>
            </w:pPr>
            <w:r w:rsidRPr="00F54743">
              <w:rPr>
                <w:color w:val="000000"/>
                <w:sz w:val="20"/>
                <w:szCs w:val="20"/>
              </w:rPr>
              <w:t>76 741,50</w:t>
            </w:r>
          </w:p>
        </w:tc>
        <w:tc>
          <w:tcPr>
            <w:tcW w:w="1096" w:type="dxa"/>
            <w:tcBorders>
              <w:top w:val="nil"/>
              <w:left w:val="nil"/>
              <w:bottom w:val="single" w:sz="4" w:space="0" w:color="auto"/>
              <w:right w:val="single" w:sz="4" w:space="0" w:color="auto"/>
            </w:tcBorders>
            <w:shd w:val="clear" w:color="auto" w:fill="auto"/>
            <w:noWrap/>
            <w:vAlign w:val="bottom"/>
            <w:hideMark/>
          </w:tcPr>
          <w:p w14:paraId="657E0A7A"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val="restart"/>
            <w:tcBorders>
              <w:top w:val="nil"/>
              <w:left w:val="single" w:sz="4" w:space="0" w:color="auto"/>
              <w:bottom w:val="single" w:sz="4" w:space="0" w:color="000000"/>
              <w:right w:val="single" w:sz="4" w:space="0" w:color="auto"/>
            </w:tcBorders>
            <w:shd w:val="clear" w:color="auto" w:fill="auto"/>
            <w:hideMark/>
          </w:tcPr>
          <w:p w14:paraId="2F64C4C3" w14:textId="77777777" w:rsidR="007D68AA" w:rsidRPr="00F54743" w:rsidRDefault="007D68AA" w:rsidP="00A5499A">
            <w:pPr>
              <w:jc w:val="center"/>
              <w:rPr>
                <w:color w:val="000000"/>
                <w:sz w:val="20"/>
                <w:szCs w:val="20"/>
              </w:rPr>
            </w:pPr>
            <w:r w:rsidRPr="00F54743">
              <w:rPr>
                <w:color w:val="000000"/>
                <w:sz w:val="20"/>
                <w:szCs w:val="20"/>
              </w:rPr>
              <w:t>ДООЛ "Незабудка" , ЛДП</w:t>
            </w:r>
          </w:p>
        </w:tc>
      </w:tr>
      <w:tr w:rsidR="007D68AA" w:rsidRPr="00F54743" w14:paraId="1BA87919" w14:textId="77777777" w:rsidTr="00A5499A">
        <w:trPr>
          <w:trHeight w:val="420"/>
        </w:trPr>
        <w:tc>
          <w:tcPr>
            <w:tcW w:w="460" w:type="dxa"/>
            <w:tcBorders>
              <w:top w:val="nil"/>
              <w:left w:val="nil"/>
              <w:bottom w:val="nil"/>
              <w:right w:val="nil"/>
            </w:tcBorders>
            <w:shd w:val="clear" w:color="auto" w:fill="auto"/>
            <w:noWrap/>
            <w:vAlign w:val="bottom"/>
            <w:hideMark/>
          </w:tcPr>
          <w:p w14:paraId="0A8F2532" w14:textId="77777777" w:rsidR="007D68AA" w:rsidRPr="00F54743" w:rsidRDefault="007D68AA" w:rsidP="00A5499A">
            <w:pPr>
              <w:jc w:val="cente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30929A06"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032BAE20"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DC3C23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9FE817D"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53BA6A28"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18760E4"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19CD4EF"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68A1A0F3" w14:textId="77777777" w:rsidR="007D68AA" w:rsidRPr="00F54743" w:rsidRDefault="007D68AA" w:rsidP="00A5499A">
            <w:pPr>
              <w:rPr>
                <w:color w:val="000000"/>
                <w:sz w:val="20"/>
                <w:szCs w:val="20"/>
              </w:rPr>
            </w:pPr>
          </w:p>
        </w:tc>
      </w:tr>
      <w:tr w:rsidR="007D68AA" w:rsidRPr="00F54743" w14:paraId="1EBAD1EB" w14:textId="77777777" w:rsidTr="00A5499A">
        <w:trPr>
          <w:trHeight w:val="420"/>
        </w:trPr>
        <w:tc>
          <w:tcPr>
            <w:tcW w:w="460" w:type="dxa"/>
            <w:tcBorders>
              <w:top w:val="nil"/>
              <w:left w:val="nil"/>
              <w:bottom w:val="nil"/>
              <w:right w:val="nil"/>
            </w:tcBorders>
            <w:shd w:val="clear" w:color="auto" w:fill="auto"/>
            <w:noWrap/>
            <w:vAlign w:val="bottom"/>
            <w:hideMark/>
          </w:tcPr>
          <w:p w14:paraId="293A805C"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445B1FD0"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76E058F5" w14:textId="77777777" w:rsidR="007D68AA" w:rsidRPr="00F54743" w:rsidRDefault="007D68AA" w:rsidP="00A5499A">
            <w:pPr>
              <w:rPr>
                <w:color w:val="000000"/>
                <w:sz w:val="20"/>
                <w:szCs w:val="20"/>
              </w:rPr>
            </w:pPr>
            <w:r w:rsidRPr="00F54743">
              <w:rPr>
                <w:color w:val="000000"/>
                <w:sz w:val="20"/>
                <w:szCs w:val="20"/>
              </w:rPr>
              <w:t>областной бюджет НСО</w:t>
            </w:r>
          </w:p>
        </w:tc>
        <w:tc>
          <w:tcPr>
            <w:tcW w:w="1253" w:type="dxa"/>
            <w:tcBorders>
              <w:top w:val="nil"/>
              <w:left w:val="nil"/>
              <w:bottom w:val="single" w:sz="4" w:space="0" w:color="auto"/>
              <w:right w:val="single" w:sz="4" w:space="0" w:color="auto"/>
            </w:tcBorders>
            <w:shd w:val="clear" w:color="auto" w:fill="auto"/>
            <w:noWrap/>
            <w:vAlign w:val="bottom"/>
            <w:hideMark/>
          </w:tcPr>
          <w:p w14:paraId="17C1AC8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7C03DAA7"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3AE83A4B" w14:textId="77777777" w:rsidR="007D68AA" w:rsidRPr="00F54743" w:rsidRDefault="007D68AA" w:rsidP="00A5499A">
            <w:pPr>
              <w:jc w:val="right"/>
              <w:rPr>
                <w:color w:val="000000"/>
                <w:sz w:val="20"/>
                <w:szCs w:val="20"/>
              </w:rPr>
            </w:pPr>
            <w:r w:rsidRPr="00F54743">
              <w:rPr>
                <w:color w:val="000000"/>
                <w:sz w:val="20"/>
                <w:szCs w:val="20"/>
              </w:rPr>
              <w:t>72 638,10</w:t>
            </w:r>
          </w:p>
        </w:tc>
        <w:tc>
          <w:tcPr>
            <w:tcW w:w="1236" w:type="dxa"/>
            <w:tcBorders>
              <w:top w:val="nil"/>
              <w:left w:val="nil"/>
              <w:bottom w:val="single" w:sz="4" w:space="0" w:color="auto"/>
              <w:right w:val="single" w:sz="4" w:space="0" w:color="auto"/>
            </w:tcBorders>
            <w:shd w:val="clear" w:color="auto" w:fill="auto"/>
            <w:noWrap/>
            <w:vAlign w:val="bottom"/>
            <w:hideMark/>
          </w:tcPr>
          <w:p w14:paraId="7A11325F" w14:textId="77777777" w:rsidR="007D68AA" w:rsidRPr="00F54743" w:rsidRDefault="007D68AA" w:rsidP="00A5499A">
            <w:pPr>
              <w:jc w:val="right"/>
              <w:rPr>
                <w:color w:val="000000"/>
                <w:sz w:val="20"/>
                <w:szCs w:val="20"/>
              </w:rPr>
            </w:pPr>
            <w:r w:rsidRPr="00F54743">
              <w:rPr>
                <w:color w:val="000000"/>
                <w:sz w:val="20"/>
                <w:szCs w:val="20"/>
              </w:rPr>
              <w:t>70 686,70</w:t>
            </w:r>
          </w:p>
        </w:tc>
        <w:tc>
          <w:tcPr>
            <w:tcW w:w="1096" w:type="dxa"/>
            <w:tcBorders>
              <w:top w:val="nil"/>
              <w:left w:val="nil"/>
              <w:bottom w:val="single" w:sz="4" w:space="0" w:color="auto"/>
              <w:right w:val="single" w:sz="4" w:space="0" w:color="auto"/>
            </w:tcBorders>
            <w:shd w:val="clear" w:color="auto" w:fill="auto"/>
            <w:noWrap/>
            <w:vAlign w:val="bottom"/>
            <w:hideMark/>
          </w:tcPr>
          <w:p w14:paraId="00C672A2"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582857BD" w14:textId="77777777" w:rsidR="007D68AA" w:rsidRPr="00F54743" w:rsidRDefault="007D68AA" w:rsidP="00A5499A">
            <w:pPr>
              <w:rPr>
                <w:color w:val="000000"/>
                <w:sz w:val="20"/>
                <w:szCs w:val="20"/>
              </w:rPr>
            </w:pPr>
          </w:p>
        </w:tc>
      </w:tr>
      <w:tr w:rsidR="007D68AA" w:rsidRPr="00F54743" w14:paraId="4C14E82A" w14:textId="77777777" w:rsidTr="00A5499A">
        <w:trPr>
          <w:trHeight w:val="420"/>
        </w:trPr>
        <w:tc>
          <w:tcPr>
            <w:tcW w:w="460" w:type="dxa"/>
            <w:tcBorders>
              <w:top w:val="nil"/>
              <w:left w:val="nil"/>
              <w:bottom w:val="nil"/>
              <w:right w:val="nil"/>
            </w:tcBorders>
            <w:shd w:val="clear" w:color="auto" w:fill="auto"/>
            <w:noWrap/>
            <w:vAlign w:val="bottom"/>
            <w:hideMark/>
          </w:tcPr>
          <w:p w14:paraId="0013E4AA"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1637FB64"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7CB3F68E"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1F069B2B"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B7B9284"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2EB0C040" w14:textId="77777777" w:rsidR="007D68AA" w:rsidRPr="00F54743" w:rsidRDefault="007D68AA" w:rsidP="00A5499A">
            <w:pPr>
              <w:jc w:val="right"/>
              <w:rPr>
                <w:color w:val="000000"/>
                <w:sz w:val="20"/>
                <w:szCs w:val="20"/>
              </w:rPr>
            </w:pPr>
            <w:r w:rsidRPr="00F54743">
              <w:rPr>
                <w:color w:val="000000"/>
                <w:sz w:val="20"/>
                <w:szCs w:val="20"/>
              </w:rPr>
              <w:t>9 420,60</w:t>
            </w:r>
          </w:p>
        </w:tc>
        <w:tc>
          <w:tcPr>
            <w:tcW w:w="1236" w:type="dxa"/>
            <w:tcBorders>
              <w:top w:val="nil"/>
              <w:left w:val="nil"/>
              <w:bottom w:val="single" w:sz="4" w:space="0" w:color="auto"/>
              <w:right w:val="single" w:sz="4" w:space="0" w:color="auto"/>
            </w:tcBorders>
            <w:shd w:val="clear" w:color="auto" w:fill="auto"/>
            <w:noWrap/>
            <w:vAlign w:val="bottom"/>
            <w:hideMark/>
          </w:tcPr>
          <w:p w14:paraId="4DCC191D" w14:textId="77777777" w:rsidR="007D68AA" w:rsidRPr="00F54743" w:rsidRDefault="007D68AA" w:rsidP="00A5499A">
            <w:pPr>
              <w:jc w:val="right"/>
              <w:rPr>
                <w:color w:val="000000"/>
                <w:sz w:val="20"/>
                <w:szCs w:val="20"/>
              </w:rPr>
            </w:pPr>
            <w:r w:rsidRPr="00F54743">
              <w:rPr>
                <w:color w:val="000000"/>
                <w:sz w:val="20"/>
                <w:szCs w:val="20"/>
              </w:rPr>
              <w:t>6 054,80</w:t>
            </w:r>
          </w:p>
        </w:tc>
        <w:tc>
          <w:tcPr>
            <w:tcW w:w="1096" w:type="dxa"/>
            <w:tcBorders>
              <w:top w:val="nil"/>
              <w:left w:val="nil"/>
              <w:bottom w:val="single" w:sz="4" w:space="0" w:color="auto"/>
              <w:right w:val="single" w:sz="4" w:space="0" w:color="auto"/>
            </w:tcBorders>
            <w:shd w:val="clear" w:color="auto" w:fill="auto"/>
            <w:noWrap/>
            <w:vAlign w:val="bottom"/>
            <w:hideMark/>
          </w:tcPr>
          <w:p w14:paraId="29EC3A6A"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6689B5EB" w14:textId="77777777" w:rsidR="007D68AA" w:rsidRPr="00F54743" w:rsidRDefault="007D68AA" w:rsidP="00A5499A">
            <w:pPr>
              <w:rPr>
                <w:color w:val="000000"/>
                <w:sz w:val="20"/>
                <w:szCs w:val="20"/>
              </w:rPr>
            </w:pPr>
          </w:p>
        </w:tc>
      </w:tr>
      <w:tr w:rsidR="007D68AA" w:rsidRPr="00F54743" w14:paraId="1C8BA3C9" w14:textId="77777777" w:rsidTr="00A5499A">
        <w:trPr>
          <w:trHeight w:val="420"/>
        </w:trPr>
        <w:tc>
          <w:tcPr>
            <w:tcW w:w="460" w:type="dxa"/>
            <w:tcBorders>
              <w:top w:val="nil"/>
              <w:left w:val="nil"/>
              <w:bottom w:val="nil"/>
              <w:right w:val="nil"/>
            </w:tcBorders>
            <w:shd w:val="clear" w:color="auto" w:fill="auto"/>
            <w:noWrap/>
            <w:vAlign w:val="bottom"/>
            <w:hideMark/>
          </w:tcPr>
          <w:p w14:paraId="591B6D65" w14:textId="77777777" w:rsidR="007D68AA" w:rsidRPr="00F54743" w:rsidRDefault="007D68AA" w:rsidP="00A5499A">
            <w:pPr>
              <w:rPr>
                <w:color w:val="000000"/>
                <w:sz w:val="20"/>
                <w:szCs w:val="20"/>
              </w:rPr>
            </w:pPr>
          </w:p>
        </w:tc>
        <w:tc>
          <w:tcPr>
            <w:tcW w:w="3000" w:type="dxa"/>
            <w:vMerge/>
            <w:tcBorders>
              <w:top w:val="nil"/>
              <w:left w:val="single" w:sz="4" w:space="0" w:color="auto"/>
              <w:bottom w:val="single" w:sz="4" w:space="0" w:color="000000"/>
              <w:right w:val="single" w:sz="4" w:space="0" w:color="auto"/>
            </w:tcBorders>
            <w:vAlign w:val="center"/>
            <w:hideMark/>
          </w:tcPr>
          <w:p w14:paraId="0C40A93D" w14:textId="77777777" w:rsidR="007D68AA" w:rsidRPr="00F54743" w:rsidRDefault="007D68AA" w:rsidP="00A5499A">
            <w:pPr>
              <w:rPr>
                <w:color w:val="000000"/>
                <w:sz w:val="20"/>
                <w:szCs w:val="20"/>
              </w:rPr>
            </w:pPr>
          </w:p>
        </w:tc>
        <w:tc>
          <w:tcPr>
            <w:tcW w:w="2636" w:type="dxa"/>
            <w:tcBorders>
              <w:top w:val="nil"/>
              <w:left w:val="nil"/>
              <w:bottom w:val="single" w:sz="4" w:space="0" w:color="auto"/>
              <w:right w:val="single" w:sz="4" w:space="0" w:color="auto"/>
            </w:tcBorders>
            <w:shd w:val="clear" w:color="auto" w:fill="auto"/>
            <w:noWrap/>
            <w:vAlign w:val="bottom"/>
            <w:hideMark/>
          </w:tcPr>
          <w:p w14:paraId="27A95211"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25BE25E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AC0CC96" w14:textId="77777777" w:rsidR="007D68AA" w:rsidRPr="00F54743" w:rsidRDefault="007D68AA" w:rsidP="00A5499A">
            <w:pPr>
              <w:rPr>
                <w:color w:val="000000"/>
                <w:sz w:val="20"/>
                <w:szCs w:val="20"/>
              </w:rPr>
            </w:pPr>
            <w:r w:rsidRPr="00F54743">
              <w:rPr>
                <w:color w:val="000000"/>
                <w:sz w:val="20"/>
                <w:szCs w:val="20"/>
              </w:rPr>
              <w:t> </w:t>
            </w:r>
          </w:p>
        </w:tc>
        <w:tc>
          <w:tcPr>
            <w:tcW w:w="1212" w:type="dxa"/>
            <w:tcBorders>
              <w:top w:val="nil"/>
              <w:left w:val="nil"/>
              <w:bottom w:val="single" w:sz="4" w:space="0" w:color="auto"/>
              <w:right w:val="single" w:sz="4" w:space="0" w:color="auto"/>
            </w:tcBorders>
            <w:shd w:val="clear" w:color="000000" w:fill="FFFFFF"/>
            <w:noWrap/>
            <w:vAlign w:val="bottom"/>
            <w:hideMark/>
          </w:tcPr>
          <w:p w14:paraId="21755CC7" w14:textId="77777777" w:rsidR="007D68AA" w:rsidRPr="00F54743" w:rsidRDefault="007D68AA" w:rsidP="00A5499A">
            <w:pPr>
              <w:rPr>
                <w:color w:val="000000"/>
                <w:sz w:val="20"/>
                <w:szCs w:val="20"/>
              </w:rPr>
            </w:pPr>
            <w:r w:rsidRPr="00F54743">
              <w:rPr>
                <w:color w:val="000000"/>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14:paraId="2E75004E" w14:textId="77777777" w:rsidR="007D68AA" w:rsidRPr="00F54743" w:rsidRDefault="007D68AA" w:rsidP="00A5499A">
            <w:pPr>
              <w:rPr>
                <w:color w:val="000000"/>
                <w:sz w:val="20"/>
                <w:szCs w:val="20"/>
              </w:rPr>
            </w:pPr>
            <w:r w:rsidRPr="00F54743">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59998B26" w14:textId="77777777" w:rsidR="007D68AA" w:rsidRPr="00F54743" w:rsidRDefault="007D68AA" w:rsidP="00A5499A">
            <w:pPr>
              <w:rPr>
                <w:color w:val="000000"/>
                <w:sz w:val="20"/>
                <w:szCs w:val="20"/>
              </w:rPr>
            </w:pPr>
            <w:r w:rsidRPr="00F54743">
              <w:rPr>
                <w:color w:val="000000"/>
                <w:sz w:val="20"/>
                <w:szCs w:val="20"/>
              </w:rPr>
              <w:t> </w:t>
            </w:r>
          </w:p>
        </w:tc>
        <w:tc>
          <w:tcPr>
            <w:tcW w:w="2441" w:type="dxa"/>
            <w:vMerge/>
            <w:tcBorders>
              <w:top w:val="nil"/>
              <w:left w:val="single" w:sz="4" w:space="0" w:color="auto"/>
              <w:bottom w:val="single" w:sz="4" w:space="0" w:color="000000"/>
              <w:right w:val="single" w:sz="4" w:space="0" w:color="auto"/>
            </w:tcBorders>
            <w:vAlign w:val="center"/>
            <w:hideMark/>
          </w:tcPr>
          <w:p w14:paraId="727C1056" w14:textId="77777777" w:rsidR="007D68AA" w:rsidRPr="00F54743" w:rsidRDefault="007D68AA" w:rsidP="00A5499A">
            <w:pPr>
              <w:rPr>
                <w:color w:val="000000"/>
                <w:sz w:val="20"/>
                <w:szCs w:val="20"/>
              </w:rPr>
            </w:pPr>
          </w:p>
        </w:tc>
      </w:tr>
      <w:tr w:rsidR="007D68AA" w:rsidRPr="00F54743" w14:paraId="779599D9" w14:textId="77777777" w:rsidTr="00A5499A">
        <w:trPr>
          <w:trHeight w:val="420"/>
        </w:trPr>
        <w:tc>
          <w:tcPr>
            <w:tcW w:w="460" w:type="dxa"/>
            <w:tcBorders>
              <w:top w:val="nil"/>
              <w:left w:val="nil"/>
              <w:bottom w:val="nil"/>
              <w:right w:val="nil"/>
            </w:tcBorders>
            <w:shd w:val="clear" w:color="auto" w:fill="auto"/>
            <w:noWrap/>
            <w:vAlign w:val="bottom"/>
            <w:hideMark/>
          </w:tcPr>
          <w:p w14:paraId="34172944" w14:textId="77777777" w:rsidR="007D68AA" w:rsidRPr="00F54743" w:rsidRDefault="007D68AA" w:rsidP="00A5499A">
            <w:pP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796E7F9" w14:textId="77777777" w:rsidR="007D68AA" w:rsidRPr="00F54743" w:rsidRDefault="007D68AA" w:rsidP="00A5499A">
            <w:pPr>
              <w:rPr>
                <w:color w:val="000000"/>
                <w:sz w:val="20"/>
                <w:szCs w:val="20"/>
              </w:rPr>
            </w:pPr>
            <w:r w:rsidRPr="00F54743">
              <w:rPr>
                <w:color w:val="000000"/>
                <w:sz w:val="20"/>
                <w:szCs w:val="20"/>
              </w:rPr>
              <w:t>ИТОГО  затрат на решение задачи 2 подпрограммы 4</w:t>
            </w:r>
          </w:p>
        </w:tc>
        <w:tc>
          <w:tcPr>
            <w:tcW w:w="1253" w:type="dxa"/>
            <w:tcBorders>
              <w:top w:val="nil"/>
              <w:left w:val="nil"/>
              <w:bottom w:val="single" w:sz="4" w:space="0" w:color="auto"/>
              <w:right w:val="single" w:sz="4" w:space="0" w:color="auto"/>
            </w:tcBorders>
            <w:shd w:val="clear" w:color="auto" w:fill="auto"/>
            <w:noWrap/>
            <w:vAlign w:val="bottom"/>
            <w:hideMark/>
          </w:tcPr>
          <w:p w14:paraId="734E263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81D7922" w14:textId="77777777" w:rsidR="007D68AA" w:rsidRPr="00F54743" w:rsidRDefault="007D68AA" w:rsidP="00A5499A">
            <w:pPr>
              <w:jc w:val="right"/>
              <w:rPr>
                <w:color w:val="000000"/>
                <w:sz w:val="20"/>
                <w:szCs w:val="20"/>
              </w:rPr>
            </w:pPr>
            <w:r w:rsidRPr="00F54743">
              <w:rPr>
                <w:color w:val="000000"/>
                <w:sz w:val="20"/>
                <w:szCs w:val="20"/>
              </w:rPr>
              <w:t>13 176,07</w:t>
            </w:r>
          </w:p>
        </w:tc>
        <w:tc>
          <w:tcPr>
            <w:tcW w:w="1212" w:type="dxa"/>
            <w:tcBorders>
              <w:top w:val="nil"/>
              <w:left w:val="nil"/>
              <w:bottom w:val="single" w:sz="4" w:space="0" w:color="auto"/>
              <w:right w:val="single" w:sz="4" w:space="0" w:color="auto"/>
            </w:tcBorders>
            <w:shd w:val="clear" w:color="000000" w:fill="FFFFFF"/>
            <w:noWrap/>
            <w:vAlign w:val="bottom"/>
            <w:hideMark/>
          </w:tcPr>
          <w:p w14:paraId="3DBCBCC8" w14:textId="77777777" w:rsidR="007D68AA" w:rsidRPr="00F54743" w:rsidRDefault="007D68AA" w:rsidP="00A5499A">
            <w:pPr>
              <w:jc w:val="right"/>
              <w:rPr>
                <w:color w:val="000000"/>
                <w:sz w:val="20"/>
                <w:szCs w:val="20"/>
              </w:rPr>
            </w:pPr>
            <w:r w:rsidRPr="00F54743">
              <w:rPr>
                <w:color w:val="000000"/>
                <w:sz w:val="20"/>
                <w:szCs w:val="20"/>
              </w:rPr>
              <w:t>88 815,20</w:t>
            </w:r>
          </w:p>
        </w:tc>
        <w:tc>
          <w:tcPr>
            <w:tcW w:w="1236" w:type="dxa"/>
            <w:tcBorders>
              <w:top w:val="nil"/>
              <w:left w:val="nil"/>
              <w:bottom w:val="single" w:sz="4" w:space="0" w:color="auto"/>
              <w:right w:val="single" w:sz="4" w:space="0" w:color="auto"/>
            </w:tcBorders>
            <w:shd w:val="clear" w:color="auto" w:fill="auto"/>
            <w:noWrap/>
            <w:vAlign w:val="bottom"/>
            <w:hideMark/>
          </w:tcPr>
          <w:p w14:paraId="0CA31DAD" w14:textId="77777777" w:rsidR="007D68AA" w:rsidRPr="00F54743" w:rsidRDefault="007D68AA" w:rsidP="00A5499A">
            <w:pPr>
              <w:jc w:val="right"/>
              <w:rPr>
                <w:color w:val="000000"/>
                <w:sz w:val="20"/>
                <w:szCs w:val="20"/>
              </w:rPr>
            </w:pPr>
            <w:r w:rsidRPr="00F54743">
              <w:rPr>
                <w:color w:val="000000"/>
                <w:sz w:val="20"/>
                <w:szCs w:val="20"/>
              </w:rPr>
              <w:t>84 751,90</w:t>
            </w:r>
          </w:p>
        </w:tc>
        <w:tc>
          <w:tcPr>
            <w:tcW w:w="1096" w:type="dxa"/>
            <w:tcBorders>
              <w:top w:val="nil"/>
              <w:left w:val="nil"/>
              <w:bottom w:val="single" w:sz="4" w:space="0" w:color="auto"/>
              <w:right w:val="single" w:sz="4" w:space="0" w:color="auto"/>
            </w:tcBorders>
            <w:shd w:val="clear" w:color="auto" w:fill="auto"/>
            <w:noWrap/>
            <w:vAlign w:val="bottom"/>
            <w:hideMark/>
          </w:tcPr>
          <w:p w14:paraId="68B6213B" w14:textId="77777777" w:rsidR="007D68AA" w:rsidRPr="00F54743" w:rsidRDefault="007D68AA" w:rsidP="00A5499A">
            <w:pPr>
              <w:jc w:val="right"/>
              <w:rPr>
                <w:color w:val="000000"/>
                <w:sz w:val="20"/>
                <w:szCs w:val="20"/>
              </w:rPr>
            </w:pPr>
            <w:r w:rsidRPr="00F54743">
              <w:rPr>
                <w:color w:val="000000"/>
                <w:sz w:val="20"/>
                <w:szCs w:val="20"/>
              </w:rPr>
              <w:t>186 743,17</w:t>
            </w:r>
          </w:p>
        </w:tc>
        <w:tc>
          <w:tcPr>
            <w:tcW w:w="2441" w:type="dxa"/>
            <w:tcBorders>
              <w:top w:val="nil"/>
              <w:left w:val="nil"/>
              <w:bottom w:val="nil"/>
              <w:right w:val="single" w:sz="4" w:space="0" w:color="auto"/>
            </w:tcBorders>
            <w:shd w:val="clear" w:color="auto" w:fill="auto"/>
            <w:hideMark/>
          </w:tcPr>
          <w:p w14:paraId="2E25B4CB" w14:textId="77777777" w:rsidR="007D68AA" w:rsidRPr="00F54743" w:rsidRDefault="007D68AA" w:rsidP="00A5499A">
            <w:pPr>
              <w:jc w:val="center"/>
              <w:rPr>
                <w:color w:val="000000"/>
                <w:sz w:val="20"/>
                <w:szCs w:val="20"/>
              </w:rPr>
            </w:pPr>
            <w:r w:rsidRPr="00F54743">
              <w:rPr>
                <w:color w:val="000000"/>
                <w:sz w:val="20"/>
                <w:szCs w:val="20"/>
              </w:rPr>
              <w:t> </w:t>
            </w:r>
          </w:p>
        </w:tc>
      </w:tr>
      <w:tr w:rsidR="007D68AA" w:rsidRPr="00F54743" w14:paraId="52CDE0F9" w14:textId="77777777" w:rsidTr="00A5499A">
        <w:trPr>
          <w:trHeight w:val="420"/>
        </w:trPr>
        <w:tc>
          <w:tcPr>
            <w:tcW w:w="460" w:type="dxa"/>
            <w:tcBorders>
              <w:top w:val="nil"/>
              <w:left w:val="nil"/>
              <w:bottom w:val="nil"/>
              <w:right w:val="nil"/>
            </w:tcBorders>
            <w:shd w:val="clear" w:color="auto" w:fill="auto"/>
            <w:noWrap/>
            <w:vAlign w:val="bottom"/>
            <w:hideMark/>
          </w:tcPr>
          <w:p w14:paraId="413C0C53"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B1949C"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29EF0F3"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68E70AC"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71853A84"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1F22D776"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6B086F0"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nil"/>
              <w:right w:val="single" w:sz="4" w:space="0" w:color="auto"/>
            </w:tcBorders>
            <w:shd w:val="clear" w:color="auto" w:fill="auto"/>
            <w:hideMark/>
          </w:tcPr>
          <w:p w14:paraId="0D355A17" w14:textId="77777777" w:rsidR="007D68AA" w:rsidRPr="00F54743" w:rsidRDefault="007D68AA" w:rsidP="00A5499A">
            <w:pPr>
              <w:jc w:val="center"/>
              <w:rPr>
                <w:color w:val="000000"/>
                <w:sz w:val="20"/>
                <w:szCs w:val="20"/>
              </w:rPr>
            </w:pPr>
            <w:r w:rsidRPr="00F54743">
              <w:rPr>
                <w:color w:val="000000"/>
                <w:sz w:val="20"/>
                <w:szCs w:val="20"/>
              </w:rPr>
              <w:t> </w:t>
            </w:r>
          </w:p>
        </w:tc>
      </w:tr>
      <w:tr w:rsidR="007D68AA" w:rsidRPr="00F54743" w14:paraId="6CB40BB8" w14:textId="77777777" w:rsidTr="00A5499A">
        <w:trPr>
          <w:trHeight w:val="420"/>
        </w:trPr>
        <w:tc>
          <w:tcPr>
            <w:tcW w:w="460" w:type="dxa"/>
            <w:tcBorders>
              <w:top w:val="nil"/>
              <w:left w:val="nil"/>
              <w:bottom w:val="nil"/>
              <w:right w:val="nil"/>
            </w:tcBorders>
            <w:shd w:val="clear" w:color="auto" w:fill="auto"/>
            <w:noWrap/>
            <w:vAlign w:val="bottom"/>
            <w:hideMark/>
          </w:tcPr>
          <w:p w14:paraId="3F3C8846"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44BAC7"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7BE1380"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1FED99D" w14:textId="77777777" w:rsidR="007D68AA" w:rsidRPr="00F54743" w:rsidRDefault="007D68AA" w:rsidP="00A5499A">
            <w:pPr>
              <w:jc w:val="right"/>
              <w:rPr>
                <w:color w:val="000000"/>
                <w:sz w:val="20"/>
                <w:szCs w:val="20"/>
              </w:rPr>
            </w:pPr>
            <w:r w:rsidRPr="00F54743">
              <w:rPr>
                <w:color w:val="000000"/>
                <w:sz w:val="20"/>
                <w:szCs w:val="20"/>
              </w:rPr>
              <w:t>6 326,70</w:t>
            </w:r>
          </w:p>
        </w:tc>
        <w:tc>
          <w:tcPr>
            <w:tcW w:w="1212" w:type="dxa"/>
            <w:tcBorders>
              <w:top w:val="nil"/>
              <w:left w:val="nil"/>
              <w:bottom w:val="single" w:sz="4" w:space="0" w:color="auto"/>
              <w:right w:val="single" w:sz="4" w:space="0" w:color="auto"/>
            </w:tcBorders>
            <w:shd w:val="clear" w:color="000000" w:fill="FFFFFF"/>
            <w:noWrap/>
            <w:vAlign w:val="bottom"/>
            <w:hideMark/>
          </w:tcPr>
          <w:p w14:paraId="78EF13C7" w14:textId="77777777" w:rsidR="007D68AA" w:rsidRPr="00F54743" w:rsidRDefault="007D68AA" w:rsidP="00A5499A">
            <w:pPr>
              <w:jc w:val="right"/>
              <w:rPr>
                <w:color w:val="000000"/>
                <w:sz w:val="20"/>
                <w:szCs w:val="20"/>
              </w:rPr>
            </w:pPr>
            <w:r w:rsidRPr="00F54743">
              <w:rPr>
                <w:color w:val="000000"/>
                <w:sz w:val="20"/>
                <w:szCs w:val="20"/>
              </w:rPr>
              <w:t>77 651,10</w:t>
            </w:r>
          </w:p>
        </w:tc>
        <w:tc>
          <w:tcPr>
            <w:tcW w:w="1236" w:type="dxa"/>
            <w:tcBorders>
              <w:top w:val="nil"/>
              <w:left w:val="nil"/>
              <w:bottom w:val="single" w:sz="4" w:space="0" w:color="auto"/>
              <w:right w:val="single" w:sz="4" w:space="0" w:color="auto"/>
            </w:tcBorders>
            <w:shd w:val="clear" w:color="auto" w:fill="auto"/>
            <w:noWrap/>
            <w:vAlign w:val="bottom"/>
            <w:hideMark/>
          </w:tcPr>
          <w:p w14:paraId="06D6BEE5" w14:textId="77777777" w:rsidR="007D68AA" w:rsidRPr="00F54743" w:rsidRDefault="007D68AA" w:rsidP="00A5499A">
            <w:pPr>
              <w:jc w:val="right"/>
              <w:rPr>
                <w:color w:val="000000"/>
                <w:sz w:val="20"/>
                <w:szCs w:val="20"/>
              </w:rPr>
            </w:pPr>
            <w:r w:rsidRPr="00F54743">
              <w:rPr>
                <w:color w:val="000000"/>
                <w:sz w:val="20"/>
                <w:szCs w:val="20"/>
              </w:rPr>
              <w:t>75 141,80</w:t>
            </w:r>
          </w:p>
        </w:tc>
        <w:tc>
          <w:tcPr>
            <w:tcW w:w="1096" w:type="dxa"/>
            <w:tcBorders>
              <w:top w:val="nil"/>
              <w:left w:val="nil"/>
              <w:bottom w:val="single" w:sz="4" w:space="0" w:color="auto"/>
              <w:right w:val="single" w:sz="4" w:space="0" w:color="auto"/>
            </w:tcBorders>
            <w:shd w:val="clear" w:color="auto" w:fill="auto"/>
            <w:noWrap/>
            <w:vAlign w:val="bottom"/>
            <w:hideMark/>
          </w:tcPr>
          <w:p w14:paraId="77660592" w14:textId="77777777" w:rsidR="007D68AA" w:rsidRPr="00F54743" w:rsidRDefault="007D68AA" w:rsidP="00A5499A">
            <w:pPr>
              <w:jc w:val="right"/>
              <w:rPr>
                <w:color w:val="000000"/>
                <w:sz w:val="20"/>
                <w:szCs w:val="20"/>
              </w:rPr>
            </w:pPr>
            <w:r w:rsidRPr="00F54743">
              <w:rPr>
                <w:color w:val="000000"/>
                <w:sz w:val="20"/>
                <w:szCs w:val="20"/>
              </w:rPr>
              <w:t>159 119,60</w:t>
            </w:r>
          </w:p>
        </w:tc>
        <w:tc>
          <w:tcPr>
            <w:tcW w:w="2441" w:type="dxa"/>
            <w:tcBorders>
              <w:top w:val="nil"/>
              <w:left w:val="nil"/>
              <w:bottom w:val="nil"/>
              <w:right w:val="single" w:sz="4" w:space="0" w:color="auto"/>
            </w:tcBorders>
            <w:shd w:val="clear" w:color="auto" w:fill="auto"/>
            <w:hideMark/>
          </w:tcPr>
          <w:p w14:paraId="1FF09C97" w14:textId="77777777" w:rsidR="007D68AA" w:rsidRPr="00F54743" w:rsidRDefault="007D68AA" w:rsidP="00A5499A">
            <w:pPr>
              <w:jc w:val="center"/>
              <w:rPr>
                <w:color w:val="000000"/>
                <w:sz w:val="20"/>
                <w:szCs w:val="20"/>
              </w:rPr>
            </w:pPr>
            <w:r w:rsidRPr="00F54743">
              <w:rPr>
                <w:color w:val="000000"/>
                <w:sz w:val="20"/>
                <w:szCs w:val="20"/>
              </w:rPr>
              <w:t> </w:t>
            </w:r>
          </w:p>
        </w:tc>
      </w:tr>
      <w:tr w:rsidR="007D68AA" w:rsidRPr="00F54743" w14:paraId="477E9645" w14:textId="77777777" w:rsidTr="00A5499A">
        <w:trPr>
          <w:trHeight w:val="420"/>
        </w:trPr>
        <w:tc>
          <w:tcPr>
            <w:tcW w:w="460" w:type="dxa"/>
            <w:tcBorders>
              <w:top w:val="nil"/>
              <w:left w:val="nil"/>
              <w:bottom w:val="nil"/>
              <w:right w:val="nil"/>
            </w:tcBorders>
            <w:shd w:val="clear" w:color="auto" w:fill="auto"/>
            <w:noWrap/>
            <w:vAlign w:val="bottom"/>
            <w:hideMark/>
          </w:tcPr>
          <w:p w14:paraId="52327AE4"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A17024"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4D5803D2"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4977B1C" w14:textId="77777777" w:rsidR="007D68AA" w:rsidRPr="00F54743" w:rsidRDefault="007D68AA" w:rsidP="00A5499A">
            <w:pPr>
              <w:jc w:val="right"/>
              <w:rPr>
                <w:color w:val="000000"/>
                <w:sz w:val="20"/>
                <w:szCs w:val="20"/>
              </w:rPr>
            </w:pPr>
            <w:r w:rsidRPr="00F54743">
              <w:rPr>
                <w:color w:val="000000"/>
                <w:sz w:val="20"/>
                <w:szCs w:val="20"/>
              </w:rPr>
              <w:t>6 849,37</w:t>
            </w:r>
          </w:p>
        </w:tc>
        <w:tc>
          <w:tcPr>
            <w:tcW w:w="1212" w:type="dxa"/>
            <w:tcBorders>
              <w:top w:val="nil"/>
              <w:left w:val="nil"/>
              <w:bottom w:val="single" w:sz="4" w:space="0" w:color="auto"/>
              <w:right w:val="single" w:sz="4" w:space="0" w:color="auto"/>
            </w:tcBorders>
            <w:shd w:val="clear" w:color="000000" w:fill="FFFFFF"/>
            <w:noWrap/>
            <w:vAlign w:val="bottom"/>
            <w:hideMark/>
          </w:tcPr>
          <w:p w14:paraId="025AC9A0" w14:textId="77777777" w:rsidR="007D68AA" w:rsidRPr="00F54743" w:rsidRDefault="007D68AA" w:rsidP="00A5499A">
            <w:pPr>
              <w:jc w:val="right"/>
              <w:rPr>
                <w:color w:val="000000"/>
                <w:sz w:val="20"/>
                <w:szCs w:val="20"/>
              </w:rPr>
            </w:pPr>
            <w:r w:rsidRPr="00F54743">
              <w:rPr>
                <w:color w:val="000000"/>
                <w:sz w:val="20"/>
                <w:szCs w:val="20"/>
              </w:rPr>
              <w:t>11 164,10</w:t>
            </w:r>
          </w:p>
        </w:tc>
        <w:tc>
          <w:tcPr>
            <w:tcW w:w="1236" w:type="dxa"/>
            <w:tcBorders>
              <w:top w:val="nil"/>
              <w:left w:val="nil"/>
              <w:bottom w:val="single" w:sz="4" w:space="0" w:color="auto"/>
              <w:right w:val="single" w:sz="4" w:space="0" w:color="auto"/>
            </w:tcBorders>
            <w:shd w:val="clear" w:color="auto" w:fill="auto"/>
            <w:noWrap/>
            <w:vAlign w:val="bottom"/>
            <w:hideMark/>
          </w:tcPr>
          <w:p w14:paraId="6FF5BA8A" w14:textId="77777777" w:rsidR="007D68AA" w:rsidRPr="00F54743" w:rsidRDefault="007D68AA" w:rsidP="00A5499A">
            <w:pPr>
              <w:jc w:val="right"/>
              <w:rPr>
                <w:color w:val="000000"/>
                <w:sz w:val="20"/>
                <w:szCs w:val="20"/>
              </w:rPr>
            </w:pPr>
            <w:r w:rsidRPr="00F54743">
              <w:rPr>
                <w:color w:val="000000"/>
                <w:sz w:val="20"/>
                <w:szCs w:val="20"/>
              </w:rPr>
              <w:t>9 610,10</w:t>
            </w:r>
          </w:p>
        </w:tc>
        <w:tc>
          <w:tcPr>
            <w:tcW w:w="1096" w:type="dxa"/>
            <w:tcBorders>
              <w:top w:val="nil"/>
              <w:left w:val="nil"/>
              <w:bottom w:val="single" w:sz="4" w:space="0" w:color="auto"/>
              <w:right w:val="single" w:sz="4" w:space="0" w:color="auto"/>
            </w:tcBorders>
            <w:shd w:val="clear" w:color="auto" w:fill="auto"/>
            <w:noWrap/>
            <w:vAlign w:val="bottom"/>
            <w:hideMark/>
          </w:tcPr>
          <w:p w14:paraId="410241E9" w14:textId="77777777" w:rsidR="007D68AA" w:rsidRPr="00F54743" w:rsidRDefault="007D68AA" w:rsidP="00A5499A">
            <w:pPr>
              <w:jc w:val="right"/>
              <w:rPr>
                <w:color w:val="000000"/>
                <w:sz w:val="20"/>
                <w:szCs w:val="20"/>
              </w:rPr>
            </w:pPr>
            <w:r w:rsidRPr="00F54743">
              <w:rPr>
                <w:color w:val="000000"/>
                <w:sz w:val="20"/>
                <w:szCs w:val="20"/>
              </w:rPr>
              <w:t>27 623,57</w:t>
            </w:r>
          </w:p>
        </w:tc>
        <w:tc>
          <w:tcPr>
            <w:tcW w:w="2441" w:type="dxa"/>
            <w:tcBorders>
              <w:top w:val="nil"/>
              <w:left w:val="nil"/>
              <w:bottom w:val="nil"/>
              <w:right w:val="single" w:sz="4" w:space="0" w:color="auto"/>
            </w:tcBorders>
            <w:shd w:val="clear" w:color="auto" w:fill="auto"/>
            <w:hideMark/>
          </w:tcPr>
          <w:p w14:paraId="0EA76948" w14:textId="77777777" w:rsidR="007D68AA" w:rsidRPr="00F54743" w:rsidRDefault="007D68AA" w:rsidP="00A5499A">
            <w:pPr>
              <w:jc w:val="center"/>
              <w:rPr>
                <w:color w:val="000000"/>
                <w:sz w:val="20"/>
                <w:szCs w:val="20"/>
              </w:rPr>
            </w:pPr>
            <w:r w:rsidRPr="00F54743">
              <w:rPr>
                <w:color w:val="000000"/>
                <w:sz w:val="20"/>
                <w:szCs w:val="20"/>
              </w:rPr>
              <w:t> </w:t>
            </w:r>
          </w:p>
        </w:tc>
      </w:tr>
      <w:tr w:rsidR="007D68AA" w:rsidRPr="00F54743" w14:paraId="71C01FC4" w14:textId="77777777" w:rsidTr="00A5499A">
        <w:trPr>
          <w:trHeight w:val="420"/>
        </w:trPr>
        <w:tc>
          <w:tcPr>
            <w:tcW w:w="460" w:type="dxa"/>
            <w:tcBorders>
              <w:top w:val="nil"/>
              <w:left w:val="nil"/>
              <w:bottom w:val="nil"/>
              <w:right w:val="nil"/>
            </w:tcBorders>
            <w:shd w:val="clear" w:color="auto" w:fill="auto"/>
            <w:noWrap/>
            <w:vAlign w:val="bottom"/>
            <w:hideMark/>
          </w:tcPr>
          <w:p w14:paraId="5E57A7DC"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CF981C"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2E0B474F"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1BB7313"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0F3A5D6C"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D1EB095"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D692563"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nil"/>
              <w:right w:val="single" w:sz="4" w:space="0" w:color="auto"/>
            </w:tcBorders>
            <w:shd w:val="clear" w:color="auto" w:fill="auto"/>
            <w:hideMark/>
          </w:tcPr>
          <w:p w14:paraId="35CC17F7" w14:textId="77777777" w:rsidR="007D68AA" w:rsidRPr="00F54743" w:rsidRDefault="007D68AA" w:rsidP="00A5499A">
            <w:pPr>
              <w:jc w:val="center"/>
              <w:rPr>
                <w:color w:val="000000"/>
                <w:sz w:val="20"/>
                <w:szCs w:val="20"/>
              </w:rPr>
            </w:pPr>
            <w:r w:rsidRPr="00F54743">
              <w:rPr>
                <w:color w:val="000000"/>
                <w:sz w:val="20"/>
                <w:szCs w:val="20"/>
              </w:rPr>
              <w:t> </w:t>
            </w:r>
          </w:p>
        </w:tc>
      </w:tr>
      <w:tr w:rsidR="007D68AA" w:rsidRPr="00F54743" w14:paraId="2E8B5E6C" w14:textId="77777777" w:rsidTr="00A5499A">
        <w:trPr>
          <w:trHeight w:val="615"/>
        </w:trPr>
        <w:tc>
          <w:tcPr>
            <w:tcW w:w="460" w:type="dxa"/>
            <w:tcBorders>
              <w:top w:val="nil"/>
              <w:left w:val="nil"/>
              <w:bottom w:val="nil"/>
              <w:right w:val="nil"/>
            </w:tcBorders>
            <w:shd w:val="clear" w:color="auto" w:fill="auto"/>
            <w:noWrap/>
            <w:vAlign w:val="bottom"/>
            <w:hideMark/>
          </w:tcPr>
          <w:p w14:paraId="728F9584"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967D7C7" w14:textId="77777777" w:rsidR="007D68AA" w:rsidRPr="00F54743" w:rsidRDefault="007D68AA" w:rsidP="00A5499A">
            <w:pPr>
              <w:rPr>
                <w:color w:val="000000"/>
                <w:sz w:val="20"/>
                <w:szCs w:val="20"/>
              </w:rPr>
            </w:pPr>
            <w:r w:rsidRPr="00F54743">
              <w:rPr>
                <w:color w:val="000000"/>
                <w:sz w:val="20"/>
                <w:szCs w:val="20"/>
              </w:rPr>
              <w:t xml:space="preserve">ИТОГО  затрат на решение задач  подпрограммы 4, в том числе : </w:t>
            </w:r>
          </w:p>
        </w:tc>
        <w:tc>
          <w:tcPr>
            <w:tcW w:w="1253" w:type="dxa"/>
            <w:tcBorders>
              <w:top w:val="nil"/>
              <w:left w:val="nil"/>
              <w:bottom w:val="single" w:sz="4" w:space="0" w:color="auto"/>
              <w:right w:val="single" w:sz="4" w:space="0" w:color="auto"/>
            </w:tcBorders>
            <w:shd w:val="clear" w:color="auto" w:fill="auto"/>
            <w:noWrap/>
            <w:vAlign w:val="bottom"/>
            <w:hideMark/>
          </w:tcPr>
          <w:p w14:paraId="6FCD934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C980E84" w14:textId="77777777" w:rsidR="007D68AA" w:rsidRPr="00F54743" w:rsidRDefault="007D68AA" w:rsidP="00A5499A">
            <w:pPr>
              <w:jc w:val="right"/>
              <w:rPr>
                <w:color w:val="000000"/>
                <w:sz w:val="20"/>
                <w:szCs w:val="20"/>
              </w:rPr>
            </w:pPr>
            <w:r w:rsidRPr="00F54743">
              <w:rPr>
                <w:color w:val="000000"/>
                <w:sz w:val="20"/>
                <w:szCs w:val="20"/>
              </w:rPr>
              <w:t>13 176,07</w:t>
            </w:r>
          </w:p>
        </w:tc>
        <w:tc>
          <w:tcPr>
            <w:tcW w:w="1212" w:type="dxa"/>
            <w:tcBorders>
              <w:top w:val="nil"/>
              <w:left w:val="nil"/>
              <w:bottom w:val="single" w:sz="4" w:space="0" w:color="auto"/>
              <w:right w:val="single" w:sz="4" w:space="0" w:color="auto"/>
            </w:tcBorders>
            <w:shd w:val="clear" w:color="000000" w:fill="FFFFFF"/>
            <w:noWrap/>
            <w:vAlign w:val="bottom"/>
            <w:hideMark/>
          </w:tcPr>
          <w:p w14:paraId="3071C462" w14:textId="77777777" w:rsidR="007D68AA" w:rsidRPr="00F54743" w:rsidRDefault="007D68AA" w:rsidP="00A5499A">
            <w:pPr>
              <w:jc w:val="right"/>
              <w:rPr>
                <w:color w:val="000000"/>
                <w:sz w:val="20"/>
                <w:szCs w:val="20"/>
              </w:rPr>
            </w:pPr>
            <w:r w:rsidRPr="00F54743">
              <w:rPr>
                <w:color w:val="000000"/>
                <w:sz w:val="20"/>
                <w:szCs w:val="20"/>
              </w:rPr>
              <w:t>88 815,20</w:t>
            </w:r>
          </w:p>
        </w:tc>
        <w:tc>
          <w:tcPr>
            <w:tcW w:w="1236" w:type="dxa"/>
            <w:tcBorders>
              <w:top w:val="nil"/>
              <w:left w:val="nil"/>
              <w:bottom w:val="single" w:sz="4" w:space="0" w:color="auto"/>
              <w:right w:val="single" w:sz="4" w:space="0" w:color="auto"/>
            </w:tcBorders>
            <w:shd w:val="clear" w:color="auto" w:fill="auto"/>
            <w:noWrap/>
            <w:vAlign w:val="bottom"/>
            <w:hideMark/>
          </w:tcPr>
          <w:p w14:paraId="1787A2B2" w14:textId="77777777" w:rsidR="007D68AA" w:rsidRPr="00F54743" w:rsidRDefault="007D68AA" w:rsidP="00A5499A">
            <w:pPr>
              <w:jc w:val="right"/>
              <w:rPr>
                <w:color w:val="000000"/>
                <w:sz w:val="20"/>
                <w:szCs w:val="20"/>
              </w:rPr>
            </w:pPr>
            <w:r w:rsidRPr="00F54743">
              <w:rPr>
                <w:color w:val="000000"/>
                <w:sz w:val="20"/>
                <w:szCs w:val="20"/>
              </w:rPr>
              <w:t>84 751,90</w:t>
            </w:r>
          </w:p>
        </w:tc>
        <w:tc>
          <w:tcPr>
            <w:tcW w:w="1096" w:type="dxa"/>
            <w:tcBorders>
              <w:top w:val="nil"/>
              <w:left w:val="nil"/>
              <w:bottom w:val="single" w:sz="4" w:space="0" w:color="auto"/>
              <w:right w:val="single" w:sz="4" w:space="0" w:color="auto"/>
            </w:tcBorders>
            <w:shd w:val="clear" w:color="auto" w:fill="auto"/>
            <w:noWrap/>
            <w:vAlign w:val="bottom"/>
            <w:hideMark/>
          </w:tcPr>
          <w:p w14:paraId="497937E4" w14:textId="77777777" w:rsidR="007D68AA" w:rsidRPr="00F54743" w:rsidRDefault="007D68AA" w:rsidP="00A5499A">
            <w:pPr>
              <w:jc w:val="right"/>
              <w:rPr>
                <w:color w:val="000000"/>
                <w:sz w:val="20"/>
                <w:szCs w:val="20"/>
              </w:rPr>
            </w:pPr>
            <w:r w:rsidRPr="00F54743">
              <w:rPr>
                <w:color w:val="000000"/>
                <w:sz w:val="20"/>
                <w:szCs w:val="20"/>
              </w:rPr>
              <w:t>186 743,17</w:t>
            </w:r>
          </w:p>
        </w:tc>
        <w:tc>
          <w:tcPr>
            <w:tcW w:w="244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A620CA1" w14:textId="77777777" w:rsidR="007D68AA" w:rsidRPr="00F54743" w:rsidRDefault="007D68AA" w:rsidP="00A5499A">
            <w:pPr>
              <w:jc w:val="center"/>
              <w:rPr>
                <w:color w:val="000000"/>
                <w:sz w:val="20"/>
                <w:szCs w:val="20"/>
              </w:rPr>
            </w:pPr>
            <w:r w:rsidRPr="00F54743">
              <w:rPr>
                <w:color w:val="000000"/>
                <w:sz w:val="20"/>
                <w:szCs w:val="20"/>
              </w:rPr>
              <w:t> </w:t>
            </w:r>
          </w:p>
        </w:tc>
      </w:tr>
      <w:tr w:rsidR="007D68AA" w:rsidRPr="00F54743" w14:paraId="6CBF9F1C" w14:textId="77777777" w:rsidTr="00A5499A">
        <w:trPr>
          <w:trHeight w:val="300"/>
        </w:trPr>
        <w:tc>
          <w:tcPr>
            <w:tcW w:w="460" w:type="dxa"/>
            <w:tcBorders>
              <w:top w:val="nil"/>
              <w:left w:val="nil"/>
              <w:bottom w:val="nil"/>
              <w:right w:val="nil"/>
            </w:tcBorders>
            <w:shd w:val="clear" w:color="auto" w:fill="auto"/>
            <w:noWrap/>
            <w:vAlign w:val="bottom"/>
            <w:hideMark/>
          </w:tcPr>
          <w:p w14:paraId="33B21839"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580505"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15C56124"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02C7120"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53FCCAAA"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23F7C722"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39F21FD"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tcBorders>
              <w:top w:val="single" w:sz="4" w:space="0" w:color="auto"/>
              <w:left w:val="single" w:sz="4" w:space="0" w:color="auto"/>
              <w:bottom w:val="single" w:sz="4" w:space="0" w:color="000000"/>
              <w:right w:val="single" w:sz="4" w:space="0" w:color="auto"/>
            </w:tcBorders>
            <w:vAlign w:val="center"/>
            <w:hideMark/>
          </w:tcPr>
          <w:p w14:paraId="3AE7E16B" w14:textId="77777777" w:rsidR="007D68AA" w:rsidRPr="00F54743" w:rsidRDefault="007D68AA" w:rsidP="00A5499A">
            <w:pPr>
              <w:rPr>
                <w:color w:val="000000"/>
                <w:sz w:val="20"/>
                <w:szCs w:val="20"/>
              </w:rPr>
            </w:pPr>
          </w:p>
        </w:tc>
      </w:tr>
      <w:tr w:rsidR="007D68AA" w:rsidRPr="00F54743" w14:paraId="41E2DC66" w14:textId="77777777" w:rsidTr="00A5499A">
        <w:trPr>
          <w:trHeight w:val="300"/>
        </w:trPr>
        <w:tc>
          <w:tcPr>
            <w:tcW w:w="460" w:type="dxa"/>
            <w:tcBorders>
              <w:top w:val="nil"/>
              <w:left w:val="nil"/>
              <w:bottom w:val="nil"/>
              <w:right w:val="nil"/>
            </w:tcBorders>
            <w:shd w:val="clear" w:color="auto" w:fill="auto"/>
            <w:noWrap/>
            <w:vAlign w:val="bottom"/>
            <w:hideMark/>
          </w:tcPr>
          <w:p w14:paraId="0E47DBD4" w14:textId="77777777" w:rsidR="007D68AA" w:rsidRPr="00F54743" w:rsidRDefault="007D68AA" w:rsidP="00A5499A">
            <w:pPr>
              <w:jc w:val="right"/>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C901CB"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B56C846"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B4E0544" w14:textId="77777777" w:rsidR="007D68AA" w:rsidRPr="00F54743" w:rsidRDefault="007D68AA" w:rsidP="00A5499A">
            <w:pPr>
              <w:jc w:val="right"/>
              <w:rPr>
                <w:color w:val="000000"/>
                <w:sz w:val="20"/>
                <w:szCs w:val="20"/>
              </w:rPr>
            </w:pPr>
            <w:r w:rsidRPr="00F54743">
              <w:rPr>
                <w:color w:val="000000"/>
                <w:sz w:val="20"/>
                <w:szCs w:val="20"/>
              </w:rPr>
              <w:t>6 326,70</w:t>
            </w:r>
          </w:p>
        </w:tc>
        <w:tc>
          <w:tcPr>
            <w:tcW w:w="1212" w:type="dxa"/>
            <w:tcBorders>
              <w:top w:val="nil"/>
              <w:left w:val="nil"/>
              <w:bottom w:val="single" w:sz="4" w:space="0" w:color="auto"/>
              <w:right w:val="single" w:sz="4" w:space="0" w:color="auto"/>
            </w:tcBorders>
            <w:shd w:val="clear" w:color="000000" w:fill="FFFFFF"/>
            <w:noWrap/>
            <w:vAlign w:val="bottom"/>
            <w:hideMark/>
          </w:tcPr>
          <w:p w14:paraId="4B2CC164" w14:textId="77777777" w:rsidR="007D68AA" w:rsidRPr="00F54743" w:rsidRDefault="007D68AA" w:rsidP="00A5499A">
            <w:pPr>
              <w:jc w:val="right"/>
              <w:rPr>
                <w:color w:val="000000"/>
                <w:sz w:val="20"/>
                <w:szCs w:val="20"/>
              </w:rPr>
            </w:pPr>
            <w:r w:rsidRPr="00F54743">
              <w:rPr>
                <w:color w:val="000000"/>
                <w:sz w:val="20"/>
                <w:szCs w:val="20"/>
              </w:rPr>
              <w:t>77 651,10</w:t>
            </w:r>
          </w:p>
        </w:tc>
        <w:tc>
          <w:tcPr>
            <w:tcW w:w="1236" w:type="dxa"/>
            <w:tcBorders>
              <w:top w:val="nil"/>
              <w:left w:val="nil"/>
              <w:bottom w:val="single" w:sz="4" w:space="0" w:color="auto"/>
              <w:right w:val="single" w:sz="4" w:space="0" w:color="auto"/>
            </w:tcBorders>
            <w:shd w:val="clear" w:color="auto" w:fill="auto"/>
            <w:noWrap/>
            <w:vAlign w:val="bottom"/>
            <w:hideMark/>
          </w:tcPr>
          <w:p w14:paraId="0F04024E" w14:textId="77777777" w:rsidR="007D68AA" w:rsidRPr="00F54743" w:rsidRDefault="007D68AA" w:rsidP="00A5499A">
            <w:pPr>
              <w:jc w:val="right"/>
              <w:rPr>
                <w:color w:val="000000"/>
                <w:sz w:val="20"/>
                <w:szCs w:val="20"/>
              </w:rPr>
            </w:pPr>
            <w:r w:rsidRPr="00F54743">
              <w:rPr>
                <w:color w:val="000000"/>
                <w:sz w:val="20"/>
                <w:szCs w:val="20"/>
              </w:rPr>
              <w:t>75 141,80</w:t>
            </w:r>
          </w:p>
        </w:tc>
        <w:tc>
          <w:tcPr>
            <w:tcW w:w="1096" w:type="dxa"/>
            <w:tcBorders>
              <w:top w:val="nil"/>
              <w:left w:val="nil"/>
              <w:bottom w:val="single" w:sz="4" w:space="0" w:color="auto"/>
              <w:right w:val="single" w:sz="4" w:space="0" w:color="auto"/>
            </w:tcBorders>
            <w:shd w:val="clear" w:color="auto" w:fill="auto"/>
            <w:noWrap/>
            <w:vAlign w:val="bottom"/>
            <w:hideMark/>
          </w:tcPr>
          <w:p w14:paraId="27D9302C" w14:textId="77777777" w:rsidR="007D68AA" w:rsidRPr="00F54743" w:rsidRDefault="007D68AA" w:rsidP="00A5499A">
            <w:pPr>
              <w:jc w:val="right"/>
              <w:rPr>
                <w:color w:val="000000"/>
                <w:sz w:val="20"/>
                <w:szCs w:val="20"/>
              </w:rPr>
            </w:pPr>
            <w:r w:rsidRPr="00F54743">
              <w:rPr>
                <w:color w:val="000000"/>
                <w:sz w:val="20"/>
                <w:szCs w:val="20"/>
              </w:rPr>
              <w:t>159 119,60</w:t>
            </w:r>
          </w:p>
        </w:tc>
        <w:tc>
          <w:tcPr>
            <w:tcW w:w="2441" w:type="dxa"/>
            <w:vMerge/>
            <w:tcBorders>
              <w:top w:val="single" w:sz="4" w:space="0" w:color="auto"/>
              <w:left w:val="single" w:sz="4" w:space="0" w:color="auto"/>
              <w:bottom w:val="single" w:sz="4" w:space="0" w:color="000000"/>
              <w:right w:val="single" w:sz="4" w:space="0" w:color="auto"/>
            </w:tcBorders>
            <w:vAlign w:val="center"/>
            <w:hideMark/>
          </w:tcPr>
          <w:p w14:paraId="5219C68C" w14:textId="77777777" w:rsidR="007D68AA" w:rsidRPr="00F54743" w:rsidRDefault="007D68AA" w:rsidP="00A5499A">
            <w:pPr>
              <w:rPr>
                <w:color w:val="000000"/>
                <w:sz w:val="20"/>
                <w:szCs w:val="20"/>
              </w:rPr>
            </w:pPr>
          </w:p>
        </w:tc>
      </w:tr>
      <w:tr w:rsidR="007D68AA" w:rsidRPr="00F54743" w14:paraId="4517530F" w14:textId="77777777" w:rsidTr="00A5499A">
        <w:trPr>
          <w:trHeight w:val="300"/>
        </w:trPr>
        <w:tc>
          <w:tcPr>
            <w:tcW w:w="460" w:type="dxa"/>
            <w:tcBorders>
              <w:top w:val="nil"/>
              <w:left w:val="nil"/>
              <w:bottom w:val="nil"/>
              <w:right w:val="nil"/>
            </w:tcBorders>
            <w:shd w:val="clear" w:color="auto" w:fill="auto"/>
            <w:noWrap/>
            <w:vAlign w:val="bottom"/>
            <w:hideMark/>
          </w:tcPr>
          <w:p w14:paraId="372E1257" w14:textId="77777777" w:rsidR="007D68AA" w:rsidRPr="00F54743" w:rsidRDefault="007D68AA" w:rsidP="00A5499A">
            <w:pPr>
              <w:jc w:val="right"/>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8272E9"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107F56A6"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002BD77B" w14:textId="77777777" w:rsidR="007D68AA" w:rsidRPr="00F54743" w:rsidRDefault="007D68AA" w:rsidP="00A5499A">
            <w:pPr>
              <w:jc w:val="right"/>
              <w:rPr>
                <w:color w:val="000000"/>
                <w:sz w:val="20"/>
                <w:szCs w:val="20"/>
              </w:rPr>
            </w:pPr>
            <w:r w:rsidRPr="00F54743">
              <w:rPr>
                <w:color w:val="000000"/>
                <w:sz w:val="20"/>
                <w:szCs w:val="20"/>
              </w:rPr>
              <w:t>6 849,37</w:t>
            </w:r>
          </w:p>
        </w:tc>
        <w:tc>
          <w:tcPr>
            <w:tcW w:w="1212" w:type="dxa"/>
            <w:tcBorders>
              <w:top w:val="nil"/>
              <w:left w:val="nil"/>
              <w:bottom w:val="single" w:sz="4" w:space="0" w:color="auto"/>
              <w:right w:val="single" w:sz="4" w:space="0" w:color="auto"/>
            </w:tcBorders>
            <w:shd w:val="clear" w:color="000000" w:fill="FFFFFF"/>
            <w:noWrap/>
            <w:vAlign w:val="bottom"/>
            <w:hideMark/>
          </w:tcPr>
          <w:p w14:paraId="2CF62D80" w14:textId="77777777" w:rsidR="007D68AA" w:rsidRPr="00F54743" w:rsidRDefault="007D68AA" w:rsidP="00A5499A">
            <w:pPr>
              <w:jc w:val="right"/>
              <w:rPr>
                <w:color w:val="000000"/>
                <w:sz w:val="20"/>
                <w:szCs w:val="20"/>
              </w:rPr>
            </w:pPr>
            <w:r w:rsidRPr="00F54743">
              <w:rPr>
                <w:color w:val="000000"/>
                <w:sz w:val="20"/>
                <w:szCs w:val="20"/>
              </w:rPr>
              <w:t>11 164,10</w:t>
            </w:r>
          </w:p>
        </w:tc>
        <w:tc>
          <w:tcPr>
            <w:tcW w:w="1236" w:type="dxa"/>
            <w:tcBorders>
              <w:top w:val="nil"/>
              <w:left w:val="nil"/>
              <w:bottom w:val="single" w:sz="4" w:space="0" w:color="auto"/>
              <w:right w:val="single" w:sz="4" w:space="0" w:color="auto"/>
            </w:tcBorders>
            <w:shd w:val="clear" w:color="auto" w:fill="auto"/>
            <w:noWrap/>
            <w:vAlign w:val="bottom"/>
            <w:hideMark/>
          </w:tcPr>
          <w:p w14:paraId="7B3C5A98" w14:textId="77777777" w:rsidR="007D68AA" w:rsidRPr="00F54743" w:rsidRDefault="007D68AA" w:rsidP="00A5499A">
            <w:pPr>
              <w:jc w:val="right"/>
              <w:rPr>
                <w:color w:val="000000"/>
                <w:sz w:val="20"/>
                <w:szCs w:val="20"/>
              </w:rPr>
            </w:pPr>
            <w:r w:rsidRPr="00F54743">
              <w:rPr>
                <w:color w:val="000000"/>
                <w:sz w:val="20"/>
                <w:szCs w:val="20"/>
              </w:rPr>
              <w:t>9 610,10</w:t>
            </w:r>
          </w:p>
        </w:tc>
        <w:tc>
          <w:tcPr>
            <w:tcW w:w="1096" w:type="dxa"/>
            <w:tcBorders>
              <w:top w:val="nil"/>
              <w:left w:val="nil"/>
              <w:bottom w:val="single" w:sz="4" w:space="0" w:color="auto"/>
              <w:right w:val="single" w:sz="4" w:space="0" w:color="auto"/>
            </w:tcBorders>
            <w:shd w:val="clear" w:color="auto" w:fill="auto"/>
            <w:noWrap/>
            <w:vAlign w:val="bottom"/>
            <w:hideMark/>
          </w:tcPr>
          <w:p w14:paraId="556C724D" w14:textId="77777777" w:rsidR="007D68AA" w:rsidRPr="00F54743" w:rsidRDefault="007D68AA" w:rsidP="00A5499A">
            <w:pPr>
              <w:jc w:val="right"/>
              <w:rPr>
                <w:color w:val="000000"/>
                <w:sz w:val="20"/>
                <w:szCs w:val="20"/>
              </w:rPr>
            </w:pPr>
            <w:r w:rsidRPr="00F54743">
              <w:rPr>
                <w:color w:val="000000"/>
                <w:sz w:val="20"/>
                <w:szCs w:val="20"/>
              </w:rPr>
              <w:t>27 623,57</w:t>
            </w:r>
          </w:p>
        </w:tc>
        <w:tc>
          <w:tcPr>
            <w:tcW w:w="2441" w:type="dxa"/>
            <w:vMerge/>
            <w:tcBorders>
              <w:top w:val="single" w:sz="4" w:space="0" w:color="auto"/>
              <w:left w:val="single" w:sz="4" w:space="0" w:color="auto"/>
              <w:bottom w:val="single" w:sz="4" w:space="0" w:color="000000"/>
              <w:right w:val="single" w:sz="4" w:space="0" w:color="auto"/>
            </w:tcBorders>
            <w:vAlign w:val="center"/>
            <w:hideMark/>
          </w:tcPr>
          <w:p w14:paraId="3C69E231" w14:textId="77777777" w:rsidR="007D68AA" w:rsidRPr="00F54743" w:rsidRDefault="007D68AA" w:rsidP="00A5499A">
            <w:pPr>
              <w:rPr>
                <w:color w:val="000000"/>
                <w:sz w:val="20"/>
                <w:szCs w:val="20"/>
              </w:rPr>
            </w:pPr>
          </w:p>
        </w:tc>
      </w:tr>
      <w:tr w:rsidR="007D68AA" w:rsidRPr="00F54743" w14:paraId="1C7696B1" w14:textId="77777777" w:rsidTr="00A5499A">
        <w:trPr>
          <w:trHeight w:val="300"/>
        </w:trPr>
        <w:tc>
          <w:tcPr>
            <w:tcW w:w="460" w:type="dxa"/>
            <w:tcBorders>
              <w:top w:val="nil"/>
              <w:left w:val="nil"/>
              <w:bottom w:val="nil"/>
              <w:right w:val="nil"/>
            </w:tcBorders>
            <w:shd w:val="clear" w:color="auto" w:fill="auto"/>
            <w:noWrap/>
            <w:vAlign w:val="bottom"/>
            <w:hideMark/>
          </w:tcPr>
          <w:p w14:paraId="2ADA3773" w14:textId="77777777" w:rsidR="007D68AA" w:rsidRPr="00F54743" w:rsidRDefault="007D68AA" w:rsidP="00A5499A">
            <w:pPr>
              <w:jc w:val="right"/>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8DF7D1"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3168D9E1"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1E7B551F"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7C7D4B91"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6DC8FA8D"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5240DD3F"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vMerge/>
            <w:tcBorders>
              <w:top w:val="single" w:sz="4" w:space="0" w:color="auto"/>
              <w:left w:val="single" w:sz="4" w:space="0" w:color="auto"/>
              <w:bottom w:val="single" w:sz="4" w:space="0" w:color="000000"/>
              <w:right w:val="single" w:sz="4" w:space="0" w:color="auto"/>
            </w:tcBorders>
            <w:vAlign w:val="center"/>
            <w:hideMark/>
          </w:tcPr>
          <w:p w14:paraId="1D7494A1" w14:textId="77777777" w:rsidR="007D68AA" w:rsidRPr="00F54743" w:rsidRDefault="007D68AA" w:rsidP="00A5499A">
            <w:pPr>
              <w:rPr>
                <w:color w:val="000000"/>
                <w:sz w:val="20"/>
                <w:szCs w:val="20"/>
              </w:rPr>
            </w:pPr>
          </w:p>
        </w:tc>
      </w:tr>
      <w:tr w:rsidR="007D68AA" w:rsidRPr="00F54743" w14:paraId="1E3D686A" w14:textId="77777777" w:rsidTr="00A5499A">
        <w:trPr>
          <w:trHeight w:val="300"/>
        </w:trPr>
        <w:tc>
          <w:tcPr>
            <w:tcW w:w="460" w:type="dxa"/>
            <w:tcBorders>
              <w:top w:val="nil"/>
              <w:left w:val="nil"/>
              <w:bottom w:val="nil"/>
              <w:right w:val="nil"/>
            </w:tcBorders>
            <w:shd w:val="clear" w:color="auto" w:fill="auto"/>
            <w:noWrap/>
            <w:vAlign w:val="bottom"/>
            <w:hideMark/>
          </w:tcPr>
          <w:p w14:paraId="0C7FD29B" w14:textId="77777777" w:rsidR="007D68AA" w:rsidRPr="00F54743" w:rsidRDefault="007D68AA" w:rsidP="00A5499A">
            <w:pPr>
              <w:jc w:val="right"/>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EBF30AB" w14:textId="77777777" w:rsidR="007D68AA" w:rsidRPr="00F54743" w:rsidRDefault="007D68AA" w:rsidP="00A5499A">
            <w:pPr>
              <w:rPr>
                <w:color w:val="000000"/>
                <w:sz w:val="20"/>
                <w:szCs w:val="20"/>
              </w:rPr>
            </w:pPr>
            <w:r w:rsidRPr="00F54743">
              <w:rPr>
                <w:color w:val="000000"/>
                <w:sz w:val="20"/>
                <w:szCs w:val="20"/>
              </w:rPr>
              <w:t xml:space="preserve">ИТОГО  затрат  по  Программе, в том числе : </w:t>
            </w:r>
          </w:p>
        </w:tc>
        <w:tc>
          <w:tcPr>
            <w:tcW w:w="1253" w:type="dxa"/>
            <w:tcBorders>
              <w:top w:val="nil"/>
              <w:left w:val="nil"/>
              <w:bottom w:val="single" w:sz="4" w:space="0" w:color="auto"/>
              <w:right w:val="single" w:sz="4" w:space="0" w:color="auto"/>
            </w:tcBorders>
            <w:shd w:val="clear" w:color="auto" w:fill="auto"/>
            <w:noWrap/>
            <w:vAlign w:val="bottom"/>
            <w:hideMark/>
          </w:tcPr>
          <w:p w14:paraId="27BAD7FB"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45FC7314" w14:textId="77777777" w:rsidR="007D68AA" w:rsidRPr="00F54743" w:rsidRDefault="007D68AA" w:rsidP="00A5499A">
            <w:pPr>
              <w:jc w:val="right"/>
              <w:rPr>
                <w:color w:val="000000"/>
                <w:sz w:val="20"/>
                <w:szCs w:val="20"/>
              </w:rPr>
            </w:pPr>
            <w:r w:rsidRPr="00F54743">
              <w:rPr>
                <w:color w:val="000000"/>
                <w:sz w:val="20"/>
                <w:szCs w:val="20"/>
              </w:rPr>
              <w:t>1 815 185,40</w:t>
            </w:r>
          </w:p>
        </w:tc>
        <w:tc>
          <w:tcPr>
            <w:tcW w:w="1212" w:type="dxa"/>
            <w:tcBorders>
              <w:top w:val="nil"/>
              <w:left w:val="nil"/>
              <w:bottom w:val="single" w:sz="4" w:space="0" w:color="auto"/>
              <w:right w:val="single" w:sz="4" w:space="0" w:color="auto"/>
            </w:tcBorders>
            <w:shd w:val="clear" w:color="000000" w:fill="FFFFFF"/>
            <w:noWrap/>
            <w:vAlign w:val="bottom"/>
            <w:hideMark/>
          </w:tcPr>
          <w:p w14:paraId="00D79744" w14:textId="77777777" w:rsidR="007D68AA" w:rsidRPr="00F54743" w:rsidRDefault="007D68AA" w:rsidP="00A5499A">
            <w:pPr>
              <w:jc w:val="right"/>
              <w:rPr>
                <w:color w:val="000000"/>
                <w:sz w:val="20"/>
                <w:szCs w:val="20"/>
              </w:rPr>
            </w:pPr>
            <w:r w:rsidRPr="00F54743">
              <w:rPr>
                <w:color w:val="000000"/>
                <w:sz w:val="20"/>
                <w:szCs w:val="20"/>
              </w:rPr>
              <w:t>2 391 301,10</w:t>
            </w:r>
          </w:p>
        </w:tc>
        <w:tc>
          <w:tcPr>
            <w:tcW w:w="1236" w:type="dxa"/>
            <w:tcBorders>
              <w:top w:val="nil"/>
              <w:left w:val="nil"/>
              <w:bottom w:val="single" w:sz="4" w:space="0" w:color="auto"/>
              <w:right w:val="single" w:sz="4" w:space="0" w:color="auto"/>
            </w:tcBorders>
            <w:shd w:val="clear" w:color="auto" w:fill="auto"/>
            <w:noWrap/>
            <w:vAlign w:val="bottom"/>
            <w:hideMark/>
          </w:tcPr>
          <w:p w14:paraId="69D2CCBD" w14:textId="77777777" w:rsidR="007D68AA" w:rsidRPr="00F54743" w:rsidRDefault="007D68AA" w:rsidP="00A5499A">
            <w:pPr>
              <w:jc w:val="right"/>
              <w:rPr>
                <w:color w:val="000000"/>
                <w:sz w:val="20"/>
                <w:szCs w:val="20"/>
              </w:rPr>
            </w:pPr>
            <w:r w:rsidRPr="00F54743">
              <w:rPr>
                <w:color w:val="000000"/>
                <w:sz w:val="20"/>
                <w:szCs w:val="20"/>
              </w:rPr>
              <w:t>2 939 341,90</w:t>
            </w:r>
          </w:p>
        </w:tc>
        <w:tc>
          <w:tcPr>
            <w:tcW w:w="1096" w:type="dxa"/>
            <w:tcBorders>
              <w:top w:val="nil"/>
              <w:left w:val="nil"/>
              <w:bottom w:val="single" w:sz="4" w:space="0" w:color="auto"/>
              <w:right w:val="single" w:sz="4" w:space="0" w:color="auto"/>
            </w:tcBorders>
            <w:shd w:val="clear" w:color="auto" w:fill="auto"/>
            <w:noWrap/>
            <w:vAlign w:val="bottom"/>
            <w:hideMark/>
          </w:tcPr>
          <w:p w14:paraId="570561FA" w14:textId="77777777" w:rsidR="007D68AA" w:rsidRPr="00F54743" w:rsidRDefault="007D68AA" w:rsidP="00A5499A">
            <w:pPr>
              <w:jc w:val="right"/>
              <w:rPr>
                <w:color w:val="000000"/>
                <w:sz w:val="20"/>
                <w:szCs w:val="20"/>
              </w:rPr>
            </w:pPr>
            <w:r w:rsidRPr="00F54743">
              <w:rPr>
                <w:color w:val="000000"/>
                <w:sz w:val="20"/>
                <w:szCs w:val="20"/>
              </w:rPr>
              <w:t>7 145 828,40</w:t>
            </w:r>
          </w:p>
        </w:tc>
        <w:tc>
          <w:tcPr>
            <w:tcW w:w="2441" w:type="dxa"/>
            <w:tcBorders>
              <w:top w:val="nil"/>
              <w:left w:val="nil"/>
              <w:bottom w:val="single" w:sz="4" w:space="0" w:color="auto"/>
              <w:right w:val="single" w:sz="4" w:space="0" w:color="auto"/>
            </w:tcBorders>
            <w:shd w:val="clear" w:color="auto" w:fill="auto"/>
            <w:noWrap/>
            <w:vAlign w:val="bottom"/>
            <w:hideMark/>
          </w:tcPr>
          <w:p w14:paraId="048C87AB"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500CFFD0" w14:textId="77777777" w:rsidTr="00A5499A">
        <w:trPr>
          <w:trHeight w:val="300"/>
        </w:trPr>
        <w:tc>
          <w:tcPr>
            <w:tcW w:w="460" w:type="dxa"/>
            <w:tcBorders>
              <w:top w:val="nil"/>
              <w:left w:val="nil"/>
              <w:bottom w:val="nil"/>
              <w:right w:val="nil"/>
            </w:tcBorders>
            <w:shd w:val="clear" w:color="auto" w:fill="auto"/>
            <w:noWrap/>
            <w:vAlign w:val="bottom"/>
            <w:hideMark/>
          </w:tcPr>
          <w:p w14:paraId="34DB7450"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09F7AE" w14:textId="77777777" w:rsidR="007D68AA" w:rsidRPr="00F54743" w:rsidRDefault="007D68AA" w:rsidP="00A5499A">
            <w:pPr>
              <w:rPr>
                <w:color w:val="000000"/>
                <w:sz w:val="20"/>
                <w:szCs w:val="20"/>
              </w:rPr>
            </w:pPr>
            <w:r w:rsidRPr="00F54743">
              <w:rPr>
                <w:color w:val="000000"/>
                <w:sz w:val="20"/>
                <w:szCs w:val="20"/>
              </w:rPr>
              <w:t>федеральный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336FA727"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D6C4DF2" w14:textId="77777777" w:rsidR="007D68AA" w:rsidRPr="00F54743" w:rsidRDefault="007D68AA" w:rsidP="00A5499A">
            <w:pPr>
              <w:jc w:val="right"/>
              <w:rPr>
                <w:color w:val="000000"/>
                <w:sz w:val="20"/>
                <w:szCs w:val="20"/>
              </w:rPr>
            </w:pPr>
            <w:r w:rsidRPr="00F54743">
              <w:rPr>
                <w:color w:val="000000"/>
                <w:sz w:val="20"/>
                <w:szCs w:val="20"/>
              </w:rPr>
              <w:t>108 385,80</w:t>
            </w:r>
          </w:p>
        </w:tc>
        <w:tc>
          <w:tcPr>
            <w:tcW w:w="1212" w:type="dxa"/>
            <w:tcBorders>
              <w:top w:val="nil"/>
              <w:left w:val="nil"/>
              <w:bottom w:val="single" w:sz="4" w:space="0" w:color="auto"/>
              <w:right w:val="single" w:sz="4" w:space="0" w:color="auto"/>
            </w:tcBorders>
            <w:shd w:val="clear" w:color="000000" w:fill="FFFFFF"/>
            <w:noWrap/>
            <w:vAlign w:val="bottom"/>
            <w:hideMark/>
          </w:tcPr>
          <w:p w14:paraId="1EF72165" w14:textId="77777777" w:rsidR="007D68AA" w:rsidRPr="00F54743" w:rsidRDefault="007D68AA" w:rsidP="00A5499A">
            <w:pPr>
              <w:jc w:val="right"/>
              <w:rPr>
                <w:color w:val="000000"/>
                <w:sz w:val="20"/>
                <w:szCs w:val="20"/>
              </w:rPr>
            </w:pPr>
            <w:r w:rsidRPr="00F54743">
              <w:rPr>
                <w:color w:val="000000"/>
                <w:sz w:val="20"/>
                <w:szCs w:val="20"/>
              </w:rPr>
              <w:t>199 285,50</w:t>
            </w:r>
          </w:p>
        </w:tc>
        <w:tc>
          <w:tcPr>
            <w:tcW w:w="1236" w:type="dxa"/>
            <w:tcBorders>
              <w:top w:val="nil"/>
              <w:left w:val="nil"/>
              <w:bottom w:val="single" w:sz="4" w:space="0" w:color="auto"/>
              <w:right w:val="single" w:sz="4" w:space="0" w:color="auto"/>
            </w:tcBorders>
            <w:shd w:val="clear" w:color="auto" w:fill="auto"/>
            <w:noWrap/>
            <w:vAlign w:val="bottom"/>
            <w:hideMark/>
          </w:tcPr>
          <w:p w14:paraId="09C8E96D" w14:textId="77777777" w:rsidR="007D68AA" w:rsidRPr="00F54743" w:rsidRDefault="007D68AA" w:rsidP="00A5499A">
            <w:pPr>
              <w:jc w:val="right"/>
              <w:rPr>
                <w:color w:val="000000"/>
                <w:sz w:val="20"/>
                <w:szCs w:val="20"/>
              </w:rPr>
            </w:pPr>
            <w:r w:rsidRPr="00F54743">
              <w:rPr>
                <w:color w:val="000000"/>
                <w:sz w:val="20"/>
                <w:szCs w:val="20"/>
              </w:rPr>
              <w:t>344 860,90</w:t>
            </w:r>
          </w:p>
        </w:tc>
        <w:tc>
          <w:tcPr>
            <w:tcW w:w="1096" w:type="dxa"/>
            <w:tcBorders>
              <w:top w:val="nil"/>
              <w:left w:val="nil"/>
              <w:bottom w:val="single" w:sz="4" w:space="0" w:color="auto"/>
              <w:right w:val="single" w:sz="4" w:space="0" w:color="auto"/>
            </w:tcBorders>
            <w:shd w:val="clear" w:color="auto" w:fill="auto"/>
            <w:noWrap/>
            <w:vAlign w:val="bottom"/>
            <w:hideMark/>
          </w:tcPr>
          <w:p w14:paraId="7BAFA3E1" w14:textId="77777777" w:rsidR="007D68AA" w:rsidRPr="00F54743" w:rsidRDefault="007D68AA" w:rsidP="00A5499A">
            <w:pPr>
              <w:jc w:val="right"/>
              <w:rPr>
                <w:color w:val="000000"/>
                <w:sz w:val="20"/>
                <w:szCs w:val="20"/>
              </w:rPr>
            </w:pPr>
            <w:r w:rsidRPr="00F54743">
              <w:rPr>
                <w:color w:val="000000"/>
                <w:sz w:val="20"/>
                <w:szCs w:val="20"/>
              </w:rPr>
              <w:t>652 532,20</w:t>
            </w:r>
          </w:p>
        </w:tc>
        <w:tc>
          <w:tcPr>
            <w:tcW w:w="2441" w:type="dxa"/>
            <w:tcBorders>
              <w:top w:val="nil"/>
              <w:left w:val="nil"/>
              <w:bottom w:val="single" w:sz="4" w:space="0" w:color="auto"/>
              <w:right w:val="single" w:sz="4" w:space="0" w:color="auto"/>
            </w:tcBorders>
            <w:shd w:val="clear" w:color="auto" w:fill="auto"/>
            <w:noWrap/>
            <w:vAlign w:val="bottom"/>
            <w:hideMark/>
          </w:tcPr>
          <w:p w14:paraId="1C2EF22A"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6A6804CA" w14:textId="77777777" w:rsidTr="00A5499A">
        <w:trPr>
          <w:trHeight w:val="300"/>
        </w:trPr>
        <w:tc>
          <w:tcPr>
            <w:tcW w:w="460" w:type="dxa"/>
            <w:tcBorders>
              <w:top w:val="nil"/>
              <w:left w:val="nil"/>
              <w:bottom w:val="nil"/>
              <w:right w:val="nil"/>
            </w:tcBorders>
            <w:shd w:val="clear" w:color="auto" w:fill="auto"/>
            <w:noWrap/>
            <w:vAlign w:val="bottom"/>
            <w:hideMark/>
          </w:tcPr>
          <w:p w14:paraId="1DBE9E24"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C57ACF" w14:textId="77777777" w:rsidR="007D68AA" w:rsidRPr="00F54743" w:rsidRDefault="007D68AA" w:rsidP="00A5499A">
            <w:pPr>
              <w:rPr>
                <w:color w:val="000000"/>
                <w:sz w:val="20"/>
                <w:szCs w:val="20"/>
              </w:rPr>
            </w:pPr>
            <w:r w:rsidRPr="00F54743">
              <w:rPr>
                <w:color w:val="000000"/>
                <w:sz w:val="20"/>
                <w:szCs w:val="20"/>
              </w:rPr>
              <w:t>областной бюджет</w:t>
            </w:r>
          </w:p>
        </w:tc>
        <w:tc>
          <w:tcPr>
            <w:tcW w:w="1253" w:type="dxa"/>
            <w:tcBorders>
              <w:top w:val="nil"/>
              <w:left w:val="nil"/>
              <w:bottom w:val="single" w:sz="4" w:space="0" w:color="auto"/>
              <w:right w:val="single" w:sz="4" w:space="0" w:color="auto"/>
            </w:tcBorders>
            <w:shd w:val="clear" w:color="auto" w:fill="auto"/>
            <w:noWrap/>
            <w:vAlign w:val="bottom"/>
            <w:hideMark/>
          </w:tcPr>
          <w:p w14:paraId="170525BA"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3B8511D5" w14:textId="77777777" w:rsidR="007D68AA" w:rsidRPr="00F54743" w:rsidRDefault="007D68AA" w:rsidP="00A5499A">
            <w:pPr>
              <w:jc w:val="right"/>
              <w:rPr>
                <w:color w:val="000000"/>
                <w:sz w:val="20"/>
                <w:szCs w:val="20"/>
              </w:rPr>
            </w:pPr>
            <w:r w:rsidRPr="00F54743">
              <w:rPr>
                <w:color w:val="000000"/>
                <w:sz w:val="20"/>
                <w:szCs w:val="20"/>
              </w:rPr>
              <w:t>906 904,60</w:t>
            </w:r>
          </w:p>
        </w:tc>
        <w:tc>
          <w:tcPr>
            <w:tcW w:w="1212" w:type="dxa"/>
            <w:tcBorders>
              <w:top w:val="nil"/>
              <w:left w:val="nil"/>
              <w:bottom w:val="single" w:sz="4" w:space="0" w:color="auto"/>
              <w:right w:val="single" w:sz="4" w:space="0" w:color="auto"/>
            </w:tcBorders>
            <w:shd w:val="clear" w:color="000000" w:fill="FFFFFF"/>
            <w:noWrap/>
            <w:vAlign w:val="bottom"/>
            <w:hideMark/>
          </w:tcPr>
          <w:p w14:paraId="7B09FA3B" w14:textId="77777777" w:rsidR="007D68AA" w:rsidRPr="00F54743" w:rsidRDefault="007D68AA" w:rsidP="00A5499A">
            <w:pPr>
              <w:jc w:val="right"/>
              <w:rPr>
                <w:color w:val="000000"/>
                <w:sz w:val="20"/>
                <w:szCs w:val="20"/>
              </w:rPr>
            </w:pPr>
            <w:r w:rsidRPr="00F54743">
              <w:rPr>
                <w:color w:val="000000"/>
                <w:sz w:val="20"/>
                <w:szCs w:val="20"/>
              </w:rPr>
              <w:t>1 289 415,60</w:t>
            </w:r>
          </w:p>
        </w:tc>
        <w:tc>
          <w:tcPr>
            <w:tcW w:w="1236" w:type="dxa"/>
            <w:tcBorders>
              <w:top w:val="nil"/>
              <w:left w:val="nil"/>
              <w:bottom w:val="single" w:sz="4" w:space="0" w:color="auto"/>
              <w:right w:val="single" w:sz="4" w:space="0" w:color="auto"/>
            </w:tcBorders>
            <w:shd w:val="clear" w:color="auto" w:fill="auto"/>
            <w:noWrap/>
            <w:vAlign w:val="bottom"/>
            <w:hideMark/>
          </w:tcPr>
          <w:p w14:paraId="48D1B22D" w14:textId="77777777" w:rsidR="007D68AA" w:rsidRPr="00F54743" w:rsidRDefault="007D68AA" w:rsidP="00A5499A">
            <w:pPr>
              <w:jc w:val="right"/>
              <w:rPr>
                <w:color w:val="000000"/>
                <w:sz w:val="20"/>
                <w:szCs w:val="20"/>
              </w:rPr>
            </w:pPr>
            <w:r w:rsidRPr="00F54743">
              <w:rPr>
                <w:color w:val="000000"/>
                <w:sz w:val="20"/>
                <w:szCs w:val="20"/>
              </w:rPr>
              <w:t>2 081 499,80</w:t>
            </w:r>
          </w:p>
        </w:tc>
        <w:tc>
          <w:tcPr>
            <w:tcW w:w="1096" w:type="dxa"/>
            <w:tcBorders>
              <w:top w:val="nil"/>
              <w:left w:val="nil"/>
              <w:bottom w:val="single" w:sz="4" w:space="0" w:color="auto"/>
              <w:right w:val="single" w:sz="4" w:space="0" w:color="auto"/>
            </w:tcBorders>
            <w:shd w:val="clear" w:color="auto" w:fill="auto"/>
            <w:noWrap/>
            <w:vAlign w:val="bottom"/>
            <w:hideMark/>
          </w:tcPr>
          <w:p w14:paraId="2FAD5538" w14:textId="77777777" w:rsidR="007D68AA" w:rsidRPr="00F54743" w:rsidRDefault="007D68AA" w:rsidP="00A5499A">
            <w:pPr>
              <w:jc w:val="right"/>
              <w:rPr>
                <w:color w:val="000000"/>
                <w:sz w:val="20"/>
                <w:szCs w:val="20"/>
              </w:rPr>
            </w:pPr>
            <w:r w:rsidRPr="00F54743">
              <w:rPr>
                <w:color w:val="000000"/>
                <w:sz w:val="20"/>
                <w:szCs w:val="20"/>
              </w:rPr>
              <w:t>4 277 820,00</w:t>
            </w:r>
          </w:p>
        </w:tc>
        <w:tc>
          <w:tcPr>
            <w:tcW w:w="2441" w:type="dxa"/>
            <w:tcBorders>
              <w:top w:val="nil"/>
              <w:left w:val="nil"/>
              <w:bottom w:val="single" w:sz="4" w:space="0" w:color="auto"/>
              <w:right w:val="single" w:sz="4" w:space="0" w:color="auto"/>
            </w:tcBorders>
            <w:shd w:val="clear" w:color="auto" w:fill="auto"/>
            <w:noWrap/>
            <w:vAlign w:val="bottom"/>
            <w:hideMark/>
          </w:tcPr>
          <w:p w14:paraId="27AB1C43"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22C88CC4" w14:textId="77777777" w:rsidTr="00A5499A">
        <w:trPr>
          <w:trHeight w:val="300"/>
        </w:trPr>
        <w:tc>
          <w:tcPr>
            <w:tcW w:w="460" w:type="dxa"/>
            <w:tcBorders>
              <w:top w:val="nil"/>
              <w:left w:val="nil"/>
              <w:bottom w:val="nil"/>
              <w:right w:val="nil"/>
            </w:tcBorders>
            <w:shd w:val="clear" w:color="auto" w:fill="auto"/>
            <w:noWrap/>
            <w:vAlign w:val="bottom"/>
            <w:hideMark/>
          </w:tcPr>
          <w:p w14:paraId="338C9A0B"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FE579C" w14:textId="77777777" w:rsidR="007D68AA" w:rsidRPr="00F54743" w:rsidRDefault="007D68AA" w:rsidP="00A5499A">
            <w:pPr>
              <w:rPr>
                <w:color w:val="000000"/>
                <w:sz w:val="20"/>
                <w:szCs w:val="20"/>
              </w:rPr>
            </w:pPr>
            <w:r w:rsidRPr="00F54743">
              <w:rPr>
                <w:color w:val="000000"/>
                <w:sz w:val="20"/>
                <w:szCs w:val="20"/>
              </w:rPr>
              <w:t>бюджет района</w:t>
            </w:r>
          </w:p>
        </w:tc>
        <w:tc>
          <w:tcPr>
            <w:tcW w:w="1253" w:type="dxa"/>
            <w:tcBorders>
              <w:top w:val="nil"/>
              <w:left w:val="nil"/>
              <w:bottom w:val="single" w:sz="4" w:space="0" w:color="auto"/>
              <w:right w:val="single" w:sz="4" w:space="0" w:color="auto"/>
            </w:tcBorders>
            <w:shd w:val="clear" w:color="auto" w:fill="auto"/>
            <w:noWrap/>
            <w:vAlign w:val="bottom"/>
            <w:hideMark/>
          </w:tcPr>
          <w:p w14:paraId="3F73DDAE"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5B0C262A" w14:textId="77777777" w:rsidR="007D68AA" w:rsidRPr="00F54743" w:rsidRDefault="007D68AA" w:rsidP="00A5499A">
            <w:pPr>
              <w:jc w:val="right"/>
              <w:rPr>
                <w:color w:val="000000"/>
                <w:sz w:val="20"/>
                <w:szCs w:val="20"/>
              </w:rPr>
            </w:pPr>
            <w:r w:rsidRPr="00F54743">
              <w:rPr>
                <w:color w:val="000000"/>
                <w:sz w:val="20"/>
                <w:szCs w:val="20"/>
              </w:rPr>
              <w:t>799 895,00</w:t>
            </w:r>
          </w:p>
        </w:tc>
        <w:tc>
          <w:tcPr>
            <w:tcW w:w="1212" w:type="dxa"/>
            <w:tcBorders>
              <w:top w:val="nil"/>
              <w:left w:val="nil"/>
              <w:bottom w:val="single" w:sz="4" w:space="0" w:color="auto"/>
              <w:right w:val="single" w:sz="4" w:space="0" w:color="auto"/>
            </w:tcBorders>
            <w:shd w:val="clear" w:color="000000" w:fill="FFFFFF"/>
            <w:noWrap/>
            <w:vAlign w:val="bottom"/>
            <w:hideMark/>
          </w:tcPr>
          <w:p w14:paraId="7C20FDCF" w14:textId="77777777" w:rsidR="007D68AA" w:rsidRPr="00F54743" w:rsidRDefault="007D68AA" w:rsidP="00A5499A">
            <w:pPr>
              <w:jc w:val="right"/>
              <w:rPr>
                <w:color w:val="000000"/>
                <w:sz w:val="20"/>
                <w:szCs w:val="20"/>
              </w:rPr>
            </w:pPr>
            <w:r w:rsidRPr="00F54743">
              <w:rPr>
                <w:color w:val="000000"/>
                <w:sz w:val="20"/>
                <w:szCs w:val="20"/>
              </w:rPr>
              <w:t>902 600,00</w:t>
            </w:r>
          </w:p>
        </w:tc>
        <w:tc>
          <w:tcPr>
            <w:tcW w:w="1236" w:type="dxa"/>
            <w:tcBorders>
              <w:top w:val="nil"/>
              <w:left w:val="nil"/>
              <w:bottom w:val="single" w:sz="4" w:space="0" w:color="auto"/>
              <w:right w:val="single" w:sz="4" w:space="0" w:color="auto"/>
            </w:tcBorders>
            <w:shd w:val="clear" w:color="auto" w:fill="auto"/>
            <w:noWrap/>
            <w:vAlign w:val="bottom"/>
            <w:hideMark/>
          </w:tcPr>
          <w:p w14:paraId="18B5E543" w14:textId="77777777" w:rsidR="007D68AA" w:rsidRPr="00F54743" w:rsidRDefault="007D68AA" w:rsidP="00A5499A">
            <w:pPr>
              <w:jc w:val="right"/>
              <w:rPr>
                <w:color w:val="000000"/>
                <w:sz w:val="20"/>
                <w:szCs w:val="20"/>
              </w:rPr>
            </w:pPr>
            <w:r w:rsidRPr="00F54743">
              <w:rPr>
                <w:color w:val="000000"/>
                <w:sz w:val="20"/>
                <w:szCs w:val="20"/>
              </w:rPr>
              <w:t>512 981,20</w:t>
            </w:r>
          </w:p>
        </w:tc>
        <w:tc>
          <w:tcPr>
            <w:tcW w:w="1096" w:type="dxa"/>
            <w:tcBorders>
              <w:top w:val="nil"/>
              <w:left w:val="nil"/>
              <w:bottom w:val="single" w:sz="4" w:space="0" w:color="auto"/>
              <w:right w:val="single" w:sz="4" w:space="0" w:color="auto"/>
            </w:tcBorders>
            <w:shd w:val="clear" w:color="auto" w:fill="auto"/>
            <w:noWrap/>
            <w:vAlign w:val="bottom"/>
            <w:hideMark/>
          </w:tcPr>
          <w:p w14:paraId="152906F2" w14:textId="77777777" w:rsidR="007D68AA" w:rsidRPr="00F54743" w:rsidRDefault="007D68AA" w:rsidP="00A5499A">
            <w:pPr>
              <w:jc w:val="right"/>
              <w:rPr>
                <w:color w:val="000000"/>
                <w:sz w:val="20"/>
                <w:szCs w:val="20"/>
              </w:rPr>
            </w:pPr>
            <w:r w:rsidRPr="00F54743">
              <w:rPr>
                <w:color w:val="000000"/>
                <w:sz w:val="20"/>
                <w:szCs w:val="20"/>
              </w:rPr>
              <w:t>2 215 476,20</w:t>
            </w:r>
          </w:p>
        </w:tc>
        <w:tc>
          <w:tcPr>
            <w:tcW w:w="2441" w:type="dxa"/>
            <w:tcBorders>
              <w:top w:val="nil"/>
              <w:left w:val="nil"/>
              <w:bottom w:val="single" w:sz="4" w:space="0" w:color="auto"/>
              <w:right w:val="single" w:sz="4" w:space="0" w:color="auto"/>
            </w:tcBorders>
            <w:shd w:val="clear" w:color="auto" w:fill="auto"/>
            <w:noWrap/>
            <w:vAlign w:val="bottom"/>
            <w:hideMark/>
          </w:tcPr>
          <w:p w14:paraId="61FC2FF4" w14:textId="77777777" w:rsidR="007D68AA" w:rsidRPr="00F54743" w:rsidRDefault="007D68AA" w:rsidP="00A5499A">
            <w:pPr>
              <w:jc w:val="center"/>
              <w:rPr>
                <w:color w:val="000000"/>
                <w:sz w:val="20"/>
                <w:szCs w:val="20"/>
              </w:rPr>
            </w:pPr>
            <w:r w:rsidRPr="00F54743">
              <w:rPr>
                <w:color w:val="000000"/>
                <w:sz w:val="20"/>
                <w:szCs w:val="20"/>
              </w:rPr>
              <w:t>Х</w:t>
            </w:r>
          </w:p>
        </w:tc>
      </w:tr>
      <w:tr w:rsidR="007D68AA" w:rsidRPr="00F54743" w14:paraId="0E6A8DAE" w14:textId="77777777" w:rsidTr="00A5499A">
        <w:trPr>
          <w:trHeight w:val="300"/>
        </w:trPr>
        <w:tc>
          <w:tcPr>
            <w:tcW w:w="460" w:type="dxa"/>
            <w:tcBorders>
              <w:top w:val="nil"/>
              <w:left w:val="nil"/>
              <w:bottom w:val="nil"/>
              <w:right w:val="nil"/>
            </w:tcBorders>
            <w:shd w:val="clear" w:color="auto" w:fill="auto"/>
            <w:noWrap/>
            <w:vAlign w:val="bottom"/>
            <w:hideMark/>
          </w:tcPr>
          <w:p w14:paraId="02CD0EFA" w14:textId="77777777" w:rsidR="007D68AA" w:rsidRPr="00F54743" w:rsidRDefault="007D68AA" w:rsidP="00A5499A">
            <w:pPr>
              <w:jc w:val="center"/>
              <w:rPr>
                <w:color w:val="000000"/>
                <w:sz w:val="20"/>
                <w:szCs w:val="20"/>
              </w:rPr>
            </w:pPr>
          </w:p>
        </w:tc>
        <w:tc>
          <w:tcPr>
            <w:tcW w:w="56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C44326" w14:textId="77777777" w:rsidR="007D68AA" w:rsidRPr="00F54743" w:rsidRDefault="007D68AA" w:rsidP="00A5499A">
            <w:pPr>
              <w:rPr>
                <w:color w:val="000000"/>
                <w:sz w:val="20"/>
                <w:szCs w:val="20"/>
              </w:rPr>
            </w:pPr>
            <w:r w:rsidRPr="00F54743">
              <w:rPr>
                <w:color w:val="000000"/>
                <w:sz w:val="20"/>
                <w:szCs w:val="20"/>
              </w:rPr>
              <w:t>внебюджетные источники</w:t>
            </w:r>
          </w:p>
        </w:tc>
        <w:tc>
          <w:tcPr>
            <w:tcW w:w="1253" w:type="dxa"/>
            <w:tcBorders>
              <w:top w:val="nil"/>
              <w:left w:val="nil"/>
              <w:bottom w:val="single" w:sz="4" w:space="0" w:color="auto"/>
              <w:right w:val="single" w:sz="4" w:space="0" w:color="auto"/>
            </w:tcBorders>
            <w:shd w:val="clear" w:color="auto" w:fill="auto"/>
            <w:noWrap/>
            <w:vAlign w:val="bottom"/>
            <w:hideMark/>
          </w:tcPr>
          <w:p w14:paraId="7750B05E" w14:textId="77777777" w:rsidR="007D68AA" w:rsidRPr="00F54743" w:rsidRDefault="007D68AA" w:rsidP="00A5499A">
            <w:pPr>
              <w:rPr>
                <w:color w:val="000000"/>
                <w:sz w:val="20"/>
                <w:szCs w:val="20"/>
              </w:rPr>
            </w:pPr>
            <w:proofErr w:type="spellStart"/>
            <w:r w:rsidRPr="00F54743">
              <w:rPr>
                <w:color w:val="000000"/>
                <w:sz w:val="20"/>
                <w:szCs w:val="20"/>
              </w:rPr>
              <w:t>тыс.руб</w:t>
            </w:r>
            <w:proofErr w:type="spellEnd"/>
            <w:r w:rsidRPr="00F54743">
              <w:rPr>
                <w:color w:val="000000"/>
                <w:sz w:val="20"/>
                <w:szCs w:val="20"/>
              </w:rPr>
              <w:t>.</w:t>
            </w:r>
          </w:p>
        </w:tc>
        <w:tc>
          <w:tcPr>
            <w:tcW w:w="1156" w:type="dxa"/>
            <w:tcBorders>
              <w:top w:val="nil"/>
              <w:left w:val="nil"/>
              <w:bottom w:val="single" w:sz="4" w:space="0" w:color="auto"/>
              <w:right w:val="single" w:sz="4" w:space="0" w:color="auto"/>
            </w:tcBorders>
            <w:shd w:val="clear" w:color="auto" w:fill="auto"/>
            <w:noWrap/>
            <w:vAlign w:val="bottom"/>
            <w:hideMark/>
          </w:tcPr>
          <w:p w14:paraId="6D8AF364" w14:textId="77777777" w:rsidR="007D68AA" w:rsidRPr="00F54743" w:rsidRDefault="007D68AA" w:rsidP="00A5499A">
            <w:pPr>
              <w:jc w:val="right"/>
              <w:rPr>
                <w:color w:val="000000"/>
                <w:sz w:val="20"/>
                <w:szCs w:val="20"/>
              </w:rPr>
            </w:pPr>
            <w:r w:rsidRPr="00F54743">
              <w:rPr>
                <w:color w:val="000000"/>
                <w:sz w:val="20"/>
                <w:szCs w:val="20"/>
              </w:rPr>
              <w:t>0,00</w:t>
            </w:r>
          </w:p>
        </w:tc>
        <w:tc>
          <w:tcPr>
            <w:tcW w:w="1212" w:type="dxa"/>
            <w:tcBorders>
              <w:top w:val="nil"/>
              <w:left w:val="nil"/>
              <w:bottom w:val="single" w:sz="4" w:space="0" w:color="auto"/>
              <w:right w:val="single" w:sz="4" w:space="0" w:color="auto"/>
            </w:tcBorders>
            <w:shd w:val="clear" w:color="000000" w:fill="FFFFFF"/>
            <w:noWrap/>
            <w:vAlign w:val="bottom"/>
            <w:hideMark/>
          </w:tcPr>
          <w:p w14:paraId="06A83D3E" w14:textId="77777777" w:rsidR="007D68AA" w:rsidRPr="00F54743" w:rsidRDefault="007D68AA" w:rsidP="00A5499A">
            <w:pPr>
              <w:jc w:val="right"/>
              <w:rPr>
                <w:color w:val="000000"/>
                <w:sz w:val="20"/>
                <w:szCs w:val="20"/>
              </w:rPr>
            </w:pPr>
            <w:r w:rsidRPr="00F54743">
              <w:rPr>
                <w:color w:val="000000"/>
                <w:sz w:val="20"/>
                <w:szCs w:val="20"/>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7F421503" w14:textId="77777777" w:rsidR="007D68AA" w:rsidRPr="00F54743" w:rsidRDefault="007D68AA" w:rsidP="00A5499A">
            <w:pPr>
              <w:jc w:val="right"/>
              <w:rPr>
                <w:color w:val="000000"/>
                <w:sz w:val="20"/>
                <w:szCs w:val="20"/>
              </w:rPr>
            </w:pPr>
            <w:r w:rsidRPr="00F54743">
              <w:rPr>
                <w:color w:val="000000"/>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52D1BB6" w14:textId="77777777" w:rsidR="007D68AA" w:rsidRPr="00F54743" w:rsidRDefault="007D68AA" w:rsidP="00A5499A">
            <w:pPr>
              <w:jc w:val="right"/>
              <w:rPr>
                <w:color w:val="000000"/>
                <w:sz w:val="20"/>
                <w:szCs w:val="20"/>
              </w:rPr>
            </w:pPr>
            <w:r w:rsidRPr="00F54743">
              <w:rPr>
                <w:color w:val="000000"/>
                <w:sz w:val="20"/>
                <w:szCs w:val="20"/>
              </w:rPr>
              <w:t>0,00</w:t>
            </w:r>
          </w:p>
        </w:tc>
        <w:tc>
          <w:tcPr>
            <w:tcW w:w="2441" w:type="dxa"/>
            <w:tcBorders>
              <w:top w:val="nil"/>
              <w:left w:val="nil"/>
              <w:bottom w:val="single" w:sz="4" w:space="0" w:color="auto"/>
              <w:right w:val="single" w:sz="4" w:space="0" w:color="auto"/>
            </w:tcBorders>
            <w:shd w:val="clear" w:color="auto" w:fill="auto"/>
            <w:noWrap/>
            <w:vAlign w:val="bottom"/>
            <w:hideMark/>
          </w:tcPr>
          <w:p w14:paraId="4E8CE644" w14:textId="77777777" w:rsidR="007D68AA" w:rsidRPr="00F54743" w:rsidRDefault="007D68AA" w:rsidP="00A5499A">
            <w:pPr>
              <w:jc w:val="center"/>
              <w:rPr>
                <w:color w:val="000000"/>
                <w:sz w:val="20"/>
                <w:szCs w:val="20"/>
              </w:rPr>
            </w:pPr>
            <w:r w:rsidRPr="00F54743">
              <w:rPr>
                <w:color w:val="000000"/>
                <w:sz w:val="20"/>
                <w:szCs w:val="20"/>
              </w:rPr>
              <w:t>Х</w:t>
            </w:r>
          </w:p>
        </w:tc>
      </w:tr>
    </w:tbl>
    <w:p w14:paraId="28CA10EC" w14:textId="77777777" w:rsidR="007D68AA" w:rsidRPr="00F54743" w:rsidRDefault="007D68AA" w:rsidP="007D68AA">
      <w:pPr>
        <w:tabs>
          <w:tab w:val="left" w:pos="6804"/>
        </w:tabs>
        <w:jc w:val="both"/>
        <w:rPr>
          <w:sz w:val="20"/>
          <w:szCs w:val="20"/>
        </w:rPr>
        <w:sectPr w:rsidR="007D68AA" w:rsidRPr="00F54743" w:rsidSect="00AA7F53">
          <w:pgSz w:w="16838" w:h="11906" w:orient="landscape"/>
          <w:pgMar w:top="1418" w:right="1134" w:bottom="567" w:left="1134" w:header="709" w:footer="709" w:gutter="0"/>
          <w:cols w:space="708"/>
          <w:docGrid w:linePitch="360"/>
        </w:sectPr>
      </w:pPr>
    </w:p>
    <w:p w14:paraId="78F4B567" w14:textId="77777777" w:rsidR="00AB1E5A" w:rsidRPr="00F54743" w:rsidRDefault="00AB1E5A" w:rsidP="00AB1E5A">
      <w:pPr>
        <w:jc w:val="center"/>
        <w:rPr>
          <w:sz w:val="20"/>
          <w:szCs w:val="20"/>
        </w:rPr>
      </w:pPr>
      <w:r w:rsidRPr="00F54743">
        <w:rPr>
          <w:sz w:val="20"/>
          <w:szCs w:val="20"/>
        </w:rPr>
        <w:t>II.</w:t>
      </w:r>
      <w:r w:rsidRPr="00F54743">
        <w:rPr>
          <w:sz w:val="20"/>
          <w:szCs w:val="20"/>
          <w:lang w:val="en-US"/>
        </w:rPr>
        <w:t> </w:t>
      </w:r>
      <w:r w:rsidRPr="00F54743">
        <w:rPr>
          <w:sz w:val="20"/>
          <w:szCs w:val="20"/>
        </w:rPr>
        <w:t>ОФИЦИАЛЬНЫЕ СООБЩЕНИЯ И МАТЕРИАЛЫ ОРГАНОВ МЕСТНОГО САМОУПРАВЛЕНИЯ КУЙБЫШЕВСКОГО МУНИЦИПАЛЬНОГО РАЙОНА НОВОСИБИРСКОЙ ОБЛАСТИ</w:t>
      </w:r>
    </w:p>
    <w:p w14:paraId="5EE036D6" w14:textId="77777777" w:rsidR="009A7486" w:rsidRPr="00F54743" w:rsidRDefault="009A7486" w:rsidP="00046646">
      <w:pPr>
        <w:jc w:val="center"/>
        <w:rPr>
          <w:sz w:val="20"/>
          <w:szCs w:val="20"/>
        </w:rPr>
      </w:pPr>
    </w:p>
    <w:p w14:paraId="5AA4AAD9" w14:textId="77777777" w:rsidR="009A7486" w:rsidRPr="00F54743" w:rsidRDefault="009A7486" w:rsidP="00046646">
      <w:pPr>
        <w:jc w:val="center"/>
        <w:rPr>
          <w:sz w:val="20"/>
          <w:szCs w:val="20"/>
        </w:rPr>
      </w:pPr>
    </w:p>
    <w:p w14:paraId="5B336942" w14:textId="77777777" w:rsidR="00A76C47" w:rsidRPr="00F54743" w:rsidRDefault="00A76C47" w:rsidP="00A76C47">
      <w:pPr>
        <w:rPr>
          <w:sz w:val="20"/>
          <w:szCs w:val="20"/>
        </w:rPr>
      </w:pPr>
    </w:p>
    <w:p w14:paraId="514AA598" w14:textId="77777777" w:rsidR="00D6178E" w:rsidRPr="00F54743" w:rsidRDefault="00D6178E" w:rsidP="00D6178E">
      <w:pPr>
        <w:widowControl w:val="0"/>
        <w:spacing w:line="1" w:lineRule="exact"/>
        <w:rPr>
          <w:rFonts w:eastAsia="Arial Unicode MS"/>
          <w:color w:val="000000"/>
          <w:sz w:val="20"/>
          <w:szCs w:val="20"/>
          <w:lang w:bidi="ru-RU"/>
        </w:rPr>
      </w:pPr>
    </w:p>
    <w:p w14:paraId="37BF9415" w14:textId="77777777" w:rsidR="00D6178E" w:rsidRPr="00F54743" w:rsidRDefault="00D6178E" w:rsidP="00D6178E">
      <w:pPr>
        <w:widowControl w:val="0"/>
        <w:spacing w:line="1" w:lineRule="exact"/>
        <w:rPr>
          <w:rFonts w:eastAsia="Arial Unicode MS"/>
          <w:color w:val="000000"/>
          <w:sz w:val="20"/>
          <w:szCs w:val="20"/>
          <w:lang w:bidi="ru-RU"/>
        </w:rPr>
      </w:pPr>
    </w:p>
    <w:p w14:paraId="6FB178B2" w14:textId="303B403E" w:rsidR="00D6178E" w:rsidRPr="00F54743" w:rsidRDefault="00D6178E" w:rsidP="00D6178E">
      <w:pPr>
        <w:widowControl w:val="0"/>
        <w:shd w:val="clear" w:color="auto" w:fill="FFFFFF"/>
        <w:tabs>
          <w:tab w:val="left" w:pos="-4962"/>
          <w:tab w:val="left" w:pos="3780"/>
        </w:tabs>
        <w:jc w:val="center"/>
        <w:rPr>
          <w:rFonts w:eastAsia="Arial Unicode MS"/>
          <w:color w:val="000000"/>
          <w:sz w:val="20"/>
          <w:szCs w:val="20"/>
          <w:lang w:bidi="ru-RU"/>
        </w:rPr>
      </w:pPr>
      <w:r w:rsidRPr="00F54743">
        <w:rPr>
          <w:rFonts w:eastAsia="Arial Unicode MS"/>
          <w:color w:val="000000"/>
          <w:sz w:val="20"/>
          <w:szCs w:val="20"/>
          <w:lang w:bidi="ru-RU"/>
        </w:rPr>
        <w:t>Сообщение о возможном установлении публичного сервитута</w:t>
      </w:r>
    </w:p>
    <w:p w14:paraId="6C1C6A0E" w14:textId="77777777" w:rsidR="00D6178E" w:rsidRPr="00F54743" w:rsidRDefault="00D6178E" w:rsidP="00D6178E">
      <w:pPr>
        <w:widowControl w:val="0"/>
        <w:shd w:val="clear" w:color="auto" w:fill="FFFFFF"/>
        <w:tabs>
          <w:tab w:val="left" w:pos="-4962"/>
          <w:tab w:val="left" w:pos="3780"/>
        </w:tabs>
        <w:jc w:val="center"/>
        <w:rPr>
          <w:rFonts w:eastAsia="Arial Unicode MS"/>
          <w:color w:val="000000"/>
          <w:sz w:val="20"/>
          <w:szCs w:val="20"/>
          <w:lang w:bidi="ru-RU"/>
        </w:rPr>
      </w:pPr>
    </w:p>
    <w:p w14:paraId="0670435F" w14:textId="77777777" w:rsidR="00D6178E" w:rsidRPr="00F54743" w:rsidRDefault="00D6178E" w:rsidP="00D6178E">
      <w:pPr>
        <w:widowControl w:val="0"/>
        <w:tabs>
          <w:tab w:val="left" w:pos="709"/>
        </w:tabs>
        <w:autoSpaceDE w:val="0"/>
        <w:autoSpaceDN w:val="0"/>
        <w:adjustRightInd w:val="0"/>
        <w:jc w:val="both"/>
        <w:outlineLvl w:val="1"/>
        <w:rPr>
          <w:rFonts w:eastAsia="Arial Unicode MS"/>
          <w:color w:val="000000"/>
          <w:sz w:val="20"/>
          <w:szCs w:val="20"/>
          <w:lang w:bidi="ru-RU"/>
        </w:rPr>
      </w:pPr>
      <w:r w:rsidRPr="00F54743">
        <w:rPr>
          <w:rFonts w:eastAsia="Arial Unicode MS"/>
          <w:color w:val="000000"/>
          <w:sz w:val="20"/>
          <w:szCs w:val="20"/>
          <w:lang w:bidi="ru-RU"/>
        </w:rPr>
        <w:t xml:space="preserve"> </w:t>
      </w:r>
      <w:r w:rsidRPr="00F54743">
        <w:rPr>
          <w:rFonts w:eastAsia="Arial Unicode MS"/>
          <w:color w:val="000000"/>
          <w:sz w:val="20"/>
          <w:szCs w:val="20"/>
          <w:lang w:bidi="ru-RU"/>
        </w:rPr>
        <w:tab/>
        <w:t xml:space="preserve">Наименование уполномоченного органа, которым рассматривается ходатайство об установлении публичного сервитута: </w:t>
      </w:r>
    </w:p>
    <w:p w14:paraId="1BD54CFC" w14:textId="77777777" w:rsidR="00D6178E" w:rsidRPr="00F54743" w:rsidRDefault="00D6178E" w:rsidP="00D6178E">
      <w:pPr>
        <w:widowControl w:val="0"/>
        <w:tabs>
          <w:tab w:val="left" w:pos="709"/>
        </w:tabs>
        <w:autoSpaceDE w:val="0"/>
        <w:autoSpaceDN w:val="0"/>
        <w:adjustRightInd w:val="0"/>
        <w:jc w:val="both"/>
        <w:outlineLvl w:val="1"/>
        <w:rPr>
          <w:rFonts w:eastAsia="Arial Unicode MS"/>
          <w:color w:val="000000"/>
          <w:sz w:val="20"/>
          <w:szCs w:val="20"/>
          <w:lang w:bidi="ru-RU"/>
        </w:rPr>
      </w:pPr>
      <w:r w:rsidRPr="00F54743">
        <w:rPr>
          <w:rFonts w:eastAsia="Arial Unicode MS"/>
          <w:color w:val="000000"/>
          <w:sz w:val="20"/>
          <w:szCs w:val="20"/>
          <w:lang w:bidi="ru-RU"/>
        </w:rPr>
        <w:tab/>
        <w:t xml:space="preserve">Администрация Куйбышевского муниципального района Новосибирской области (ОГРН 1045406828466, ИНН/КПП 5452111298/545201001, юр. адрес: 632387, Новосибирская область, г. Куйбышев, ул. </w:t>
      </w:r>
      <w:proofErr w:type="spellStart"/>
      <w:r w:rsidRPr="00F54743">
        <w:rPr>
          <w:rFonts w:eastAsia="Arial Unicode MS"/>
          <w:color w:val="000000"/>
          <w:sz w:val="20"/>
          <w:szCs w:val="20"/>
          <w:lang w:bidi="ru-RU"/>
        </w:rPr>
        <w:t>Краскома</w:t>
      </w:r>
      <w:proofErr w:type="spellEnd"/>
      <w:r w:rsidRPr="00F54743">
        <w:rPr>
          <w:rFonts w:eastAsia="Arial Unicode MS"/>
          <w:color w:val="000000"/>
          <w:sz w:val="20"/>
          <w:szCs w:val="20"/>
          <w:lang w:bidi="ru-RU"/>
        </w:rPr>
        <w:t xml:space="preserve">, д. 37, </w:t>
      </w:r>
      <w:proofErr w:type="spellStart"/>
      <w:r w:rsidRPr="00F54743">
        <w:rPr>
          <w:rFonts w:eastAsia="Arial Unicode MS"/>
          <w:color w:val="000000"/>
          <w:sz w:val="20"/>
          <w:szCs w:val="20"/>
          <w:lang w:bidi="ru-RU"/>
        </w:rPr>
        <w:t>эл.почта</w:t>
      </w:r>
      <w:proofErr w:type="spellEnd"/>
      <w:r w:rsidRPr="00F54743">
        <w:rPr>
          <w:rFonts w:eastAsia="Arial Unicode MS"/>
          <w:color w:val="000000"/>
          <w:sz w:val="20"/>
          <w:szCs w:val="20"/>
          <w:lang w:bidi="ru-RU"/>
        </w:rPr>
        <w:t xml:space="preserve">: </w:t>
      </w:r>
      <w:hyperlink r:id="rId13" w:history="1">
        <w:r w:rsidRPr="00F54743">
          <w:rPr>
            <w:rFonts w:eastAsia="Arial Unicode MS"/>
            <w:color w:val="0000FF"/>
            <w:sz w:val="20"/>
            <w:szCs w:val="20"/>
            <w:u w:val="single"/>
            <w:lang w:val="en-US" w:bidi="ru-RU"/>
          </w:rPr>
          <w:t>kainsk</w:t>
        </w:r>
        <w:r w:rsidRPr="00F54743">
          <w:rPr>
            <w:rFonts w:eastAsia="Arial Unicode MS"/>
            <w:color w:val="0000FF"/>
            <w:sz w:val="20"/>
            <w:szCs w:val="20"/>
            <w:u w:val="single"/>
            <w:lang w:bidi="ru-RU"/>
          </w:rPr>
          <w:t>@</w:t>
        </w:r>
        <w:r w:rsidRPr="00F54743">
          <w:rPr>
            <w:rFonts w:eastAsia="Arial Unicode MS"/>
            <w:color w:val="0000FF"/>
            <w:sz w:val="20"/>
            <w:szCs w:val="20"/>
            <w:u w:val="single"/>
            <w:lang w:val="en-US" w:bidi="ru-RU"/>
          </w:rPr>
          <w:t>nso</w:t>
        </w:r>
        <w:r w:rsidRPr="00F54743">
          <w:rPr>
            <w:rFonts w:eastAsia="Arial Unicode MS"/>
            <w:color w:val="0000FF"/>
            <w:sz w:val="20"/>
            <w:szCs w:val="20"/>
            <w:u w:val="single"/>
            <w:lang w:bidi="ru-RU"/>
          </w:rPr>
          <w:t>.</w:t>
        </w:r>
        <w:proofErr w:type="spellStart"/>
        <w:r w:rsidRPr="00F54743">
          <w:rPr>
            <w:rFonts w:eastAsia="Arial Unicode MS"/>
            <w:color w:val="0000FF"/>
            <w:sz w:val="20"/>
            <w:szCs w:val="20"/>
            <w:u w:val="single"/>
            <w:lang w:val="en-US" w:bidi="ru-RU"/>
          </w:rPr>
          <w:t>ru</w:t>
        </w:r>
        <w:proofErr w:type="spellEnd"/>
      </w:hyperlink>
      <w:r w:rsidRPr="00F54743">
        <w:rPr>
          <w:rFonts w:eastAsia="Arial Unicode MS"/>
          <w:color w:val="000000"/>
          <w:sz w:val="20"/>
          <w:szCs w:val="20"/>
          <w:lang w:bidi="ru-RU"/>
        </w:rPr>
        <w:t xml:space="preserve">, </w:t>
      </w:r>
      <w:proofErr w:type="spellStart"/>
      <w:r w:rsidRPr="00F54743">
        <w:rPr>
          <w:rFonts w:eastAsia="Arial Unicode MS"/>
          <w:color w:val="000000"/>
          <w:sz w:val="20"/>
          <w:szCs w:val="20"/>
          <w:lang w:bidi="ru-RU"/>
        </w:rPr>
        <w:t>конт.тел</w:t>
      </w:r>
      <w:proofErr w:type="spellEnd"/>
      <w:r w:rsidRPr="00F54743">
        <w:rPr>
          <w:rFonts w:eastAsia="Arial Unicode MS"/>
          <w:color w:val="000000"/>
          <w:sz w:val="20"/>
          <w:szCs w:val="20"/>
          <w:lang w:bidi="ru-RU"/>
        </w:rPr>
        <w:t xml:space="preserve"> 838362-51-744).</w:t>
      </w:r>
    </w:p>
    <w:p w14:paraId="60F71F3C" w14:textId="77777777" w:rsidR="00D6178E" w:rsidRPr="00F54743" w:rsidRDefault="00D6178E" w:rsidP="00D6178E">
      <w:pPr>
        <w:spacing w:line="115" w:lineRule="atLeast"/>
        <w:jc w:val="both"/>
        <w:rPr>
          <w:sz w:val="20"/>
          <w:szCs w:val="20"/>
        </w:rPr>
      </w:pPr>
      <w:r w:rsidRPr="00F54743">
        <w:rPr>
          <w:sz w:val="20"/>
          <w:szCs w:val="20"/>
        </w:rPr>
        <w:tab/>
        <w:t xml:space="preserve">Цель установления публичного сервитута: </w:t>
      </w:r>
    </w:p>
    <w:p w14:paraId="037629C7" w14:textId="77777777" w:rsidR="00D6178E" w:rsidRPr="00F54743" w:rsidRDefault="00D6178E" w:rsidP="00D6178E">
      <w:pPr>
        <w:widowControl w:val="0"/>
        <w:jc w:val="both"/>
        <w:rPr>
          <w:rFonts w:eastAsia="Arial Unicode MS"/>
          <w:color w:val="000000"/>
          <w:sz w:val="20"/>
          <w:szCs w:val="20"/>
          <w:lang w:bidi="ru-RU"/>
        </w:rPr>
      </w:pPr>
      <w:r w:rsidRPr="00F54743">
        <w:rPr>
          <w:rFonts w:eastAsia="Arial Unicode MS"/>
          <w:color w:val="000000"/>
          <w:sz w:val="20"/>
          <w:szCs w:val="20"/>
          <w:lang w:bidi="ru-RU"/>
        </w:rPr>
        <w:t>п.1 ст. 39.37 Земельного кодекса Российской Федерации: для размещения линейного объекта: «ВОЛС ПАО "Ростелеком" для устранения цифрового неравенства в Куйбышевском районе Новосибирской области. Участок: РМ-14 ОК "Куйбышев-Венгерово" - БС Теле-2 п. Веснянка»</w:t>
      </w:r>
    </w:p>
    <w:p w14:paraId="672D56C3" w14:textId="77777777" w:rsidR="00D6178E" w:rsidRPr="00F54743" w:rsidRDefault="00D6178E" w:rsidP="00D6178E">
      <w:pPr>
        <w:spacing w:line="115" w:lineRule="atLeast"/>
        <w:jc w:val="both"/>
        <w:rPr>
          <w:sz w:val="20"/>
          <w:szCs w:val="20"/>
        </w:rPr>
      </w:pPr>
      <w:r w:rsidRPr="00F54743">
        <w:rPr>
          <w:sz w:val="20"/>
          <w:szCs w:val="20"/>
        </w:rPr>
        <w:tab/>
        <w:t xml:space="preserve">Адрес или иное описание местоположения земельного участка (участков), в отношении которого испрашивается публичный сервитут: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529"/>
        <w:gridCol w:w="1101"/>
      </w:tblGrid>
      <w:tr w:rsidR="00D6178E" w:rsidRPr="00F54743" w14:paraId="6BBD1D01" w14:textId="77777777" w:rsidTr="009373C0">
        <w:tc>
          <w:tcPr>
            <w:tcW w:w="3510" w:type="dxa"/>
          </w:tcPr>
          <w:p w14:paraId="51665BC4" w14:textId="77777777" w:rsidR="00D6178E" w:rsidRPr="00F54743" w:rsidRDefault="00D6178E" w:rsidP="00D6178E">
            <w:pPr>
              <w:spacing w:line="115" w:lineRule="atLeast"/>
              <w:jc w:val="both"/>
              <w:rPr>
                <w:sz w:val="20"/>
                <w:szCs w:val="20"/>
              </w:rPr>
            </w:pPr>
            <w:r w:rsidRPr="00F54743">
              <w:rPr>
                <w:sz w:val="20"/>
                <w:szCs w:val="20"/>
              </w:rPr>
              <w:t>54:14:025509:334</w:t>
            </w:r>
          </w:p>
        </w:tc>
        <w:tc>
          <w:tcPr>
            <w:tcW w:w="5529" w:type="dxa"/>
          </w:tcPr>
          <w:p w14:paraId="5EDB61BE" w14:textId="77777777" w:rsidR="00D6178E" w:rsidRPr="00F54743" w:rsidRDefault="00D6178E" w:rsidP="00D6178E">
            <w:pPr>
              <w:spacing w:line="115" w:lineRule="atLeast"/>
              <w:jc w:val="both"/>
              <w:rPr>
                <w:sz w:val="20"/>
                <w:szCs w:val="20"/>
              </w:rPr>
            </w:pPr>
            <w:r w:rsidRPr="00F54743">
              <w:rPr>
                <w:sz w:val="20"/>
                <w:szCs w:val="20"/>
              </w:rPr>
              <w:t xml:space="preserve">Новосибирская обл., р-н Куйбышевский, МО </w:t>
            </w:r>
            <w:proofErr w:type="spellStart"/>
            <w:r w:rsidRPr="00F54743">
              <w:rPr>
                <w:sz w:val="20"/>
                <w:szCs w:val="20"/>
              </w:rPr>
              <w:t>Абрамовский</w:t>
            </w:r>
            <w:proofErr w:type="spellEnd"/>
            <w:r w:rsidRPr="00F54743">
              <w:rPr>
                <w:sz w:val="20"/>
                <w:szCs w:val="20"/>
              </w:rPr>
              <w:t xml:space="preserve"> сельсовет</w:t>
            </w:r>
          </w:p>
        </w:tc>
        <w:tc>
          <w:tcPr>
            <w:tcW w:w="1101" w:type="dxa"/>
          </w:tcPr>
          <w:p w14:paraId="21419350" w14:textId="77777777" w:rsidR="00D6178E" w:rsidRPr="00F54743" w:rsidRDefault="00D6178E" w:rsidP="00D6178E">
            <w:pPr>
              <w:spacing w:line="115" w:lineRule="atLeast"/>
              <w:jc w:val="both"/>
              <w:rPr>
                <w:sz w:val="20"/>
                <w:szCs w:val="20"/>
              </w:rPr>
            </w:pPr>
            <w:r w:rsidRPr="00F54743">
              <w:rPr>
                <w:sz w:val="20"/>
                <w:szCs w:val="20"/>
              </w:rPr>
              <w:t>1824</w:t>
            </w:r>
          </w:p>
        </w:tc>
      </w:tr>
      <w:tr w:rsidR="00D6178E" w:rsidRPr="00F54743" w14:paraId="2290E031" w14:textId="77777777" w:rsidTr="009373C0">
        <w:tc>
          <w:tcPr>
            <w:tcW w:w="3510" w:type="dxa"/>
          </w:tcPr>
          <w:p w14:paraId="510EB15D" w14:textId="77777777" w:rsidR="00D6178E" w:rsidRPr="00F54743" w:rsidRDefault="00D6178E" w:rsidP="00D6178E">
            <w:pPr>
              <w:spacing w:line="115" w:lineRule="atLeast"/>
              <w:jc w:val="both"/>
              <w:rPr>
                <w:sz w:val="20"/>
                <w:szCs w:val="20"/>
              </w:rPr>
            </w:pPr>
            <w:r w:rsidRPr="00F54743">
              <w:rPr>
                <w:sz w:val="20"/>
                <w:szCs w:val="20"/>
              </w:rPr>
              <w:t>54:14:025509:1400</w:t>
            </w:r>
          </w:p>
        </w:tc>
        <w:tc>
          <w:tcPr>
            <w:tcW w:w="5529" w:type="dxa"/>
          </w:tcPr>
          <w:p w14:paraId="3BB71C52" w14:textId="77777777" w:rsidR="00D6178E" w:rsidRPr="00F54743" w:rsidRDefault="00D6178E" w:rsidP="00D6178E">
            <w:pPr>
              <w:spacing w:line="115" w:lineRule="atLeast"/>
              <w:jc w:val="both"/>
              <w:rPr>
                <w:sz w:val="20"/>
                <w:szCs w:val="20"/>
              </w:rPr>
            </w:pPr>
            <w:r w:rsidRPr="00F54743">
              <w:rPr>
                <w:sz w:val="20"/>
                <w:szCs w:val="20"/>
              </w:rPr>
              <w:t xml:space="preserve">Новосибирская область, р-н Куйбышевский, с/с </w:t>
            </w:r>
            <w:proofErr w:type="spellStart"/>
            <w:r w:rsidRPr="00F54743">
              <w:rPr>
                <w:sz w:val="20"/>
                <w:szCs w:val="20"/>
              </w:rPr>
              <w:t>Абрамовский</w:t>
            </w:r>
            <w:proofErr w:type="spellEnd"/>
          </w:p>
        </w:tc>
        <w:tc>
          <w:tcPr>
            <w:tcW w:w="1101" w:type="dxa"/>
          </w:tcPr>
          <w:p w14:paraId="7AC63FF7" w14:textId="77777777" w:rsidR="00D6178E" w:rsidRPr="00F54743" w:rsidRDefault="00D6178E" w:rsidP="00D6178E">
            <w:pPr>
              <w:spacing w:line="115" w:lineRule="atLeast"/>
              <w:jc w:val="both"/>
              <w:rPr>
                <w:sz w:val="20"/>
                <w:szCs w:val="20"/>
              </w:rPr>
            </w:pPr>
            <w:r w:rsidRPr="00F54743">
              <w:rPr>
                <w:sz w:val="20"/>
                <w:szCs w:val="20"/>
              </w:rPr>
              <w:t>1411</w:t>
            </w:r>
          </w:p>
        </w:tc>
      </w:tr>
      <w:tr w:rsidR="00D6178E" w:rsidRPr="00F54743" w14:paraId="11AB99D1" w14:textId="77777777" w:rsidTr="009373C0">
        <w:tc>
          <w:tcPr>
            <w:tcW w:w="3510" w:type="dxa"/>
          </w:tcPr>
          <w:p w14:paraId="2AF57C36" w14:textId="77777777" w:rsidR="00D6178E" w:rsidRPr="00F54743" w:rsidRDefault="00D6178E" w:rsidP="00D6178E">
            <w:pPr>
              <w:spacing w:line="115" w:lineRule="atLeast"/>
              <w:jc w:val="both"/>
              <w:rPr>
                <w:sz w:val="20"/>
                <w:szCs w:val="20"/>
              </w:rPr>
            </w:pPr>
            <w:r w:rsidRPr="00F54743">
              <w:rPr>
                <w:sz w:val="20"/>
                <w:szCs w:val="20"/>
              </w:rPr>
              <w:t>54:14:012307:94, земельный участок в составе ЕЗП 54:14:012307:97</w:t>
            </w:r>
          </w:p>
        </w:tc>
        <w:tc>
          <w:tcPr>
            <w:tcW w:w="5529" w:type="dxa"/>
          </w:tcPr>
          <w:p w14:paraId="26AAF73D" w14:textId="77777777" w:rsidR="00D6178E" w:rsidRPr="00F54743" w:rsidRDefault="00D6178E" w:rsidP="00D6178E">
            <w:pPr>
              <w:spacing w:line="115" w:lineRule="atLeast"/>
              <w:jc w:val="both"/>
              <w:rPr>
                <w:sz w:val="20"/>
                <w:szCs w:val="20"/>
              </w:rPr>
            </w:pPr>
            <w:r w:rsidRPr="00F54743">
              <w:rPr>
                <w:sz w:val="20"/>
                <w:szCs w:val="20"/>
              </w:rPr>
              <w:t>обл. Новосибирская, р-н Куйбышевский, п. Журавлевка</w:t>
            </w:r>
          </w:p>
        </w:tc>
        <w:tc>
          <w:tcPr>
            <w:tcW w:w="1101" w:type="dxa"/>
          </w:tcPr>
          <w:p w14:paraId="07DBADEA" w14:textId="77777777" w:rsidR="00D6178E" w:rsidRPr="00F54743" w:rsidRDefault="00D6178E" w:rsidP="00D6178E">
            <w:pPr>
              <w:spacing w:line="115" w:lineRule="atLeast"/>
              <w:jc w:val="both"/>
              <w:rPr>
                <w:sz w:val="20"/>
                <w:szCs w:val="20"/>
              </w:rPr>
            </w:pPr>
            <w:r w:rsidRPr="00F54743">
              <w:rPr>
                <w:sz w:val="20"/>
                <w:szCs w:val="20"/>
              </w:rPr>
              <w:t>601</w:t>
            </w:r>
          </w:p>
        </w:tc>
      </w:tr>
      <w:tr w:rsidR="00D6178E" w:rsidRPr="00F54743" w14:paraId="62838BDA" w14:textId="77777777" w:rsidTr="009373C0">
        <w:tc>
          <w:tcPr>
            <w:tcW w:w="3510" w:type="dxa"/>
          </w:tcPr>
          <w:p w14:paraId="7F38960D" w14:textId="77777777" w:rsidR="00D6178E" w:rsidRPr="00F54743" w:rsidRDefault="00D6178E" w:rsidP="00D6178E">
            <w:pPr>
              <w:spacing w:line="115" w:lineRule="atLeast"/>
              <w:jc w:val="both"/>
              <w:rPr>
                <w:sz w:val="20"/>
                <w:szCs w:val="20"/>
              </w:rPr>
            </w:pPr>
            <w:r w:rsidRPr="00F54743">
              <w:rPr>
                <w:sz w:val="20"/>
                <w:szCs w:val="20"/>
              </w:rPr>
              <w:t>54:14:012307:618</w:t>
            </w:r>
          </w:p>
        </w:tc>
        <w:tc>
          <w:tcPr>
            <w:tcW w:w="5529" w:type="dxa"/>
          </w:tcPr>
          <w:p w14:paraId="38E17A97" w14:textId="77777777" w:rsidR="00D6178E" w:rsidRPr="00F54743" w:rsidRDefault="00D6178E" w:rsidP="00D6178E">
            <w:pPr>
              <w:spacing w:line="115" w:lineRule="atLeast"/>
              <w:jc w:val="both"/>
              <w:rPr>
                <w:sz w:val="20"/>
                <w:szCs w:val="20"/>
              </w:rPr>
            </w:pPr>
            <w:r w:rsidRPr="00F54743">
              <w:rPr>
                <w:sz w:val="20"/>
                <w:szCs w:val="20"/>
              </w:rPr>
              <w:t xml:space="preserve">Новосибирская область, Куйбышевский район, </w:t>
            </w:r>
            <w:proofErr w:type="spellStart"/>
            <w:r w:rsidRPr="00F54743">
              <w:rPr>
                <w:sz w:val="20"/>
                <w:szCs w:val="20"/>
              </w:rPr>
              <w:t>Веснянский</w:t>
            </w:r>
            <w:proofErr w:type="spellEnd"/>
            <w:r w:rsidRPr="00F54743">
              <w:rPr>
                <w:sz w:val="20"/>
                <w:szCs w:val="20"/>
              </w:rPr>
              <w:t xml:space="preserve"> сельсовет</w:t>
            </w:r>
          </w:p>
        </w:tc>
        <w:tc>
          <w:tcPr>
            <w:tcW w:w="1101" w:type="dxa"/>
          </w:tcPr>
          <w:p w14:paraId="3D28D516" w14:textId="77777777" w:rsidR="00D6178E" w:rsidRPr="00F54743" w:rsidRDefault="00D6178E" w:rsidP="00D6178E">
            <w:pPr>
              <w:spacing w:line="115" w:lineRule="atLeast"/>
              <w:jc w:val="both"/>
              <w:rPr>
                <w:sz w:val="20"/>
                <w:szCs w:val="20"/>
              </w:rPr>
            </w:pPr>
            <w:r w:rsidRPr="00F54743">
              <w:rPr>
                <w:sz w:val="20"/>
                <w:szCs w:val="20"/>
              </w:rPr>
              <w:t>1677</w:t>
            </w:r>
          </w:p>
        </w:tc>
      </w:tr>
      <w:tr w:rsidR="00D6178E" w:rsidRPr="00F54743" w14:paraId="722D7350" w14:textId="77777777" w:rsidTr="009373C0">
        <w:tc>
          <w:tcPr>
            <w:tcW w:w="3510" w:type="dxa"/>
          </w:tcPr>
          <w:p w14:paraId="6B990262" w14:textId="77777777" w:rsidR="00D6178E" w:rsidRPr="00F54743" w:rsidRDefault="00D6178E" w:rsidP="00D6178E">
            <w:pPr>
              <w:spacing w:line="115" w:lineRule="atLeast"/>
              <w:jc w:val="both"/>
              <w:rPr>
                <w:sz w:val="20"/>
                <w:szCs w:val="20"/>
              </w:rPr>
            </w:pPr>
            <w:r w:rsidRPr="00F54743">
              <w:rPr>
                <w:sz w:val="20"/>
                <w:szCs w:val="20"/>
              </w:rPr>
              <w:t>54:14:012307:610</w:t>
            </w:r>
          </w:p>
        </w:tc>
        <w:tc>
          <w:tcPr>
            <w:tcW w:w="5529" w:type="dxa"/>
          </w:tcPr>
          <w:p w14:paraId="67FD61C9" w14:textId="77777777" w:rsidR="00D6178E" w:rsidRPr="00F54743" w:rsidRDefault="00D6178E" w:rsidP="00D6178E">
            <w:pPr>
              <w:spacing w:line="115" w:lineRule="atLeast"/>
              <w:jc w:val="both"/>
              <w:rPr>
                <w:sz w:val="20"/>
                <w:szCs w:val="20"/>
              </w:rPr>
            </w:pPr>
            <w:r w:rsidRPr="00F54743">
              <w:rPr>
                <w:sz w:val="20"/>
                <w:szCs w:val="20"/>
              </w:rPr>
              <w:t xml:space="preserve">Новосибирская область, Куйбышевский район, </w:t>
            </w:r>
            <w:proofErr w:type="spellStart"/>
            <w:r w:rsidRPr="00F54743">
              <w:rPr>
                <w:sz w:val="20"/>
                <w:szCs w:val="20"/>
              </w:rPr>
              <w:t>Веснянский</w:t>
            </w:r>
            <w:proofErr w:type="spellEnd"/>
            <w:r w:rsidRPr="00F54743">
              <w:rPr>
                <w:sz w:val="20"/>
                <w:szCs w:val="20"/>
              </w:rPr>
              <w:t xml:space="preserve"> сельсовет</w:t>
            </w:r>
          </w:p>
        </w:tc>
        <w:tc>
          <w:tcPr>
            <w:tcW w:w="1101" w:type="dxa"/>
          </w:tcPr>
          <w:p w14:paraId="7E9D4358" w14:textId="77777777" w:rsidR="00D6178E" w:rsidRPr="00F54743" w:rsidRDefault="00D6178E" w:rsidP="00D6178E">
            <w:pPr>
              <w:spacing w:line="115" w:lineRule="atLeast"/>
              <w:jc w:val="both"/>
              <w:rPr>
                <w:sz w:val="20"/>
                <w:szCs w:val="20"/>
              </w:rPr>
            </w:pPr>
            <w:r w:rsidRPr="00F54743">
              <w:rPr>
                <w:sz w:val="20"/>
                <w:szCs w:val="20"/>
              </w:rPr>
              <w:t>875</w:t>
            </w:r>
          </w:p>
        </w:tc>
      </w:tr>
      <w:tr w:rsidR="00D6178E" w:rsidRPr="00F54743" w14:paraId="5CC27721" w14:textId="77777777" w:rsidTr="009373C0">
        <w:tc>
          <w:tcPr>
            <w:tcW w:w="3510" w:type="dxa"/>
          </w:tcPr>
          <w:p w14:paraId="54ADB714" w14:textId="77777777" w:rsidR="00D6178E" w:rsidRPr="00F54743" w:rsidRDefault="00D6178E" w:rsidP="00D6178E">
            <w:pPr>
              <w:spacing w:line="115" w:lineRule="atLeast"/>
              <w:jc w:val="both"/>
              <w:rPr>
                <w:sz w:val="20"/>
                <w:szCs w:val="20"/>
              </w:rPr>
            </w:pPr>
            <w:r w:rsidRPr="00F54743">
              <w:rPr>
                <w:sz w:val="20"/>
                <w:szCs w:val="20"/>
              </w:rPr>
              <w:t>54:14:012307:8</w:t>
            </w:r>
          </w:p>
        </w:tc>
        <w:tc>
          <w:tcPr>
            <w:tcW w:w="5529" w:type="dxa"/>
          </w:tcPr>
          <w:p w14:paraId="27554D37" w14:textId="77777777" w:rsidR="00D6178E" w:rsidRPr="00F54743" w:rsidRDefault="00D6178E" w:rsidP="00D6178E">
            <w:pPr>
              <w:spacing w:line="115" w:lineRule="atLeast"/>
              <w:jc w:val="both"/>
              <w:rPr>
                <w:sz w:val="20"/>
                <w:szCs w:val="20"/>
              </w:rPr>
            </w:pPr>
            <w:r w:rsidRPr="00F54743">
              <w:rPr>
                <w:sz w:val="20"/>
                <w:szCs w:val="20"/>
              </w:rPr>
              <w:t xml:space="preserve">обл. Новосибирская, р-н Куйбышевский, </w:t>
            </w:r>
            <w:proofErr w:type="spellStart"/>
            <w:r w:rsidRPr="00F54743">
              <w:rPr>
                <w:sz w:val="20"/>
                <w:szCs w:val="20"/>
              </w:rPr>
              <w:t>Веснянский</w:t>
            </w:r>
            <w:proofErr w:type="spellEnd"/>
            <w:r w:rsidRPr="00F54743">
              <w:rPr>
                <w:sz w:val="20"/>
                <w:szCs w:val="20"/>
              </w:rPr>
              <w:t xml:space="preserve"> сельсовет</w:t>
            </w:r>
          </w:p>
        </w:tc>
        <w:tc>
          <w:tcPr>
            <w:tcW w:w="1101" w:type="dxa"/>
          </w:tcPr>
          <w:p w14:paraId="0E7FED62" w14:textId="77777777" w:rsidR="00D6178E" w:rsidRPr="00F54743" w:rsidRDefault="00D6178E" w:rsidP="00D6178E">
            <w:pPr>
              <w:spacing w:line="115" w:lineRule="atLeast"/>
              <w:jc w:val="both"/>
              <w:rPr>
                <w:sz w:val="20"/>
                <w:szCs w:val="20"/>
              </w:rPr>
            </w:pPr>
            <w:r w:rsidRPr="00F54743">
              <w:rPr>
                <w:sz w:val="20"/>
                <w:szCs w:val="20"/>
              </w:rPr>
              <w:t>221</w:t>
            </w:r>
          </w:p>
        </w:tc>
      </w:tr>
      <w:tr w:rsidR="00D6178E" w:rsidRPr="00F54743" w14:paraId="521020AC" w14:textId="77777777" w:rsidTr="009373C0">
        <w:tc>
          <w:tcPr>
            <w:tcW w:w="3510" w:type="dxa"/>
          </w:tcPr>
          <w:p w14:paraId="2B612579" w14:textId="77777777" w:rsidR="00D6178E" w:rsidRPr="00F54743" w:rsidRDefault="00D6178E" w:rsidP="00D6178E">
            <w:pPr>
              <w:spacing w:line="115" w:lineRule="atLeast"/>
              <w:jc w:val="both"/>
              <w:rPr>
                <w:sz w:val="20"/>
                <w:szCs w:val="20"/>
              </w:rPr>
            </w:pPr>
            <w:r w:rsidRPr="00F54743">
              <w:rPr>
                <w:sz w:val="20"/>
                <w:szCs w:val="20"/>
              </w:rPr>
              <w:t>54:14:011101:123</w:t>
            </w:r>
          </w:p>
        </w:tc>
        <w:tc>
          <w:tcPr>
            <w:tcW w:w="5529" w:type="dxa"/>
          </w:tcPr>
          <w:p w14:paraId="48E76FCB" w14:textId="77777777" w:rsidR="00D6178E" w:rsidRPr="00F54743" w:rsidRDefault="00D6178E" w:rsidP="00D6178E">
            <w:pPr>
              <w:spacing w:line="115" w:lineRule="atLeast"/>
              <w:jc w:val="both"/>
              <w:rPr>
                <w:sz w:val="20"/>
                <w:szCs w:val="20"/>
              </w:rPr>
            </w:pPr>
            <w:r w:rsidRPr="00F54743">
              <w:rPr>
                <w:sz w:val="20"/>
                <w:szCs w:val="20"/>
              </w:rPr>
              <w:t xml:space="preserve">Новосибирская область, Куйбышевский район, </w:t>
            </w:r>
            <w:proofErr w:type="spellStart"/>
            <w:r w:rsidRPr="00F54743">
              <w:rPr>
                <w:sz w:val="20"/>
                <w:szCs w:val="20"/>
              </w:rPr>
              <w:t>п.Веснянка</w:t>
            </w:r>
            <w:proofErr w:type="spellEnd"/>
            <w:r w:rsidRPr="00F54743">
              <w:rPr>
                <w:sz w:val="20"/>
                <w:szCs w:val="20"/>
              </w:rPr>
              <w:t xml:space="preserve">, </w:t>
            </w:r>
            <w:proofErr w:type="spellStart"/>
            <w:r w:rsidRPr="00F54743">
              <w:rPr>
                <w:sz w:val="20"/>
                <w:szCs w:val="20"/>
              </w:rPr>
              <w:t>ул.Центральная</w:t>
            </w:r>
            <w:proofErr w:type="spellEnd"/>
          </w:p>
        </w:tc>
        <w:tc>
          <w:tcPr>
            <w:tcW w:w="1101" w:type="dxa"/>
          </w:tcPr>
          <w:p w14:paraId="71B89A9B" w14:textId="77777777" w:rsidR="00D6178E" w:rsidRPr="00F54743" w:rsidRDefault="00D6178E" w:rsidP="00D6178E">
            <w:pPr>
              <w:spacing w:line="115" w:lineRule="atLeast"/>
              <w:jc w:val="both"/>
              <w:rPr>
                <w:sz w:val="20"/>
                <w:szCs w:val="20"/>
              </w:rPr>
            </w:pPr>
            <w:r w:rsidRPr="00F54743">
              <w:rPr>
                <w:sz w:val="20"/>
                <w:szCs w:val="20"/>
              </w:rPr>
              <w:t>41</w:t>
            </w:r>
          </w:p>
        </w:tc>
      </w:tr>
      <w:tr w:rsidR="00D6178E" w:rsidRPr="00F54743" w14:paraId="2758BE8D" w14:textId="77777777" w:rsidTr="009373C0">
        <w:tc>
          <w:tcPr>
            <w:tcW w:w="3510" w:type="dxa"/>
          </w:tcPr>
          <w:p w14:paraId="4FC243C5" w14:textId="77777777" w:rsidR="00D6178E" w:rsidRPr="00F54743" w:rsidRDefault="00D6178E" w:rsidP="00D6178E">
            <w:pPr>
              <w:spacing w:line="115" w:lineRule="atLeast"/>
              <w:jc w:val="both"/>
              <w:rPr>
                <w:sz w:val="20"/>
                <w:szCs w:val="20"/>
              </w:rPr>
            </w:pPr>
            <w:r w:rsidRPr="00F54743">
              <w:rPr>
                <w:sz w:val="20"/>
                <w:szCs w:val="20"/>
              </w:rPr>
              <w:t>54:14:011101:115</w:t>
            </w:r>
          </w:p>
        </w:tc>
        <w:tc>
          <w:tcPr>
            <w:tcW w:w="5529" w:type="dxa"/>
          </w:tcPr>
          <w:p w14:paraId="6AAEBBDF" w14:textId="77777777" w:rsidR="00D6178E" w:rsidRPr="00F54743" w:rsidRDefault="00D6178E" w:rsidP="00D6178E">
            <w:pPr>
              <w:spacing w:line="115" w:lineRule="atLeast"/>
              <w:jc w:val="both"/>
              <w:rPr>
                <w:sz w:val="20"/>
                <w:szCs w:val="20"/>
              </w:rPr>
            </w:pPr>
            <w:r w:rsidRPr="00F54743">
              <w:rPr>
                <w:sz w:val="20"/>
                <w:szCs w:val="20"/>
              </w:rPr>
              <w:t xml:space="preserve">Новосибирская </w:t>
            </w:r>
            <w:proofErr w:type="spellStart"/>
            <w:r w:rsidRPr="00F54743">
              <w:rPr>
                <w:sz w:val="20"/>
                <w:szCs w:val="20"/>
              </w:rPr>
              <w:t>обл</w:t>
            </w:r>
            <w:proofErr w:type="spellEnd"/>
            <w:r w:rsidRPr="00F54743">
              <w:rPr>
                <w:sz w:val="20"/>
                <w:szCs w:val="20"/>
              </w:rPr>
              <w:t xml:space="preserve">, р-н Куйбышевский, п Веснянка, </w:t>
            </w:r>
            <w:proofErr w:type="spellStart"/>
            <w:r w:rsidRPr="00F54743">
              <w:rPr>
                <w:sz w:val="20"/>
                <w:szCs w:val="20"/>
              </w:rPr>
              <w:t>ул</w:t>
            </w:r>
            <w:proofErr w:type="spellEnd"/>
            <w:r w:rsidRPr="00F54743">
              <w:rPr>
                <w:sz w:val="20"/>
                <w:szCs w:val="20"/>
              </w:rPr>
              <w:t xml:space="preserve"> Зеленая</w:t>
            </w:r>
          </w:p>
        </w:tc>
        <w:tc>
          <w:tcPr>
            <w:tcW w:w="1101" w:type="dxa"/>
          </w:tcPr>
          <w:p w14:paraId="4C6A5C03" w14:textId="77777777" w:rsidR="00D6178E" w:rsidRPr="00F54743" w:rsidRDefault="00D6178E" w:rsidP="00D6178E">
            <w:pPr>
              <w:spacing w:line="115" w:lineRule="atLeast"/>
              <w:jc w:val="both"/>
              <w:rPr>
                <w:sz w:val="20"/>
                <w:szCs w:val="20"/>
              </w:rPr>
            </w:pPr>
            <w:r w:rsidRPr="00F54743">
              <w:rPr>
                <w:sz w:val="20"/>
                <w:szCs w:val="20"/>
              </w:rPr>
              <w:t>110</w:t>
            </w:r>
          </w:p>
        </w:tc>
      </w:tr>
      <w:tr w:rsidR="00D6178E" w:rsidRPr="00F54743" w14:paraId="480A23AD" w14:textId="77777777" w:rsidTr="009373C0">
        <w:tc>
          <w:tcPr>
            <w:tcW w:w="3510" w:type="dxa"/>
          </w:tcPr>
          <w:p w14:paraId="1292EA70" w14:textId="77777777" w:rsidR="00D6178E" w:rsidRPr="00F54743" w:rsidRDefault="00D6178E" w:rsidP="00D6178E">
            <w:pPr>
              <w:spacing w:line="115" w:lineRule="atLeast"/>
              <w:jc w:val="both"/>
              <w:rPr>
                <w:sz w:val="20"/>
                <w:szCs w:val="20"/>
              </w:rPr>
            </w:pPr>
            <w:r w:rsidRPr="00F54743">
              <w:rPr>
                <w:sz w:val="20"/>
                <w:szCs w:val="20"/>
              </w:rPr>
              <w:t>54:14:012307:84</w:t>
            </w:r>
          </w:p>
        </w:tc>
        <w:tc>
          <w:tcPr>
            <w:tcW w:w="5529" w:type="dxa"/>
          </w:tcPr>
          <w:p w14:paraId="29387B8B" w14:textId="77777777" w:rsidR="00D6178E" w:rsidRPr="00F54743" w:rsidRDefault="00D6178E" w:rsidP="00D6178E">
            <w:pPr>
              <w:spacing w:line="115" w:lineRule="atLeast"/>
              <w:jc w:val="both"/>
              <w:rPr>
                <w:sz w:val="20"/>
                <w:szCs w:val="20"/>
              </w:rPr>
            </w:pPr>
            <w:r w:rsidRPr="00F54743">
              <w:rPr>
                <w:sz w:val="20"/>
                <w:szCs w:val="20"/>
              </w:rPr>
              <w:t xml:space="preserve">обл. Новосибирская, р-н Куйбышевский, </w:t>
            </w:r>
            <w:proofErr w:type="spellStart"/>
            <w:r w:rsidRPr="00F54743">
              <w:rPr>
                <w:sz w:val="20"/>
                <w:szCs w:val="20"/>
              </w:rPr>
              <w:t>Веснянский</w:t>
            </w:r>
            <w:proofErr w:type="spellEnd"/>
            <w:r w:rsidRPr="00F54743">
              <w:rPr>
                <w:sz w:val="20"/>
                <w:szCs w:val="20"/>
              </w:rPr>
              <w:t xml:space="preserve"> сельсовет</w:t>
            </w:r>
          </w:p>
        </w:tc>
        <w:tc>
          <w:tcPr>
            <w:tcW w:w="1101" w:type="dxa"/>
          </w:tcPr>
          <w:p w14:paraId="76E84774" w14:textId="77777777" w:rsidR="00D6178E" w:rsidRPr="00F54743" w:rsidRDefault="00D6178E" w:rsidP="00D6178E">
            <w:pPr>
              <w:spacing w:line="115" w:lineRule="atLeast"/>
              <w:jc w:val="both"/>
              <w:rPr>
                <w:sz w:val="20"/>
                <w:szCs w:val="20"/>
              </w:rPr>
            </w:pPr>
            <w:r w:rsidRPr="00F54743">
              <w:rPr>
                <w:sz w:val="20"/>
                <w:szCs w:val="20"/>
              </w:rPr>
              <w:t>5847</w:t>
            </w:r>
          </w:p>
        </w:tc>
      </w:tr>
      <w:tr w:rsidR="00D6178E" w:rsidRPr="00F54743" w14:paraId="4F6DD559" w14:textId="77777777" w:rsidTr="009373C0">
        <w:tc>
          <w:tcPr>
            <w:tcW w:w="3510" w:type="dxa"/>
          </w:tcPr>
          <w:p w14:paraId="48078B79" w14:textId="77777777" w:rsidR="00D6178E" w:rsidRPr="00F54743" w:rsidRDefault="00D6178E" w:rsidP="00D6178E">
            <w:pPr>
              <w:spacing w:line="115" w:lineRule="atLeast"/>
              <w:jc w:val="both"/>
              <w:rPr>
                <w:sz w:val="20"/>
                <w:szCs w:val="20"/>
              </w:rPr>
            </w:pPr>
            <w:r w:rsidRPr="00F54743">
              <w:rPr>
                <w:sz w:val="20"/>
                <w:szCs w:val="20"/>
              </w:rPr>
              <w:t>54:14:012307:98</w:t>
            </w:r>
          </w:p>
        </w:tc>
        <w:tc>
          <w:tcPr>
            <w:tcW w:w="5529" w:type="dxa"/>
          </w:tcPr>
          <w:p w14:paraId="647E82D0" w14:textId="77777777" w:rsidR="00D6178E" w:rsidRPr="00F54743" w:rsidRDefault="00D6178E" w:rsidP="00D6178E">
            <w:pPr>
              <w:spacing w:line="115" w:lineRule="atLeast"/>
              <w:jc w:val="both"/>
              <w:rPr>
                <w:sz w:val="20"/>
                <w:szCs w:val="20"/>
              </w:rPr>
            </w:pPr>
            <w:r w:rsidRPr="00F54743">
              <w:rPr>
                <w:sz w:val="20"/>
                <w:szCs w:val="20"/>
              </w:rPr>
              <w:t xml:space="preserve">Новосибирская </w:t>
            </w:r>
            <w:proofErr w:type="spellStart"/>
            <w:r w:rsidRPr="00F54743">
              <w:rPr>
                <w:sz w:val="20"/>
                <w:szCs w:val="20"/>
              </w:rPr>
              <w:t>обл</w:t>
            </w:r>
            <w:proofErr w:type="spellEnd"/>
            <w:r w:rsidRPr="00F54743">
              <w:rPr>
                <w:sz w:val="20"/>
                <w:szCs w:val="20"/>
              </w:rPr>
              <w:t xml:space="preserve">, р-н Куйбышевский, </w:t>
            </w:r>
            <w:proofErr w:type="spellStart"/>
            <w:r w:rsidRPr="00F54743">
              <w:rPr>
                <w:sz w:val="20"/>
                <w:szCs w:val="20"/>
              </w:rPr>
              <w:t>Веснянский</w:t>
            </w:r>
            <w:proofErr w:type="spellEnd"/>
            <w:r w:rsidRPr="00F54743">
              <w:rPr>
                <w:sz w:val="20"/>
                <w:szCs w:val="20"/>
              </w:rPr>
              <w:t xml:space="preserve"> сельсовет</w:t>
            </w:r>
          </w:p>
        </w:tc>
        <w:tc>
          <w:tcPr>
            <w:tcW w:w="1101" w:type="dxa"/>
          </w:tcPr>
          <w:p w14:paraId="646D47F1" w14:textId="77777777" w:rsidR="00D6178E" w:rsidRPr="00F54743" w:rsidRDefault="00D6178E" w:rsidP="00D6178E">
            <w:pPr>
              <w:spacing w:line="115" w:lineRule="atLeast"/>
              <w:jc w:val="both"/>
              <w:rPr>
                <w:sz w:val="20"/>
                <w:szCs w:val="20"/>
              </w:rPr>
            </w:pPr>
            <w:r w:rsidRPr="00F54743">
              <w:rPr>
                <w:sz w:val="20"/>
                <w:szCs w:val="20"/>
              </w:rPr>
              <w:t>19089</w:t>
            </w:r>
          </w:p>
        </w:tc>
      </w:tr>
      <w:tr w:rsidR="00D6178E" w:rsidRPr="00F54743" w14:paraId="0D9B16B3" w14:textId="77777777" w:rsidTr="009373C0">
        <w:tc>
          <w:tcPr>
            <w:tcW w:w="3510" w:type="dxa"/>
          </w:tcPr>
          <w:p w14:paraId="439E8748" w14:textId="77777777" w:rsidR="00D6178E" w:rsidRPr="00F54743" w:rsidRDefault="00D6178E" w:rsidP="00D6178E">
            <w:pPr>
              <w:spacing w:line="115" w:lineRule="atLeast"/>
              <w:jc w:val="both"/>
              <w:rPr>
                <w:sz w:val="20"/>
                <w:szCs w:val="20"/>
              </w:rPr>
            </w:pPr>
            <w:r w:rsidRPr="00F54743">
              <w:rPr>
                <w:sz w:val="20"/>
                <w:szCs w:val="20"/>
              </w:rPr>
              <w:t>В отношении земель в кадастровом квартале 54:14:011101</w:t>
            </w:r>
          </w:p>
        </w:tc>
        <w:tc>
          <w:tcPr>
            <w:tcW w:w="5529" w:type="dxa"/>
          </w:tcPr>
          <w:p w14:paraId="33B8A7BA" w14:textId="77777777" w:rsidR="00D6178E" w:rsidRPr="00F54743" w:rsidRDefault="00D6178E" w:rsidP="00D6178E">
            <w:pPr>
              <w:spacing w:line="115" w:lineRule="atLeast"/>
              <w:jc w:val="both"/>
              <w:rPr>
                <w:sz w:val="20"/>
                <w:szCs w:val="20"/>
              </w:rPr>
            </w:pPr>
            <w:r w:rsidRPr="00F54743">
              <w:rPr>
                <w:sz w:val="20"/>
                <w:szCs w:val="20"/>
              </w:rPr>
              <w:t>Новосибирская область, Куйбышевский район</w:t>
            </w:r>
          </w:p>
        </w:tc>
        <w:tc>
          <w:tcPr>
            <w:tcW w:w="1101" w:type="dxa"/>
          </w:tcPr>
          <w:p w14:paraId="4E076ADA" w14:textId="77777777" w:rsidR="00D6178E" w:rsidRPr="00F54743" w:rsidRDefault="00D6178E" w:rsidP="00D6178E">
            <w:pPr>
              <w:spacing w:line="115" w:lineRule="atLeast"/>
              <w:jc w:val="both"/>
              <w:rPr>
                <w:sz w:val="20"/>
                <w:szCs w:val="20"/>
              </w:rPr>
            </w:pPr>
            <w:r w:rsidRPr="00F54743">
              <w:rPr>
                <w:sz w:val="20"/>
                <w:szCs w:val="20"/>
              </w:rPr>
              <w:t>1406</w:t>
            </w:r>
          </w:p>
        </w:tc>
      </w:tr>
      <w:tr w:rsidR="00D6178E" w:rsidRPr="00F54743" w14:paraId="42A9803E" w14:textId="77777777" w:rsidTr="009373C0">
        <w:tc>
          <w:tcPr>
            <w:tcW w:w="3510" w:type="dxa"/>
          </w:tcPr>
          <w:p w14:paraId="11C27AEA" w14:textId="77777777" w:rsidR="00D6178E" w:rsidRPr="00F54743" w:rsidRDefault="00D6178E" w:rsidP="00D6178E">
            <w:pPr>
              <w:spacing w:line="115" w:lineRule="atLeast"/>
              <w:jc w:val="both"/>
              <w:rPr>
                <w:sz w:val="20"/>
                <w:szCs w:val="20"/>
              </w:rPr>
            </w:pPr>
            <w:r w:rsidRPr="00F54743">
              <w:rPr>
                <w:sz w:val="20"/>
                <w:szCs w:val="20"/>
              </w:rPr>
              <w:t>В отношении земель в кадастровом квартале 54:14:025509</w:t>
            </w:r>
          </w:p>
        </w:tc>
        <w:tc>
          <w:tcPr>
            <w:tcW w:w="5529" w:type="dxa"/>
          </w:tcPr>
          <w:p w14:paraId="6CF22B16" w14:textId="77777777" w:rsidR="00D6178E" w:rsidRPr="00F54743" w:rsidRDefault="00D6178E" w:rsidP="00D6178E">
            <w:pPr>
              <w:spacing w:line="115" w:lineRule="atLeast"/>
              <w:jc w:val="both"/>
              <w:rPr>
                <w:sz w:val="20"/>
                <w:szCs w:val="20"/>
              </w:rPr>
            </w:pPr>
            <w:r w:rsidRPr="00F54743">
              <w:rPr>
                <w:sz w:val="20"/>
                <w:szCs w:val="20"/>
              </w:rPr>
              <w:t>Новосибирская область, Куйбышевский район.</w:t>
            </w:r>
          </w:p>
        </w:tc>
        <w:tc>
          <w:tcPr>
            <w:tcW w:w="1101" w:type="dxa"/>
          </w:tcPr>
          <w:p w14:paraId="216BE128" w14:textId="77777777" w:rsidR="00D6178E" w:rsidRPr="00F54743" w:rsidRDefault="00D6178E" w:rsidP="00D6178E">
            <w:pPr>
              <w:spacing w:line="115" w:lineRule="atLeast"/>
              <w:jc w:val="both"/>
              <w:rPr>
                <w:sz w:val="20"/>
                <w:szCs w:val="20"/>
              </w:rPr>
            </w:pPr>
            <w:r w:rsidRPr="00F54743">
              <w:rPr>
                <w:sz w:val="20"/>
                <w:szCs w:val="20"/>
              </w:rPr>
              <w:t>14888</w:t>
            </w:r>
          </w:p>
        </w:tc>
      </w:tr>
    </w:tbl>
    <w:p w14:paraId="7BA993A6" w14:textId="77777777" w:rsidR="00D6178E" w:rsidRPr="00F54743" w:rsidRDefault="00D6178E" w:rsidP="00D6178E">
      <w:pPr>
        <w:spacing w:line="115" w:lineRule="atLeast"/>
        <w:jc w:val="both"/>
        <w:rPr>
          <w:sz w:val="20"/>
          <w:szCs w:val="20"/>
        </w:rPr>
      </w:pPr>
      <w:r w:rsidRPr="00F54743">
        <w:rPr>
          <w:sz w:val="20"/>
          <w:szCs w:val="20"/>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Куйбышевского муниципального района Новосибирской области заявление об учете их прав (обременений прав) на земельные участки с приложением копий документов, подтверждающих эти права (обременения прав). </w:t>
      </w:r>
    </w:p>
    <w:p w14:paraId="3392524C" w14:textId="77777777" w:rsidR="00D6178E" w:rsidRPr="00F54743" w:rsidRDefault="00D6178E" w:rsidP="00D6178E">
      <w:pPr>
        <w:spacing w:line="115" w:lineRule="atLeast"/>
        <w:jc w:val="both"/>
        <w:rPr>
          <w:sz w:val="20"/>
          <w:szCs w:val="20"/>
        </w:rPr>
      </w:pPr>
      <w:r w:rsidRPr="00F54743">
        <w:rPr>
          <w:sz w:val="20"/>
          <w:szCs w:val="20"/>
        </w:rPr>
        <w:t xml:space="preserve">В таких заявлениях указывается способ связи с правообладателями земельных участков, в том числе их почтовый адрес и (или) адрес электронной почты. </w:t>
      </w:r>
    </w:p>
    <w:p w14:paraId="0F6C055B" w14:textId="77777777" w:rsidR="00D6178E" w:rsidRPr="00F54743" w:rsidRDefault="00D6178E" w:rsidP="00D6178E">
      <w:pPr>
        <w:spacing w:line="115" w:lineRule="atLeast"/>
        <w:jc w:val="both"/>
        <w:rPr>
          <w:sz w:val="20"/>
          <w:szCs w:val="20"/>
        </w:rPr>
      </w:pPr>
      <w:r w:rsidRPr="00F54743">
        <w:rPr>
          <w:sz w:val="20"/>
          <w:szCs w:val="20"/>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14:paraId="3E161C12" w14:textId="77777777" w:rsidR="00D6178E" w:rsidRPr="00F54743" w:rsidRDefault="00D6178E" w:rsidP="00D6178E">
      <w:pPr>
        <w:spacing w:line="115" w:lineRule="atLeast"/>
        <w:jc w:val="both"/>
        <w:rPr>
          <w:sz w:val="20"/>
          <w:szCs w:val="20"/>
        </w:rPr>
      </w:pPr>
      <w:r w:rsidRPr="00F54743">
        <w:rPr>
          <w:sz w:val="20"/>
          <w:szCs w:val="20"/>
        </w:rPr>
        <w:t>Адреса,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713FB83A" w14:textId="77777777" w:rsidR="00D6178E" w:rsidRPr="00F54743" w:rsidRDefault="00D6178E" w:rsidP="00D6178E">
      <w:pPr>
        <w:spacing w:line="115" w:lineRule="atLeast"/>
        <w:jc w:val="both"/>
        <w:rPr>
          <w:sz w:val="20"/>
          <w:szCs w:val="20"/>
        </w:rPr>
      </w:pPr>
      <w:r w:rsidRPr="00F54743">
        <w:rPr>
          <w:sz w:val="20"/>
          <w:szCs w:val="20"/>
        </w:rPr>
        <w:t xml:space="preserve">1) Администрация Куйбышевского муниципального района Новосибирской области – Новосибирская область, г. Куйбышев, ул. </w:t>
      </w:r>
      <w:proofErr w:type="spellStart"/>
      <w:r w:rsidRPr="00F54743">
        <w:rPr>
          <w:sz w:val="20"/>
          <w:szCs w:val="20"/>
        </w:rPr>
        <w:t>Краскома</w:t>
      </w:r>
      <w:proofErr w:type="spellEnd"/>
      <w:r w:rsidRPr="00F54743">
        <w:rPr>
          <w:sz w:val="20"/>
          <w:szCs w:val="20"/>
        </w:rPr>
        <w:t>, д. 37, кабинет 39 (3 этаж)</w:t>
      </w:r>
    </w:p>
    <w:p w14:paraId="348B732B" w14:textId="77777777" w:rsidR="00D6178E" w:rsidRPr="00F54743" w:rsidRDefault="00D6178E" w:rsidP="00D6178E">
      <w:pPr>
        <w:widowControl w:val="0"/>
        <w:jc w:val="both"/>
        <w:rPr>
          <w:rFonts w:eastAsia="Arial Unicode MS"/>
          <w:color w:val="000000"/>
          <w:sz w:val="20"/>
          <w:szCs w:val="20"/>
          <w:lang w:bidi="ru-RU"/>
        </w:rPr>
      </w:pPr>
      <w:r w:rsidRPr="00F54743">
        <w:rPr>
          <w:rFonts w:eastAsia="Arial Unicode MS"/>
          <w:color w:val="000000"/>
          <w:sz w:val="20"/>
          <w:szCs w:val="20"/>
          <w:lang w:bidi="ru-RU"/>
        </w:rPr>
        <w:t>понедельник - четверг:   08.00 - 12.00; 13.00 - 17.00</w:t>
      </w:r>
    </w:p>
    <w:p w14:paraId="64CE1A40" w14:textId="77777777" w:rsidR="00D6178E" w:rsidRPr="00F54743" w:rsidRDefault="00D6178E" w:rsidP="00D6178E">
      <w:pPr>
        <w:widowControl w:val="0"/>
        <w:rPr>
          <w:rFonts w:eastAsia="Arial Unicode MS"/>
          <w:color w:val="000000"/>
          <w:sz w:val="20"/>
          <w:szCs w:val="20"/>
          <w:lang w:bidi="ru-RU"/>
        </w:rPr>
      </w:pPr>
      <w:r w:rsidRPr="00F54743">
        <w:rPr>
          <w:rFonts w:eastAsia="Arial Unicode MS"/>
          <w:color w:val="000000"/>
          <w:sz w:val="20"/>
          <w:szCs w:val="20"/>
          <w:lang w:bidi="ru-RU"/>
        </w:rPr>
        <w:t>пятница:</w:t>
      </w:r>
      <w:r w:rsidRPr="00F54743">
        <w:rPr>
          <w:rFonts w:eastAsia="Arial Unicode MS"/>
          <w:color w:val="000000"/>
          <w:sz w:val="20"/>
          <w:szCs w:val="20"/>
          <w:lang w:bidi="ru-RU"/>
        </w:rPr>
        <w:tab/>
      </w:r>
      <w:r w:rsidRPr="00F54743">
        <w:rPr>
          <w:rFonts w:eastAsia="Arial Unicode MS"/>
          <w:color w:val="000000"/>
          <w:sz w:val="20"/>
          <w:szCs w:val="20"/>
          <w:lang w:bidi="ru-RU"/>
        </w:rPr>
        <w:tab/>
        <w:t xml:space="preserve">       08.00 - 12.00; 13.00 - 16.00</w:t>
      </w:r>
    </w:p>
    <w:p w14:paraId="51D1FD17" w14:textId="77777777" w:rsidR="00D6178E" w:rsidRPr="00F54743" w:rsidRDefault="00D6178E" w:rsidP="00D6178E">
      <w:pPr>
        <w:spacing w:line="115" w:lineRule="atLeast"/>
        <w:jc w:val="both"/>
        <w:rPr>
          <w:sz w:val="20"/>
          <w:szCs w:val="20"/>
        </w:rPr>
      </w:pPr>
      <w:r w:rsidRPr="00F54743">
        <w:rPr>
          <w:sz w:val="20"/>
          <w:szCs w:val="20"/>
        </w:rPr>
        <w:t xml:space="preserve">2) Администрация </w:t>
      </w:r>
      <w:proofErr w:type="spellStart"/>
      <w:r w:rsidRPr="00F54743">
        <w:rPr>
          <w:sz w:val="20"/>
          <w:szCs w:val="20"/>
        </w:rPr>
        <w:t>Веснянского</w:t>
      </w:r>
      <w:proofErr w:type="spellEnd"/>
      <w:r w:rsidRPr="00F54743">
        <w:rPr>
          <w:sz w:val="20"/>
          <w:szCs w:val="20"/>
        </w:rPr>
        <w:t xml:space="preserve"> сельсовета Куйбышевского района Новосибирской области – Новосибирская </w:t>
      </w:r>
      <w:proofErr w:type="spellStart"/>
      <w:r w:rsidRPr="00F54743">
        <w:rPr>
          <w:sz w:val="20"/>
          <w:szCs w:val="20"/>
        </w:rPr>
        <w:t>обл</w:t>
      </w:r>
      <w:proofErr w:type="spellEnd"/>
      <w:r w:rsidRPr="00F54743">
        <w:rPr>
          <w:sz w:val="20"/>
          <w:szCs w:val="20"/>
        </w:rPr>
        <w:t>, Куйбышевский р-н, пос. Веснянка, ул. Центральная, 4/5</w:t>
      </w:r>
    </w:p>
    <w:p w14:paraId="7FE72E26" w14:textId="77777777" w:rsidR="00D6178E" w:rsidRPr="00F54743" w:rsidRDefault="00D6178E" w:rsidP="00D6178E">
      <w:pPr>
        <w:spacing w:line="115" w:lineRule="atLeast"/>
        <w:jc w:val="both"/>
        <w:rPr>
          <w:sz w:val="20"/>
          <w:szCs w:val="20"/>
        </w:rPr>
      </w:pPr>
      <w:r w:rsidRPr="00F54743">
        <w:rPr>
          <w:sz w:val="20"/>
          <w:szCs w:val="20"/>
        </w:rPr>
        <w:t>понедельник - четверг:   09.00 - 12.00; 13.00 - 17.00</w:t>
      </w:r>
    </w:p>
    <w:p w14:paraId="62E25CFE" w14:textId="77777777" w:rsidR="00D6178E" w:rsidRPr="00F54743" w:rsidRDefault="00D6178E" w:rsidP="00D6178E">
      <w:pPr>
        <w:widowControl w:val="0"/>
        <w:rPr>
          <w:rFonts w:eastAsia="Arial Unicode MS"/>
          <w:color w:val="000000"/>
          <w:sz w:val="20"/>
          <w:szCs w:val="20"/>
          <w:lang w:bidi="ru-RU"/>
        </w:rPr>
      </w:pPr>
      <w:r w:rsidRPr="00F54743">
        <w:rPr>
          <w:rFonts w:eastAsia="Arial Unicode MS"/>
          <w:color w:val="000000"/>
          <w:sz w:val="20"/>
          <w:szCs w:val="20"/>
          <w:lang w:bidi="ru-RU"/>
        </w:rPr>
        <w:t>пятница:</w:t>
      </w:r>
      <w:r w:rsidRPr="00F54743">
        <w:rPr>
          <w:rFonts w:eastAsia="Arial Unicode MS"/>
          <w:color w:val="000000"/>
          <w:sz w:val="20"/>
          <w:szCs w:val="20"/>
          <w:lang w:bidi="ru-RU"/>
        </w:rPr>
        <w:tab/>
      </w:r>
      <w:r w:rsidRPr="00F54743">
        <w:rPr>
          <w:rFonts w:eastAsia="Arial Unicode MS"/>
          <w:color w:val="000000"/>
          <w:sz w:val="20"/>
          <w:szCs w:val="20"/>
          <w:lang w:bidi="ru-RU"/>
        </w:rPr>
        <w:tab/>
        <w:t xml:space="preserve">            09.00 - 12.00; 13.00 - 16.00</w:t>
      </w:r>
    </w:p>
    <w:p w14:paraId="21165969" w14:textId="77777777" w:rsidR="00D6178E" w:rsidRPr="00F54743" w:rsidRDefault="00D6178E" w:rsidP="00D6178E">
      <w:pPr>
        <w:spacing w:line="115" w:lineRule="atLeast"/>
        <w:jc w:val="both"/>
        <w:rPr>
          <w:sz w:val="20"/>
          <w:szCs w:val="20"/>
        </w:rPr>
      </w:pPr>
      <w:r w:rsidRPr="00F54743">
        <w:rPr>
          <w:sz w:val="20"/>
          <w:szCs w:val="20"/>
        </w:rPr>
        <w:t xml:space="preserve">3) Администрация </w:t>
      </w:r>
      <w:proofErr w:type="spellStart"/>
      <w:r w:rsidRPr="00F54743">
        <w:rPr>
          <w:sz w:val="20"/>
          <w:szCs w:val="20"/>
        </w:rPr>
        <w:t>Абрамовского</w:t>
      </w:r>
      <w:proofErr w:type="spellEnd"/>
      <w:r w:rsidRPr="00F54743">
        <w:rPr>
          <w:sz w:val="20"/>
          <w:szCs w:val="20"/>
        </w:rPr>
        <w:t xml:space="preserve"> сельсовета Куйбышевского района Новосибирской области - Новосибирская область,  Куйбышевский район, село </w:t>
      </w:r>
      <w:proofErr w:type="spellStart"/>
      <w:r w:rsidRPr="00F54743">
        <w:rPr>
          <w:sz w:val="20"/>
          <w:szCs w:val="20"/>
        </w:rPr>
        <w:t>Абрамово</w:t>
      </w:r>
      <w:proofErr w:type="spellEnd"/>
      <w:r w:rsidRPr="00F54743">
        <w:rPr>
          <w:sz w:val="20"/>
          <w:szCs w:val="20"/>
        </w:rPr>
        <w:t>,  ул. Зелёная, 26</w:t>
      </w:r>
    </w:p>
    <w:p w14:paraId="7170E284" w14:textId="77777777" w:rsidR="00D6178E" w:rsidRPr="00F54743" w:rsidRDefault="00D6178E" w:rsidP="00D6178E">
      <w:pPr>
        <w:spacing w:line="115" w:lineRule="atLeast"/>
        <w:jc w:val="both"/>
        <w:rPr>
          <w:sz w:val="20"/>
          <w:szCs w:val="20"/>
        </w:rPr>
      </w:pPr>
      <w:r w:rsidRPr="00F54743">
        <w:rPr>
          <w:sz w:val="20"/>
          <w:szCs w:val="20"/>
        </w:rPr>
        <w:t>понедельник - четверг:   09.00 - 12.00; 13.00 - 17.00</w:t>
      </w:r>
    </w:p>
    <w:p w14:paraId="12AEC5D6" w14:textId="77777777" w:rsidR="00D6178E" w:rsidRPr="00F54743" w:rsidRDefault="00D6178E" w:rsidP="00D6178E">
      <w:pPr>
        <w:widowControl w:val="0"/>
        <w:rPr>
          <w:rFonts w:eastAsia="Arial Unicode MS"/>
          <w:color w:val="000000"/>
          <w:sz w:val="20"/>
          <w:szCs w:val="20"/>
          <w:lang w:bidi="ru-RU"/>
        </w:rPr>
      </w:pPr>
      <w:r w:rsidRPr="00F54743">
        <w:rPr>
          <w:rFonts w:eastAsia="Arial Unicode MS"/>
          <w:color w:val="000000"/>
          <w:sz w:val="20"/>
          <w:szCs w:val="20"/>
          <w:lang w:bidi="ru-RU"/>
        </w:rPr>
        <w:t>пятница:</w:t>
      </w:r>
      <w:r w:rsidRPr="00F54743">
        <w:rPr>
          <w:rFonts w:eastAsia="Arial Unicode MS"/>
          <w:color w:val="000000"/>
          <w:sz w:val="20"/>
          <w:szCs w:val="20"/>
          <w:lang w:bidi="ru-RU"/>
        </w:rPr>
        <w:tab/>
      </w:r>
      <w:r w:rsidRPr="00F54743">
        <w:rPr>
          <w:rFonts w:eastAsia="Arial Unicode MS"/>
          <w:color w:val="000000"/>
          <w:sz w:val="20"/>
          <w:szCs w:val="20"/>
          <w:lang w:bidi="ru-RU"/>
        </w:rPr>
        <w:tab/>
        <w:t xml:space="preserve">            09.00 - 12.00; 13.00 - 16.00</w:t>
      </w:r>
    </w:p>
    <w:p w14:paraId="55E85B2A" w14:textId="77777777" w:rsidR="00D6178E" w:rsidRPr="00F54743" w:rsidRDefault="00D6178E" w:rsidP="00D6178E">
      <w:pPr>
        <w:spacing w:line="115" w:lineRule="atLeast"/>
        <w:jc w:val="both"/>
        <w:rPr>
          <w:sz w:val="20"/>
          <w:szCs w:val="20"/>
        </w:rPr>
      </w:pPr>
      <w:r w:rsidRPr="00F54743">
        <w:rPr>
          <w:sz w:val="20"/>
          <w:szCs w:val="20"/>
        </w:rPr>
        <w:t xml:space="preserve">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14:paraId="4DFE2B7B" w14:textId="77777777" w:rsidR="00D6178E" w:rsidRPr="00F54743" w:rsidRDefault="00D6178E" w:rsidP="00D6178E">
      <w:pPr>
        <w:spacing w:line="115" w:lineRule="atLeast"/>
        <w:jc w:val="both"/>
        <w:rPr>
          <w:sz w:val="20"/>
          <w:szCs w:val="20"/>
        </w:rPr>
      </w:pPr>
      <w:r w:rsidRPr="00F54743">
        <w:rPr>
          <w:sz w:val="20"/>
          <w:szCs w:val="20"/>
        </w:rPr>
        <w:t>- периодическое печатное издание органов местного самоуправления Куйбышевского муниципального района Новосибирской области «Информационный вестник»</w:t>
      </w:r>
      <w:r w:rsidRPr="00F54743">
        <w:rPr>
          <w:color w:val="000000"/>
          <w:sz w:val="20"/>
          <w:szCs w:val="20"/>
        </w:rPr>
        <w:t xml:space="preserve">, </w:t>
      </w:r>
      <w:r w:rsidRPr="00F54743">
        <w:rPr>
          <w:sz w:val="20"/>
          <w:szCs w:val="20"/>
        </w:rPr>
        <w:t xml:space="preserve">официальный сайт администрации Куйбышевского муниципального района Новосибирской области </w:t>
      </w:r>
      <w:hyperlink r:id="rId14" w:history="1">
        <w:r w:rsidRPr="00F54743">
          <w:rPr>
            <w:color w:val="0000FF"/>
            <w:sz w:val="20"/>
            <w:szCs w:val="20"/>
            <w:u w:val="single"/>
          </w:rPr>
          <w:t>www.kuibyshev.nso.ru</w:t>
        </w:r>
      </w:hyperlink>
      <w:r w:rsidRPr="00F54743">
        <w:rPr>
          <w:sz w:val="20"/>
          <w:szCs w:val="20"/>
        </w:rPr>
        <w:t>.</w:t>
      </w:r>
    </w:p>
    <w:p w14:paraId="2AD6E3A1" w14:textId="77777777" w:rsidR="00D6178E" w:rsidRPr="00F54743" w:rsidRDefault="00D6178E" w:rsidP="00D6178E">
      <w:pPr>
        <w:spacing w:line="115" w:lineRule="atLeast"/>
        <w:jc w:val="both"/>
        <w:rPr>
          <w:sz w:val="20"/>
          <w:szCs w:val="20"/>
        </w:rPr>
      </w:pPr>
      <w:r w:rsidRPr="00F54743">
        <w:rPr>
          <w:sz w:val="20"/>
          <w:szCs w:val="20"/>
        </w:rPr>
        <w:t>- газета «</w:t>
      </w:r>
      <w:proofErr w:type="spellStart"/>
      <w:r w:rsidRPr="00F54743">
        <w:rPr>
          <w:sz w:val="20"/>
          <w:szCs w:val="20"/>
        </w:rPr>
        <w:t>Веснянский</w:t>
      </w:r>
      <w:proofErr w:type="spellEnd"/>
      <w:r w:rsidRPr="00F54743">
        <w:rPr>
          <w:sz w:val="20"/>
          <w:szCs w:val="20"/>
        </w:rPr>
        <w:t xml:space="preserve"> вестник»</w:t>
      </w:r>
      <w:r w:rsidRPr="00F54743">
        <w:rPr>
          <w:color w:val="000000"/>
          <w:sz w:val="20"/>
          <w:szCs w:val="20"/>
        </w:rPr>
        <w:t xml:space="preserve">, </w:t>
      </w:r>
      <w:r w:rsidRPr="00F54743">
        <w:rPr>
          <w:sz w:val="20"/>
          <w:szCs w:val="20"/>
        </w:rPr>
        <w:t xml:space="preserve">официальный сайт администрации </w:t>
      </w:r>
      <w:proofErr w:type="spellStart"/>
      <w:r w:rsidRPr="00F54743">
        <w:rPr>
          <w:sz w:val="20"/>
          <w:szCs w:val="20"/>
        </w:rPr>
        <w:t>Веснянкого</w:t>
      </w:r>
      <w:proofErr w:type="spellEnd"/>
      <w:r w:rsidRPr="00F54743">
        <w:rPr>
          <w:sz w:val="20"/>
          <w:szCs w:val="20"/>
        </w:rPr>
        <w:t xml:space="preserve"> сельсовета Куйбышевского района Новосибирской области </w:t>
      </w:r>
      <w:hyperlink r:id="rId15" w:history="1">
        <w:r w:rsidRPr="00F54743">
          <w:rPr>
            <w:color w:val="0000FF"/>
            <w:sz w:val="20"/>
            <w:szCs w:val="20"/>
            <w:u w:val="single"/>
          </w:rPr>
          <w:t>https://vesnyanka.nso.ru/page/442</w:t>
        </w:r>
      </w:hyperlink>
      <w:r w:rsidRPr="00F54743">
        <w:rPr>
          <w:sz w:val="20"/>
          <w:szCs w:val="20"/>
        </w:rPr>
        <w:t>.</w:t>
      </w:r>
    </w:p>
    <w:p w14:paraId="10E75814" w14:textId="77777777" w:rsidR="00D6178E" w:rsidRPr="00F54743" w:rsidRDefault="00D6178E" w:rsidP="00D6178E">
      <w:pPr>
        <w:spacing w:line="115" w:lineRule="atLeast"/>
        <w:jc w:val="both"/>
        <w:rPr>
          <w:sz w:val="20"/>
          <w:szCs w:val="20"/>
        </w:rPr>
      </w:pPr>
      <w:r w:rsidRPr="00F54743">
        <w:rPr>
          <w:sz w:val="20"/>
          <w:szCs w:val="20"/>
        </w:rPr>
        <w:t>- бюллетень органов местного самоуправления "Курьер"</w:t>
      </w:r>
      <w:r w:rsidRPr="00F54743">
        <w:rPr>
          <w:color w:val="000000"/>
          <w:sz w:val="20"/>
          <w:szCs w:val="20"/>
        </w:rPr>
        <w:t xml:space="preserve">, </w:t>
      </w:r>
      <w:r w:rsidRPr="00F54743">
        <w:rPr>
          <w:sz w:val="20"/>
          <w:szCs w:val="20"/>
        </w:rPr>
        <w:t xml:space="preserve">официальный сайт администрации </w:t>
      </w:r>
      <w:proofErr w:type="spellStart"/>
      <w:r w:rsidRPr="00F54743">
        <w:rPr>
          <w:sz w:val="20"/>
          <w:szCs w:val="20"/>
        </w:rPr>
        <w:t>Абрамовского</w:t>
      </w:r>
      <w:proofErr w:type="spellEnd"/>
      <w:r w:rsidRPr="00F54743">
        <w:rPr>
          <w:sz w:val="20"/>
          <w:szCs w:val="20"/>
        </w:rPr>
        <w:t xml:space="preserve"> сельсовета Куйбышевского района Новосибирской области  https://abramovo.nso.ru.</w:t>
      </w:r>
    </w:p>
    <w:p w14:paraId="162AC0C6" w14:textId="77777777" w:rsidR="00D6178E" w:rsidRPr="00F54743" w:rsidRDefault="00D6178E" w:rsidP="00D6178E">
      <w:pPr>
        <w:spacing w:line="115" w:lineRule="atLeast"/>
        <w:jc w:val="both"/>
        <w:rPr>
          <w:sz w:val="20"/>
          <w:szCs w:val="20"/>
        </w:rPr>
      </w:pPr>
      <w:r w:rsidRPr="00F54743">
        <w:rPr>
          <w:sz w:val="20"/>
          <w:szCs w:val="20"/>
        </w:rPr>
        <w:t>В соответствии с постановлением Правительства РФ от 12.11.2020 №1816 подготовка документации по планировке территории не требуется.</w:t>
      </w:r>
    </w:p>
    <w:p w14:paraId="013226AD" w14:textId="77777777" w:rsidR="00D6178E" w:rsidRPr="00F54743" w:rsidRDefault="00D6178E" w:rsidP="00D6178E">
      <w:pPr>
        <w:widowControl w:val="0"/>
        <w:autoSpaceDE w:val="0"/>
        <w:autoSpaceDN w:val="0"/>
        <w:adjustRightInd w:val="0"/>
        <w:jc w:val="both"/>
        <w:rPr>
          <w:rFonts w:eastAsia="Arial Unicode MS"/>
          <w:color w:val="000000"/>
          <w:sz w:val="20"/>
          <w:szCs w:val="20"/>
          <w:lang w:bidi="ru-RU"/>
        </w:rPr>
      </w:pPr>
      <w:r w:rsidRPr="00F54743">
        <w:rPr>
          <w:rFonts w:eastAsia="Arial Unicode MS"/>
          <w:color w:val="000000"/>
          <w:sz w:val="20"/>
          <w:szCs w:val="20"/>
          <w:lang w:bidi="ru-RU"/>
        </w:rPr>
        <w:t>Описание местоположения границ публичного сервитута</w:t>
      </w:r>
    </w:p>
    <w:tbl>
      <w:tblPr>
        <w:tblW w:w="0" w:type="auto"/>
        <w:tblLayout w:type="fixed"/>
        <w:tblCellMar>
          <w:left w:w="10" w:type="dxa"/>
          <w:right w:w="10" w:type="dxa"/>
        </w:tblCellMar>
        <w:tblLook w:val="0000" w:firstRow="0" w:lastRow="0" w:firstColumn="0" w:lastColumn="0" w:noHBand="0" w:noVBand="0"/>
      </w:tblPr>
      <w:tblGrid>
        <w:gridCol w:w="854"/>
        <w:gridCol w:w="5218"/>
        <w:gridCol w:w="4147"/>
      </w:tblGrid>
      <w:tr w:rsidR="00D6178E" w:rsidRPr="00F54743" w14:paraId="075387D8" w14:textId="77777777" w:rsidTr="009373C0">
        <w:trPr>
          <w:trHeight w:hRule="exact" w:val="1954"/>
        </w:trPr>
        <w:tc>
          <w:tcPr>
            <w:tcW w:w="10219" w:type="dxa"/>
            <w:gridSpan w:val="3"/>
            <w:tcBorders>
              <w:top w:val="single" w:sz="4" w:space="0" w:color="auto"/>
              <w:left w:val="single" w:sz="4" w:space="0" w:color="auto"/>
              <w:right w:val="single" w:sz="4" w:space="0" w:color="auto"/>
            </w:tcBorders>
            <w:shd w:val="clear" w:color="auto" w:fill="auto"/>
            <w:vAlign w:val="center"/>
          </w:tcPr>
          <w:p w14:paraId="7C027DE8" w14:textId="77777777" w:rsidR="00D6178E" w:rsidRPr="00F54743" w:rsidRDefault="00D6178E" w:rsidP="00D6178E">
            <w:pPr>
              <w:widowControl w:val="0"/>
              <w:spacing w:after="160"/>
              <w:jc w:val="center"/>
              <w:rPr>
                <w:sz w:val="20"/>
                <w:szCs w:val="20"/>
                <w:lang w:bidi="ru-RU"/>
              </w:rPr>
            </w:pPr>
            <w:r w:rsidRPr="00F54743">
              <w:rPr>
                <w:sz w:val="20"/>
                <w:szCs w:val="20"/>
                <w:lang w:bidi="ru-RU"/>
              </w:rPr>
              <w:t>Графическое описание местоположения границ публичного сервитута</w:t>
            </w:r>
          </w:p>
          <w:p w14:paraId="06A51CEE" w14:textId="77777777" w:rsidR="00D6178E" w:rsidRPr="00F54743" w:rsidRDefault="00D6178E" w:rsidP="00D6178E">
            <w:pPr>
              <w:widowControl w:val="0"/>
              <w:jc w:val="center"/>
              <w:rPr>
                <w:sz w:val="20"/>
                <w:szCs w:val="20"/>
                <w:lang w:bidi="ru-RU"/>
              </w:rPr>
            </w:pPr>
            <w:r w:rsidRPr="00F54743">
              <w:rPr>
                <w:sz w:val="20"/>
                <w:szCs w:val="20"/>
                <w:lang w:bidi="ru-RU"/>
              </w:rPr>
              <w:t>Публичный сервитут, в целях размещения линейного объекта: «ВОЛС ПАО "Ростелеком" для устранения цифрового неравенства в Куйбышевском районе Новосибирской области. Участок: РМ-14 ОК "Куйбышев-Венгерово" - БС Теле-2 п. Веснянка».</w:t>
            </w:r>
          </w:p>
        </w:tc>
      </w:tr>
      <w:tr w:rsidR="00D6178E" w:rsidRPr="00F54743" w14:paraId="4D9E755F" w14:textId="77777777" w:rsidTr="009373C0">
        <w:trPr>
          <w:trHeight w:hRule="exact" w:val="341"/>
        </w:trPr>
        <w:tc>
          <w:tcPr>
            <w:tcW w:w="10219" w:type="dxa"/>
            <w:gridSpan w:val="3"/>
            <w:tcBorders>
              <w:top w:val="single" w:sz="4" w:space="0" w:color="auto"/>
              <w:left w:val="single" w:sz="4" w:space="0" w:color="auto"/>
              <w:right w:val="single" w:sz="4" w:space="0" w:color="auto"/>
            </w:tcBorders>
            <w:shd w:val="clear" w:color="auto" w:fill="auto"/>
          </w:tcPr>
          <w:p w14:paraId="2A8F117B" w14:textId="77777777" w:rsidR="00D6178E" w:rsidRPr="00F54743" w:rsidRDefault="00D6178E" w:rsidP="00D6178E">
            <w:pPr>
              <w:widowControl w:val="0"/>
              <w:jc w:val="center"/>
              <w:rPr>
                <w:sz w:val="20"/>
                <w:szCs w:val="20"/>
                <w:lang w:bidi="ru-RU"/>
              </w:rPr>
            </w:pPr>
            <w:r w:rsidRPr="00F54743">
              <w:rPr>
                <w:sz w:val="20"/>
                <w:szCs w:val="20"/>
                <w:lang w:bidi="ru-RU"/>
              </w:rPr>
              <w:t>(наименование объекта, местоположение границ которого описано (далее - объект))</w:t>
            </w:r>
          </w:p>
        </w:tc>
      </w:tr>
      <w:tr w:rsidR="00D6178E" w:rsidRPr="00F54743" w14:paraId="346FED4E" w14:textId="77777777" w:rsidTr="009373C0">
        <w:trPr>
          <w:trHeight w:hRule="exact" w:val="451"/>
        </w:trPr>
        <w:tc>
          <w:tcPr>
            <w:tcW w:w="10219" w:type="dxa"/>
            <w:gridSpan w:val="3"/>
            <w:tcBorders>
              <w:top w:val="single" w:sz="4" w:space="0" w:color="auto"/>
              <w:left w:val="single" w:sz="4" w:space="0" w:color="auto"/>
              <w:right w:val="single" w:sz="4" w:space="0" w:color="auto"/>
            </w:tcBorders>
            <w:shd w:val="clear" w:color="auto" w:fill="auto"/>
            <w:vAlign w:val="bottom"/>
          </w:tcPr>
          <w:p w14:paraId="5309A79C" w14:textId="77777777" w:rsidR="00D6178E" w:rsidRPr="00F54743" w:rsidRDefault="00D6178E" w:rsidP="00D6178E">
            <w:pPr>
              <w:widowControl w:val="0"/>
              <w:jc w:val="center"/>
              <w:rPr>
                <w:sz w:val="20"/>
                <w:szCs w:val="20"/>
                <w:lang w:bidi="ru-RU"/>
              </w:rPr>
            </w:pPr>
            <w:r w:rsidRPr="00F54743">
              <w:rPr>
                <w:sz w:val="20"/>
                <w:szCs w:val="20"/>
                <w:lang w:bidi="ru-RU"/>
              </w:rPr>
              <w:t>Раздел 1</w:t>
            </w:r>
          </w:p>
        </w:tc>
      </w:tr>
      <w:tr w:rsidR="00D6178E" w:rsidRPr="00F54743" w14:paraId="36797C5C" w14:textId="77777777" w:rsidTr="009373C0">
        <w:trPr>
          <w:trHeight w:hRule="exact" w:val="456"/>
        </w:trPr>
        <w:tc>
          <w:tcPr>
            <w:tcW w:w="10219" w:type="dxa"/>
            <w:gridSpan w:val="3"/>
            <w:tcBorders>
              <w:top w:val="single" w:sz="4" w:space="0" w:color="auto"/>
              <w:left w:val="single" w:sz="4" w:space="0" w:color="auto"/>
              <w:right w:val="single" w:sz="4" w:space="0" w:color="auto"/>
            </w:tcBorders>
            <w:shd w:val="clear" w:color="auto" w:fill="auto"/>
            <w:vAlign w:val="bottom"/>
          </w:tcPr>
          <w:p w14:paraId="44EF96D0" w14:textId="77777777" w:rsidR="00D6178E" w:rsidRPr="00F54743" w:rsidRDefault="00D6178E" w:rsidP="00D6178E">
            <w:pPr>
              <w:widowControl w:val="0"/>
              <w:jc w:val="center"/>
              <w:rPr>
                <w:sz w:val="20"/>
                <w:szCs w:val="20"/>
                <w:lang w:bidi="ru-RU"/>
              </w:rPr>
            </w:pPr>
            <w:r w:rsidRPr="00F54743">
              <w:rPr>
                <w:sz w:val="20"/>
                <w:szCs w:val="20"/>
                <w:lang w:bidi="ru-RU"/>
              </w:rPr>
              <w:t>Сведения об объекте</w:t>
            </w:r>
          </w:p>
        </w:tc>
      </w:tr>
      <w:tr w:rsidR="00D6178E" w:rsidRPr="00F54743" w14:paraId="56BAD1F9" w14:textId="77777777" w:rsidTr="009373C0">
        <w:trPr>
          <w:trHeight w:hRule="exact" w:val="451"/>
        </w:trPr>
        <w:tc>
          <w:tcPr>
            <w:tcW w:w="854" w:type="dxa"/>
            <w:tcBorders>
              <w:top w:val="single" w:sz="4" w:space="0" w:color="auto"/>
              <w:left w:val="single" w:sz="4" w:space="0" w:color="auto"/>
            </w:tcBorders>
            <w:shd w:val="clear" w:color="auto" w:fill="auto"/>
            <w:vAlign w:val="center"/>
          </w:tcPr>
          <w:p w14:paraId="6DA4A43E" w14:textId="77777777" w:rsidR="00D6178E" w:rsidRPr="00F54743" w:rsidRDefault="00D6178E" w:rsidP="00D6178E">
            <w:pPr>
              <w:widowControl w:val="0"/>
              <w:jc w:val="center"/>
              <w:rPr>
                <w:sz w:val="20"/>
                <w:szCs w:val="20"/>
                <w:lang w:bidi="ru-RU"/>
              </w:rPr>
            </w:pPr>
            <w:r w:rsidRPr="00F54743">
              <w:rPr>
                <w:sz w:val="20"/>
                <w:szCs w:val="20"/>
                <w:lang w:bidi="ru-RU"/>
              </w:rPr>
              <w:t>№ п/п</w:t>
            </w:r>
          </w:p>
        </w:tc>
        <w:tc>
          <w:tcPr>
            <w:tcW w:w="5218" w:type="dxa"/>
            <w:tcBorders>
              <w:top w:val="single" w:sz="4" w:space="0" w:color="auto"/>
              <w:left w:val="single" w:sz="4" w:space="0" w:color="auto"/>
            </w:tcBorders>
            <w:shd w:val="clear" w:color="auto" w:fill="auto"/>
            <w:vAlign w:val="center"/>
          </w:tcPr>
          <w:p w14:paraId="603DE205" w14:textId="77777777" w:rsidR="00D6178E" w:rsidRPr="00F54743" w:rsidRDefault="00D6178E" w:rsidP="00D6178E">
            <w:pPr>
              <w:widowControl w:val="0"/>
              <w:jc w:val="center"/>
              <w:rPr>
                <w:sz w:val="20"/>
                <w:szCs w:val="20"/>
                <w:lang w:bidi="ru-RU"/>
              </w:rPr>
            </w:pPr>
            <w:r w:rsidRPr="00F54743">
              <w:rPr>
                <w:sz w:val="20"/>
                <w:szCs w:val="20"/>
                <w:lang w:bidi="ru-RU"/>
              </w:rPr>
              <w:t>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4114D1A1" w14:textId="77777777" w:rsidR="00D6178E" w:rsidRPr="00F54743" w:rsidRDefault="00D6178E" w:rsidP="00D6178E">
            <w:pPr>
              <w:widowControl w:val="0"/>
              <w:jc w:val="center"/>
              <w:rPr>
                <w:sz w:val="20"/>
                <w:szCs w:val="20"/>
                <w:lang w:bidi="ru-RU"/>
              </w:rPr>
            </w:pPr>
            <w:r w:rsidRPr="00F54743">
              <w:rPr>
                <w:sz w:val="20"/>
                <w:szCs w:val="20"/>
                <w:lang w:bidi="ru-RU"/>
              </w:rPr>
              <w:t>Описание характеристик</w:t>
            </w:r>
          </w:p>
        </w:tc>
      </w:tr>
      <w:tr w:rsidR="00D6178E" w:rsidRPr="00F54743" w14:paraId="356E321D" w14:textId="77777777" w:rsidTr="009373C0">
        <w:trPr>
          <w:trHeight w:hRule="exact" w:val="341"/>
        </w:trPr>
        <w:tc>
          <w:tcPr>
            <w:tcW w:w="854" w:type="dxa"/>
            <w:tcBorders>
              <w:top w:val="single" w:sz="4" w:space="0" w:color="auto"/>
              <w:left w:val="single" w:sz="4" w:space="0" w:color="auto"/>
            </w:tcBorders>
            <w:shd w:val="clear" w:color="auto" w:fill="auto"/>
            <w:vAlign w:val="bottom"/>
          </w:tcPr>
          <w:p w14:paraId="5816180B" w14:textId="77777777" w:rsidR="00D6178E" w:rsidRPr="00F54743" w:rsidRDefault="00D6178E" w:rsidP="00D6178E">
            <w:pPr>
              <w:widowControl w:val="0"/>
              <w:rPr>
                <w:sz w:val="20"/>
                <w:szCs w:val="20"/>
                <w:lang w:bidi="ru-RU"/>
              </w:rPr>
            </w:pPr>
            <w:r w:rsidRPr="00F54743">
              <w:rPr>
                <w:sz w:val="20"/>
                <w:szCs w:val="20"/>
                <w:lang w:bidi="ru-RU"/>
              </w:rPr>
              <w:t>1</w:t>
            </w:r>
          </w:p>
        </w:tc>
        <w:tc>
          <w:tcPr>
            <w:tcW w:w="5218" w:type="dxa"/>
            <w:tcBorders>
              <w:top w:val="single" w:sz="4" w:space="0" w:color="auto"/>
              <w:left w:val="single" w:sz="4" w:space="0" w:color="auto"/>
            </w:tcBorders>
            <w:shd w:val="clear" w:color="auto" w:fill="auto"/>
            <w:vAlign w:val="bottom"/>
          </w:tcPr>
          <w:p w14:paraId="62A54EFC" w14:textId="77777777" w:rsidR="00D6178E" w:rsidRPr="00F54743" w:rsidRDefault="00D6178E" w:rsidP="00D6178E">
            <w:pPr>
              <w:widowControl w:val="0"/>
              <w:jc w:val="center"/>
              <w:rPr>
                <w:sz w:val="20"/>
                <w:szCs w:val="20"/>
                <w:lang w:bidi="ru-RU"/>
              </w:rPr>
            </w:pPr>
            <w:r w:rsidRPr="00F54743">
              <w:rPr>
                <w:sz w:val="20"/>
                <w:szCs w:val="20"/>
                <w:lang w:bidi="ru-RU"/>
              </w:rPr>
              <w:t>2</w:t>
            </w:r>
          </w:p>
        </w:tc>
        <w:tc>
          <w:tcPr>
            <w:tcW w:w="4147" w:type="dxa"/>
            <w:tcBorders>
              <w:top w:val="single" w:sz="4" w:space="0" w:color="auto"/>
              <w:left w:val="single" w:sz="4" w:space="0" w:color="auto"/>
              <w:right w:val="single" w:sz="4" w:space="0" w:color="auto"/>
            </w:tcBorders>
            <w:shd w:val="clear" w:color="auto" w:fill="auto"/>
            <w:vAlign w:val="bottom"/>
          </w:tcPr>
          <w:p w14:paraId="7AD41673" w14:textId="77777777" w:rsidR="00D6178E" w:rsidRPr="00F54743" w:rsidRDefault="00D6178E" w:rsidP="00D6178E">
            <w:pPr>
              <w:widowControl w:val="0"/>
              <w:jc w:val="center"/>
              <w:rPr>
                <w:sz w:val="20"/>
                <w:szCs w:val="20"/>
                <w:lang w:bidi="ru-RU"/>
              </w:rPr>
            </w:pPr>
            <w:r w:rsidRPr="00F54743">
              <w:rPr>
                <w:sz w:val="20"/>
                <w:szCs w:val="20"/>
                <w:lang w:bidi="ru-RU"/>
              </w:rPr>
              <w:t>3</w:t>
            </w:r>
          </w:p>
        </w:tc>
      </w:tr>
      <w:tr w:rsidR="00D6178E" w:rsidRPr="00F54743" w14:paraId="2C25EC47" w14:textId="77777777" w:rsidTr="009373C0">
        <w:trPr>
          <w:trHeight w:hRule="exact" w:val="667"/>
        </w:trPr>
        <w:tc>
          <w:tcPr>
            <w:tcW w:w="854" w:type="dxa"/>
            <w:tcBorders>
              <w:top w:val="single" w:sz="4" w:space="0" w:color="auto"/>
              <w:left w:val="single" w:sz="4" w:space="0" w:color="auto"/>
            </w:tcBorders>
            <w:shd w:val="clear" w:color="auto" w:fill="auto"/>
            <w:vAlign w:val="center"/>
          </w:tcPr>
          <w:p w14:paraId="5F855195" w14:textId="77777777" w:rsidR="00D6178E" w:rsidRPr="00F54743" w:rsidRDefault="00D6178E" w:rsidP="00D6178E">
            <w:pPr>
              <w:widowControl w:val="0"/>
              <w:jc w:val="center"/>
              <w:rPr>
                <w:sz w:val="20"/>
                <w:szCs w:val="20"/>
                <w:lang w:bidi="ru-RU"/>
              </w:rPr>
            </w:pPr>
            <w:r w:rsidRPr="00F54743">
              <w:rPr>
                <w:sz w:val="20"/>
                <w:szCs w:val="20"/>
                <w:lang w:bidi="ru-RU"/>
              </w:rPr>
              <w:t>1.</w:t>
            </w:r>
          </w:p>
        </w:tc>
        <w:tc>
          <w:tcPr>
            <w:tcW w:w="5218" w:type="dxa"/>
            <w:tcBorders>
              <w:top w:val="single" w:sz="4" w:space="0" w:color="auto"/>
              <w:left w:val="single" w:sz="4" w:space="0" w:color="auto"/>
            </w:tcBorders>
            <w:shd w:val="clear" w:color="auto" w:fill="auto"/>
            <w:vAlign w:val="center"/>
          </w:tcPr>
          <w:p w14:paraId="1897B32C" w14:textId="77777777" w:rsidR="00D6178E" w:rsidRPr="00F54743" w:rsidRDefault="00D6178E" w:rsidP="00D6178E">
            <w:pPr>
              <w:widowControl w:val="0"/>
              <w:rPr>
                <w:sz w:val="20"/>
                <w:szCs w:val="20"/>
                <w:lang w:bidi="ru-RU"/>
              </w:rPr>
            </w:pPr>
            <w:r w:rsidRPr="00F54743">
              <w:rPr>
                <w:sz w:val="20"/>
                <w:szCs w:val="20"/>
                <w:lang w:bidi="ru-RU"/>
              </w:rPr>
              <w:t>Местоположение объекта</w:t>
            </w:r>
          </w:p>
        </w:tc>
        <w:tc>
          <w:tcPr>
            <w:tcW w:w="4147" w:type="dxa"/>
            <w:tcBorders>
              <w:top w:val="single" w:sz="4" w:space="0" w:color="auto"/>
              <w:left w:val="single" w:sz="4" w:space="0" w:color="auto"/>
              <w:right w:val="single" w:sz="4" w:space="0" w:color="auto"/>
            </w:tcBorders>
            <w:shd w:val="clear" w:color="auto" w:fill="auto"/>
            <w:vAlign w:val="bottom"/>
          </w:tcPr>
          <w:p w14:paraId="0EC163FF" w14:textId="77777777" w:rsidR="00D6178E" w:rsidRPr="00F54743" w:rsidRDefault="00D6178E" w:rsidP="00D6178E">
            <w:pPr>
              <w:widowControl w:val="0"/>
              <w:rPr>
                <w:sz w:val="20"/>
                <w:szCs w:val="20"/>
                <w:lang w:bidi="ru-RU"/>
              </w:rPr>
            </w:pPr>
            <w:r w:rsidRPr="00F54743">
              <w:rPr>
                <w:sz w:val="20"/>
                <w:szCs w:val="20"/>
                <w:lang w:bidi="ru-RU"/>
              </w:rPr>
              <w:t>Новосибирская область, район Куйбышевский</w:t>
            </w:r>
          </w:p>
        </w:tc>
      </w:tr>
      <w:tr w:rsidR="00D6178E" w:rsidRPr="00F54743" w14:paraId="0FF999EA" w14:textId="77777777" w:rsidTr="009373C0">
        <w:trPr>
          <w:trHeight w:hRule="exact" w:val="682"/>
        </w:trPr>
        <w:tc>
          <w:tcPr>
            <w:tcW w:w="854" w:type="dxa"/>
            <w:tcBorders>
              <w:top w:val="single" w:sz="4" w:space="0" w:color="auto"/>
              <w:left w:val="single" w:sz="4" w:space="0" w:color="auto"/>
            </w:tcBorders>
            <w:shd w:val="clear" w:color="auto" w:fill="auto"/>
            <w:vAlign w:val="center"/>
          </w:tcPr>
          <w:p w14:paraId="45E633F0" w14:textId="77777777" w:rsidR="00D6178E" w:rsidRPr="00F54743" w:rsidRDefault="00D6178E" w:rsidP="00D6178E">
            <w:pPr>
              <w:widowControl w:val="0"/>
              <w:jc w:val="center"/>
              <w:rPr>
                <w:sz w:val="20"/>
                <w:szCs w:val="20"/>
                <w:lang w:bidi="ru-RU"/>
              </w:rPr>
            </w:pPr>
            <w:r w:rsidRPr="00F54743">
              <w:rPr>
                <w:sz w:val="20"/>
                <w:szCs w:val="20"/>
                <w:lang w:bidi="ru-RU"/>
              </w:rPr>
              <w:t>2.</w:t>
            </w:r>
          </w:p>
        </w:tc>
        <w:tc>
          <w:tcPr>
            <w:tcW w:w="5218" w:type="dxa"/>
            <w:tcBorders>
              <w:top w:val="single" w:sz="4" w:space="0" w:color="auto"/>
              <w:left w:val="single" w:sz="4" w:space="0" w:color="auto"/>
            </w:tcBorders>
            <w:shd w:val="clear" w:color="auto" w:fill="auto"/>
            <w:vAlign w:val="bottom"/>
          </w:tcPr>
          <w:p w14:paraId="2B63575B" w14:textId="77777777" w:rsidR="00D6178E" w:rsidRPr="00F54743" w:rsidRDefault="00D6178E" w:rsidP="00D6178E">
            <w:pPr>
              <w:widowControl w:val="0"/>
              <w:rPr>
                <w:sz w:val="20"/>
                <w:szCs w:val="20"/>
                <w:lang w:bidi="ru-RU"/>
              </w:rPr>
            </w:pPr>
            <w:r w:rsidRPr="00F54743">
              <w:rPr>
                <w:sz w:val="20"/>
                <w:szCs w:val="20"/>
                <w:lang w:bidi="ru-RU"/>
              </w:rPr>
              <w:t>Площадь объекта +/- величина</w:t>
            </w:r>
          </w:p>
          <w:p w14:paraId="1D1AF762" w14:textId="77777777" w:rsidR="00D6178E" w:rsidRPr="00F54743" w:rsidRDefault="00D6178E" w:rsidP="00D6178E">
            <w:pPr>
              <w:widowControl w:val="0"/>
              <w:rPr>
                <w:sz w:val="20"/>
                <w:szCs w:val="20"/>
                <w:lang w:bidi="ru-RU"/>
              </w:rPr>
            </w:pPr>
            <w:r w:rsidRPr="00F54743">
              <w:rPr>
                <w:sz w:val="20"/>
                <w:szCs w:val="20"/>
                <w:lang w:bidi="ru-RU"/>
              </w:rPr>
              <w:t>погрешности определения площади (Р +/- Дельта Р)</w:t>
            </w:r>
          </w:p>
        </w:tc>
        <w:tc>
          <w:tcPr>
            <w:tcW w:w="4147" w:type="dxa"/>
            <w:tcBorders>
              <w:top w:val="single" w:sz="4" w:space="0" w:color="auto"/>
              <w:left w:val="single" w:sz="4" w:space="0" w:color="auto"/>
              <w:right w:val="single" w:sz="4" w:space="0" w:color="auto"/>
            </w:tcBorders>
            <w:shd w:val="clear" w:color="auto" w:fill="auto"/>
            <w:vAlign w:val="center"/>
          </w:tcPr>
          <w:p w14:paraId="2E911C5B" w14:textId="77777777" w:rsidR="00D6178E" w:rsidRPr="00F54743" w:rsidRDefault="00D6178E" w:rsidP="00D6178E">
            <w:pPr>
              <w:widowControl w:val="0"/>
              <w:rPr>
                <w:sz w:val="20"/>
                <w:szCs w:val="20"/>
                <w:lang w:bidi="ru-RU"/>
              </w:rPr>
            </w:pPr>
            <w:r w:rsidRPr="00F54743">
              <w:rPr>
                <w:sz w:val="20"/>
                <w:szCs w:val="20"/>
                <w:lang w:bidi="ru-RU"/>
              </w:rPr>
              <w:t>47990 +/- 767 м</w:t>
            </w:r>
            <w:r w:rsidRPr="00F54743">
              <w:rPr>
                <w:sz w:val="20"/>
                <w:szCs w:val="20"/>
                <w:vertAlign w:val="superscript"/>
                <w:lang w:bidi="ru-RU"/>
              </w:rPr>
              <w:t>2</w:t>
            </w:r>
          </w:p>
        </w:tc>
      </w:tr>
      <w:tr w:rsidR="00D6178E" w:rsidRPr="00F54743" w14:paraId="10365A8C" w14:textId="77777777" w:rsidTr="009373C0">
        <w:trPr>
          <w:trHeight w:hRule="exact" w:val="2376"/>
        </w:trPr>
        <w:tc>
          <w:tcPr>
            <w:tcW w:w="854" w:type="dxa"/>
            <w:tcBorders>
              <w:top w:val="single" w:sz="4" w:space="0" w:color="auto"/>
              <w:left w:val="single" w:sz="4" w:space="0" w:color="auto"/>
            </w:tcBorders>
            <w:shd w:val="clear" w:color="auto" w:fill="auto"/>
            <w:vAlign w:val="center"/>
          </w:tcPr>
          <w:p w14:paraId="75926B17" w14:textId="77777777" w:rsidR="00D6178E" w:rsidRPr="00F54743" w:rsidRDefault="00D6178E" w:rsidP="00D6178E">
            <w:pPr>
              <w:widowControl w:val="0"/>
              <w:jc w:val="center"/>
              <w:rPr>
                <w:sz w:val="20"/>
                <w:szCs w:val="20"/>
                <w:lang w:bidi="ru-RU"/>
              </w:rPr>
            </w:pPr>
            <w:r w:rsidRPr="00F54743">
              <w:rPr>
                <w:sz w:val="20"/>
                <w:szCs w:val="20"/>
                <w:lang w:bidi="ru-RU"/>
              </w:rPr>
              <w:t>3.</w:t>
            </w:r>
          </w:p>
        </w:tc>
        <w:tc>
          <w:tcPr>
            <w:tcW w:w="5218" w:type="dxa"/>
            <w:tcBorders>
              <w:top w:val="single" w:sz="4" w:space="0" w:color="auto"/>
              <w:left w:val="single" w:sz="4" w:space="0" w:color="auto"/>
            </w:tcBorders>
            <w:shd w:val="clear" w:color="auto" w:fill="auto"/>
            <w:vAlign w:val="center"/>
          </w:tcPr>
          <w:p w14:paraId="0D233D55" w14:textId="77777777" w:rsidR="00D6178E" w:rsidRPr="00F54743" w:rsidRDefault="00D6178E" w:rsidP="00D6178E">
            <w:pPr>
              <w:widowControl w:val="0"/>
              <w:rPr>
                <w:sz w:val="20"/>
                <w:szCs w:val="20"/>
                <w:lang w:bidi="ru-RU"/>
              </w:rPr>
            </w:pPr>
            <w:r w:rsidRPr="00F54743">
              <w:rPr>
                <w:sz w:val="20"/>
                <w:szCs w:val="20"/>
                <w:lang w:bidi="ru-RU"/>
              </w:rPr>
              <w:t>Иные 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bottom"/>
          </w:tcPr>
          <w:p w14:paraId="1BF48F9E" w14:textId="77777777" w:rsidR="00D6178E" w:rsidRPr="00F54743" w:rsidRDefault="00D6178E" w:rsidP="00D6178E">
            <w:pPr>
              <w:widowControl w:val="0"/>
              <w:spacing w:line="252" w:lineRule="auto"/>
              <w:rPr>
                <w:sz w:val="20"/>
                <w:szCs w:val="20"/>
                <w:lang w:bidi="ru-RU"/>
              </w:rPr>
            </w:pPr>
            <w:r w:rsidRPr="00F54743">
              <w:rPr>
                <w:sz w:val="20"/>
                <w:szCs w:val="20"/>
                <w:lang w:bidi="ru-RU"/>
              </w:rPr>
              <w:t xml:space="preserve">Публичный сервитут в соответствии с главой </w:t>
            </w:r>
            <w:r w:rsidRPr="00F54743">
              <w:rPr>
                <w:sz w:val="20"/>
                <w:szCs w:val="20"/>
                <w:lang w:val="en-US" w:eastAsia="en-US" w:bidi="en-US"/>
              </w:rPr>
              <w:t>V</w:t>
            </w:r>
            <w:r w:rsidRPr="00F54743">
              <w:rPr>
                <w:sz w:val="20"/>
                <w:szCs w:val="20"/>
                <w:lang w:eastAsia="en-US" w:bidi="en-US"/>
              </w:rPr>
              <w:t xml:space="preserve">.7 </w:t>
            </w:r>
            <w:r w:rsidRPr="00F54743">
              <w:rPr>
                <w:sz w:val="20"/>
                <w:szCs w:val="20"/>
                <w:lang w:bidi="ru-RU"/>
              </w:rPr>
              <w:t>статьей 39.37 Земельного кодекса Российской Федерации, сроком на 10 лет, в целях размещения линейного объекта: «ВОЛС ПАО "Ростелеком" для устранения цифрового неравенства в Куйбышевском районе Новосибирской области. Участок: РМ-14 ОК "Куйбышев- Венгерово" - БС Теле-2 п. Веснянка».</w:t>
            </w:r>
          </w:p>
        </w:tc>
      </w:tr>
      <w:tr w:rsidR="00D6178E" w:rsidRPr="00F54743" w14:paraId="77039804" w14:textId="77777777" w:rsidTr="009373C0">
        <w:trPr>
          <w:trHeight w:hRule="exact" w:val="7546"/>
        </w:trPr>
        <w:tc>
          <w:tcPr>
            <w:tcW w:w="10219" w:type="dxa"/>
            <w:gridSpan w:val="3"/>
            <w:tcBorders>
              <w:top w:val="single" w:sz="4" w:space="0" w:color="auto"/>
              <w:left w:val="single" w:sz="4" w:space="0" w:color="auto"/>
              <w:bottom w:val="single" w:sz="4" w:space="0" w:color="auto"/>
              <w:right w:val="single" w:sz="4" w:space="0" w:color="auto"/>
            </w:tcBorders>
            <w:shd w:val="clear" w:color="auto" w:fill="auto"/>
          </w:tcPr>
          <w:p w14:paraId="103C5E8A" w14:textId="77777777" w:rsidR="00D6178E" w:rsidRPr="00F54743" w:rsidRDefault="00D6178E" w:rsidP="00D6178E">
            <w:pPr>
              <w:widowControl w:val="0"/>
              <w:rPr>
                <w:rFonts w:eastAsia="Arial Unicode MS"/>
                <w:color w:val="000000"/>
                <w:sz w:val="20"/>
                <w:szCs w:val="20"/>
                <w:lang w:bidi="ru-RU"/>
              </w:rPr>
            </w:pPr>
          </w:p>
        </w:tc>
      </w:tr>
    </w:tbl>
    <w:p w14:paraId="5FEBC105" w14:textId="77777777" w:rsidR="00D6178E" w:rsidRPr="00F54743" w:rsidRDefault="00D6178E" w:rsidP="00D6178E">
      <w:pPr>
        <w:widowControl w:val="0"/>
        <w:rPr>
          <w:rFonts w:eastAsia="Arial Unicode MS"/>
          <w:color w:val="000000"/>
          <w:sz w:val="20"/>
          <w:szCs w:val="20"/>
          <w:lang w:bidi="ru-RU"/>
        </w:rPr>
      </w:pPr>
      <w:r w:rsidRPr="00F54743">
        <w:rPr>
          <w:rFonts w:eastAsia="Arial Unicode MS"/>
          <w:color w:val="000000"/>
          <w:sz w:val="20"/>
          <w:szCs w:val="20"/>
          <w:lang w:bidi="ru-RU"/>
        </w:rPr>
        <w:br w:type="page"/>
      </w:r>
    </w:p>
    <w:p w14:paraId="7258C87C" w14:textId="77777777" w:rsidR="00D6178E" w:rsidRPr="00F54743" w:rsidRDefault="00D6178E" w:rsidP="00D6178E">
      <w:pPr>
        <w:widowControl w:val="0"/>
        <w:rPr>
          <w:rFonts w:eastAsia="Arial Unicode MS"/>
          <w:color w:val="000000"/>
          <w:sz w:val="20"/>
          <w:szCs w:val="20"/>
          <w:lang w:bidi="ru-RU"/>
        </w:rPr>
      </w:pPr>
    </w:p>
    <w:p w14:paraId="53103DEC" w14:textId="77777777" w:rsidR="00D6178E" w:rsidRPr="00F54743" w:rsidRDefault="00D6178E" w:rsidP="00D6178E">
      <w:pPr>
        <w:widowControl w:val="0"/>
        <w:spacing w:line="1" w:lineRule="exact"/>
        <w:rPr>
          <w:rFonts w:eastAsia="Arial Unicode MS"/>
          <w:color w:val="000000"/>
          <w:sz w:val="20"/>
          <w:szCs w:val="20"/>
          <w:lang w:bidi="ru-RU"/>
        </w:rPr>
      </w:pPr>
    </w:p>
    <w:p w14:paraId="312470C2" w14:textId="77777777" w:rsidR="00D6178E" w:rsidRPr="00F54743" w:rsidRDefault="00D6178E" w:rsidP="00D6178E">
      <w:pPr>
        <w:framePr w:w="10219" w:h="394" w:hRule="exact" w:wrap="none" w:vAnchor="page" w:hAnchor="page" w:x="1126" w:y="717"/>
        <w:widowControl w:val="0"/>
        <w:jc w:val="center"/>
        <w:outlineLvl w:val="0"/>
        <w:rPr>
          <w:sz w:val="20"/>
          <w:szCs w:val="20"/>
          <w:lang w:bidi="ru-RU"/>
        </w:rPr>
      </w:pPr>
      <w:bookmarkStart w:id="0" w:name="bookmark0"/>
      <w:r w:rsidRPr="00F54743">
        <w:rPr>
          <w:sz w:val="20"/>
          <w:szCs w:val="20"/>
          <w:lang w:bidi="ru-RU"/>
        </w:rPr>
        <w:t>Раздел 2</w:t>
      </w:r>
      <w:bookmarkEnd w:id="0"/>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3EC73FAD" w14:textId="77777777" w:rsidTr="009373C0">
        <w:trPr>
          <w:trHeight w:hRule="exact" w:val="571"/>
        </w:trPr>
        <w:tc>
          <w:tcPr>
            <w:tcW w:w="10219" w:type="dxa"/>
            <w:gridSpan w:val="6"/>
            <w:tcBorders>
              <w:top w:val="single" w:sz="4" w:space="0" w:color="auto"/>
              <w:left w:val="single" w:sz="4" w:space="0" w:color="auto"/>
              <w:right w:val="single" w:sz="4" w:space="0" w:color="auto"/>
            </w:tcBorders>
            <w:shd w:val="clear" w:color="auto" w:fill="auto"/>
            <w:vAlign w:val="center"/>
          </w:tcPr>
          <w:p w14:paraId="5E069D23"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Сведения о местоположении границ объекта</w:t>
            </w:r>
          </w:p>
        </w:tc>
      </w:tr>
      <w:tr w:rsidR="00D6178E" w:rsidRPr="00F54743" w14:paraId="1D78036A" w14:textId="77777777" w:rsidTr="009373C0">
        <w:trPr>
          <w:trHeight w:hRule="exact" w:val="451"/>
        </w:trPr>
        <w:tc>
          <w:tcPr>
            <w:tcW w:w="10219" w:type="dxa"/>
            <w:gridSpan w:val="6"/>
            <w:tcBorders>
              <w:top w:val="single" w:sz="4" w:space="0" w:color="auto"/>
              <w:left w:val="single" w:sz="4" w:space="0" w:color="auto"/>
              <w:right w:val="single" w:sz="4" w:space="0" w:color="auto"/>
            </w:tcBorders>
            <w:shd w:val="clear" w:color="auto" w:fill="auto"/>
            <w:vAlign w:val="bottom"/>
          </w:tcPr>
          <w:p w14:paraId="7CE2A244"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1. Система координат МСК-54, зона 2</w:t>
            </w:r>
          </w:p>
        </w:tc>
      </w:tr>
      <w:tr w:rsidR="00D6178E" w:rsidRPr="00F54743" w14:paraId="30BBE7D6"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2027C4F6"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5771B35C" w14:textId="77777777" w:rsidTr="009373C0">
        <w:trPr>
          <w:trHeight w:hRule="exact" w:val="792"/>
        </w:trPr>
        <w:tc>
          <w:tcPr>
            <w:tcW w:w="2045" w:type="dxa"/>
            <w:vMerge w:val="restart"/>
            <w:tcBorders>
              <w:top w:val="single" w:sz="4" w:space="0" w:color="auto"/>
              <w:left w:val="single" w:sz="4" w:space="0" w:color="auto"/>
            </w:tcBorders>
            <w:shd w:val="clear" w:color="auto" w:fill="auto"/>
            <w:vAlign w:val="center"/>
          </w:tcPr>
          <w:p w14:paraId="33B9C7BF" w14:textId="77777777" w:rsidR="00D6178E" w:rsidRPr="00F54743" w:rsidRDefault="00D6178E" w:rsidP="00D6178E">
            <w:pPr>
              <w:framePr w:w="10219" w:h="14640" w:wrap="none" w:vAnchor="page" w:hAnchor="page" w:x="1126" w:y="1187"/>
              <w:widowControl w:val="0"/>
              <w:spacing w:line="252" w:lineRule="auto"/>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930BD6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5DDF2282" w14:textId="77777777" w:rsidR="00D6178E" w:rsidRPr="00F54743" w:rsidRDefault="00D6178E" w:rsidP="00D6178E">
            <w:pPr>
              <w:framePr w:w="10219" w:h="14640" w:wrap="none" w:vAnchor="page" w:hAnchor="page" w:x="1126" w:y="1187"/>
              <w:widowControl w:val="0"/>
              <w:spacing w:line="252"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543BCC70" w14:textId="77777777" w:rsidR="00D6178E" w:rsidRPr="00F54743" w:rsidRDefault="00D6178E" w:rsidP="00D6178E">
            <w:pPr>
              <w:framePr w:w="10219" w:h="14640" w:wrap="none" w:vAnchor="page" w:hAnchor="page" w:x="1126" w:y="1187"/>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151EBE28" w14:textId="77777777" w:rsidR="00D6178E" w:rsidRPr="00F54743" w:rsidRDefault="00D6178E" w:rsidP="00D6178E">
            <w:pPr>
              <w:framePr w:w="10219" w:h="14640" w:wrap="none" w:vAnchor="page" w:hAnchor="page" w:x="1126" w:y="1187"/>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43410256" w14:textId="77777777" w:rsidTr="009373C0">
        <w:trPr>
          <w:trHeight w:hRule="exact" w:val="797"/>
        </w:trPr>
        <w:tc>
          <w:tcPr>
            <w:tcW w:w="2045" w:type="dxa"/>
            <w:vMerge/>
            <w:tcBorders>
              <w:left w:val="single" w:sz="4" w:space="0" w:color="auto"/>
            </w:tcBorders>
            <w:shd w:val="clear" w:color="auto" w:fill="auto"/>
            <w:vAlign w:val="center"/>
          </w:tcPr>
          <w:p w14:paraId="3FFABE6B" w14:textId="77777777" w:rsidR="00D6178E" w:rsidRPr="00F54743" w:rsidRDefault="00D6178E" w:rsidP="00D6178E">
            <w:pPr>
              <w:framePr w:w="10219" w:h="14640" w:wrap="none" w:vAnchor="page" w:hAnchor="page" w:x="1126" w:y="1187"/>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167DB3A"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5851F711"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5B802D74" w14:textId="77777777" w:rsidR="00D6178E" w:rsidRPr="00F54743" w:rsidRDefault="00D6178E" w:rsidP="00D6178E">
            <w:pPr>
              <w:framePr w:w="10219" w:h="14640" w:wrap="none" w:vAnchor="page" w:hAnchor="page" w:x="1126" w:y="1187"/>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F5C92A8" w14:textId="77777777" w:rsidR="00D6178E" w:rsidRPr="00F54743" w:rsidRDefault="00D6178E" w:rsidP="00D6178E">
            <w:pPr>
              <w:framePr w:w="10219" w:h="14640" w:wrap="none" w:vAnchor="page" w:hAnchor="page" w:x="1126" w:y="1187"/>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D7316DC" w14:textId="77777777" w:rsidR="00D6178E" w:rsidRPr="00F54743" w:rsidRDefault="00D6178E" w:rsidP="00D6178E">
            <w:pPr>
              <w:framePr w:w="10219" w:h="14640" w:wrap="none" w:vAnchor="page" w:hAnchor="page" w:x="1126" w:y="1187"/>
              <w:widowControl w:val="0"/>
              <w:rPr>
                <w:rFonts w:eastAsia="Arial Unicode MS"/>
                <w:color w:val="000000"/>
                <w:sz w:val="20"/>
                <w:szCs w:val="20"/>
                <w:lang w:bidi="ru-RU"/>
              </w:rPr>
            </w:pPr>
          </w:p>
        </w:tc>
      </w:tr>
      <w:tr w:rsidR="00D6178E" w:rsidRPr="00F54743" w14:paraId="5B5CD8CE"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3003865E"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124697EC"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393EEF0F"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3E65E060"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655D991E"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2C7F05C"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6</w:t>
            </w:r>
          </w:p>
        </w:tc>
      </w:tr>
      <w:tr w:rsidR="00D6178E" w:rsidRPr="00F54743" w14:paraId="0CC72B3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3F63972"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center"/>
          </w:tcPr>
          <w:p w14:paraId="68067F63"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545068.19</w:t>
            </w:r>
          </w:p>
        </w:tc>
        <w:tc>
          <w:tcPr>
            <w:tcW w:w="1363" w:type="dxa"/>
            <w:tcBorders>
              <w:top w:val="single" w:sz="4" w:space="0" w:color="auto"/>
              <w:left w:val="single" w:sz="4" w:space="0" w:color="auto"/>
            </w:tcBorders>
            <w:shd w:val="clear" w:color="auto" w:fill="auto"/>
            <w:vAlign w:val="center"/>
          </w:tcPr>
          <w:p w14:paraId="5C51E2E9"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2274691.30</w:t>
            </w:r>
          </w:p>
        </w:tc>
        <w:tc>
          <w:tcPr>
            <w:tcW w:w="1872" w:type="dxa"/>
            <w:tcBorders>
              <w:top w:val="single" w:sz="4" w:space="0" w:color="auto"/>
              <w:left w:val="single" w:sz="4" w:space="0" w:color="auto"/>
            </w:tcBorders>
            <w:shd w:val="clear" w:color="auto" w:fill="auto"/>
            <w:vAlign w:val="bottom"/>
          </w:tcPr>
          <w:p w14:paraId="4C7AFEB4"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58A151C"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D58A538"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7217C05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FD1969A"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2</w:t>
            </w:r>
          </w:p>
        </w:tc>
        <w:tc>
          <w:tcPr>
            <w:tcW w:w="1358" w:type="dxa"/>
            <w:tcBorders>
              <w:top w:val="single" w:sz="4" w:space="0" w:color="auto"/>
              <w:left w:val="single" w:sz="4" w:space="0" w:color="auto"/>
            </w:tcBorders>
            <w:shd w:val="clear" w:color="auto" w:fill="auto"/>
            <w:vAlign w:val="center"/>
          </w:tcPr>
          <w:p w14:paraId="368B5F92"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545067.87</w:t>
            </w:r>
          </w:p>
        </w:tc>
        <w:tc>
          <w:tcPr>
            <w:tcW w:w="1363" w:type="dxa"/>
            <w:tcBorders>
              <w:top w:val="single" w:sz="4" w:space="0" w:color="auto"/>
              <w:left w:val="single" w:sz="4" w:space="0" w:color="auto"/>
            </w:tcBorders>
            <w:shd w:val="clear" w:color="auto" w:fill="auto"/>
            <w:vAlign w:val="center"/>
          </w:tcPr>
          <w:p w14:paraId="1BDE44C6"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2274692.02</w:t>
            </w:r>
          </w:p>
        </w:tc>
        <w:tc>
          <w:tcPr>
            <w:tcW w:w="1872" w:type="dxa"/>
            <w:tcBorders>
              <w:top w:val="single" w:sz="4" w:space="0" w:color="auto"/>
              <w:left w:val="single" w:sz="4" w:space="0" w:color="auto"/>
            </w:tcBorders>
            <w:shd w:val="clear" w:color="auto" w:fill="auto"/>
            <w:vAlign w:val="bottom"/>
          </w:tcPr>
          <w:p w14:paraId="39012683"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C2F4D79"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DBC0BA6"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3E3226D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43A85B3"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3</w:t>
            </w:r>
          </w:p>
        </w:tc>
        <w:tc>
          <w:tcPr>
            <w:tcW w:w="1358" w:type="dxa"/>
            <w:tcBorders>
              <w:top w:val="single" w:sz="4" w:space="0" w:color="auto"/>
              <w:left w:val="single" w:sz="4" w:space="0" w:color="auto"/>
            </w:tcBorders>
            <w:shd w:val="clear" w:color="auto" w:fill="auto"/>
            <w:vAlign w:val="center"/>
          </w:tcPr>
          <w:p w14:paraId="2427F195"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545065.74</w:t>
            </w:r>
          </w:p>
        </w:tc>
        <w:tc>
          <w:tcPr>
            <w:tcW w:w="1363" w:type="dxa"/>
            <w:tcBorders>
              <w:top w:val="single" w:sz="4" w:space="0" w:color="auto"/>
              <w:left w:val="single" w:sz="4" w:space="0" w:color="auto"/>
            </w:tcBorders>
            <w:shd w:val="clear" w:color="auto" w:fill="auto"/>
            <w:vAlign w:val="center"/>
          </w:tcPr>
          <w:p w14:paraId="2B6B9488"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2274692.83</w:t>
            </w:r>
          </w:p>
        </w:tc>
        <w:tc>
          <w:tcPr>
            <w:tcW w:w="1872" w:type="dxa"/>
            <w:tcBorders>
              <w:top w:val="single" w:sz="4" w:space="0" w:color="auto"/>
              <w:left w:val="single" w:sz="4" w:space="0" w:color="auto"/>
            </w:tcBorders>
            <w:shd w:val="clear" w:color="auto" w:fill="auto"/>
            <w:vAlign w:val="bottom"/>
          </w:tcPr>
          <w:p w14:paraId="592DF01C"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613FAE"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D4EA6C"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37D70DB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50A19BF"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4</w:t>
            </w:r>
          </w:p>
        </w:tc>
        <w:tc>
          <w:tcPr>
            <w:tcW w:w="1358" w:type="dxa"/>
            <w:tcBorders>
              <w:top w:val="single" w:sz="4" w:space="0" w:color="auto"/>
              <w:left w:val="single" w:sz="4" w:space="0" w:color="auto"/>
            </w:tcBorders>
            <w:shd w:val="clear" w:color="auto" w:fill="auto"/>
            <w:vAlign w:val="center"/>
          </w:tcPr>
          <w:p w14:paraId="0F8A7AF9"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545066.58</w:t>
            </w:r>
          </w:p>
        </w:tc>
        <w:tc>
          <w:tcPr>
            <w:tcW w:w="1363" w:type="dxa"/>
            <w:tcBorders>
              <w:top w:val="single" w:sz="4" w:space="0" w:color="auto"/>
              <w:left w:val="single" w:sz="4" w:space="0" w:color="auto"/>
            </w:tcBorders>
            <w:shd w:val="clear" w:color="auto" w:fill="auto"/>
            <w:vAlign w:val="center"/>
          </w:tcPr>
          <w:p w14:paraId="4E9C59FA"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2274694.97</w:t>
            </w:r>
          </w:p>
        </w:tc>
        <w:tc>
          <w:tcPr>
            <w:tcW w:w="1872" w:type="dxa"/>
            <w:tcBorders>
              <w:top w:val="single" w:sz="4" w:space="0" w:color="auto"/>
              <w:left w:val="single" w:sz="4" w:space="0" w:color="auto"/>
            </w:tcBorders>
            <w:shd w:val="clear" w:color="auto" w:fill="auto"/>
            <w:vAlign w:val="bottom"/>
          </w:tcPr>
          <w:p w14:paraId="5F34BC83"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30CEA0"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738C38"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4898536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37243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5</w:t>
            </w:r>
          </w:p>
        </w:tc>
        <w:tc>
          <w:tcPr>
            <w:tcW w:w="1358" w:type="dxa"/>
            <w:tcBorders>
              <w:top w:val="single" w:sz="4" w:space="0" w:color="auto"/>
              <w:left w:val="single" w:sz="4" w:space="0" w:color="auto"/>
            </w:tcBorders>
            <w:shd w:val="clear" w:color="auto" w:fill="auto"/>
            <w:vAlign w:val="center"/>
          </w:tcPr>
          <w:p w14:paraId="6E7524EC"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545063.87</w:t>
            </w:r>
          </w:p>
        </w:tc>
        <w:tc>
          <w:tcPr>
            <w:tcW w:w="1363" w:type="dxa"/>
            <w:tcBorders>
              <w:top w:val="single" w:sz="4" w:space="0" w:color="auto"/>
              <w:left w:val="single" w:sz="4" w:space="0" w:color="auto"/>
            </w:tcBorders>
            <w:shd w:val="clear" w:color="auto" w:fill="auto"/>
            <w:vAlign w:val="center"/>
          </w:tcPr>
          <w:p w14:paraId="1F1674DC"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2274693.77</w:t>
            </w:r>
          </w:p>
        </w:tc>
        <w:tc>
          <w:tcPr>
            <w:tcW w:w="1872" w:type="dxa"/>
            <w:tcBorders>
              <w:top w:val="single" w:sz="4" w:space="0" w:color="auto"/>
              <w:left w:val="single" w:sz="4" w:space="0" w:color="auto"/>
            </w:tcBorders>
            <w:shd w:val="clear" w:color="auto" w:fill="auto"/>
            <w:vAlign w:val="bottom"/>
          </w:tcPr>
          <w:p w14:paraId="3B8DF0F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6213CA"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9E00FB"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5334ED1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6C59049"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6</w:t>
            </w:r>
          </w:p>
        </w:tc>
        <w:tc>
          <w:tcPr>
            <w:tcW w:w="1358" w:type="dxa"/>
            <w:tcBorders>
              <w:top w:val="single" w:sz="4" w:space="0" w:color="auto"/>
              <w:left w:val="single" w:sz="4" w:space="0" w:color="auto"/>
            </w:tcBorders>
            <w:shd w:val="clear" w:color="auto" w:fill="auto"/>
            <w:vAlign w:val="center"/>
          </w:tcPr>
          <w:p w14:paraId="343CFFFC"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545010.98</w:t>
            </w:r>
          </w:p>
        </w:tc>
        <w:tc>
          <w:tcPr>
            <w:tcW w:w="1363" w:type="dxa"/>
            <w:tcBorders>
              <w:top w:val="single" w:sz="4" w:space="0" w:color="auto"/>
              <w:left w:val="single" w:sz="4" w:space="0" w:color="auto"/>
            </w:tcBorders>
            <w:shd w:val="clear" w:color="auto" w:fill="auto"/>
            <w:vAlign w:val="center"/>
          </w:tcPr>
          <w:p w14:paraId="23353A9E"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2274647.88</w:t>
            </w:r>
          </w:p>
        </w:tc>
        <w:tc>
          <w:tcPr>
            <w:tcW w:w="1872" w:type="dxa"/>
            <w:tcBorders>
              <w:top w:val="single" w:sz="4" w:space="0" w:color="auto"/>
              <w:left w:val="single" w:sz="4" w:space="0" w:color="auto"/>
            </w:tcBorders>
            <w:shd w:val="clear" w:color="auto" w:fill="auto"/>
            <w:vAlign w:val="bottom"/>
          </w:tcPr>
          <w:p w14:paraId="4C169198"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DC580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29B5EB"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7E1F953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07924DD"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7</w:t>
            </w:r>
          </w:p>
        </w:tc>
        <w:tc>
          <w:tcPr>
            <w:tcW w:w="1358" w:type="dxa"/>
            <w:tcBorders>
              <w:top w:val="single" w:sz="4" w:space="0" w:color="auto"/>
              <w:left w:val="single" w:sz="4" w:space="0" w:color="auto"/>
            </w:tcBorders>
            <w:shd w:val="clear" w:color="auto" w:fill="auto"/>
            <w:vAlign w:val="center"/>
          </w:tcPr>
          <w:p w14:paraId="3287F605"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544998.20</w:t>
            </w:r>
          </w:p>
        </w:tc>
        <w:tc>
          <w:tcPr>
            <w:tcW w:w="1363" w:type="dxa"/>
            <w:tcBorders>
              <w:top w:val="single" w:sz="4" w:space="0" w:color="auto"/>
              <w:left w:val="single" w:sz="4" w:space="0" w:color="auto"/>
            </w:tcBorders>
            <w:shd w:val="clear" w:color="auto" w:fill="auto"/>
            <w:vAlign w:val="center"/>
          </w:tcPr>
          <w:p w14:paraId="24F5FF73"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2274620.00</w:t>
            </w:r>
          </w:p>
        </w:tc>
        <w:tc>
          <w:tcPr>
            <w:tcW w:w="1872" w:type="dxa"/>
            <w:tcBorders>
              <w:top w:val="single" w:sz="4" w:space="0" w:color="auto"/>
              <w:left w:val="single" w:sz="4" w:space="0" w:color="auto"/>
            </w:tcBorders>
            <w:shd w:val="clear" w:color="auto" w:fill="auto"/>
            <w:vAlign w:val="bottom"/>
          </w:tcPr>
          <w:p w14:paraId="0C55AC42"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DBE0C69"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EEE6F9"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268E2571"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CACC9CF"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8</w:t>
            </w:r>
          </w:p>
        </w:tc>
        <w:tc>
          <w:tcPr>
            <w:tcW w:w="1358" w:type="dxa"/>
            <w:tcBorders>
              <w:top w:val="single" w:sz="4" w:space="0" w:color="auto"/>
              <w:left w:val="single" w:sz="4" w:space="0" w:color="auto"/>
            </w:tcBorders>
            <w:shd w:val="clear" w:color="auto" w:fill="auto"/>
            <w:vAlign w:val="center"/>
          </w:tcPr>
          <w:p w14:paraId="2BC6C7DE"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544974.12</w:t>
            </w:r>
          </w:p>
        </w:tc>
        <w:tc>
          <w:tcPr>
            <w:tcW w:w="1363" w:type="dxa"/>
            <w:tcBorders>
              <w:top w:val="single" w:sz="4" w:space="0" w:color="auto"/>
              <w:left w:val="single" w:sz="4" w:space="0" w:color="auto"/>
            </w:tcBorders>
            <w:shd w:val="clear" w:color="auto" w:fill="auto"/>
            <w:vAlign w:val="center"/>
          </w:tcPr>
          <w:p w14:paraId="03EE55EF"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2274580.18</w:t>
            </w:r>
          </w:p>
        </w:tc>
        <w:tc>
          <w:tcPr>
            <w:tcW w:w="1872" w:type="dxa"/>
            <w:tcBorders>
              <w:top w:val="single" w:sz="4" w:space="0" w:color="auto"/>
              <w:left w:val="single" w:sz="4" w:space="0" w:color="auto"/>
            </w:tcBorders>
            <w:shd w:val="clear" w:color="auto" w:fill="auto"/>
            <w:vAlign w:val="bottom"/>
          </w:tcPr>
          <w:p w14:paraId="696373D5"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5FB38F"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782E1F"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31BE356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63F3326"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9</w:t>
            </w:r>
          </w:p>
        </w:tc>
        <w:tc>
          <w:tcPr>
            <w:tcW w:w="1358" w:type="dxa"/>
            <w:tcBorders>
              <w:top w:val="single" w:sz="4" w:space="0" w:color="auto"/>
              <w:left w:val="single" w:sz="4" w:space="0" w:color="auto"/>
            </w:tcBorders>
            <w:shd w:val="clear" w:color="auto" w:fill="auto"/>
            <w:vAlign w:val="center"/>
          </w:tcPr>
          <w:p w14:paraId="3199FD24"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544910.36</w:t>
            </w:r>
          </w:p>
        </w:tc>
        <w:tc>
          <w:tcPr>
            <w:tcW w:w="1363" w:type="dxa"/>
            <w:tcBorders>
              <w:top w:val="single" w:sz="4" w:space="0" w:color="auto"/>
              <w:left w:val="single" w:sz="4" w:space="0" w:color="auto"/>
            </w:tcBorders>
            <w:shd w:val="clear" w:color="auto" w:fill="auto"/>
            <w:vAlign w:val="center"/>
          </w:tcPr>
          <w:p w14:paraId="7B911ABA"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2274477.65</w:t>
            </w:r>
          </w:p>
        </w:tc>
        <w:tc>
          <w:tcPr>
            <w:tcW w:w="1872" w:type="dxa"/>
            <w:tcBorders>
              <w:top w:val="single" w:sz="4" w:space="0" w:color="auto"/>
              <w:left w:val="single" w:sz="4" w:space="0" w:color="auto"/>
            </w:tcBorders>
            <w:shd w:val="clear" w:color="auto" w:fill="auto"/>
            <w:vAlign w:val="bottom"/>
          </w:tcPr>
          <w:p w14:paraId="08BB4ACF"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43196C8"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72373E"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61B70A6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9131E6F"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w:t>
            </w:r>
          </w:p>
        </w:tc>
        <w:tc>
          <w:tcPr>
            <w:tcW w:w="1358" w:type="dxa"/>
            <w:tcBorders>
              <w:top w:val="single" w:sz="4" w:space="0" w:color="auto"/>
              <w:left w:val="single" w:sz="4" w:space="0" w:color="auto"/>
            </w:tcBorders>
            <w:shd w:val="clear" w:color="auto" w:fill="auto"/>
            <w:vAlign w:val="center"/>
          </w:tcPr>
          <w:p w14:paraId="1D8371C0"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544873.48</w:t>
            </w:r>
          </w:p>
        </w:tc>
        <w:tc>
          <w:tcPr>
            <w:tcW w:w="1363" w:type="dxa"/>
            <w:tcBorders>
              <w:top w:val="single" w:sz="4" w:space="0" w:color="auto"/>
              <w:left w:val="single" w:sz="4" w:space="0" w:color="auto"/>
            </w:tcBorders>
            <w:shd w:val="clear" w:color="auto" w:fill="auto"/>
            <w:vAlign w:val="center"/>
          </w:tcPr>
          <w:p w14:paraId="56AF9C07"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2274420.40</w:t>
            </w:r>
          </w:p>
        </w:tc>
        <w:tc>
          <w:tcPr>
            <w:tcW w:w="1872" w:type="dxa"/>
            <w:tcBorders>
              <w:top w:val="single" w:sz="4" w:space="0" w:color="auto"/>
              <w:left w:val="single" w:sz="4" w:space="0" w:color="auto"/>
            </w:tcBorders>
            <w:shd w:val="clear" w:color="auto" w:fill="auto"/>
            <w:vAlign w:val="bottom"/>
          </w:tcPr>
          <w:p w14:paraId="2A01AB1C"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0E2099"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0555BD"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159EF6E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617DE79"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11</w:t>
            </w:r>
          </w:p>
        </w:tc>
        <w:tc>
          <w:tcPr>
            <w:tcW w:w="1358" w:type="dxa"/>
            <w:tcBorders>
              <w:top w:val="single" w:sz="4" w:space="0" w:color="auto"/>
              <w:left w:val="single" w:sz="4" w:space="0" w:color="auto"/>
            </w:tcBorders>
            <w:shd w:val="clear" w:color="auto" w:fill="auto"/>
            <w:vAlign w:val="center"/>
          </w:tcPr>
          <w:p w14:paraId="1CBEB0DC"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544843.74</w:t>
            </w:r>
          </w:p>
        </w:tc>
        <w:tc>
          <w:tcPr>
            <w:tcW w:w="1363" w:type="dxa"/>
            <w:tcBorders>
              <w:top w:val="single" w:sz="4" w:space="0" w:color="auto"/>
              <w:left w:val="single" w:sz="4" w:space="0" w:color="auto"/>
            </w:tcBorders>
            <w:shd w:val="clear" w:color="auto" w:fill="auto"/>
            <w:vAlign w:val="center"/>
          </w:tcPr>
          <w:p w14:paraId="5A93A6C9"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2274379.77</w:t>
            </w:r>
          </w:p>
        </w:tc>
        <w:tc>
          <w:tcPr>
            <w:tcW w:w="1872" w:type="dxa"/>
            <w:tcBorders>
              <w:top w:val="single" w:sz="4" w:space="0" w:color="auto"/>
              <w:left w:val="single" w:sz="4" w:space="0" w:color="auto"/>
            </w:tcBorders>
            <w:shd w:val="clear" w:color="auto" w:fill="auto"/>
            <w:vAlign w:val="bottom"/>
          </w:tcPr>
          <w:p w14:paraId="6D725611"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65CBD5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D8937D"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3E79A91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E73DE1B"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12</w:t>
            </w:r>
          </w:p>
        </w:tc>
        <w:tc>
          <w:tcPr>
            <w:tcW w:w="1358" w:type="dxa"/>
            <w:tcBorders>
              <w:top w:val="single" w:sz="4" w:space="0" w:color="auto"/>
              <w:left w:val="single" w:sz="4" w:space="0" w:color="auto"/>
            </w:tcBorders>
            <w:shd w:val="clear" w:color="auto" w:fill="auto"/>
            <w:vAlign w:val="center"/>
          </w:tcPr>
          <w:p w14:paraId="0E1C7CE4"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544843.74</w:t>
            </w:r>
          </w:p>
        </w:tc>
        <w:tc>
          <w:tcPr>
            <w:tcW w:w="1363" w:type="dxa"/>
            <w:tcBorders>
              <w:top w:val="single" w:sz="4" w:space="0" w:color="auto"/>
              <w:left w:val="single" w:sz="4" w:space="0" w:color="auto"/>
            </w:tcBorders>
            <w:shd w:val="clear" w:color="auto" w:fill="auto"/>
            <w:vAlign w:val="center"/>
          </w:tcPr>
          <w:p w14:paraId="75EFEA73"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2274377.57</w:t>
            </w:r>
          </w:p>
        </w:tc>
        <w:tc>
          <w:tcPr>
            <w:tcW w:w="1872" w:type="dxa"/>
            <w:tcBorders>
              <w:top w:val="single" w:sz="4" w:space="0" w:color="auto"/>
              <w:left w:val="single" w:sz="4" w:space="0" w:color="auto"/>
            </w:tcBorders>
            <w:shd w:val="clear" w:color="auto" w:fill="auto"/>
            <w:vAlign w:val="bottom"/>
          </w:tcPr>
          <w:p w14:paraId="100243C1"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EDEDE6"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CC5F8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19765DA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C59AD0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13</w:t>
            </w:r>
          </w:p>
        </w:tc>
        <w:tc>
          <w:tcPr>
            <w:tcW w:w="1358" w:type="dxa"/>
            <w:tcBorders>
              <w:top w:val="single" w:sz="4" w:space="0" w:color="auto"/>
              <w:left w:val="single" w:sz="4" w:space="0" w:color="auto"/>
            </w:tcBorders>
            <w:shd w:val="clear" w:color="auto" w:fill="auto"/>
            <w:vAlign w:val="center"/>
          </w:tcPr>
          <w:p w14:paraId="774FCA2B"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544842.09</w:t>
            </w:r>
          </w:p>
        </w:tc>
        <w:tc>
          <w:tcPr>
            <w:tcW w:w="1363" w:type="dxa"/>
            <w:tcBorders>
              <w:top w:val="single" w:sz="4" w:space="0" w:color="auto"/>
              <w:left w:val="single" w:sz="4" w:space="0" w:color="auto"/>
            </w:tcBorders>
            <w:shd w:val="clear" w:color="auto" w:fill="auto"/>
            <w:vAlign w:val="center"/>
          </w:tcPr>
          <w:p w14:paraId="4B0BD1A6"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2274377.57</w:t>
            </w:r>
          </w:p>
        </w:tc>
        <w:tc>
          <w:tcPr>
            <w:tcW w:w="1872" w:type="dxa"/>
            <w:tcBorders>
              <w:top w:val="single" w:sz="4" w:space="0" w:color="auto"/>
              <w:left w:val="single" w:sz="4" w:space="0" w:color="auto"/>
            </w:tcBorders>
            <w:shd w:val="clear" w:color="auto" w:fill="auto"/>
            <w:vAlign w:val="bottom"/>
          </w:tcPr>
          <w:p w14:paraId="1F76BB3A"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F96575"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B5F4A0"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7C3E898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CF41DCC"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14</w:t>
            </w:r>
          </w:p>
        </w:tc>
        <w:tc>
          <w:tcPr>
            <w:tcW w:w="1358" w:type="dxa"/>
            <w:tcBorders>
              <w:top w:val="single" w:sz="4" w:space="0" w:color="auto"/>
              <w:left w:val="single" w:sz="4" w:space="0" w:color="auto"/>
            </w:tcBorders>
            <w:shd w:val="clear" w:color="auto" w:fill="auto"/>
            <w:vAlign w:val="center"/>
          </w:tcPr>
          <w:p w14:paraId="6C28002F"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544835.39</w:t>
            </w:r>
          </w:p>
        </w:tc>
        <w:tc>
          <w:tcPr>
            <w:tcW w:w="1363" w:type="dxa"/>
            <w:tcBorders>
              <w:top w:val="single" w:sz="4" w:space="0" w:color="auto"/>
              <w:left w:val="single" w:sz="4" w:space="0" w:color="auto"/>
            </w:tcBorders>
            <w:shd w:val="clear" w:color="auto" w:fill="auto"/>
            <w:vAlign w:val="center"/>
          </w:tcPr>
          <w:p w14:paraId="559C0CA0"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2274368.42</w:t>
            </w:r>
          </w:p>
        </w:tc>
        <w:tc>
          <w:tcPr>
            <w:tcW w:w="1872" w:type="dxa"/>
            <w:tcBorders>
              <w:top w:val="single" w:sz="4" w:space="0" w:color="auto"/>
              <w:left w:val="single" w:sz="4" w:space="0" w:color="auto"/>
            </w:tcBorders>
            <w:shd w:val="clear" w:color="auto" w:fill="auto"/>
            <w:vAlign w:val="bottom"/>
          </w:tcPr>
          <w:p w14:paraId="5E9D3236"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9C2486"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31F98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4BB61D3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62E156D"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15</w:t>
            </w:r>
          </w:p>
        </w:tc>
        <w:tc>
          <w:tcPr>
            <w:tcW w:w="1358" w:type="dxa"/>
            <w:tcBorders>
              <w:top w:val="single" w:sz="4" w:space="0" w:color="auto"/>
              <w:left w:val="single" w:sz="4" w:space="0" w:color="auto"/>
            </w:tcBorders>
            <w:shd w:val="clear" w:color="auto" w:fill="auto"/>
            <w:vAlign w:val="center"/>
          </w:tcPr>
          <w:p w14:paraId="30F897F1"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544814.73</w:t>
            </w:r>
          </w:p>
        </w:tc>
        <w:tc>
          <w:tcPr>
            <w:tcW w:w="1363" w:type="dxa"/>
            <w:tcBorders>
              <w:top w:val="single" w:sz="4" w:space="0" w:color="auto"/>
              <w:left w:val="single" w:sz="4" w:space="0" w:color="auto"/>
            </w:tcBorders>
            <w:shd w:val="clear" w:color="auto" w:fill="auto"/>
            <w:vAlign w:val="center"/>
          </w:tcPr>
          <w:p w14:paraId="4BE9CBDF"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2274398.28</w:t>
            </w:r>
          </w:p>
        </w:tc>
        <w:tc>
          <w:tcPr>
            <w:tcW w:w="1872" w:type="dxa"/>
            <w:tcBorders>
              <w:top w:val="single" w:sz="4" w:space="0" w:color="auto"/>
              <w:left w:val="single" w:sz="4" w:space="0" w:color="auto"/>
            </w:tcBorders>
            <w:shd w:val="clear" w:color="auto" w:fill="auto"/>
            <w:vAlign w:val="bottom"/>
          </w:tcPr>
          <w:p w14:paraId="633F0340"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6C94E8"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9935E9"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47FBE52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48C6EB9"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16</w:t>
            </w:r>
          </w:p>
        </w:tc>
        <w:tc>
          <w:tcPr>
            <w:tcW w:w="1358" w:type="dxa"/>
            <w:tcBorders>
              <w:top w:val="single" w:sz="4" w:space="0" w:color="auto"/>
              <w:left w:val="single" w:sz="4" w:space="0" w:color="auto"/>
            </w:tcBorders>
            <w:shd w:val="clear" w:color="auto" w:fill="auto"/>
            <w:vAlign w:val="center"/>
          </w:tcPr>
          <w:p w14:paraId="3A808693"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544802.60</w:t>
            </w:r>
          </w:p>
        </w:tc>
        <w:tc>
          <w:tcPr>
            <w:tcW w:w="1363" w:type="dxa"/>
            <w:tcBorders>
              <w:top w:val="single" w:sz="4" w:space="0" w:color="auto"/>
              <w:left w:val="single" w:sz="4" w:space="0" w:color="auto"/>
            </w:tcBorders>
            <w:shd w:val="clear" w:color="auto" w:fill="auto"/>
            <w:vAlign w:val="center"/>
          </w:tcPr>
          <w:p w14:paraId="6FB7874C"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2274418.16</w:t>
            </w:r>
          </w:p>
        </w:tc>
        <w:tc>
          <w:tcPr>
            <w:tcW w:w="1872" w:type="dxa"/>
            <w:tcBorders>
              <w:top w:val="single" w:sz="4" w:space="0" w:color="auto"/>
              <w:left w:val="single" w:sz="4" w:space="0" w:color="auto"/>
            </w:tcBorders>
            <w:shd w:val="clear" w:color="auto" w:fill="auto"/>
            <w:vAlign w:val="bottom"/>
          </w:tcPr>
          <w:p w14:paraId="6ECE5CE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CEF224"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2C4266"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087AA868"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2592AF15"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17</w:t>
            </w:r>
          </w:p>
        </w:tc>
        <w:tc>
          <w:tcPr>
            <w:tcW w:w="1358" w:type="dxa"/>
            <w:tcBorders>
              <w:top w:val="single" w:sz="4" w:space="0" w:color="auto"/>
              <w:left w:val="single" w:sz="4" w:space="0" w:color="auto"/>
            </w:tcBorders>
            <w:shd w:val="clear" w:color="auto" w:fill="auto"/>
            <w:vAlign w:val="center"/>
          </w:tcPr>
          <w:p w14:paraId="07538F06"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544780.21</w:t>
            </w:r>
          </w:p>
        </w:tc>
        <w:tc>
          <w:tcPr>
            <w:tcW w:w="1363" w:type="dxa"/>
            <w:tcBorders>
              <w:top w:val="single" w:sz="4" w:space="0" w:color="auto"/>
              <w:left w:val="single" w:sz="4" w:space="0" w:color="auto"/>
            </w:tcBorders>
            <w:shd w:val="clear" w:color="auto" w:fill="auto"/>
            <w:vAlign w:val="center"/>
          </w:tcPr>
          <w:p w14:paraId="2BA29D37"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2274461.48</w:t>
            </w:r>
          </w:p>
        </w:tc>
        <w:tc>
          <w:tcPr>
            <w:tcW w:w="1872" w:type="dxa"/>
            <w:tcBorders>
              <w:top w:val="single" w:sz="4" w:space="0" w:color="auto"/>
              <w:left w:val="single" w:sz="4" w:space="0" w:color="auto"/>
            </w:tcBorders>
            <w:shd w:val="clear" w:color="auto" w:fill="auto"/>
            <w:vAlign w:val="bottom"/>
          </w:tcPr>
          <w:p w14:paraId="18761E20"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6E6E9F"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59677B1"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1DB592C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49B4EDB"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18</w:t>
            </w:r>
          </w:p>
        </w:tc>
        <w:tc>
          <w:tcPr>
            <w:tcW w:w="1358" w:type="dxa"/>
            <w:tcBorders>
              <w:top w:val="single" w:sz="4" w:space="0" w:color="auto"/>
              <w:left w:val="single" w:sz="4" w:space="0" w:color="auto"/>
            </w:tcBorders>
            <w:shd w:val="clear" w:color="auto" w:fill="auto"/>
            <w:vAlign w:val="center"/>
          </w:tcPr>
          <w:p w14:paraId="352D26CA"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544771.12</w:t>
            </w:r>
          </w:p>
        </w:tc>
        <w:tc>
          <w:tcPr>
            <w:tcW w:w="1363" w:type="dxa"/>
            <w:tcBorders>
              <w:top w:val="single" w:sz="4" w:space="0" w:color="auto"/>
              <w:left w:val="single" w:sz="4" w:space="0" w:color="auto"/>
            </w:tcBorders>
            <w:shd w:val="clear" w:color="auto" w:fill="auto"/>
            <w:vAlign w:val="center"/>
          </w:tcPr>
          <w:p w14:paraId="2035D732"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2274479.38</w:t>
            </w:r>
          </w:p>
        </w:tc>
        <w:tc>
          <w:tcPr>
            <w:tcW w:w="1872" w:type="dxa"/>
            <w:tcBorders>
              <w:top w:val="single" w:sz="4" w:space="0" w:color="auto"/>
              <w:left w:val="single" w:sz="4" w:space="0" w:color="auto"/>
            </w:tcBorders>
            <w:shd w:val="clear" w:color="auto" w:fill="auto"/>
            <w:vAlign w:val="bottom"/>
          </w:tcPr>
          <w:p w14:paraId="4C8D5B66"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F847C5"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E64A1B"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3D750E9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9CB9848"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19</w:t>
            </w:r>
          </w:p>
        </w:tc>
        <w:tc>
          <w:tcPr>
            <w:tcW w:w="1358" w:type="dxa"/>
            <w:tcBorders>
              <w:top w:val="single" w:sz="4" w:space="0" w:color="auto"/>
              <w:left w:val="single" w:sz="4" w:space="0" w:color="auto"/>
            </w:tcBorders>
            <w:shd w:val="clear" w:color="auto" w:fill="auto"/>
            <w:vAlign w:val="center"/>
          </w:tcPr>
          <w:p w14:paraId="729DE0E6"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544763.17</w:t>
            </w:r>
          </w:p>
        </w:tc>
        <w:tc>
          <w:tcPr>
            <w:tcW w:w="1363" w:type="dxa"/>
            <w:tcBorders>
              <w:top w:val="single" w:sz="4" w:space="0" w:color="auto"/>
              <w:left w:val="single" w:sz="4" w:space="0" w:color="auto"/>
            </w:tcBorders>
            <w:shd w:val="clear" w:color="auto" w:fill="auto"/>
            <w:vAlign w:val="center"/>
          </w:tcPr>
          <w:p w14:paraId="2DC9DEE0"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2274496.96</w:t>
            </w:r>
          </w:p>
        </w:tc>
        <w:tc>
          <w:tcPr>
            <w:tcW w:w="1872" w:type="dxa"/>
            <w:tcBorders>
              <w:top w:val="single" w:sz="4" w:space="0" w:color="auto"/>
              <w:left w:val="single" w:sz="4" w:space="0" w:color="auto"/>
            </w:tcBorders>
            <w:shd w:val="clear" w:color="auto" w:fill="auto"/>
            <w:vAlign w:val="bottom"/>
          </w:tcPr>
          <w:p w14:paraId="34781303"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7E398C"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72996E"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5A22A4E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BE8E6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20</w:t>
            </w:r>
          </w:p>
        </w:tc>
        <w:tc>
          <w:tcPr>
            <w:tcW w:w="1358" w:type="dxa"/>
            <w:tcBorders>
              <w:top w:val="single" w:sz="4" w:space="0" w:color="auto"/>
              <w:left w:val="single" w:sz="4" w:space="0" w:color="auto"/>
            </w:tcBorders>
            <w:shd w:val="clear" w:color="auto" w:fill="auto"/>
            <w:vAlign w:val="center"/>
          </w:tcPr>
          <w:p w14:paraId="7F69D86F"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544759.50</w:t>
            </w:r>
          </w:p>
        </w:tc>
        <w:tc>
          <w:tcPr>
            <w:tcW w:w="1363" w:type="dxa"/>
            <w:tcBorders>
              <w:top w:val="single" w:sz="4" w:space="0" w:color="auto"/>
              <w:left w:val="single" w:sz="4" w:space="0" w:color="auto"/>
            </w:tcBorders>
            <w:shd w:val="clear" w:color="auto" w:fill="auto"/>
            <w:vAlign w:val="center"/>
          </w:tcPr>
          <w:p w14:paraId="1AA1246B"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2274508.12</w:t>
            </w:r>
          </w:p>
        </w:tc>
        <w:tc>
          <w:tcPr>
            <w:tcW w:w="1872" w:type="dxa"/>
            <w:tcBorders>
              <w:top w:val="single" w:sz="4" w:space="0" w:color="auto"/>
              <w:left w:val="single" w:sz="4" w:space="0" w:color="auto"/>
            </w:tcBorders>
            <w:shd w:val="clear" w:color="auto" w:fill="auto"/>
            <w:vAlign w:val="bottom"/>
          </w:tcPr>
          <w:p w14:paraId="32FEEDB8" w14:textId="77777777" w:rsidR="00D6178E" w:rsidRPr="00F54743" w:rsidRDefault="00D6178E" w:rsidP="00D6178E">
            <w:pPr>
              <w:framePr w:w="10219" w:h="14640" w:wrap="none" w:vAnchor="page" w:hAnchor="page" w:x="1126" w:y="1187"/>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F2854E"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F0FCE5"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5314090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E1CDEDF"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21</w:t>
            </w:r>
          </w:p>
        </w:tc>
        <w:tc>
          <w:tcPr>
            <w:tcW w:w="1358" w:type="dxa"/>
            <w:tcBorders>
              <w:top w:val="single" w:sz="4" w:space="0" w:color="auto"/>
              <w:left w:val="single" w:sz="4" w:space="0" w:color="auto"/>
            </w:tcBorders>
            <w:shd w:val="clear" w:color="auto" w:fill="auto"/>
            <w:vAlign w:val="center"/>
          </w:tcPr>
          <w:p w14:paraId="349F109E"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544754.68</w:t>
            </w:r>
          </w:p>
        </w:tc>
        <w:tc>
          <w:tcPr>
            <w:tcW w:w="1363" w:type="dxa"/>
            <w:tcBorders>
              <w:top w:val="single" w:sz="4" w:space="0" w:color="auto"/>
              <w:left w:val="single" w:sz="4" w:space="0" w:color="auto"/>
            </w:tcBorders>
            <w:shd w:val="clear" w:color="auto" w:fill="auto"/>
            <w:vAlign w:val="center"/>
          </w:tcPr>
          <w:p w14:paraId="554D3DC3"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2274533.44</w:t>
            </w:r>
          </w:p>
        </w:tc>
        <w:tc>
          <w:tcPr>
            <w:tcW w:w="1872" w:type="dxa"/>
            <w:tcBorders>
              <w:top w:val="single" w:sz="4" w:space="0" w:color="auto"/>
              <w:left w:val="single" w:sz="4" w:space="0" w:color="auto"/>
            </w:tcBorders>
            <w:shd w:val="clear" w:color="auto" w:fill="auto"/>
            <w:vAlign w:val="bottom"/>
          </w:tcPr>
          <w:p w14:paraId="0F473CCE"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F471F2"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C412DA"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5BD3264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2ABA84A"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22</w:t>
            </w:r>
          </w:p>
        </w:tc>
        <w:tc>
          <w:tcPr>
            <w:tcW w:w="1358" w:type="dxa"/>
            <w:tcBorders>
              <w:top w:val="single" w:sz="4" w:space="0" w:color="auto"/>
              <w:left w:val="single" w:sz="4" w:space="0" w:color="auto"/>
            </w:tcBorders>
            <w:shd w:val="clear" w:color="auto" w:fill="auto"/>
            <w:vAlign w:val="center"/>
          </w:tcPr>
          <w:p w14:paraId="4E63E8B0"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544741.16</w:t>
            </w:r>
          </w:p>
        </w:tc>
        <w:tc>
          <w:tcPr>
            <w:tcW w:w="1363" w:type="dxa"/>
            <w:tcBorders>
              <w:top w:val="single" w:sz="4" w:space="0" w:color="auto"/>
              <w:left w:val="single" w:sz="4" w:space="0" w:color="auto"/>
            </w:tcBorders>
            <w:shd w:val="clear" w:color="auto" w:fill="auto"/>
            <w:vAlign w:val="center"/>
          </w:tcPr>
          <w:p w14:paraId="69E27E8D" w14:textId="77777777" w:rsidR="00D6178E" w:rsidRPr="00F54743" w:rsidRDefault="00D6178E" w:rsidP="00D6178E">
            <w:pPr>
              <w:framePr w:w="10219" w:h="14640" w:wrap="none" w:vAnchor="page" w:hAnchor="page" w:x="1126" w:y="1187"/>
              <w:widowControl w:val="0"/>
              <w:rPr>
                <w:sz w:val="20"/>
                <w:szCs w:val="20"/>
                <w:lang w:bidi="ru-RU"/>
              </w:rPr>
            </w:pPr>
            <w:r w:rsidRPr="00F54743">
              <w:rPr>
                <w:sz w:val="20"/>
                <w:szCs w:val="20"/>
                <w:lang w:bidi="ru-RU"/>
              </w:rPr>
              <w:t>2274596.67</w:t>
            </w:r>
          </w:p>
        </w:tc>
        <w:tc>
          <w:tcPr>
            <w:tcW w:w="1872" w:type="dxa"/>
            <w:tcBorders>
              <w:top w:val="single" w:sz="4" w:space="0" w:color="auto"/>
              <w:left w:val="single" w:sz="4" w:space="0" w:color="auto"/>
            </w:tcBorders>
            <w:shd w:val="clear" w:color="auto" w:fill="auto"/>
            <w:vAlign w:val="bottom"/>
          </w:tcPr>
          <w:p w14:paraId="311DE687"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32193D2"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30C3C5" w14:textId="77777777" w:rsidR="00D6178E" w:rsidRPr="00F54743" w:rsidRDefault="00D6178E" w:rsidP="00D6178E">
            <w:pPr>
              <w:framePr w:w="10219" w:h="14640" w:wrap="none" w:vAnchor="page" w:hAnchor="page" w:x="1126" w:y="1187"/>
              <w:widowControl w:val="0"/>
              <w:jc w:val="center"/>
              <w:rPr>
                <w:sz w:val="20"/>
                <w:szCs w:val="20"/>
                <w:lang w:bidi="ru-RU"/>
              </w:rPr>
            </w:pPr>
            <w:r w:rsidRPr="00F54743">
              <w:rPr>
                <w:sz w:val="20"/>
                <w:szCs w:val="20"/>
                <w:lang w:bidi="ru-RU"/>
              </w:rPr>
              <w:t>-</w:t>
            </w:r>
          </w:p>
        </w:tc>
      </w:tr>
      <w:tr w:rsidR="00D6178E" w:rsidRPr="00F54743" w14:paraId="604A1E09" w14:textId="77777777" w:rsidTr="009373C0">
        <w:trPr>
          <w:trHeight w:hRule="exact" w:val="250"/>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E710142" w14:textId="77777777" w:rsidR="00D6178E" w:rsidRPr="00F54743" w:rsidRDefault="00D6178E" w:rsidP="00D6178E">
            <w:pPr>
              <w:framePr w:w="10219" w:h="14640" w:wrap="none" w:vAnchor="page" w:hAnchor="page" w:x="1126" w:y="1187"/>
              <w:widowControl w:val="0"/>
              <w:rPr>
                <w:rFonts w:eastAsia="Arial Unicode MS"/>
                <w:color w:val="000000"/>
                <w:sz w:val="20"/>
                <w:szCs w:val="20"/>
                <w:lang w:bidi="ru-RU"/>
              </w:rPr>
            </w:pPr>
          </w:p>
        </w:tc>
      </w:tr>
    </w:tbl>
    <w:p w14:paraId="166F300A"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rsidSect="005233B4">
          <w:pgSz w:w="11900" w:h="16840"/>
          <w:pgMar w:top="709" w:right="360" w:bottom="851" w:left="1276" w:header="0" w:footer="3" w:gutter="0"/>
          <w:cols w:space="720"/>
          <w:noEndnote/>
          <w:docGrid w:linePitch="360"/>
        </w:sectPr>
      </w:pPr>
    </w:p>
    <w:p w14:paraId="4292B145"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05427733"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10A7826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097B0AB8"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61E3817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FEABD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1B6CEB3F"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C89933F"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4E2BD0B"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750705F2" w14:textId="77777777" w:rsidTr="009373C0">
        <w:trPr>
          <w:trHeight w:hRule="exact" w:val="792"/>
        </w:trPr>
        <w:tc>
          <w:tcPr>
            <w:tcW w:w="2045" w:type="dxa"/>
            <w:vMerge/>
            <w:tcBorders>
              <w:left w:val="single" w:sz="4" w:space="0" w:color="auto"/>
            </w:tcBorders>
            <w:shd w:val="clear" w:color="auto" w:fill="auto"/>
            <w:vAlign w:val="center"/>
          </w:tcPr>
          <w:p w14:paraId="5056DF6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2FC552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400846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187C8D1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D3CDAB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2A0270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4E762357"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297C08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1651A8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55AA781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07CDB5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79C7B3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7D4801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5F93C89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536AF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w:t>
            </w:r>
          </w:p>
        </w:tc>
        <w:tc>
          <w:tcPr>
            <w:tcW w:w="1358" w:type="dxa"/>
            <w:tcBorders>
              <w:top w:val="single" w:sz="4" w:space="0" w:color="auto"/>
              <w:left w:val="single" w:sz="4" w:space="0" w:color="auto"/>
            </w:tcBorders>
            <w:shd w:val="clear" w:color="auto" w:fill="auto"/>
            <w:vAlign w:val="center"/>
          </w:tcPr>
          <w:p w14:paraId="3DF4B4E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544731.54</w:t>
            </w:r>
          </w:p>
        </w:tc>
        <w:tc>
          <w:tcPr>
            <w:tcW w:w="1363" w:type="dxa"/>
            <w:tcBorders>
              <w:top w:val="single" w:sz="4" w:space="0" w:color="auto"/>
              <w:left w:val="single" w:sz="4" w:space="0" w:color="auto"/>
            </w:tcBorders>
            <w:shd w:val="clear" w:color="auto" w:fill="auto"/>
            <w:vAlign w:val="center"/>
          </w:tcPr>
          <w:p w14:paraId="6FCBCBC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2274639.16</w:t>
            </w:r>
          </w:p>
        </w:tc>
        <w:tc>
          <w:tcPr>
            <w:tcW w:w="1872" w:type="dxa"/>
            <w:tcBorders>
              <w:top w:val="single" w:sz="4" w:space="0" w:color="auto"/>
              <w:left w:val="single" w:sz="4" w:space="0" w:color="auto"/>
            </w:tcBorders>
            <w:shd w:val="clear" w:color="auto" w:fill="auto"/>
            <w:vAlign w:val="bottom"/>
          </w:tcPr>
          <w:p w14:paraId="7855089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37D31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5A9D6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D37E16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38272F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w:t>
            </w:r>
          </w:p>
        </w:tc>
        <w:tc>
          <w:tcPr>
            <w:tcW w:w="1358" w:type="dxa"/>
            <w:tcBorders>
              <w:top w:val="single" w:sz="4" w:space="0" w:color="auto"/>
              <w:left w:val="single" w:sz="4" w:space="0" w:color="auto"/>
            </w:tcBorders>
            <w:shd w:val="clear" w:color="auto" w:fill="auto"/>
            <w:vAlign w:val="center"/>
          </w:tcPr>
          <w:p w14:paraId="7E82279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544722.68</w:t>
            </w:r>
          </w:p>
        </w:tc>
        <w:tc>
          <w:tcPr>
            <w:tcW w:w="1363" w:type="dxa"/>
            <w:tcBorders>
              <w:top w:val="single" w:sz="4" w:space="0" w:color="auto"/>
              <w:left w:val="single" w:sz="4" w:space="0" w:color="auto"/>
            </w:tcBorders>
            <w:shd w:val="clear" w:color="auto" w:fill="auto"/>
            <w:vAlign w:val="center"/>
          </w:tcPr>
          <w:p w14:paraId="62363B0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2274675.84</w:t>
            </w:r>
          </w:p>
        </w:tc>
        <w:tc>
          <w:tcPr>
            <w:tcW w:w="1872" w:type="dxa"/>
            <w:tcBorders>
              <w:top w:val="single" w:sz="4" w:space="0" w:color="auto"/>
              <w:left w:val="single" w:sz="4" w:space="0" w:color="auto"/>
            </w:tcBorders>
            <w:shd w:val="clear" w:color="auto" w:fill="auto"/>
            <w:vAlign w:val="bottom"/>
          </w:tcPr>
          <w:p w14:paraId="55834D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446F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7EEC3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02D7D9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3CFF3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w:t>
            </w:r>
          </w:p>
        </w:tc>
        <w:tc>
          <w:tcPr>
            <w:tcW w:w="1358" w:type="dxa"/>
            <w:tcBorders>
              <w:top w:val="single" w:sz="4" w:space="0" w:color="auto"/>
              <w:left w:val="single" w:sz="4" w:space="0" w:color="auto"/>
            </w:tcBorders>
            <w:shd w:val="clear" w:color="auto" w:fill="auto"/>
            <w:vAlign w:val="center"/>
          </w:tcPr>
          <w:p w14:paraId="7BB6CA7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544714.54</w:t>
            </w:r>
          </w:p>
        </w:tc>
        <w:tc>
          <w:tcPr>
            <w:tcW w:w="1363" w:type="dxa"/>
            <w:tcBorders>
              <w:top w:val="single" w:sz="4" w:space="0" w:color="auto"/>
              <w:left w:val="single" w:sz="4" w:space="0" w:color="auto"/>
            </w:tcBorders>
            <w:shd w:val="clear" w:color="auto" w:fill="auto"/>
            <w:vAlign w:val="center"/>
          </w:tcPr>
          <w:p w14:paraId="2E81EEC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2274698.36</w:t>
            </w:r>
          </w:p>
        </w:tc>
        <w:tc>
          <w:tcPr>
            <w:tcW w:w="1872" w:type="dxa"/>
            <w:tcBorders>
              <w:top w:val="single" w:sz="4" w:space="0" w:color="auto"/>
              <w:left w:val="single" w:sz="4" w:space="0" w:color="auto"/>
            </w:tcBorders>
            <w:shd w:val="clear" w:color="auto" w:fill="auto"/>
            <w:vAlign w:val="bottom"/>
          </w:tcPr>
          <w:p w14:paraId="49B12C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05AB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A28DF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432218F"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C381E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w:t>
            </w:r>
          </w:p>
        </w:tc>
        <w:tc>
          <w:tcPr>
            <w:tcW w:w="1358" w:type="dxa"/>
            <w:tcBorders>
              <w:top w:val="single" w:sz="4" w:space="0" w:color="auto"/>
              <w:left w:val="single" w:sz="4" w:space="0" w:color="auto"/>
            </w:tcBorders>
            <w:shd w:val="clear" w:color="auto" w:fill="auto"/>
            <w:vAlign w:val="center"/>
          </w:tcPr>
          <w:p w14:paraId="3005CF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544704.58</w:t>
            </w:r>
          </w:p>
        </w:tc>
        <w:tc>
          <w:tcPr>
            <w:tcW w:w="1363" w:type="dxa"/>
            <w:tcBorders>
              <w:top w:val="single" w:sz="4" w:space="0" w:color="auto"/>
              <w:left w:val="single" w:sz="4" w:space="0" w:color="auto"/>
            </w:tcBorders>
            <w:shd w:val="clear" w:color="auto" w:fill="auto"/>
            <w:vAlign w:val="center"/>
          </w:tcPr>
          <w:p w14:paraId="69EC632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2274711.32</w:t>
            </w:r>
          </w:p>
        </w:tc>
        <w:tc>
          <w:tcPr>
            <w:tcW w:w="1872" w:type="dxa"/>
            <w:tcBorders>
              <w:top w:val="single" w:sz="4" w:space="0" w:color="auto"/>
              <w:left w:val="single" w:sz="4" w:space="0" w:color="auto"/>
            </w:tcBorders>
            <w:shd w:val="clear" w:color="auto" w:fill="auto"/>
            <w:vAlign w:val="bottom"/>
          </w:tcPr>
          <w:p w14:paraId="2CA3A8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76BEB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7FC84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435A99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23E2A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w:t>
            </w:r>
          </w:p>
        </w:tc>
        <w:tc>
          <w:tcPr>
            <w:tcW w:w="1358" w:type="dxa"/>
            <w:tcBorders>
              <w:top w:val="single" w:sz="4" w:space="0" w:color="auto"/>
              <w:left w:val="single" w:sz="4" w:space="0" w:color="auto"/>
            </w:tcBorders>
            <w:shd w:val="clear" w:color="auto" w:fill="auto"/>
            <w:vAlign w:val="center"/>
          </w:tcPr>
          <w:p w14:paraId="05EDF8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544690.93</w:t>
            </w:r>
          </w:p>
        </w:tc>
        <w:tc>
          <w:tcPr>
            <w:tcW w:w="1363" w:type="dxa"/>
            <w:tcBorders>
              <w:top w:val="single" w:sz="4" w:space="0" w:color="auto"/>
              <w:left w:val="single" w:sz="4" w:space="0" w:color="auto"/>
            </w:tcBorders>
            <w:shd w:val="clear" w:color="auto" w:fill="auto"/>
            <w:vAlign w:val="center"/>
          </w:tcPr>
          <w:p w14:paraId="156617F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2274717.17</w:t>
            </w:r>
          </w:p>
        </w:tc>
        <w:tc>
          <w:tcPr>
            <w:tcW w:w="1872" w:type="dxa"/>
            <w:tcBorders>
              <w:top w:val="single" w:sz="4" w:space="0" w:color="auto"/>
              <w:left w:val="single" w:sz="4" w:space="0" w:color="auto"/>
            </w:tcBorders>
            <w:shd w:val="clear" w:color="auto" w:fill="auto"/>
            <w:vAlign w:val="bottom"/>
          </w:tcPr>
          <w:p w14:paraId="08B21C2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EF9B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35FCF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51A4F6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9B863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w:t>
            </w:r>
          </w:p>
        </w:tc>
        <w:tc>
          <w:tcPr>
            <w:tcW w:w="1358" w:type="dxa"/>
            <w:tcBorders>
              <w:top w:val="single" w:sz="4" w:space="0" w:color="auto"/>
              <w:left w:val="single" w:sz="4" w:space="0" w:color="auto"/>
            </w:tcBorders>
            <w:shd w:val="clear" w:color="auto" w:fill="auto"/>
            <w:vAlign w:val="center"/>
          </w:tcPr>
          <w:p w14:paraId="21BC7EA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544678.00</w:t>
            </w:r>
          </w:p>
        </w:tc>
        <w:tc>
          <w:tcPr>
            <w:tcW w:w="1363" w:type="dxa"/>
            <w:tcBorders>
              <w:top w:val="single" w:sz="4" w:space="0" w:color="auto"/>
              <w:left w:val="single" w:sz="4" w:space="0" w:color="auto"/>
            </w:tcBorders>
            <w:shd w:val="clear" w:color="auto" w:fill="auto"/>
            <w:vAlign w:val="center"/>
          </w:tcPr>
          <w:p w14:paraId="5752B3F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2274721.84</w:t>
            </w:r>
          </w:p>
        </w:tc>
        <w:tc>
          <w:tcPr>
            <w:tcW w:w="1872" w:type="dxa"/>
            <w:tcBorders>
              <w:top w:val="single" w:sz="4" w:space="0" w:color="auto"/>
              <w:left w:val="single" w:sz="4" w:space="0" w:color="auto"/>
            </w:tcBorders>
            <w:shd w:val="clear" w:color="auto" w:fill="auto"/>
            <w:vAlign w:val="bottom"/>
          </w:tcPr>
          <w:p w14:paraId="1ACEDD8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1552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18EB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1974DD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D64933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w:t>
            </w:r>
          </w:p>
        </w:tc>
        <w:tc>
          <w:tcPr>
            <w:tcW w:w="1358" w:type="dxa"/>
            <w:tcBorders>
              <w:top w:val="single" w:sz="4" w:space="0" w:color="auto"/>
              <w:left w:val="single" w:sz="4" w:space="0" w:color="auto"/>
            </w:tcBorders>
            <w:shd w:val="clear" w:color="auto" w:fill="auto"/>
            <w:vAlign w:val="center"/>
          </w:tcPr>
          <w:p w14:paraId="767036F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544635.11</w:t>
            </w:r>
          </w:p>
        </w:tc>
        <w:tc>
          <w:tcPr>
            <w:tcW w:w="1363" w:type="dxa"/>
            <w:tcBorders>
              <w:top w:val="single" w:sz="4" w:space="0" w:color="auto"/>
              <w:left w:val="single" w:sz="4" w:space="0" w:color="auto"/>
            </w:tcBorders>
            <w:shd w:val="clear" w:color="auto" w:fill="auto"/>
            <w:vAlign w:val="center"/>
          </w:tcPr>
          <w:p w14:paraId="49F96BF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2274739.85</w:t>
            </w:r>
          </w:p>
        </w:tc>
        <w:tc>
          <w:tcPr>
            <w:tcW w:w="1872" w:type="dxa"/>
            <w:tcBorders>
              <w:top w:val="single" w:sz="4" w:space="0" w:color="auto"/>
              <w:left w:val="single" w:sz="4" w:space="0" w:color="auto"/>
            </w:tcBorders>
            <w:shd w:val="clear" w:color="auto" w:fill="auto"/>
            <w:vAlign w:val="bottom"/>
          </w:tcPr>
          <w:p w14:paraId="00B07CB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AC33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231F5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62D408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4924A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w:t>
            </w:r>
          </w:p>
        </w:tc>
        <w:tc>
          <w:tcPr>
            <w:tcW w:w="1358" w:type="dxa"/>
            <w:tcBorders>
              <w:top w:val="single" w:sz="4" w:space="0" w:color="auto"/>
              <w:left w:val="single" w:sz="4" w:space="0" w:color="auto"/>
            </w:tcBorders>
            <w:shd w:val="clear" w:color="auto" w:fill="auto"/>
            <w:vAlign w:val="center"/>
          </w:tcPr>
          <w:p w14:paraId="0B335A9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544579.53</w:t>
            </w:r>
          </w:p>
        </w:tc>
        <w:tc>
          <w:tcPr>
            <w:tcW w:w="1363" w:type="dxa"/>
            <w:tcBorders>
              <w:top w:val="single" w:sz="4" w:space="0" w:color="auto"/>
              <w:left w:val="single" w:sz="4" w:space="0" w:color="auto"/>
            </w:tcBorders>
            <w:shd w:val="clear" w:color="auto" w:fill="auto"/>
            <w:vAlign w:val="center"/>
          </w:tcPr>
          <w:p w14:paraId="4C28057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2274756.57</w:t>
            </w:r>
          </w:p>
        </w:tc>
        <w:tc>
          <w:tcPr>
            <w:tcW w:w="1872" w:type="dxa"/>
            <w:tcBorders>
              <w:top w:val="single" w:sz="4" w:space="0" w:color="auto"/>
              <w:left w:val="single" w:sz="4" w:space="0" w:color="auto"/>
            </w:tcBorders>
            <w:shd w:val="clear" w:color="auto" w:fill="auto"/>
            <w:vAlign w:val="bottom"/>
          </w:tcPr>
          <w:p w14:paraId="3666643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1EB45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F885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A51921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11126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w:t>
            </w:r>
          </w:p>
        </w:tc>
        <w:tc>
          <w:tcPr>
            <w:tcW w:w="1358" w:type="dxa"/>
            <w:tcBorders>
              <w:top w:val="single" w:sz="4" w:space="0" w:color="auto"/>
              <w:left w:val="single" w:sz="4" w:space="0" w:color="auto"/>
            </w:tcBorders>
            <w:shd w:val="clear" w:color="auto" w:fill="auto"/>
            <w:vAlign w:val="center"/>
          </w:tcPr>
          <w:p w14:paraId="69F0847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544546.76</w:t>
            </w:r>
          </w:p>
        </w:tc>
        <w:tc>
          <w:tcPr>
            <w:tcW w:w="1363" w:type="dxa"/>
            <w:tcBorders>
              <w:top w:val="single" w:sz="4" w:space="0" w:color="auto"/>
              <w:left w:val="single" w:sz="4" w:space="0" w:color="auto"/>
            </w:tcBorders>
            <w:shd w:val="clear" w:color="auto" w:fill="auto"/>
            <w:vAlign w:val="center"/>
          </w:tcPr>
          <w:p w14:paraId="4B16F08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2274766.32</w:t>
            </w:r>
          </w:p>
        </w:tc>
        <w:tc>
          <w:tcPr>
            <w:tcW w:w="1872" w:type="dxa"/>
            <w:tcBorders>
              <w:top w:val="single" w:sz="4" w:space="0" w:color="auto"/>
              <w:left w:val="single" w:sz="4" w:space="0" w:color="auto"/>
            </w:tcBorders>
            <w:shd w:val="clear" w:color="auto" w:fill="auto"/>
            <w:vAlign w:val="bottom"/>
          </w:tcPr>
          <w:p w14:paraId="4A16F5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DD492F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166C9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39E6D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65E21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w:t>
            </w:r>
          </w:p>
        </w:tc>
        <w:tc>
          <w:tcPr>
            <w:tcW w:w="1358" w:type="dxa"/>
            <w:tcBorders>
              <w:top w:val="single" w:sz="4" w:space="0" w:color="auto"/>
              <w:left w:val="single" w:sz="4" w:space="0" w:color="auto"/>
            </w:tcBorders>
            <w:shd w:val="clear" w:color="auto" w:fill="auto"/>
            <w:vAlign w:val="center"/>
          </w:tcPr>
          <w:p w14:paraId="743E887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544508.15</w:t>
            </w:r>
          </w:p>
        </w:tc>
        <w:tc>
          <w:tcPr>
            <w:tcW w:w="1363" w:type="dxa"/>
            <w:tcBorders>
              <w:top w:val="single" w:sz="4" w:space="0" w:color="auto"/>
              <w:left w:val="single" w:sz="4" w:space="0" w:color="auto"/>
            </w:tcBorders>
            <w:shd w:val="clear" w:color="auto" w:fill="auto"/>
            <w:vAlign w:val="center"/>
          </w:tcPr>
          <w:p w14:paraId="1E072EC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2274776.39</w:t>
            </w:r>
          </w:p>
        </w:tc>
        <w:tc>
          <w:tcPr>
            <w:tcW w:w="1872" w:type="dxa"/>
            <w:tcBorders>
              <w:top w:val="single" w:sz="4" w:space="0" w:color="auto"/>
              <w:left w:val="single" w:sz="4" w:space="0" w:color="auto"/>
            </w:tcBorders>
            <w:shd w:val="clear" w:color="auto" w:fill="auto"/>
            <w:vAlign w:val="bottom"/>
          </w:tcPr>
          <w:p w14:paraId="149A5C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D90D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F543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B31BD7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D5A35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w:t>
            </w:r>
          </w:p>
        </w:tc>
        <w:tc>
          <w:tcPr>
            <w:tcW w:w="1358" w:type="dxa"/>
            <w:tcBorders>
              <w:top w:val="single" w:sz="4" w:space="0" w:color="auto"/>
              <w:left w:val="single" w:sz="4" w:space="0" w:color="auto"/>
            </w:tcBorders>
            <w:shd w:val="clear" w:color="auto" w:fill="auto"/>
            <w:vAlign w:val="center"/>
          </w:tcPr>
          <w:p w14:paraId="28D325C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544471.65</w:t>
            </w:r>
          </w:p>
        </w:tc>
        <w:tc>
          <w:tcPr>
            <w:tcW w:w="1363" w:type="dxa"/>
            <w:tcBorders>
              <w:top w:val="single" w:sz="4" w:space="0" w:color="auto"/>
              <w:left w:val="single" w:sz="4" w:space="0" w:color="auto"/>
            </w:tcBorders>
            <w:shd w:val="clear" w:color="auto" w:fill="auto"/>
            <w:vAlign w:val="center"/>
          </w:tcPr>
          <w:p w14:paraId="475D1FF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2274785.74</w:t>
            </w:r>
          </w:p>
        </w:tc>
        <w:tc>
          <w:tcPr>
            <w:tcW w:w="1872" w:type="dxa"/>
            <w:tcBorders>
              <w:top w:val="single" w:sz="4" w:space="0" w:color="auto"/>
              <w:left w:val="single" w:sz="4" w:space="0" w:color="auto"/>
            </w:tcBorders>
            <w:shd w:val="clear" w:color="auto" w:fill="auto"/>
            <w:vAlign w:val="bottom"/>
          </w:tcPr>
          <w:p w14:paraId="5AA0AE1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443E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1B44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46FD8B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E3ED3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w:t>
            </w:r>
          </w:p>
        </w:tc>
        <w:tc>
          <w:tcPr>
            <w:tcW w:w="1358" w:type="dxa"/>
            <w:tcBorders>
              <w:top w:val="single" w:sz="4" w:space="0" w:color="auto"/>
              <w:left w:val="single" w:sz="4" w:space="0" w:color="auto"/>
            </w:tcBorders>
            <w:shd w:val="clear" w:color="auto" w:fill="auto"/>
            <w:vAlign w:val="center"/>
          </w:tcPr>
          <w:p w14:paraId="4B55066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544428.52</w:t>
            </w:r>
          </w:p>
        </w:tc>
        <w:tc>
          <w:tcPr>
            <w:tcW w:w="1363" w:type="dxa"/>
            <w:tcBorders>
              <w:top w:val="single" w:sz="4" w:space="0" w:color="auto"/>
              <w:left w:val="single" w:sz="4" w:space="0" w:color="auto"/>
            </w:tcBorders>
            <w:shd w:val="clear" w:color="auto" w:fill="auto"/>
            <w:vAlign w:val="center"/>
          </w:tcPr>
          <w:p w14:paraId="17E4BA5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2274795.67</w:t>
            </w:r>
          </w:p>
        </w:tc>
        <w:tc>
          <w:tcPr>
            <w:tcW w:w="1872" w:type="dxa"/>
            <w:tcBorders>
              <w:top w:val="single" w:sz="4" w:space="0" w:color="auto"/>
              <w:left w:val="single" w:sz="4" w:space="0" w:color="auto"/>
            </w:tcBorders>
            <w:shd w:val="clear" w:color="auto" w:fill="auto"/>
            <w:vAlign w:val="bottom"/>
          </w:tcPr>
          <w:p w14:paraId="3CCDC2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BE823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3970A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4C1461C"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1D8C9C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w:t>
            </w:r>
          </w:p>
        </w:tc>
        <w:tc>
          <w:tcPr>
            <w:tcW w:w="1358" w:type="dxa"/>
            <w:tcBorders>
              <w:top w:val="single" w:sz="4" w:space="0" w:color="auto"/>
              <w:left w:val="single" w:sz="4" w:space="0" w:color="auto"/>
            </w:tcBorders>
            <w:shd w:val="clear" w:color="auto" w:fill="auto"/>
            <w:vAlign w:val="center"/>
          </w:tcPr>
          <w:p w14:paraId="04C0C79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544408.33</w:t>
            </w:r>
          </w:p>
        </w:tc>
        <w:tc>
          <w:tcPr>
            <w:tcW w:w="1363" w:type="dxa"/>
            <w:tcBorders>
              <w:top w:val="single" w:sz="4" w:space="0" w:color="auto"/>
              <w:left w:val="single" w:sz="4" w:space="0" w:color="auto"/>
            </w:tcBorders>
            <w:shd w:val="clear" w:color="auto" w:fill="auto"/>
            <w:vAlign w:val="center"/>
          </w:tcPr>
          <w:p w14:paraId="72B56A2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2274800.18</w:t>
            </w:r>
          </w:p>
        </w:tc>
        <w:tc>
          <w:tcPr>
            <w:tcW w:w="1872" w:type="dxa"/>
            <w:tcBorders>
              <w:top w:val="single" w:sz="4" w:space="0" w:color="auto"/>
              <w:left w:val="single" w:sz="4" w:space="0" w:color="auto"/>
            </w:tcBorders>
            <w:shd w:val="clear" w:color="auto" w:fill="auto"/>
            <w:vAlign w:val="bottom"/>
          </w:tcPr>
          <w:p w14:paraId="34B56D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31B9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9C50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31D26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5AB53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w:t>
            </w:r>
          </w:p>
        </w:tc>
        <w:tc>
          <w:tcPr>
            <w:tcW w:w="1358" w:type="dxa"/>
            <w:tcBorders>
              <w:top w:val="single" w:sz="4" w:space="0" w:color="auto"/>
              <w:left w:val="single" w:sz="4" w:space="0" w:color="auto"/>
            </w:tcBorders>
            <w:shd w:val="clear" w:color="auto" w:fill="auto"/>
            <w:vAlign w:val="center"/>
          </w:tcPr>
          <w:p w14:paraId="18A0B9E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544360.91</w:t>
            </w:r>
          </w:p>
        </w:tc>
        <w:tc>
          <w:tcPr>
            <w:tcW w:w="1363" w:type="dxa"/>
            <w:tcBorders>
              <w:top w:val="single" w:sz="4" w:space="0" w:color="auto"/>
              <w:left w:val="single" w:sz="4" w:space="0" w:color="auto"/>
            </w:tcBorders>
            <w:shd w:val="clear" w:color="auto" w:fill="auto"/>
            <w:vAlign w:val="center"/>
          </w:tcPr>
          <w:p w14:paraId="6907E2F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2274812.33</w:t>
            </w:r>
          </w:p>
        </w:tc>
        <w:tc>
          <w:tcPr>
            <w:tcW w:w="1872" w:type="dxa"/>
            <w:tcBorders>
              <w:top w:val="single" w:sz="4" w:space="0" w:color="auto"/>
              <w:left w:val="single" w:sz="4" w:space="0" w:color="auto"/>
            </w:tcBorders>
            <w:shd w:val="clear" w:color="auto" w:fill="auto"/>
            <w:vAlign w:val="bottom"/>
          </w:tcPr>
          <w:p w14:paraId="6E9B5C6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357F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6E79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205E64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B6089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w:t>
            </w:r>
          </w:p>
        </w:tc>
        <w:tc>
          <w:tcPr>
            <w:tcW w:w="1358" w:type="dxa"/>
            <w:tcBorders>
              <w:top w:val="single" w:sz="4" w:space="0" w:color="auto"/>
              <w:left w:val="single" w:sz="4" w:space="0" w:color="auto"/>
            </w:tcBorders>
            <w:shd w:val="clear" w:color="auto" w:fill="auto"/>
            <w:vAlign w:val="center"/>
          </w:tcPr>
          <w:p w14:paraId="118FE6F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544328.13</w:t>
            </w:r>
          </w:p>
        </w:tc>
        <w:tc>
          <w:tcPr>
            <w:tcW w:w="1363" w:type="dxa"/>
            <w:tcBorders>
              <w:top w:val="single" w:sz="4" w:space="0" w:color="auto"/>
              <w:left w:val="single" w:sz="4" w:space="0" w:color="auto"/>
            </w:tcBorders>
            <w:shd w:val="clear" w:color="auto" w:fill="auto"/>
            <w:vAlign w:val="center"/>
          </w:tcPr>
          <w:p w14:paraId="589CF92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2274823.17</w:t>
            </w:r>
          </w:p>
        </w:tc>
        <w:tc>
          <w:tcPr>
            <w:tcW w:w="1872" w:type="dxa"/>
            <w:tcBorders>
              <w:top w:val="single" w:sz="4" w:space="0" w:color="auto"/>
              <w:left w:val="single" w:sz="4" w:space="0" w:color="auto"/>
            </w:tcBorders>
            <w:shd w:val="clear" w:color="auto" w:fill="auto"/>
            <w:vAlign w:val="bottom"/>
          </w:tcPr>
          <w:p w14:paraId="19105D4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D791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00384A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D48C67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760B8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w:t>
            </w:r>
          </w:p>
        </w:tc>
        <w:tc>
          <w:tcPr>
            <w:tcW w:w="1358" w:type="dxa"/>
            <w:tcBorders>
              <w:top w:val="single" w:sz="4" w:space="0" w:color="auto"/>
              <w:left w:val="single" w:sz="4" w:space="0" w:color="auto"/>
            </w:tcBorders>
            <w:shd w:val="clear" w:color="auto" w:fill="auto"/>
            <w:vAlign w:val="center"/>
          </w:tcPr>
          <w:p w14:paraId="548CCD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544291.30</w:t>
            </w:r>
          </w:p>
        </w:tc>
        <w:tc>
          <w:tcPr>
            <w:tcW w:w="1363" w:type="dxa"/>
            <w:tcBorders>
              <w:top w:val="single" w:sz="4" w:space="0" w:color="auto"/>
              <w:left w:val="single" w:sz="4" w:space="0" w:color="auto"/>
            </w:tcBorders>
            <w:shd w:val="clear" w:color="auto" w:fill="auto"/>
            <w:vAlign w:val="center"/>
          </w:tcPr>
          <w:p w14:paraId="38B1B72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2274835.37</w:t>
            </w:r>
          </w:p>
        </w:tc>
        <w:tc>
          <w:tcPr>
            <w:tcW w:w="1872" w:type="dxa"/>
            <w:tcBorders>
              <w:top w:val="single" w:sz="4" w:space="0" w:color="auto"/>
              <w:left w:val="single" w:sz="4" w:space="0" w:color="auto"/>
            </w:tcBorders>
            <w:shd w:val="clear" w:color="auto" w:fill="auto"/>
            <w:vAlign w:val="bottom"/>
          </w:tcPr>
          <w:p w14:paraId="14CB090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C258F6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FA6D8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BEB279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BF25E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w:t>
            </w:r>
          </w:p>
        </w:tc>
        <w:tc>
          <w:tcPr>
            <w:tcW w:w="1358" w:type="dxa"/>
            <w:tcBorders>
              <w:top w:val="single" w:sz="4" w:space="0" w:color="auto"/>
              <w:left w:val="single" w:sz="4" w:space="0" w:color="auto"/>
            </w:tcBorders>
            <w:shd w:val="clear" w:color="auto" w:fill="auto"/>
            <w:vAlign w:val="center"/>
          </w:tcPr>
          <w:p w14:paraId="0C1A997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544249.00</w:t>
            </w:r>
          </w:p>
        </w:tc>
        <w:tc>
          <w:tcPr>
            <w:tcW w:w="1363" w:type="dxa"/>
            <w:tcBorders>
              <w:top w:val="single" w:sz="4" w:space="0" w:color="auto"/>
              <w:left w:val="single" w:sz="4" w:space="0" w:color="auto"/>
            </w:tcBorders>
            <w:shd w:val="clear" w:color="auto" w:fill="auto"/>
            <w:vAlign w:val="center"/>
          </w:tcPr>
          <w:p w14:paraId="737DF38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2274848.53</w:t>
            </w:r>
          </w:p>
        </w:tc>
        <w:tc>
          <w:tcPr>
            <w:tcW w:w="1872" w:type="dxa"/>
            <w:tcBorders>
              <w:top w:val="single" w:sz="4" w:space="0" w:color="auto"/>
              <w:left w:val="single" w:sz="4" w:space="0" w:color="auto"/>
            </w:tcBorders>
            <w:shd w:val="clear" w:color="auto" w:fill="auto"/>
            <w:vAlign w:val="bottom"/>
          </w:tcPr>
          <w:p w14:paraId="41F4233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DF8A09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36B5D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01614C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75B8D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w:t>
            </w:r>
          </w:p>
        </w:tc>
        <w:tc>
          <w:tcPr>
            <w:tcW w:w="1358" w:type="dxa"/>
            <w:tcBorders>
              <w:top w:val="single" w:sz="4" w:space="0" w:color="auto"/>
              <w:left w:val="single" w:sz="4" w:space="0" w:color="auto"/>
            </w:tcBorders>
            <w:shd w:val="clear" w:color="auto" w:fill="auto"/>
            <w:vAlign w:val="center"/>
          </w:tcPr>
          <w:p w14:paraId="6E4E3F5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544221.40</w:t>
            </w:r>
          </w:p>
        </w:tc>
        <w:tc>
          <w:tcPr>
            <w:tcW w:w="1363" w:type="dxa"/>
            <w:tcBorders>
              <w:top w:val="single" w:sz="4" w:space="0" w:color="auto"/>
              <w:left w:val="single" w:sz="4" w:space="0" w:color="auto"/>
            </w:tcBorders>
            <w:shd w:val="clear" w:color="auto" w:fill="auto"/>
            <w:vAlign w:val="center"/>
          </w:tcPr>
          <w:p w14:paraId="4AE06F7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2274855.60</w:t>
            </w:r>
          </w:p>
        </w:tc>
        <w:tc>
          <w:tcPr>
            <w:tcW w:w="1872" w:type="dxa"/>
            <w:tcBorders>
              <w:top w:val="single" w:sz="4" w:space="0" w:color="auto"/>
              <w:left w:val="single" w:sz="4" w:space="0" w:color="auto"/>
            </w:tcBorders>
            <w:shd w:val="clear" w:color="auto" w:fill="auto"/>
            <w:vAlign w:val="bottom"/>
          </w:tcPr>
          <w:p w14:paraId="1F208B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900B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05443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469D0B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A27A4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w:t>
            </w:r>
          </w:p>
        </w:tc>
        <w:tc>
          <w:tcPr>
            <w:tcW w:w="1358" w:type="dxa"/>
            <w:tcBorders>
              <w:top w:val="single" w:sz="4" w:space="0" w:color="auto"/>
              <w:left w:val="single" w:sz="4" w:space="0" w:color="auto"/>
            </w:tcBorders>
            <w:shd w:val="clear" w:color="auto" w:fill="auto"/>
            <w:vAlign w:val="center"/>
          </w:tcPr>
          <w:p w14:paraId="6DEE1B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544209.81</w:t>
            </w:r>
          </w:p>
        </w:tc>
        <w:tc>
          <w:tcPr>
            <w:tcW w:w="1363" w:type="dxa"/>
            <w:tcBorders>
              <w:top w:val="single" w:sz="4" w:space="0" w:color="auto"/>
              <w:left w:val="single" w:sz="4" w:space="0" w:color="auto"/>
            </w:tcBorders>
            <w:shd w:val="clear" w:color="auto" w:fill="auto"/>
            <w:vAlign w:val="center"/>
          </w:tcPr>
          <w:p w14:paraId="62AFE75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2274860.10</w:t>
            </w:r>
          </w:p>
        </w:tc>
        <w:tc>
          <w:tcPr>
            <w:tcW w:w="1872" w:type="dxa"/>
            <w:tcBorders>
              <w:top w:val="single" w:sz="4" w:space="0" w:color="auto"/>
              <w:left w:val="single" w:sz="4" w:space="0" w:color="auto"/>
            </w:tcBorders>
            <w:shd w:val="clear" w:color="auto" w:fill="auto"/>
            <w:vAlign w:val="bottom"/>
          </w:tcPr>
          <w:p w14:paraId="114AF0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0341D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0240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3B7D9D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A781D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w:t>
            </w:r>
          </w:p>
        </w:tc>
        <w:tc>
          <w:tcPr>
            <w:tcW w:w="1358" w:type="dxa"/>
            <w:tcBorders>
              <w:top w:val="single" w:sz="4" w:space="0" w:color="auto"/>
              <w:left w:val="single" w:sz="4" w:space="0" w:color="auto"/>
            </w:tcBorders>
            <w:shd w:val="clear" w:color="auto" w:fill="auto"/>
            <w:vAlign w:val="center"/>
          </w:tcPr>
          <w:p w14:paraId="1D1AF7F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544203.87</w:t>
            </w:r>
          </w:p>
        </w:tc>
        <w:tc>
          <w:tcPr>
            <w:tcW w:w="1363" w:type="dxa"/>
            <w:tcBorders>
              <w:top w:val="single" w:sz="4" w:space="0" w:color="auto"/>
              <w:left w:val="single" w:sz="4" w:space="0" w:color="auto"/>
            </w:tcBorders>
            <w:shd w:val="clear" w:color="auto" w:fill="auto"/>
            <w:vAlign w:val="center"/>
          </w:tcPr>
          <w:p w14:paraId="2EA8948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2274865.42</w:t>
            </w:r>
          </w:p>
        </w:tc>
        <w:tc>
          <w:tcPr>
            <w:tcW w:w="1872" w:type="dxa"/>
            <w:tcBorders>
              <w:top w:val="single" w:sz="4" w:space="0" w:color="auto"/>
              <w:left w:val="single" w:sz="4" w:space="0" w:color="auto"/>
            </w:tcBorders>
            <w:shd w:val="clear" w:color="auto" w:fill="auto"/>
            <w:vAlign w:val="bottom"/>
          </w:tcPr>
          <w:p w14:paraId="1457D7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8FE2FC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7CE0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8B0744B"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F2C5A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w:t>
            </w:r>
          </w:p>
        </w:tc>
        <w:tc>
          <w:tcPr>
            <w:tcW w:w="1358" w:type="dxa"/>
            <w:tcBorders>
              <w:top w:val="single" w:sz="4" w:space="0" w:color="auto"/>
              <w:left w:val="single" w:sz="4" w:space="0" w:color="auto"/>
            </w:tcBorders>
            <w:shd w:val="clear" w:color="auto" w:fill="auto"/>
            <w:vAlign w:val="center"/>
          </w:tcPr>
          <w:p w14:paraId="6399D5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544199.52</w:t>
            </w:r>
          </w:p>
        </w:tc>
        <w:tc>
          <w:tcPr>
            <w:tcW w:w="1363" w:type="dxa"/>
            <w:tcBorders>
              <w:top w:val="single" w:sz="4" w:space="0" w:color="auto"/>
              <w:left w:val="single" w:sz="4" w:space="0" w:color="auto"/>
            </w:tcBorders>
            <w:shd w:val="clear" w:color="auto" w:fill="auto"/>
            <w:vAlign w:val="center"/>
          </w:tcPr>
          <w:p w14:paraId="1FB163C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2274872.54</w:t>
            </w:r>
          </w:p>
        </w:tc>
        <w:tc>
          <w:tcPr>
            <w:tcW w:w="1872" w:type="dxa"/>
            <w:tcBorders>
              <w:top w:val="single" w:sz="4" w:space="0" w:color="auto"/>
              <w:left w:val="single" w:sz="4" w:space="0" w:color="auto"/>
            </w:tcBorders>
            <w:shd w:val="clear" w:color="auto" w:fill="auto"/>
            <w:vAlign w:val="bottom"/>
          </w:tcPr>
          <w:p w14:paraId="734DB2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BFA6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6DB47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5003A4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46A5D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w:t>
            </w:r>
          </w:p>
        </w:tc>
        <w:tc>
          <w:tcPr>
            <w:tcW w:w="1358" w:type="dxa"/>
            <w:tcBorders>
              <w:top w:val="single" w:sz="4" w:space="0" w:color="auto"/>
              <w:left w:val="single" w:sz="4" w:space="0" w:color="auto"/>
            </w:tcBorders>
            <w:shd w:val="clear" w:color="auto" w:fill="auto"/>
            <w:vAlign w:val="center"/>
          </w:tcPr>
          <w:p w14:paraId="0F885D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544191.66</w:t>
            </w:r>
          </w:p>
        </w:tc>
        <w:tc>
          <w:tcPr>
            <w:tcW w:w="1363" w:type="dxa"/>
            <w:tcBorders>
              <w:top w:val="single" w:sz="4" w:space="0" w:color="auto"/>
              <w:left w:val="single" w:sz="4" w:space="0" w:color="auto"/>
            </w:tcBorders>
            <w:shd w:val="clear" w:color="auto" w:fill="auto"/>
            <w:vAlign w:val="center"/>
          </w:tcPr>
          <w:p w14:paraId="7D6A998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2274884.83</w:t>
            </w:r>
          </w:p>
        </w:tc>
        <w:tc>
          <w:tcPr>
            <w:tcW w:w="1872" w:type="dxa"/>
            <w:tcBorders>
              <w:top w:val="single" w:sz="4" w:space="0" w:color="auto"/>
              <w:left w:val="single" w:sz="4" w:space="0" w:color="auto"/>
            </w:tcBorders>
            <w:shd w:val="clear" w:color="auto" w:fill="auto"/>
            <w:vAlign w:val="bottom"/>
          </w:tcPr>
          <w:p w14:paraId="7D8FB8C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AFF50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57951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32E5B0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4C866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w:t>
            </w:r>
          </w:p>
        </w:tc>
        <w:tc>
          <w:tcPr>
            <w:tcW w:w="1358" w:type="dxa"/>
            <w:tcBorders>
              <w:top w:val="single" w:sz="4" w:space="0" w:color="auto"/>
              <w:left w:val="single" w:sz="4" w:space="0" w:color="auto"/>
            </w:tcBorders>
            <w:shd w:val="clear" w:color="auto" w:fill="auto"/>
            <w:vAlign w:val="center"/>
          </w:tcPr>
          <w:p w14:paraId="271F51E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544127.10</w:t>
            </w:r>
          </w:p>
        </w:tc>
        <w:tc>
          <w:tcPr>
            <w:tcW w:w="1363" w:type="dxa"/>
            <w:tcBorders>
              <w:top w:val="single" w:sz="4" w:space="0" w:color="auto"/>
              <w:left w:val="single" w:sz="4" w:space="0" w:color="auto"/>
            </w:tcBorders>
            <w:shd w:val="clear" w:color="auto" w:fill="auto"/>
            <w:vAlign w:val="center"/>
          </w:tcPr>
          <w:p w14:paraId="7794E88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2274881.49</w:t>
            </w:r>
          </w:p>
        </w:tc>
        <w:tc>
          <w:tcPr>
            <w:tcW w:w="1872" w:type="dxa"/>
            <w:tcBorders>
              <w:top w:val="single" w:sz="4" w:space="0" w:color="auto"/>
              <w:left w:val="single" w:sz="4" w:space="0" w:color="auto"/>
            </w:tcBorders>
            <w:shd w:val="clear" w:color="auto" w:fill="auto"/>
            <w:vAlign w:val="bottom"/>
          </w:tcPr>
          <w:p w14:paraId="26AA2B7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52173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D51B8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EA0229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4677D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w:t>
            </w:r>
          </w:p>
        </w:tc>
        <w:tc>
          <w:tcPr>
            <w:tcW w:w="1358" w:type="dxa"/>
            <w:tcBorders>
              <w:top w:val="single" w:sz="4" w:space="0" w:color="auto"/>
              <w:left w:val="single" w:sz="4" w:space="0" w:color="auto"/>
            </w:tcBorders>
            <w:shd w:val="clear" w:color="auto" w:fill="auto"/>
            <w:vAlign w:val="center"/>
          </w:tcPr>
          <w:p w14:paraId="4147774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544045.81</w:t>
            </w:r>
          </w:p>
        </w:tc>
        <w:tc>
          <w:tcPr>
            <w:tcW w:w="1363" w:type="dxa"/>
            <w:tcBorders>
              <w:top w:val="single" w:sz="4" w:space="0" w:color="auto"/>
              <w:left w:val="single" w:sz="4" w:space="0" w:color="auto"/>
            </w:tcBorders>
            <w:shd w:val="clear" w:color="auto" w:fill="auto"/>
            <w:vAlign w:val="center"/>
          </w:tcPr>
          <w:p w14:paraId="6DB824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2274877.31</w:t>
            </w:r>
          </w:p>
        </w:tc>
        <w:tc>
          <w:tcPr>
            <w:tcW w:w="1872" w:type="dxa"/>
            <w:tcBorders>
              <w:top w:val="single" w:sz="4" w:space="0" w:color="auto"/>
              <w:left w:val="single" w:sz="4" w:space="0" w:color="auto"/>
            </w:tcBorders>
            <w:shd w:val="clear" w:color="auto" w:fill="auto"/>
            <w:vAlign w:val="bottom"/>
          </w:tcPr>
          <w:p w14:paraId="4C52B6D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3C19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A009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FAF8F3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05CC9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w:t>
            </w:r>
          </w:p>
        </w:tc>
        <w:tc>
          <w:tcPr>
            <w:tcW w:w="1358" w:type="dxa"/>
            <w:tcBorders>
              <w:top w:val="single" w:sz="4" w:space="0" w:color="auto"/>
              <w:left w:val="single" w:sz="4" w:space="0" w:color="auto"/>
            </w:tcBorders>
            <w:shd w:val="clear" w:color="auto" w:fill="auto"/>
            <w:vAlign w:val="center"/>
          </w:tcPr>
          <w:p w14:paraId="22993C9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544033.78</w:t>
            </w:r>
          </w:p>
        </w:tc>
        <w:tc>
          <w:tcPr>
            <w:tcW w:w="1363" w:type="dxa"/>
            <w:tcBorders>
              <w:top w:val="single" w:sz="4" w:space="0" w:color="auto"/>
              <w:left w:val="single" w:sz="4" w:space="0" w:color="auto"/>
            </w:tcBorders>
            <w:shd w:val="clear" w:color="auto" w:fill="auto"/>
            <w:vAlign w:val="center"/>
          </w:tcPr>
          <w:p w14:paraId="6BB6D41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2274878.03</w:t>
            </w:r>
          </w:p>
        </w:tc>
        <w:tc>
          <w:tcPr>
            <w:tcW w:w="1872" w:type="dxa"/>
            <w:tcBorders>
              <w:top w:val="single" w:sz="4" w:space="0" w:color="auto"/>
              <w:left w:val="single" w:sz="4" w:space="0" w:color="auto"/>
            </w:tcBorders>
            <w:shd w:val="clear" w:color="auto" w:fill="auto"/>
            <w:vAlign w:val="bottom"/>
          </w:tcPr>
          <w:p w14:paraId="5FF3184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F800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33BB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11FCA76"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D159C7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5BA6CCCF"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290C0707"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530B383B"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4D766B9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02806F77"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7079133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FE3E2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1484865F"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B23A4E2"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17938AF"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26CF7362" w14:textId="77777777" w:rsidTr="009373C0">
        <w:trPr>
          <w:trHeight w:hRule="exact" w:val="792"/>
        </w:trPr>
        <w:tc>
          <w:tcPr>
            <w:tcW w:w="2045" w:type="dxa"/>
            <w:vMerge/>
            <w:tcBorders>
              <w:left w:val="single" w:sz="4" w:space="0" w:color="auto"/>
            </w:tcBorders>
            <w:shd w:val="clear" w:color="auto" w:fill="auto"/>
            <w:vAlign w:val="center"/>
          </w:tcPr>
          <w:p w14:paraId="1440CC3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4E67B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691126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52038C75"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D30578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29A5C2F"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5DB77E66"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7F8A374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7476FC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13B527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27B891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6EB2799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FF0A3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29CD9E2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378EC9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w:t>
            </w:r>
          </w:p>
        </w:tc>
        <w:tc>
          <w:tcPr>
            <w:tcW w:w="1358" w:type="dxa"/>
            <w:tcBorders>
              <w:top w:val="single" w:sz="4" w:space="0" w:color="auto"/>
              <w:left w:val="single" w:sz="4" w:space="0" w:color="auto"/>
            </w:tcBorders>
            <w:shd w:val="clear" w:color="auto" w:fill="auto"/>
            <w:vAlign w:val="center"/>
          </w:tcPr>
          <w:p w14:paraId="3118448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544021.36</w:t>
            </w:r>
          </w:p>
        </w:tc>
        <w:tc>
          <w:tcPr>
            <w:tcW w:w="1363" w:type="dxa"/>
            <w:tcBorders>
              <w:top w:val="single" w:sz="4" w:space="0" w:color="auto"/>
              <w:left w:val="single" w:sz="4" w:space="0" w:color="auto"/>
            </w:tcBorders>
            <w:shd w:val="clear" w:color="auto" w:fill="auto"/>
            <w:vAlign w:val="center"/>
          </w:tcPr>
          <w:p w14:paraId="0B09BE5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2274879.30</w:t>
            </w:r>
          </w:p>
        </w:tc>
        <w:tc>
          <w:tcPr>
            <w:tcW w:w="1872" w:type="dxa"/>
            <w:tcBorders>
              <w:top w:val="single" w:sz="4" w:space="0" w:color="auto"/>
              <w:left w:val="single" w:sz="4" w:space="0" w:color="auto"/>
            </w:tcBorders>
            <w:shd w:val="clear" w:color="auto" w:fill="auto"/>
            <w:vAlign w:val="bottom"/>
          </w:tcPr>
          <w:p w14:paraId="0FD70A0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A7CDB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8C8B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85A784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3A0C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w:t>
            </w:r>
          </w:p>
        </w:tc>
        <w:tc>
          <w:tcPr>
            <w:tcW w:w="1358" w:type="dxa"/>
            <w:tcBorders>
              <w:top w:val="single" w:sz="4" w:space="0" w:color="auto"/>
              <w:left w:val="single" w:sz="4" w:space="0" w:color="auto"/>
            </w:tcBorders>
            <w:shd w:val="clear" w:color="auto" w:fill="auto"/>
            <w:vAlign w:val="center"/>
          </w:tcPr>
          <w:p w14:paraId="5DFB708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544008.98</w:t>
            </w:r>
          </w:p>
        </w:tc>
        <w:tc>
          <w:tcPr>
            <w:tcW w:w="1363" w:type="dxa"/>
            <w:tcBorders>
              <w:top w:val="single" w:sz="4" w:space="0" w:color="auto"/>
              <w:left w:val="single" w:sz="4" w:space="0" w:color="auto"/>
            </w:tcBorders>
            <w:shd w:val="clear" w:color="auto" w:fill="auto"/>
            <w:vAlign w:val="center"/>
          </w:tcPr>
          <w:p w14:paraId="121927C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2274881.90</w:t>
            </w:r>
          </w:p>
        </w:tc>
        <w:tc>
          <w:tcPr>
            <w:tcW w:w="1872" w:type="dxa"/>
            <w:tcBorders>
              <w:top w:val="single" w:sz="4" w:space="0" w:color="auto"/>
              <w:left w:val="single" w:sz="4" w:space="0" w:color="auto"/>
            </w:tcBorders>
            <w:shd w:val="clear" w:color="auto" w:fill="auto"/>
            <w:vAlign w:val="bottom"/>
          </w:tcPr>
          <w:p w14:paraId="6A1839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51FB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3D2F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F738C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1C52EB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w:t>
            </w:r>
          </w:p>
        </w:tc>
        <w:tc>
          <w:tcPr>
            <w:tcW w:w="1358" w:type="dxa"/>
            <w:tcBorders>
              <w:top w:val="single" w:sz="4" w:space="0" w:color="auto"/>
              <w:left w:val="single" w:sz="4" w:space="0" w:color="auto"/>
            </w:tcBorders>
            <w:shd w:val="clear" w:color="auto" w:fill="auto"/>
            <w:vAlign w:val="center"/>
          </w:tcPr>
          <w:p w14:paraId="149EAE3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543959.79</w:t>
            </w:r>
          </w:p>
        </w:tc>
        <w:tc>
          <w:tcPr>
            <w:tcW w:w="1363" w:type="dxa"/>
            <w:tcBorders>
              <w:top w:val="single" w:sz="4" w:space="0" w:color="auto"/>
              <w:left w:val="single" w:sz="4" w:space="0" w:color="auto"/>
            </w:tcBorders>
            <w:shd w:val="clear" w:color="auto" w:fill="auto"/>
            <w:vAlign w:val="center"/>
          </w:tcPr>
          <w:p w14:paraId="268DB47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2274897.02</w:t>
            </w:r>
          </w:p>
        </w:tc>
        <w:tc>
          <w:tcPr>
            <w:tcW w:w="1872" w:type="dxa"/>
            <w:tcBorders>
              <w:top w:val="single" w:sz="4" w:space="0" w:color="auto"/>
              <w:left w:val="single" w:sz="4" w:space="0" w:color="auto"/>
            </w:tcBorders>
            <w:shd w:val="clear" w:color="auto" w:fill="auto"/>
            <w:vAlign w:val="bottom"/>
          </w:tcPr>
          <w:p w14:paraId="25502BB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FA8FA9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A181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54F701F"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D4B3AE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w:t>
            </w:r>
          </w:p>
        </w:tc>
        <w:tc>
          <w:tcPr>
            <w:tcW w:w="1358" w:type="dxa"/>
            <w:tcBorders>
              <w:top w:val="single" w:sz="4" w:space="0" w:color="auto"/>
              <w:left w:val="single" w:sz="4" w:space="0" w:color="auto"/>
            </w:tcBorders>
            <w:shd w:val="clear" w:color="auto" w:fill="auto"/>
            <w:vAlign w:val="center"/>
          </w:tcPr>
          <w:p w14:paraId="2A20C5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543925.16</w:t>
            </w:r>
          </w:p>
        </w:tc>
        <w:tc>
          <w:tcPr>
            <w:tcW w:w="1363" w:type="dxa"/>
            <w:tcBorders>
              <w:top w:val="single" w:sz="4" w:space="0" w:color="auto"/>
              <w:left w:val="single" w:sz="4" w:space="0" w:color="auto"/>
            </w:tcBorders>
            <w:shd w:val="clear" w:color="auto" w:fill="auto"/>
            <w:vAlign w:val="center"/>
          </w:tcPr>
          <w:p w14:paraId="4648A80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2274907.10</w:t>
            </w:r>
          </w:p>
        </w:tc>
        <w:tc>
          <w:tcPr>
            <w:tcW w:w="1872" w:type="dxa"/>
            <w:tcBorders>
              <w:top w:val="single" w:sz="4" w:space="0" w:color="auto"/>
              <w:left w:val="single" w:sz="4" w:space="0" w:color="auto"/>
            </w:tcBorders>
            <w:shd w:val="clear" w:color="auto" w:fill="auto"/>
            <w:vAlign w:val="bottom"/>
          </w:tcPr>
          <w:p w14:paraId="6C6369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CD03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FAD8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96CAE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38D51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w:t>
            </w:r>
          </w:p>
        </w:tc>
        <w:tc>
          <w:tcPr>
            <w:tcW w:w="1358" w:type="dxa"/>
            <w:tcBorders>
              <w:top w:val="single" w:sz="4" w:space="0" w:color="auto"/>
              <w:left w:val="single" w:sz="4" w:space="0" w:color="auto"/>
            </w:tcBorders>
            <w:shd w:val="clear" w:color="auto" w:fill="auto"/>
            <w:vAlign w:val="center"/>
          </w:tcPr>
          <w:p w14:paraId="5F6DCF7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543890.88</w:t>
            </w:r>
          </w:p>
        </w:tc>
        <w:tc>
          <w:tcPr>
            <w:tcW w:w="1363" w:type="dxa"/>
            <w:tcBorders>
              <w:top w:val="single" w:sz="4" w:space="0" w:color="auto"/>
              <w:left w:val="single" w:sz="4" w:space="0" w:color="auto"/>
            </w:tcBorders>
            <w:shd w:val="clear" w:color="auto" w:fill="auto"/>
            <w:vAlign w:val="center"/>
          </w:tcPr>
          <w:p w14:paraId="12BD648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2274916.22</w:t>
            </w:r>
          </w:p>
        </w:tc>
        <w:tc>
          <w:tcPr>
            <w:tcW w:w="1872" w:type="dxa"/>
            <w:tcBorders>
              <w:top w:val="single" w:sz="4" w:space="0" w:color="auto"/>
              <w:left w:val="single" w:sz="4" w:space="0" w:color="auto"/>
            </w:tcBorders>
            <w:shd w:val="clear" w:color="auto" w:fill="auto"/>
            <w:vAlign w:val="bottom"/>
          </w:tcPr>
          <w:p w14:paraId="06C61D0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557A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4F26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1D6A83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5F25B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w:t>
            </w:r>
          </w:p>
        </w:tc>
        <w:tc>
          <w:tcPr>
            <w:tcW w:w="1358" w:type="dxa"/>
            <w:tcBorders>
              <w:top w:val="single" w:sz="4" w:space="0" w:color="auto"/>
              <w:left w:val="single" w:sz="4" w:space="0" w:color="auto"/>
            </w:tcBorders>
            <w:shd w:val="clear" w:color="auto" w:fill="auto"/>
            <w:vAlign w:val="center"/>
          </w:tcPr>
          <w:p w14:paraId="3DB2F2C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543821.65</w:t>
            </w:r>
          </w:p>
        </w:tc>
        <w:tc>
          <w:tcPr>
            <w:tcW w:w="1363" w:type="dxa"/>
            <w:tcBorders>
              <w:top w:val="single" w:sz="4" w:space="0" w:color="auto"/>
              <w:left w:val="single" w:sz="4" w:space="0" w:color="auto"/>
            </w:tcBorders>
            <w:shd w:val="clear" w:color="auto" w:fill="auto"/>
            <w:vAlign w:val="center"/>
          </w:tcPr>
          <w:p w14:paraId="15199A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2274937.38</w:t>
            </w:r>
          </w:p>
        </w:tc>
        <w:tc>
          <w:tcPr>
            <w:tcW w:w="1872" w:type="dxa"/>
            <w:tcBorders>
              <w:top w:val="single" w:sz="4" w:space="0" w:color="auto"/>
              <w:left w:val="single" w:sz="4" w:space="0" w:color="auto"/>
            </w:tcBorders>
            <w:shd w:val="clear" w:color="auto" w:fill="auto"/>
            <w:vAlign w:val="bottom"/>
          </w:tcPr>
          <w:p w14:paraId="123DC72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0D42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AC2A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67CDEA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30112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w:t>
            </w:r>
          </w:p>
        </w:tc>
        <w:tc>
          <w:tcPr>
            <w:tcW w:w="1358" w:type="dxa"/>
            <w:tcBorders>
              <w:top w:val="single" w:sz="4" w:space="0" w:color="auto"/>
              <w:left w:val="single" w:sz="4" w:space="0" w:color="auto"/>
            </w:tcBorders>
            <w:shd w:val="clear" w:color="auto" w:fill="auto"/>
            <w:vAlign w:val="center"/>
          </w:tcPr>
          <w:p w14:paraId="1B38C0B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543754.84</w:t>
            </w:r>
          </w:p>
        </w:tc>
        <w:tc>
          <w:tcPr>
            <w:tcW w:w="1363" w:type="dxa"/>
            <w:tcBorders>
              <w:top w:val="single" w:sz="4" w:space="0" w:color="auto"/>
              <w:left w:val="single" w:sz="4" w:space="0" w:color="auto"/>
            </w:tcBorders>
            <w:shd w:val="clear" w:color="auto" w:fill="auto"/>
            <w:vAlign w:val="center"/>
          </w:tcPr>
          <w:p w14:paraId="6B450C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2274958.08</w:t>
            </w:r>
          </w:p>
        </w:tc>
        <w:tc>
          <w:tcPr>
            <w:tcW w:w="1872" w:type="dxa"/>
            <w:tcBorders>
              <w:top w:val="single" w:sz="4" w:space="0" w:color="auto"/>
              <w:left w:val="single" w:sz="4" w:space="0" w:color="auto"/>
            </w:tcBorders>
            <w:shd w:val="clear" w:color="auto" w:fill="auto"/>
            <w:vAlign w:val="bottom"/>
          </w:tcPr>
          <w:p w14:paraId="5300988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E767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8417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6D7893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F773FF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w:t>
            </w:r>
          </w:p>
        </w:tc>
        <w:tc>
          <w:tcPr>
            <w:tcW w:w="1358" w:type="dxa"/>
            <w:tcBorders>
              <w:top w:val="single" w:sz="4" w:space="0" w:color="auto"/>
              <w:left w:val="single" w:sz="4" w:space="0" w:color="auto"/>
            </w:tcBorders>
            <w:shd w:val="clear" w:color="auto" w:fill="auto"/>
            <w:vAlign w:val="center"/>
          </w:tcPr>
          <w:p w14:paraId="3CDD5AD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543729.02</w:t>
            </w:r>
          </w:p>
        </w:tc>
        <w:tc>
          <w:tcPr>
            <w:tcW w:w="1363" w:type="dxa"/>
            <w:tcBorders>
              <w:top w:val="single" w:sz="4" w:space="0" w:color="auto"/>
              <w:left w:val="single" w:sz="4" w:space="0" w:color="auto"/>
            </w:tcBorders>
            <w:shd w:val="clear" w:color="auto" w:fill="auto"/>
            <w:vAlign w:val="center"/>
          </w:tcPr>
          <w:p w14:paraId="12F1E25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2274964.04</w:t>
            </w:r>
          </w:p>
        </w:tc>
        <w:tc>
          <w:tcPr>
            <w:tcW w:w="1872" w:type="dxa"/>
            <w:tcBorders>
              <w:top w:val="single" w:sz="4" w:space="0" w:color="auto"/>
              <w:left w:val="single" w:sz="4" w:space="0" w:color="auto"/>
            </w:tcBorders>
            <w:shd w:val="clear" w:color="auto" w:fill="auto"/>
            <w:vAlign w:val="bottom"/>
          </w:tcPr>
          <w:p w14:paraId="6484D1F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6789B1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BE2CCC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5830FF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5B824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w:t>
            </w:r>
          </w:p>
        </w:tc>
        <w:tc>
          <w:tcPr>
            <w:tcW w:w="1358" w:type="dxa"/>
            <w:tcBorders>
              <w:top w:val="single" w:sz="4" w:space="0" w:color="auto"/>
              <w:left w:val="single" w:sz="4" w:space="0" w:color="auto"/>
            </w:tcBorders>
            <w:shd w:val="clear" w:color="auto" w:fill="auto"/>
            <w:vAlign w:val="center"/>
          </w:tcPr>
          <w:p w14:paraId="4466B9E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543713.66</w:t>
            </w:r>
          </w:p>
        </w:tc>
        <w:tc>
          <w:tcPr>
            <w:tcW w:w="1363" w:type="dxa"/>
            <w:tcBorders>
              <w:top w:val="single" w:sz="4" w:space="0" w:color="auto"/>
              <w:left w:val="single" w:sz="4" w:space="0" w:color="auto"/>
            </w:tcBorders>
            <w:shd w:val="clear" w:color="auto" w:fill="auto"/>
            <w:vAlign w:val="center"/>
          </w:tcPr>
          <w:p w14:paraId="33F5EEA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2274965.02</w:t>
            </w:r>
          </w:p>
        </w:tc>
        <w:tc>
          <w:tcPr>
            <w:tcW w:w="1872" w:type="dxa"/>
            <w:tcBorders>
              <w:top w:val="single" w:sz="4" w:space="0" w:color="auto"/>
              <w:left w:val="single" w:sz="4" w:space="0" w:color="auto"/>
            </w:tcBorders>
            <w:shd w:val="clear" w:color="auto" w:fill="auto"/>
            <w:vAlign w:val="bottom"/>
          </w:tcPr>
          <w:p w14:paraId="7CD1C83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FC069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9558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146F37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074E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w:t>
            </w:r>
          </w:p>
        </w:tc>
        <w:tc>
          <w:tcPr>
            <w:tcW w:w="1358" w:type="dxa"/>
            <w:tcBorders>
              <w:top w:val="single" w:sz="4" w:space="0" w:color="auto"/>
              <w:left w:val="single" w:sz="4" w:space="0" w:color="auto"/>
            </w:tcBorders>
            <w:shd w:val="clear" w:color="auto" w:fill="auto"/>
            <w:vAlign w:val="center"/>
          </w:tcPr>
          <w:p w14:paraId="436D3F5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543692.27</w:t>
            </w:r>
          </w:p>
        </w:tc>
        <w:tc>
          <w:tcPr>
            <w:tcW w:w="1363" w:type="dxa"/>
            <w:tcBorders>
              <w:top w:val="single" w:sz="4" w:space="0" w:color="auto"/>
              <w:left w:val="single" w:sz="4" w:space="0" w:color="auto"/>
            </w:tcBorders>
            <w:shd w:val="clear" w:color="auto" w:fill="auto"/>
            <w:vAlign w:val="center"/>
          </w:tcPr>
          <w:p w14:paraId="5123856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2274964.16</w:t>
            </w:r>
          </w:p>
        </w:tc>
        <w:tc>
          <w:tcPr>
            <w:tcW w:w="1872" w:type="dxa"/>
            <w:tcBorders>
              <w:top w:val="single" w:sz="4" w:space="0" w:color="auto"/>
              <w:left w:val="single" w:sz="4" w:space="0" w:color="auto"/>
            </w:tcBorders>
            <w:shd w:val="clear" w:color="auto" w:fill="auto"/>
            <w:vAlign w:val="bottom"/>
          </w:tcPr>
          <w:p w14:paraId="5AC1C5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6BC7D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1F3B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4C81B7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9F789C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w:t>
            </w:r>
          </w:p>
        </w:tc>
        <w:tc>
          <w:tcPr>
            <w:tcW w:w="1358" w:type="dxa"/>
            <w:tcBorders>
              <w:top w:val="single" w:sz="4" w:space="0" w:color="auto"/>
              <w:left w:val="single" w:sz="4" w:space="0" w:color="auto"/>
            </w:tcBorders>
            <w:shd w:val="clear" w:color="auto" w:fill="auto"/>
            <w:vAlign w:val="center"/>
          </w:tcPr>
          <w:p w14:paraId="486C835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543674.79</w:t>
            </w:r>
          </w:p>
        </w:tc>
        <w:tc>
          <w:tcPr>
            <w:tcW w:w="1363" w:type="dxa"/>
            <w:tcBorders>
              <w:top w:val="single" w:sz="4" w:space="0" w:color="auto"/>
              <w:left w:val="single" w:sz="4" w:space="0" w:color="auto"/>
            </w:tcBorders>
            <w:shd w:val="clear" w:color="auto" w:fill="auto"/>
            <w:vAlign w:val="center"/>
          </w:tcPr>
          <w:p w14:paraId="05F65D0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2274962.47</w:t>
            </w:r>
          </w:p>
        </w:tc>
        <w:tc>
          <w:tcPr>
            <w:tcW w:w="1872" w:type="dxa"/>
            <w:tcBorders>
              <w:top w:val="single" w:sz="4" w:space="0" w:color="auto"/>
              <w:left w:val="single" w:sz="4" w:space="0" w:color="auto"/>
            </w:tcBorders>
            <w:shd w:val="clear" w:color="auto" w:fill="auto"/>
            <w:vAlign w:val="bottom"/>
          </w:tcPr>
          <w:p w14:paraId="575AD5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C5AB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62FE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9DEF46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BD2FC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w:t>
            </w:r>
          </w:p>
        </w:tc>
        <w:tc>
          <w:tcPr>
            <w:tcW w:w="1358" w:type="dxa"/>
            <w:tcBorders>
              <w:top w:val="single" w:sz="4" w:space="0" w:color="auto"/>
              <w:left w:val="single" w:sz="4" w:space="0" w:color="auto"/>
            </w:tcBorders>
            <w:shd w:val="clear" w:color="auto" w:fill="auto"/>
            <w:vAlign w:val="center"/>
          </w:tcPr>
          <w:p w14:paraId="18380F8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543653.88</w:t>
            </w:r>
          </w:p>
        </w:tc>
        <w:tc>
          <w:tcPr>
            <w:tcW w:w="1363" w:type="dxa"/>
            <w:tcBorders>
              <w:top w:val="single" w:sz="4" w:space="0" w:color="auto"/>
              <w:left w:val="single" w:sz="4" w:space="0" w:color="auto"/>
            </w:tcBorders>
            <w:shd w:val="clear" w:color="auto" w:fill="auto"/>
            <w:vAlign w:val="center"/>
          </w:tcPr>
          <w:p w14:paraId="39B8483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2274964.96</w:t>
            </w:r>
          </w:p>
        </w:tc>
        <w:tc>
          <w:tcPr>
            <w:tcW w:w="1872" w:type="dxa"/>
            <w:tcBorders>
              <w:top w:val="single" w:sz="4" w:space="0" w:color="auto"/>
              <w:left w:val="single" w:sz="4" w:space="0" w:color="auto"/>
            </w:tcBorders>
            <w:shd w:val="clear" w:color="auto" w:fill="auto"/>
            <w:vAlign w:val="bottom"/>
          </w:tcPr>
          <w:p w14:paraId="6DB668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DB804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D426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52236DD"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953FC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w:t>
            </w:r>
          </w:p>
        </w:tc>
        <w:tc>
          <w:tcPr>
            <w:tcW w:w="1358" w:type="dxa"/>
            <w:tcBorders>
              <w:top w:val="single" w:sz="4" w:space="0" w:color="auto"/>
              <w:left w:val="single" w:sz="4" w:space="0" w:color="auto"/>
            </w:tcBorders>
            <w:shd w:val="clear" w:color="auto" w:fill="auto"/>
            <w:vAlign w:val="center"/>
          </w:tcPr>
          <w:p w14:paraId="46103A3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543633.54</w:t>
            </w:r>
          </w:p>
        </w:tc>
        <w:tc>
          <w:tcPr>
            <w:tcW w:w="1363" w:type="dxa"/>
            <w:tcBorders>
              <w:top w:val="single" w:sz="4" w:space="0" w:color="auto"/>
              <w:left w:val="single" w:sz="4" w:space="0" w:color="auto"/>
            </w:tcBorders>
            <w:shd w:val="clear" w:color="auto" w:fill="auto"/>
            <w:vAlign w:val="center"/>
          </w:tcPr>
          <w:p w14:paraId="7796BFA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2274966.05</w:t>
            </w:r>
          </w:p>
        </w:tc>
        <w:tc>
          <w:tcPr>
            <w:tcW w:w="1872" w:type="dxa"/>
            <w:tcBorders>
              <w:top w:val="single" w:sz="4" w:space="0" w:color="auto"/>
              <w:left w:val="single" w:sz="4" w:space="0" w:color="auto"/>
            </w:tcBorders>
            <w:shd w:val="clear" w:color="auto" w:fill="auto"/>
            <w:vAlign w:val="bottom"/>
          </w:tcPr>
          <w:p w14:paraId="6D442C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64B23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1672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8D3CAE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C9F837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w:t>
            </w:r>
          </w:p>
        </w:tc>
        <w:tc>
          <w:tcPr>
            <w:tcW w:w="1358" w:type="dxa"/>
            <w:tcBorders>
              <w:top w:val="single" w:sz="4" w:space="0" w:color="auto"/>
              <w:left w:val="single" w:sz="4" w:space="0" w:color="auto"/>
            </w:tcBorders>
            <w:shd w:val="clear" w:color="auto" w:fill="auto"/>
            <w:vAlign w:val="center"/>
          </w:tcPr>
          <w:p w14:paraId="7E835B7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543621.59</w:t>
            </w:r>
          </w:p>
        </w:tc>
        <w:tc>
          <w:tcPr>
            <w:tcW w:w="1363" w:type="dxa"/>
            <w:tcBorders>
              <w:top w:val="single" w:sz="4" w:space="0" w:color="auto"/>
              <w:left w:val="single" w:sz="4" w:space="0" w:color="auto"/>
            </w:tcBorders>
            <w:shd w:val="clear" w:color="auto" w:fill="auto"/>
            <w:vAlign w:val="center"/>
          </w:tcPr>
          <w:p w14:paraId="105A0D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2274966.57</w:t>
            </w:r>
          </w:p>
        </w:tc>
        <w:tc>
          <w:tcPr>
            <w:tcW w:w="1872" w:type="dxa"/>
            <w:tcBorders>
              <w:top w:val="single" w:sz="4" w:space="0" w:color="auto"/>
              <w:left w:val="single" w:sz="4" w:space="0" w:color="auto"/>
            </w:tcBorders>
            <w:shd w:val="clear" w:color="auto" w:fill="auto"/>
            <w:vAlign w:val="bottom"/>
          </w:tcPr>
          <w:p w14:paraId="69BA27B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59343F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A25C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576903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01C2C2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w:t>
            </w:r>
          </w:p>
        </w:tc>
        <w:tc>
          <w:tcPr>
            <w:tcW w:w="1358" w:type="dxa"/>
            <w:tcBorders>
              <w:top w:val="single" w:sz="4" w:space="0" w:color="auto"/>
              <w:left w:val="single" w:sz="4" w:space="0" w:color="auto"/>
            </w:tcBorders>
            <w:shd w:val="clear" w:color="auto" w:fill="auto"/>
            <w:vAlign w:val="center"/>
          </w:tcPr>
          <w:p w14:paraId="03D7AAF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543606.26</w:t>
            </w:r>
          </w:p>
        </w:tc>
        <w:tc>
          <w:tcPr>
            <w:tcW w:w="1363" w:type="dxa"/>
            <w:tcBorders>
              <w:top w:val="single" w:sz="4" w:space="0" w:color="auto"/>
              <w:left w:val="single" w:sz="4" w:space="0" w:color="auto"/>
            </w:tcBorders>
            <w:shd w:val="clear" w:color="auto" w:fill="auto"/>
            <w:vAlign w:val="center"/>
          </w:tcPr>
          <w:p w14:paraId="03C69FE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2274965.71</w:t>
            </w:r>
          </w:p>
        </w:tc>
        <w:tc>
          <w:tcPr>
            <w:tcW w:w="1872" w:type="dxa"/>
            <w:tcBorders>
              <w:top w:val="single" w:sz="4" w:space="0" w:color="auto"/>
              <w:left w:val="single" w:sz="4" w:space="0" w:color="auto"/>
            </w:tcBorders>
            <w:shd w:val="clear" w:color="auto" w:fill="auto"/>
            <w:vAlign w:val="bottom"/>
          </w:tcPr>
          <w:p w14:paraId="75EFF53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9E481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3FAA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71AD26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885CB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w:t>
            </w:r>
          </w:p>
        </w:tc>
        <w:tc>
          <w:tcPr>
            <w:tcW w:w="1358" w:type="dxa"/>
            <w:tcBorders>
              <w:top w:val="single" w:sz="4" w:space="0" w:color="auto"/>
              <w:left w:val="single" w:sz="4" w:space="0" w:color="auto"/>
            </w:tcBorders>
            <w:shd w:val="clear" w:color="auto" w:fill="auto"/>
            <w:vAlign w:val="center"/>
          </w:tcPr>
          <w:p w14:paraId="1A589CB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543573.96</w:t>
            </w:r>
          </w:p>
        </w:tc>
        <w:tc>
          <w:tcPr>
            <w:tcW w:w="1363" w:type="dxa"/>
            <w:tcBorders>
              <w:top w:val="single" w:sz="4" w:space="0" w:color="auto"/>
              <w:left w:val="single" w:sz="4" w:space="0" w:color="auto"/>
            </w:tcBorders>
            <w:shd w:val="clear" w:color="auto" w:fill="auto"/>
            <w:vAlign w:val="center"/>
          </w:tcPr>
          <w:p w14:paraId="5480C49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2274963.99</w:t>
            </w:r>
          </w:p>
        </w:tc>
        <w:tc>
          <w:tcPr>
            <w:tcW w:w="1872" w:type="dxa"/>
            <w:tcBorders>
              <w:top w:val="single" w:sz="4" w:space="0" w:color="auto"/>
              <w:left w:val="single" w:sz="4" w:space="0" w:color="auto"/>
            </w:tcBorders>
            <w:shd w:val="clear" w:color="auto" w:fill="auto"/>
            <w:vAlign w:val="bottom"/>
          </w:tcPr>
          <w:p w14:paraId="6B03945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5F07F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C0EB9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88AF1C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B07800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w:t>
            </w:r>
          </w:p>
        </w:tc>
        <w:tc>
          <w:tcPr>
            <w:tcW w:w="1358" w:type="dxa"/>
            <w:tcBorders>
              <w:top w:val="single" w:sz="4" w:space="0" w:color="auto"/>
              <w:left w:val="single" w:sz="4" w:space="0" w:color="auto"/>
            </w:tcBorders>
            <w:shd w:val="clear" w:color="auto" w:fill="auto"/>
            <w:vAlign w:val="center"/>
          </w:tcPr>
          <w:p w14:paraId="29C783F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543562.11</w:t>
            </w:r>
          </w:p>
        </w:tc>
        <w:tc>
          <w:tcPr>
            <w:tcW w:w="1363" w:type="dxa"/>
            <w:tcBorders>
              <w:top w:val="single" w:sz="4" w:space="0" w:color="auto"/>
              <w:left w:val="single" w:sz="4" w:space="0" w:color="auto"/>
            </w:tcBorders>
            <w:shd w:val="clear" w:color="auto" w:fill="auto"/>
            <w:vAlign w:val="center"/>
          </w:tcPr>
          <w:p w14:paraId="661EFC3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2274962.34</w:t>
            </w:r>
          </w:p>
        </w:tc>
        <w:tc>
          <w:tcPr>
            <w:tcW w:w="1872" w:type="dxa"/>
            <w:tcBorders>
              <w:top w:val="single" w:sz="4" w:space="0" w:color="auto"/>
              <w:left w:val="single" w:sz="4" w:space="0" w:color="auto"/>
            </w:tcBorders>
            <w:shd w:val="clear" w:color="auto" w:fill="auto"/>
            <w:vAlign w:val="bottom"/>
          </w:tcPr>
          <w:p w14:paraId="4DBDAC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948B9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BCA17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CB7AA5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56A304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w:t>
            </w:r>
          </w:p>
        </w:tc>
        <w:tc>
          <w:tcPr>
            <w:tcW w:w="1358" w:type="dxa"/>
            <w:tcBorders>
              <w:top w:val="single" w:sz="4" w:space="0" w:color="auto"/>
              <w:left w:val="single" w:sz="4" w:space="0" w:color="auto"/>
            </w:tcBorders>
            <w:shd w:val="clear" w:color="auto" w:fill="auto"/>
            <w:vAlign w:val="center"/>
          </w:tcPr>
          <w:p w14:paraId="05CB6E4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543535.71</w:t>
            </w:r>
          </w:p>
        </w:tc>
        <w:tc>
          <w:tcPr>
            <w:tcW w:w="1363" w:type="dxa"/>
            <w:tcBorders>
              <w:top w:val="single" w:sz="4" w:space="0" w:color="auto"/>
              <w:left w:val="single" w:sz="4" w:space="0" w:color="auto"/>
            </w:tcBorders>
            <w:shd w:val="clear" w:color="auto" w:fill="auto"/>
            <w:vAlign w:val="center"/>
          </w:tcPr>
          <w:p w14:paraId="6852B37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2274957.06</w:t>
            </w:r>
          </w:p>
        </w:tc>
        <w:tc>
          <w:tcPr>
            <w:tcW w:w="1872" w:type="dxa"/>
            <w:tcBorders>
              <w:top w:val="single" w:sz="4" w:space="0" w:color="auto"/>
              <w:left w:val="single" w:sz="4" w:space="0" w:color="auto"/>
            </w:tcBorders>
            <w:shd w:val="clear" w:color="auto" w:fill="auto"/>
            <w:vAlign w:val="bottom"/>
          </w:tcPr>
          <w:p w14:paraId="47BBF1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0265B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AA0FA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DDF01C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D0EA6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w:t>
            </w:r>
          </w:p>
        </w:tc>
        <w:tc>
          <w:tcPr>
            <w:tcW w:w="1358" w:type="dxa"/>
            <w:tcBorders>
              <w:top w:val="single" w:sz="4" w:space="0" w:color="auto"/>
              <w:left w:val="single" w:sz="4" w:space="0" w:color="auto"/>
            </w:tcBorders>
            <w:shd w:val="clear" w:color="auto" w:fill="auto"/>
            <w:vAlign w:val="center"/>
          </w:tcPr>
          <w:p w14:paraId="260D76D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543493.15</w:t>
            </w:r>
          </w:p>
        </w:tc>
        <w:tc>
          <w:tcPr>
            <w:tcW w:w="1363" w:type="dxa"/>
            <w:tcBorders>
              <w:top w:val="single" w:sz="4" w:space="0" w:color="auto"/>
              <w:left w:val="single" w:sz="4" w:space="0" w:color="auto"/>
            </w:tcBorders>
            <w:shd w:val="clear" w:color="auto" w:fill="auto"/>
            <w:vAlign w:val="center"/>
          </w:tcPr>
          <w:p w14:paraId="6D93E9E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2274949.91</w:t>
            </w:r>
          </w:p>
        </w:tc>
        <w:tc>
          <w:tcPr>
            <w:tcW w:w="1872" w:type="dxa"/>
            <w:tcBorders>
              <w:top w:val="single" w:sz="4" w:space="0" w:color="auto"/>
              <w:left w:val="single" w:sz="4" w:space="0" w:color="auto"/>
            </w:tcBorders>
            <w:shd w:val="clear" w:color="auto" w:fill="auto"/>
            <w:vAlign w:val="bottom"/>
          </w:tcPr>
          <w:p w14:paraId="5E81CC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9C20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49046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A917F3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F542C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w:t>
            </w:r>
          </w:p>
        </w:tc>
        <w:tc>
          <w:tcPr>
            <w:tcW w:w="1358" w:type="dxa"/>
            <w:tcBorders>
              <w:top w:val="single" w:sz="4" w:space="0" w:color="auto"/>
              <w:left w:val="single" w:sz="4" w:space="0" w:color="auto"/>
            </w:tcBorders>
            <w:shd w:val="clear" w:color="auto" w:fill="auto"/>
            <w:vAlign w:val="center"/>
          </w:tcPr>
          <w:p w14:paraId="1B39121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543444.19</w:t>
            </w:r>
          </w:p>
        </w:tc>
        <w:tc>
          <w:tcPr>
            <w:tcW w:w="1363" w:type="dxa"/>
            <w:tcBorders>
              <w:top w:val="single" w:sz="4" w:space="0" w:color="auto"/>
              <w:left w:val="single" w:sz="4" w:space="0" w:color="auto"/>
            </w:tcBorders>
            <w:shd w:val="clear" w:color="auto" w:fill="auto"/>
            <w:vAlign w:val="center"/>
          </w:tcPr>
          <w:p w14:paraId="7778A51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2274941.54</w:t>
            </w:r>
          </w:p>
        </w:tc>
        <w:tc>
          <w:tcPr>
            <w:tcW w:w="1872" w:type="dxa"/>
            <w:tcBorders>
              <w:top w:val="single" w:sz="4" w:space="0" w:color="auto"/>
              <w:left w:val="single" w:sz="4" w:space="0" w:color="auto"/>
            </w:tcBorders>
            <w:shd w:val="clear" w:color="auto" w:fill="auto"/>
            <w:vAlign w:val="bottom"/>
          </w:tcPr>
          <w:p w14:paraId="6A6188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C8B05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215A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B937008"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AC9E2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w:t>
            </w:r>
          </w:p>
        </w:tc>
        <w:tc>
          <w:tcPr>
            <w:tcW w:w="1358" w:type="dxa"/>
            <w:tcBorders>
              <w:top w:val="single" w:sz="4" w:space="0" w:color="auto"/>
              <w:left w:val="single" w:sz="4" w:space="0" w:color="auto"/>
            </w:tcBorders>
            <w:shd w:val="clear" w:color="auto" w:fill="auto"/>
            <w:vAlign w:val="center"/>
          </w:tcPr>
          <w:p w14:paraId="4DF6D4F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543409.68</w:t>
            </w:r>
          </w:p>
        </w:tc>
        <w:tc>
          <w:tcPr>
            <w:tcW w:w="1363" w:type="dxa"/>
            <w:tcBorders>
              <w:top w:val="single" w:sz="4" w:space="0" w:color="auto"/>
              <w:left w:val="single" w:sz="4" w:space="0" w:color="auto"/>
            </w:tcBorders>
            <w:shd w:val="clear" w:color="auto" w:fill="auto"/>
            <w:vAlign w:val="center"/>
          </w:tcPr>
          <w:p w14:paraId="1154711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2274933.21</w:t>
            </w:r>
          </w:p>
        </w:tc>
        <w:tc>
          <w:tcPr>
            <w:tcW w:w="1872" w:type="dxa"/>
            <w:tcBorders>
              <w:top w:val="single" w:sz="4" w:space="0" w:color="auto"/>
              <w:left w:val="single" w:sz="4" w:space="0" w:color="auto"/>
            </w:tcBorders>
            <w:shd w:val="clear" w:color="auto" w:fill="auto"/>
            <w:vAlign w:val="bottom"/>
          </w:tcPr>
          <w:p w14:paraId="6F83D1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1594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9F373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3CB1A3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23DB6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w:t>
            </w:r>
          </w:p>
        </w:tc>
        <w:tc>
          <w:tcPr>
            <w:tcW w:w="1358" w:type="dxa"/>
            <w:tcBorders>
              <w:top w:val="single" w:sz="4" w:space="0" w:color="auto"/>
              <w:left w:val="single" w:sz="4" w:space="0" w:color="auto"/>
            </w:tcBorders>
            <w:shd w:val="clear" w:color="auto" w:fill="auto"/>
            <w:vAlign w:val="center"/>
          </w:tcPr>
          <w:p w14:paraId="349307A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543385.40</w:t>
            </w:r>
          </w:p>
        </w:tc>
        <w:tc>
          <w:tcPr>
            <w:tcW w:w="1363" w:type="dxa"/>
            <w:tcBorders>
              <w:top w:val="single" w:sz="4" w:space="0" w:color="auto"/>
              <w:left w:val="single" w:sz="4" w:space="0" w:color="auto"/>
            </w:tcBorders>
            <w:shd w:val="clear" w:color="auto" w:fill="auto"/>
            <w:vAlign w:val="center"/>
          </w:tcPr>
          <w:p w14:paraId="0799D6C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2274926.52</w:t>
            </w:r>
          </w:p>
        </w:tc>
        <w:tc>
          <w:tcPr>
            <w:tcW w:w="1872" w:type="dxa"/>
            <w:tcBorders>
              <w:top w:val="single" w:sz="4" w:space="0" w:color="auto"/>
              <w:left w:val="single" w:sz="4" w:space="0" w:color="auto"/>
            </w:tcBorders>
            <w:shd w:val="clear" w:color="auto" w:fill="auto"/>
            <w:vAlign w:val="bottom"/>
          </w:tcPr>
          <w:p w14:paraId="33D272B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8743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3087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713D1D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1BA367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w:t>
            </w:r>
          </w:p>
        </w:tc>
        <w:tc>
          <w:tcPr>
            <w:tcW w:w="1358" w:type="dxa"/>
            <w:tcBorders>
              <w:top w:val="single" w:sz="4" w:space="0" w:color="auto"/>
              <w:left w:val="single" w:sz="4" w:space="0" w:color="auto"/>
            </w:tcBorders>
            <w:shd w:val="clear" w:color="auto" w:fill="auto"/>
            <w:vAlign w:val="center"/>
          </w:tcPr>
          <w:p w14:paraId="7FC7E4F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543364.74</w:t>
            </w:r>
          </w:p>
        </w:tc>
        <w:tc>
          <w:tcPr>
            <w:tcW w:w="1363" w:type="dxa"/>
            <w:tcBorders>
              <w:top w:val="single" w:sz="4" w:space="0" w:color="auto"/>
              <w:left w:val="single" w:sz="4" w:space="0" w:color="auto"/>
            </w:tcBorders>
            <w:shd w:val="clear" w:color="auto" w:fill="auto"/>
            <w:vAlign w:val="center"/>
          </w:tcPr>
          <w:p w14:paraId="32A8D0D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2274922.09</w:t>
            </w:r>
          </w:p>
        </w:tc>
        <w:tc>
          <w:tcPr>
            <w:tcW w:w="1872" w:type="dxa"/>
            <w:tcBorders>
              <w:top w:val="single" w:sz="4" w:space="0" w:color="auto"/>
              <w:left w:val="single" w:sz="4" w:space="0" w:color="auto"/>
            </w:tcBorders>
            <w:shd w:val="clear" w:color="auto" w:fill="auto"/>
            <w:vAlign w:val="bottom"/>
          </w:tcPr>
          <w:p w14:paraId="1160CFF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A1683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B356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1D5E6D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E656F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w:t>
            </w:r>
          </w:p>
        </w:tc>
        <w:tc>
          <w:tcPr>
            <w:tcW w:w="1358" w:type="dxa"/>
            <w:tcBorders>
              <w:top w:val="single" w:sz="4" w:space="0" w:color="auto"/>
              <w:left w:val="single" w:sz="4" w:space="0" w:color="auto"/>
            </w:tcBorders>
            <w:shd w:val="clear" w:color="auto" w:fill="auto"/>
            <w:vAlign w:val="center"/>
          </w:tcPr>
          <w:p w14:paraId="1480129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543341.51</w:t>
            </w:r>
          </w:p>
        </w:tc>
        <w:tc>
          <w:tcPr>
            <w:tcW w:w="1363" w:type="dxa"/>
            <w:tcBorders>
              <w:top w:val="single" w:sz="4" w:space="0" w:color="auto"/>
              <w:left w:val="single" w:sz="4" w:space="0" w:color="auto"/>
            </w:tcBorders>
            <w:shd w:val="clear" w:color="auto" w:fill="auto"/>
            <w:vAlign w:val="center"/>
          </w:tcPr>
          <w:p w14:paraId="105657B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2274915.92</w:t>
            </w:r>
          </w:p>
        </w:tc>
        <w:tc>
          <w:tcPr>
            <w:tcW w:w="1872" w:type="dxa"/>
            <w:tcBorders>
              <w:top w:val="single" w:sz="4" w:space="0" w:color="auto"/>
              <w:left w:val="single" w:sz="4" w:space="0" w:color="auto"/>
            </w:tcBorders>
            <w:shd w:val="clear" w:color="auto" w:fill="auto"/>
            <w:vAlign w:val="bottom"/>
          </w:tcPr>
          <w:p w14:paraId="5B6FE30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65F57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8783B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AFAF48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6069A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72</w:t>
            </w:r>
          </w:p>
        </w:tc>
        <w:tc>
          <w:tcPr>
            <w:tcW w:w="1358" w:type="dxa"/>
            <w:tcBorders>
              <w:top w:val="single" w:sz="4" w:space="0" w:color="auto"/>
              <w:left w:val="single" w:sz="4" w:space="0" w:color="auto"/>
            </w:tcBorders>
            <w:shd w:val="clear" w:color="auto" w:fill="auto"/>
            <w:vAlign w:val="center"/>
          </w:tcPr>
          <w:p w14:paraId="2653C8C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543305.30</w:t>
            </w:r>
          </w:p>
        </w:tc>
        <w:tc>
          <w:tcPr>
            <w:tcW w:w="1363" w:type="dxa"/>
            <w:tcBorders>
              <w:top w:val="single" w:sz="4" w:space="0" w:color="auto"/>
              <w:left w:val="single" w:sz="4" w:space="0" w:color="auto"/>
            </w:tcBorders>
            <w:shd w:val="clear" w:color="auto" w:fill="auto"/>
            <w:vAlign w:val="center"/>
          </w:tcPr>
          <w:p w14:paraId="7749ECC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2274906.11</w:t>
            </w:r>
          </w:p>
        </w:tc>
        <w:tc>
          <w:tcPr>
            <w:tcW w:w="1872" w:type="dxa"/>
            <w:tcBorders>
              <w:top w:val="single" w:sz="4" w:space="0" w:color="auto"/>
              <w:left w:val="single" w:sz="4" w:space="0" w:color="auto"/>
            </w:tcBorders>
            <w:shd w:val="clear" w:color="auto" w:fill="auto"/>
            <w:vAlign w:val="bottom"/>
          </w:tcPr>
          <w:p w14:paraId="6A0E805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95F4E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5048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9F4A1F1"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3882B8B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08F55825"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474342C1"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08F0851D"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A64D29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5415AD2E"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0E2F66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B747D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4F0815AC"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04343DCE"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333C4E7"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782E4822" w14:textId="77777777" w:rsidTr="009373C0">
        <w:trPr>
          <w:trHeight w:hRule="exact" w:val="792"/>
        </w:trPr>
        <w:tc>
          <w:tcPr>
            <w:tcW w:w="2045" w:type="dxa"/>
            <w:vMerge/>
            <w:tcBorders>
              <w:left w:val="single" w:sz="4" w:space="0" w:color="auto"/>
            </w:tcBorders>
            <w:shd w:val="clear" w:color="auto" w:fill="auto"/>
            <w:vAlign w:val="center"/>
          </w:tcPr>
          <w:p w14:paraId="5EA1A0B1"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799E7E1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50591A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0550922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F0446B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62191B0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71BDDC73"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22923E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5F813C3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7BF08E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56A639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4200CB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3380DD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2D6D785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BBF12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73</w:t>
            </w:r>
          </w:p>
        </w:tc>
        <w:tc>
          <w:tcPr>
            <w:tcW w:w="1358" w:type="dxa"/>
            <w:tcBorders>
              <w:top w:val="single" w:sz="4" w:space="0" w:color="auto"/>
              <w:left w:val="single" w:sz="4" w:space="0" w:color="auto"/>
            </w:tcBorders>
            <w:shd w:val="clear" w:color="auto" w:fill="auto"/>
            <w:vAlign w:val="center"/>
          </w:tcPr>
          <w:p w14:paraId="0C235FE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543294.05</w:t>
            </w:r>
          </w:p>
        </w:tc>
        <w:tc>
          <w:tcPr>
            <w:tcW w:w="1363" w:type="dxa"/>
            <w:tcBorders>
              <w:top w:val="single" w:sz="4" w:space="0" w:color="auto"/>
              <w:left w:val="single" w:sz="4" w:space="0" w:color="auto"/>
            </w:tcBorders>
            <w:shd w:val="clear" w:color="auto" w:fill="auto"/>
            <w:vAlign w:val="center"/>
          </w:tcPr>
          <w:p w14:paraId="4422CDB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2274902.98</w:t>
            </w:r>
          </w:p>
        </w:tc>
        <w:tc>
          <w:tcPr>
            <w:tcW w:w="1872" w:type="dxa"/>
            <w:tcBorders>
              <w:top w:val="single" w:sz="4" w:space="0" w:color="auto"/>
              <w:left w:val="single" w:sz="4" w:space="0" w:color="auto"/>
            </w:tcBorders>
            <w:shd w:val="clear" w:color="auto" w:fill="auto"/>
            <w:vAlign w:val="bottom"/>
          </w:tcPr>
          <w:p w14:paraId="063B23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5DC10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81678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0C0037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BAD7F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74</w:t>
            </w:r>
          </w:p>
        </w:tc>
        <w:tc>
          <w:tcPr>
            <w:tcW w:w="1358" w:type="dxa"/>
            <w:tcBorders>
              <w:top w:val="single" w:sz="4" w:space="0" w:color="auto"/>
              <w:left w:val="single" w:sz="4" w:space="0" w:color="auto"/>
            </w:tcBorders>
            <w:shd w:val="clear" w:color="auto" w:fill="auto"/>
            <w:vAlign w:val="center"/>
          </w:tcPr>
          <w:p w14:paraId="2A0E08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543278.85</w:t>
            </w:r>
          </w:p>
        </w:tc>
        <w:tc>
          <w:tcPr>
            <w:tcW w:w="1363" w:type="dxa"/>
            <w:tcBorders>
              <w:top w:val="single" w:sz="4" w:space="0" w:color="auto"/>
              <w:left w:val="single" w:sz="4" w:space="0" w:color="auto"/>
            </w:tcBorders>
            <w:shd w:val="clear" w:color="auto" w:fill="auto"/>
            <w:vAlign w:val="center"/>
          </w:tcPr>
          <w:p w14:paraId="7763A68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2274899.34</w:t>
            </w:r>
          </w:p>
        </w:tc>
        <w:tc>
          <w:tcPr>
            <w:tcW w:w="1872" w:type="dxa"/>
            <w:tcBorders>
              <w:top w:val="single" w:sz="4" w:space="0" w:color="auto"/>
              <w:left w:val="single" w:sz="4" w:space="0" w:color="auto"/>
            </w:tcBorders>
            <w:shd w:val="clear" w:color="auto" w:fill="auto"/>
            <w:vAlign w:val="bottom"/>
          </w:tcPr>
          <w:p w14:paraId="44F8AB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E8EB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AC157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58080A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152D86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75</w:t>
            </w:r>
          </w:p>
        </w:tc>
        <w:tc>
          <w:tcPr>
            <w:tcW w:w="1358" w:type="dxa"/>
            <w:tcBorders>
              <w:top w:val="single" w:sz="4" w:space="0" w:color="auto"/>
              <w:left w:val="single" w:sz="4" w:space="0" w:color="auto"/>
            </w:tcBorders>
            <w:shd w:val="clear" w:color="auto" w:fill="auto"/>
            <w:vAlign w:val="center"/>
          </w:tcPr>
          <w:p w14:paraId="0243F8C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543237.34</w:t>
            </w:r>
          </w:p>
        </w:tc>
        <w:tc>
          <w:tcPr>
            <w:tcW w:w="1363" w:type="dxa"/>
            <w:tcBorders>
              <w:top w:val="single" w:sz="4" w:space="0" w:color="auto"/>
              <w:left w:val="single" w:sz="4" w:space="0" w:color="auto"/>
            </w:tcBorders>
            <w:shd w:val="clear" w:color="auto" w:fill="auto"/>
            <w:vAlign w:val="center"/>
          </w:tcPr>
          <w:p w14:paraId="04AAACB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2274889.36</w:t>
            </w:r>
          </w:p>
        </w:tc>
        <w:tc>
          <w:tcPr>
            <w:tcW w:w="1872" w:type="dxa"/>
            <w:tcBorders>
              <w:top w:val="single" w:sz="4" w:space="0" w:color="auto"/>
              <w:left w:val="single" w:sz="4" w:space="0" w:color="auto"/>
            </w:tcBorders>
            <w:shd w:val="clear" w:color="auto" w:fill="auto"/>
            <w:vAlign w:val="bottom"/>
          </w:tcPr>
          <w:p w14:paraId="22B120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304A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9E787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4F8E8DE"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DD46A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76</w:t>
            </w:r>
          </w:p>
        </w:tc>
        <w:tc>
          <w:tcPr>
            <w:tcW w:w="1358" w:type="dxa"/>
            <w:tcBorders>
              <w:top w:val="single" w:sz="4" w:space="0" w:color="auto"/>
              <w:left w:val="single" w:sz="4" w:space="0" w:color="auto"/>
            </w:tcBorders>
            <w:shd w:val="clear" w:color="auto" w:fill="auto"/>
            <w:vAlign w:val="center"/>
          </w:tcPr>
          <w:p w14:paraId="38F9FC3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543195.65</w:t>
            </w:r>
          </w:p>
        </w:tc>
        <w:tc>
          <w:tcPr>
            <w:tcW w:w="1363" w:type="dxa"/>
            <w:tcBorders>
              <w:top w:val="single" w:sz="4" w:space="0" w:color="auto"/>
              <w:left w:val="single" w:sz="4" w:space="0" w:color="auto"/>
            </w:tcBorders>
            <w:shd w:val="clear" w:color="auto" w:fill="auto"/>
            <w:vAlign w:val="center"/>
          </w:tcPr>
          <w:p w14:paraId="694DA8D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2274879.43</w:t>
            </w:r>
          </w:p>
        </w:tc>
        <w:tc>
          <w:tcPr>
            <w:tcW w:w="1872" w:type="dxa"/>
            <w:tcBorders>
              <w:top w:val="single" w:sz="4" w:space="0" w:color="auto"/>
              <w:left w:val="single" w:sz="4" w:space="0" w:color="auto"/>
            </w:tcBorders>
            <w:shd w:val="clear" w:color="auto" w:fill="auto"/>
            <w:vAlign w:val="bottom"/>
          </w:tcPr>
          <w:p w14:paraId="635318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D7ED6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7BC7C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2A2DED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C0A592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77</w:t>
            </w:r>
          </w:p>
        </w:tc>
        <w:tc>
          <w:tcPr>
            <w:tcW w:w="1358" w:type="dxa"/>
            <w:tcBorders>
              <w:top w:val="single" w:sz="4" w:space="0" w:color="auto"/>
              <w:left w:val="single" w:sz="4" w:space="0" w:color="auto"/>
            </w:tcBorders>
            <w:shd w:val="clear" w:color="auto" w:fill="auto"/>
            <w:vAlign w:val="center"/>
          </w:tcPr>
          <w:p w14:paraId="340AF21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543162.81</w:t>
            </w:r>
          </w:p>
        </w:tc>
        <w:tc>
          <w:tcPr>
            <w:tcW w:w="1363" w:type="dxa"/>
            <w:tcBorders>
              <w:top w:val="single" w:sz="4" w:space="0" w:color="auto"/>
              <w:left w:val="single" w:sz="4" w:space="0" w:color="auto"/>
            </w:tcBorders>
            <w:shd w:val="clear" w:color="auto" w:fill="auto"/>
            <w:vAlign w:val="center"/>
          </w:tcPr>
          <w:p w14:paraId="22F6AD7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2274871.46</w:t>
            </w:r>
          </w:p>
        </w:tc>
        <w:tc>
          <w:tcPr>
            <w:tcW w:w="1872" w:type="dxa"/>
            <w:tcBorders>
              <w:top w:val="single" w:sz="4" w:space="0" w:color="auto"/>
              <w:left w:val="single" w:sz="4" w:space="0" w:color="auto"/>
            </w:tcBorders>
            <w:shd w:val="clear" w:color="auto" w:fill="auto"/>
            <w:vAlign w:val="bottom"/>
          </w:tcPr>
          <w:p w14:paraId="6C6A1FF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5886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51C1D7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7961BC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D4B563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78</w:t>
            </w:r>
          </w:p>
        </w:tc>
        <w:tc>
          <w:tcPr>
            <w:tcW w:w="1358" w:type="dxa"/>
            <w:tcBorders>
              <w:top w:val="single" w:sz="4" w:space="0" w:color="auto"/>
              <w:left w:val="single" w:sz="4" w:space="0" w:color="auto"/>
            </w:tcBorders>
            <w:shd w:val="clear" w:color="auto" w:fill="auto"/>
            <w:vAlign w:val="center"/>
          </w:tcPr>
          <w:p w14:paraId="0E38393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543120.74</w:t>
            </w:r>
          </w:p>
        </w:tc>
        <w:tc>
          <w:tcPr>
            <w:tcW w:w="1363" w:type="dxa"/>
            <w:tcBorders>
              <w:top w:val="single" w:sz="4" w:space="0" w:color="auto"/>
              <w:left w:val="single" w:sz="4" w:space="0" w:color="auto"/>
            </w:tcBorders>
            <w:shd w:val="clear" w:color="auto" w:fill="auto"/>
            <w:vAlign w:val="center"/>
          </w:tcPr>
          <w:p w14:paraId="1DF8597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2274858.69</w:t>
            </w:r>
          </w:p>
        </w:tc>
        <w:tc>
          <w:tcPr>
            <w:tcW w:w="1872" w:type="dxa"/>
            <w:tcBorders>
              <w:top w:val="single" w:sz="4" w:space="0" w:color="auto"/>
              <w:left w:val="single" w:sz="4" w:space="0" w:color="auto"/>
            </w:tcBorders>
            <w:shd w:val="clear" w:color="auto" w:fill="auto"/>
            <w:vAlign w:val="bottom"/>
          </w:tcPr>
          <w:p w14:paraId="5B8CD33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48FCC8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A658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3820AF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4B35A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79</w:t>
            </w:r>
          </w:p>
        </w:tc>
        <w:tc>
          <w:tcPr>
            <w:tcW w:w="1358" w:type="dxa"/>
            <w:tcBorders>
              <w:top w:val="single" w:sz="4" w:space="0" w:color="auto"/>
              <w:left w:val="single" w:sz="4" w:space="0" w:color="auto"/>
            </w:tcBorders>
            <w:shd w:val="clear" w:color="auto" w:fill="auto"/>
            <w:vAlign w:val="center"/>
          </w:tcPr>
          <w:p w14:paraId="1FAF8AA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543083.91</w:t>
            </w:r>
          </w:p>
        </w:tc>
        <w:tc>
          <w:tcPr>
            <w:tcW w:w="1363" w:type="dxa"/>
            <w:tcBorders>
              <w:top w:val="single" w:sz="4" w:space="0" w:color="auto"/>
              <w:left w:val="single" w:sz="4" w:space="0" w:color="auto"/>
            </w:tcBorders>
            <w:shd w:val="clear" w:color="auto" w:fill="auto"/>
            <w:vAlign w:val="center"/>
          </w:tcPr>
          <w:p w14:paraId="2C67A97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2274843.23</w:t>
            </w:r>
          </w:p>
        </w:tc>
        <w:tc>
          <w:tcPr>
            <w:tcW w:w="1872" w:type="dxa"/>
            <w:tcBorders>
              <w:top w:val="single" w:sz="4" w:space="0" w:color="auto"/>
              <w:left w:val="single" w:sz="4" w:space="0" w:color="auto"/>
            </w:tcBorders>
            <w:shd w:val="clear" w:color="auto" w:fill="auto"/>
            <w:vAlign w:val="bottom"/>
          </w:tcPr>
          <w:p w14:paraId="1FDC66C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5F13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75DB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8BF448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EEB0A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80</w:t>
            </w:r>
          </w:p>
        </w:tc>
        <w:tc>
          <w:tcPr>
            <w:tcW w:w="1358" w:type="dxa"/>
            <w:tcBorders>
              <w:top w:val="single" w:sz="4" w:space="0" w:color="auto"/>
              <w:left w:val="single" w:sz="4" w:space="0" w:color="auto"/>
            </w:tcBorders>
            <w:shd w:val="clear" w:color="auto" w:fill="auto"/>
            <w:vAlign w:val="center"/>
          </w:tcPr>
          <w:p w14:paraId="4A0E3F1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543052.13</w:t>
            </w:r>
          </w:p>
        </w:tc>
        <w:tc>
          <w:tcPr>
            <w:tcW w:w="1363" w:type="dxa"/>
            <w:tcBorders>
              <w:top w:val="single" w:sz="4" w:space="0" w:color="auto"/>
              <w:left w:val="single" w:sz="4" w:space="0" w:color="auto"/>
            </w:tcBorders>
            <w:shd w:val="clear" w:color="auto" w:fill="auto"/>
            <w:vAlign w:val="center"/>
          </w:tcPr>
          <w:p w14:paraId="1F9678D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2274828.48</w:t>
            </w:r>
          </w:p>
        </w:tc>
        <w:tc>
          <w:tcPr>
            <w:tcW w:w="1872" w:type="dxa"/>
            <w:tcBorders>
              <w:top w:val="single" w:sz="4" w:space="0" w:color="auto"/>
              <w:left w:val="single" w:sz="4" w:space="0" w:color="auto"/>
            </w:tcBorders>
            <w:shd w:val="clear" w:color="auto" w:fill="auto"/>
            <w:vAlign w:val="bottom"/>
          </w:tcPr>
          <w:p w14:paraId="6AA5DD9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33BB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3A3AA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3AAF5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CB4FB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81</w:t>
            </w:r>
          </w:p>
        </w:tc>
        <w:tc>
          <w:tcPr>
            <w:tcW w:w="1358" w:type="dxa"/>
            <w:tcBorders>
              <w:top w:val="single" w:sz="4" w:space="0" w:color="auto"/>
              <w:left w:val="single" w:sz="4" w:space="0" w:color="auto"/>
            </w:tcBorders>
            <w:shd w:val="clear" w:color="auto" w:fill="auto"/>
            <w:vAlign w:val="center"/>
          </w:tcPr>
          <w:p w14:paraId="162DFFD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543012.25</w:t>
            </w:r>
          </w:p>
        </w:tc>
        <w:tc>
          <w:tcPr>
            <w:tcW w:w="1363" w:type="dxa"/>
            <w:tcBorders>
              <w:top w:val="single" w:sz="4" w:space="0" w:color="auto"/>
              <w:left w:val="single" w:sz="4" w:space="0" w:color="auto"/>
            </w:tcBorders>
            <w:shd w:val="clear" w:color="auto" w:fill="auto"/>
            <w:vAlign w:val="center"/>
          </w:tcPr>
          <w:p w14:paraId="7DBC65F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2274810.60</w:t>
            </w:r>
          </w:p>
        </w:tc>
        <w:tc>
          <w:tcPr>
            <w:tcW w:w="1872" w:type="dxa"/>
            <w:tcBorders>
              <w:top w:val="single" w:sz="4" w:space="0" w:color="auto"/>
              <w:left w:val="single" w:sz="4" w:space="0" w:color="auto"/>
            </w:tcBorders>
            <w:shd w:val="clear" w:color="auto" w:fill="auto"/>
            <w:vAlign w:val="bottom"/>
          </w:tcPr>
          <w:p w14:paraId="3FA0C1E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3B50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7D9E9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5E783E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365B9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82</w:t>
            </w:r>
          </w:p>
        </w:tc>
        <w:tc>
          <w:tcPr>
            <w:tcW w:w="1358" w:type="dxa"/>
            <w:tcBorders>
              <w:top w:val="single" w:sz="4" w:space="0" w:color="auto"/>
              <w:left w:val="single" w:sz="4" w:space="0" w:color="auto"/>
            </w:tcBorders>
            <w:shd w:val="clear" w:color="auto" w:fill="auto"/>
            <w:vAlign w:val="center"/>
          </w:tcPr>
          <w:p w14:paraId="6090311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542989.50</w:t>
            </w:r>
          </w:p>
        </w:tc>
        <w:tc>
          <w:tcPr>
            <w:tcW w:w="1363" w:type="dxa"/>
            <w:tcBorders>
              <w:top w:val="single" w:sz="4" w:space="0" w:color="auto"/>
              <w:left w:val="single" w:sz="4" w:space="0" w:color="auto"/>
            </w:tcBorders>
            <w:shd w:val="clear" w:color="auto" w:fill="auto"/>
            <w:vAlign w:val="center"/>
          </w:tcPr>
          <w:p w14:paraId="16B7BE4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2274800.41</w:t>
            </w:r>
          </w:p>
        </w:tc>
        <w:tc>
          <w:tcPr>
            <w:tcW w:w="1872" w:type="dxa"/>
            <w:tcBorders>
              <w:top w:val="single" w:sz="4" w:space="0" w:color="auto"/>
              <w:left w:val="single" w:sz="4" w:space="0" w:color="auto"/>
            </w:tcBorders>
            <w:shd w:val="clear" w:color="auto" w:fill="auto"/>
            <w:vAlign w:val="bottom"/>
          </w:tcPr>
          <w:p w14:paraId="220CA1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A481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12C3A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DC336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DBCFAC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83</w:t>
            </w:r>
          </w:p>
        </w:tc>
        <w:tc>
          <w:tcPr>
            <w:tcW w:w="1358" w:type="dxa"/>
            <w:tcBorders>
              <w:top w:val="single" w:sz="4" w:space="0" w:color="auto"/>
              <w:left w:val="single" w:sz="4" w:space="0" w:color="auto"/>
            </w:tcBorders>
            <w:shd w:val="clear" w:color="auto" w:fill="auto"/>
            <w:vAlign w:val="center"/>
          </w:tcPr>
          <w:p w14:paraId="35EDA2C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542975.31</w:t>
            </w:r>
          </w:p>
        </w:tc>
        <w:tc>
          <w:tcPr>
            <w:tcW w:w="1363" w:type="dxa"/>
            <w:tcBorders>
              <w:top w:val="single" w:sz="4" w:space="0" w:color="auto"/>
              <w:left w:val="single" w:sz="4" w:space="0" w:color="auto"/>
            </w:tcBorders>
            <w:shd w:val="clear" w:color="auto" w:fill="auto"/>
            <w:vAlign w:val="center"/>
          </w:tcPr>
          <w:p w14:paraId="788A50C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2274794.32</w:t>
            </w:r>
          </w:p>
        </w:tc>
        <w:tc>
          <w:tcPr>
            <w:tcW w:w="1872" w:type="dxa"/>
            <w:tcBorders>
              <w:top w:val="single" w:sz="4" w:space="0" w:color="auto"/>
              <w:left w:val="single" w:sz="4" w:space="0" w:color="auto"/>
            </w:tcBorders>
            <w:shd w:val="clear" w:color="auto" w:fill="auto"/>
            <w:vAlign w:val="bottom"/>
          </w:tcPr>
          <w:p w14:paraId="6D49F4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92675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7919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28EF11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5AC0F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84</w:t>
            </w:r>
          </w:p>
        </w:tc>
        <w:tc>
          <w:tcPr>
            <w:tcW w:w="1358" w:type="dxa"/>
            <w:tcBorders>
              <w:top w:val="single" w:sz="4" w:space="0" w:color="auto"/>
              <w:left w:val="single" w:sz="4" w:space="0" w:color="auto"/>
            </w:tcBorders>
            <w:shd w:val="clear" w:color="auto" w:fill="auto"/>
            <w:vAlign w:val="center"/>
          </w:tcPr>
          <w:p w14:paraId="04D7528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542961.74</w:t>
            </w:r>
          </w:p>
        </w:tc>
        <w:tc>
          <w:tcPr>
            <w:tcW w:w="1363" w:type="dxa"/>
            <w:tcBorders>
              <w:top w:val="single" w:sz="4" w:space="0" w:color="auto"/>
              <w:left w:val="single" w:sz="4" w:space="0" w:color="auto"/>
            </w:tcBorders>
            <w:shd w:val="clear" w:color="auto" w:fill="auto"/>
            <w:vAlign w:val="center"/>
          </w:tcPr>
          <w:p w14:paraId="5386182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2274790.41</w:t>
            </w:r>
          </w:p>
        </w:tc>
        <w:tc>
          <w:tcPr>
            <w:tcW w:w="1872" w:type="dxa"/>
            <w:tcBorders>
              <w:top w:val="single" w:sz="4" w:space="0" w:color="auto"/>
              <w:left w:val="single" w:sz="4" w:space="0" w:color="auto"/>
            </w:tcBorders>
            <w:shd w:val="clear" w:color="auto" w:fill="auto"/>
            <w:vAlign w:val="bottom"/>
          </w:tcPr>
          <w:p w14:paraId="5A5872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3F6A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F080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53FBB96"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0C4F0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85</w:t>
            </w:r>
          </w:p>
        </w:tc>
        <w:tc>
          <w:tcPr>
            <w:tcW w:w="1358" w:type="dxa"/>
            <w:tcBorders>
              <w:top w:val="single" w:sz="4" w:space="0" w:color="auto"/>
              <w:left w:val="single" w:sz="4" w:space="0" w:color="auto"/>
            </w:tcBorders>
            <w:shd w:val="clear" w:color="auto" w:fill="auto"/>
            <w:vAlign w:val="center"/>
          </w:tcPr>
          <w:p w14:paraId="4E54E27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542951.11</w:t>
            </w:r>
          </w:p>
        </w:tc>
        <w:tc>
          <w:tcPr>
            <w:tcW w:w="1363" w:type="dxa"/>
            <w:tcBorders>
              <w:top w:val="single" w:sz="4" w:space="0" w:color="auto"/>
              <w:left w:val="single" w:sz="4" w:space="0" w:color="auto"/>
            </w:tcBorders>
            <w:shd w:val="clear" w:color="auto" w:fill="auto"/>
            <w:vAlign w:val="center"/>
          </w:tcPr>
          <w:p w14:paraId="2981050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2274786.42</w:t>
            </w:r>
          </w:p>
        </w:tc>
        <w:tc>
          <w:tcPr>
            <w:tcW w:w="1872" w:type="dxa"/>
            <w:tcBorders>
              <w:top w:val="single" w:sz="4" w:space="0" w:color="auto"/>
              <w:left w:val="single" w:sz="4" w:space="0" w:color="auto"/>
            </w:tcBorders>
            <w:shd w:val="clear" w:color="auto" w:fill="auto"/>
            <w:vAlign w:val="bottom"/>
          </w:tcPr>
          <w:p w14:paraId="55AA21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ADD9E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317DB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EA3A0C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90C67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86</w:t>
            </w:r>
          </w:p>
        </w:tc>
        <w:tc>
          <w:tcPr>
            <w:tcW w:w="1358" w:type="dxa"/>
            <w:tcBorders>
              <w:top w:val="single" w:sz="4" w:space="0" w:color="auto"/>
              <w:left w:val="single" w:sz="4" w:space="0" w:color="auto"/>
            </w:tcBorders>
            <w:shd w:val="clear" w:color="auto" w:fill="auto"/>
            <w:vAlign w:val="center"/>
          </w:tcPr>
          <w:p w14:paraId="4BF7C6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542936.32</w:t>
            </w:r>
          </w:p>
        </w:tc>
        <w:tc>
          <w:tcPr>
            <w:tcW w:w="1363" w:type="dxa"/>
            <w:tcBorders>
              <w:top w:val="single" w:sz="4" w:space="0" w:color="auto"/>
              <w:left w:val="single" w:sz="4" w:space="0" w:color="auto"/>
            </w:tcBorders>
            <w:shd w:val="clear" w:color="auto" w:fill="auto"/>
            <w:vAlign w:val="center"/>
          </w:tcPr>
          <w:p w14:paraId="7B899C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2274778.40</w:t>
            </w:r>
          </w:p>
        </w:tc>
        <w:tc>
          <w:tcPr>
            <w:tcW w:w="1872" w:type="dxa"/>
            <w:tcBorders>
              <w:top w:val="single" w:sz="4" w:space="0" w:color="auto"/>
              <w:left w:val="single" w:sz="4" w:space="0" w:color="auto"/>
            </w:tcBorders>
            <w:shd w:val="clear" w:color="auto" w:fill="auto"/>
            <w:vAlign w:val="bottom"/>
          </w:tcPr>
          <w:p w14:paraId="6940870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882E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7ADE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F3E393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65CF3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87</w:t>
            </w:r>
          </w:p>
        </w:tc>
        <w:tc>
          <w:tcPr>
            <w:tcW w:w="1358" w:type="dxa"/>
            <w:tcBorders>
              <w:top w:val="single" w:sz="4" w:space="0" w:color="auto"/>
              <w:left w:val="single" w:sz="4" w:space="0" w:color="auto"/>
            </w:tcBorders>
            <w:shd w:val="clear" w:color="auto" w:fill="auto"/>
            <w:vAlign w:val="center"/>
          </w:tcPr>
          <w:p w14:paraId="3704A79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542886.07</w:t>
            </w:r>
          </w:p>
        </w:tc>
        <w:tc>
          <w:tcPr>
            <w:tcW w:w="1363" w:type="dxa"/>
            <w:tcBorders>
              <w:top w:val="single" w:sz="4" w:space="0" w:color="auto"/>
              <w:left w:val="single" w:sz="4" w:space="0" w:color="auto"/>
            </w:tcBorders>
            <w:shd w:val="clear" w:color="auto" w:fill="auto"/>
            <w:vAlign w:val="center"/>
          </w:tcPr>
          <w:p w14:paraId="489D8C0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2274760.20</w:t>
            </w:r>
          </w:p>
        </w:tc>
        <w:tc>
          <w:tcPr>
            <w:tcW w:w="1872" w:type="dxa"/>
            <w:tcBorders>
              <w:top w:val="single" w:sz="4" w:space="0" w:color="auto"/>
              <w:left w:val="single" w:sz="4" w:space="0" w:color="auto"/>
            </w:tcBorders>
            <w:shd w:val="clear" w:color="auto" w:fill="auto"/>
            <w:vAlign w:val="bottom"/>
          </w:tcPr>
          <w:p w14:paraId="5F11589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8031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C0678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AA4C7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12589B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88</w:t>
            </w:r>
          </w:p>
        </w:tc>
        <w:tc>
          <w:tcPr>
            <w:tcW w:w="1358" w:type="dxa"/>
            <w:tcBorders>
              <w:top w:val="single" w:sz="4" w:space="0" w:color="auto"/>
              <w:left w:val="single" w:sz="4" w:space="0" w:color="auto"/>
            </w:tcBorders>
            <w:shd w:val="clear" w:color="auto" w:fill="auto"/>
            <w:vAlign w:val="center"/>
          </w:tcPr>
          <w:p w14:paraId="181FD9D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542847.14</w:t>
            </w:r>
          </w:p>
        </w:tc>
        <w:tc>
          <w:tcPr>
            <w:tcW w:w="1363" w:type="dxa"/>
            <w:tcBorders>
              <w:top w:val="single" w:sz="4" w:space="0" w:color="auto"/>
              <w:left w:val="single" w:sz="4" w:space="0" w:color="auto"/>
            </w:tcBorders>
            <w:shd w:val="clear" w:color="auto" w:fill="auto"/>
            <w:vAlign w:val="center"/>
          </w:tcPr>
          <w:p w14:paraId="18F4C9B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2274745.11</w:t>
            </w:r>
          </w:p>
        </w:tc>
        <w:tc>
          <w:tcPr>
            <w:tcW w:w="1872" w:type="dxa"/>
            <w:tcBorders>
              <w:top w:val="single" w:sz="4" w:space="0" w:color="auto"/>
              <w:left w:val="single" w:sz="4" w:space="0" w:color="auto"/>
            </w:tcBorders>
            <w:shd w:val="clear" w:color="auto" w:fill="auto"/>
            <w:vAlign w:val="bottom"/>
          </w:tcPr>
          <w:p w14:paraId="01EBA18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A075A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CF1D7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8355EB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D43B9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89</w:t>
            </w:r>
          </w:p>
        </w:tc>
        <w:tc>
          <w:tcPr>
            <w:tcW w:w="1358" w:type="dxa"/>
            <w:tcBorders>
              <w:top w:val="single" w:sz="4" w:space="0" w:color="auto"/>
              <w:left w:val="single" w:sz="4" w:space="0" w:color="auto"/>
            </w:tcBorders>
            <w:shd w:val="clear" w:color="auto" w:fill="auto"/>
            <w:vAlign w:val="center"/>
          </w:tcPr>
          <w:p w14:paraId="5A213F2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542772.22</w:t>
            </w:r>
          </w:p>
        </w:tc>
        <w:tc>
          <w:tcPr>
            <w:tcW w:w="1363" w:type="dxa"/>
            <w:tcBorders>
              <w:top w:val="single" w:sz="4" w:space="0" w:color="auto"/>
              <w:left w:val="single" w:sz="4" w:space="0" w:color="auto"/>
            </w:tcBorders>
            <w:shd w:val="clear" w:color="auto" w:fill="auto"/>
            <w:vAlign w:val="center"/>
          </w:tcPr>
          <w:p w14:paraId="4880052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2274712.90</w:t>
            </w:r>
          </w:p>
        </w:tc>
        <w:tc>
          <w:tcPr>
            <w:tcW w:w="1872" w:type="dxa"/>
            <w:tcBorders>
              <w:top w:val="single" w:sz="4" w:space="0" w:color="auto"/>
              <w:left w:val="single" w:sz="4" w:space="0" w:color="auto"/>
            </w:tcBorders>
            <w:shd w:val="clear" w:color="auto" w:fill="auto"/>
            <w:vAlign w:val="bottom"/>
          </w:tcPr>
          <w:p w14:paraId="725237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2FD75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662F6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DCE674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27FFD6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90</w:t>
            </w:r>
          </w:p>
        </w:tc>
        <w:tc>
          <w:tcPr>
            <w:tcW w:w="1358" w:type="dxa"/>
            <w:tcBorders>
              <w:top w:val="single" w:sz="4" w:space="0" w:color="auto"/>
              <w:left w:val="single" w:sz="4" w:space="0" w:color="auto"/>
            </w:tcBorders>
            <w:shd w:val="clear" w:color="auto" w:fill="auto"/>
            <w:vAlign w:val="center"/>
          </w:tcPr>
          <w:p w14:paraId="23285D1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542756.12</w:t>
            </w:r>
          </w:p>
        </w:tc>
        <w:tc>
          <w:tcPr>
            <w:tcW w:w="1363" w:type="dxa"/>
            <w:tcBorders>
              <w:top w:val="single" w:sz="4" w:space="0" w:color="auto"/>
              <w:left w:val="single" w:sz="4" w:space="0" w:color="auto"/>
            </w:tcBorders>
            <w:shd w:val="clear" w:color="auto" w:fill="auto"/>
            <w:vAlign w:val="center"/>
          </w:tcPr>
          <w:p w14:paraId="5E87EF9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2274706.30</w:t>
            </w:r>
          </w:p>
        </w:tc>
        <w:tc>
          <w:tcPr>
            <w:tcW w:w="1872" w:type="dxa"/>
            <w:tcBorders>
              <w:top w:val="single" w:sz="4" w:space="0" w:color="auto"/>
              <w:left w:val="single" w:sz="4" w:space="0" w:color="auto"/>
            </w:tcBorders>
            <w:shd w:val="clear" w:color="auto" w:fill="auto"/>
            <w:vAlign w:val="bottom"/>
          </w:tcPr>
          <w:p w14:paraId="1FFEF1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8D760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F56FC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9BABE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25D194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91</w:t>
            </w:r>
          </w:p>
        </w:tc>
        <w:tc>
          <w:tcPr>
            <w:tcW w:w="1358" w:type="dxa"/>
            <w:tcBorders>
              <w:top w:val="single" w:sz="4" w:space="0" w:color="auto"/>
              <w:left w:val="single" w:sz="4" w:space="0" w:color="auto"/>
            </w:tcBorders>
            <w:shd w:val="clear" w:color="auto" w:fill="auto"/>
            <w:vAlign w:val="center"/>
          </w:tcPr>
          <w:p w14:paraId="789EEC9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542679.63</w:t>
            </w:r>
          </w:p>
        </w:tc>
        <w:tc>
          <w:tcPr>
            <w:tcW w:w="1363" w:type="dxa"/>
            <w:tcBorders>
              <w:top w:val="single" w:sz="4" w:space="0" w:color="auto"/>
              <w:left w:val="single" w:sz="4" w:space="0" w:color="auto"/>
            </w:tcBorders>
            <w:shd w:val="clear" w:color="auto" w:fill="auto"/>
            <w:vAlign w:val="center"/>
          </w:tcPr>
          <w:p w14:paraId="03E7413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2274675.51</w:t>
            </w:r>
          </w:p>
        </w:tc>
        <w:tc>
          <w:tcPr>
            <w:tcW w:w="1872" w:type="dxa"/>
            <w:tcBorders>
              <w:top w:val="single" w:sz="4" w:space="0" w:color="auto"/>
              <w:left w:val="single" w:sz="4" w:space="0" w:color="auto"/>
            </w:tcBorders>
            <w:shd w:val="clear" w:color="auto" w:fill="auto"/>
            <w:vAlign w:val="bottom"/>
          </w:tcPr>
          <w:p w14:paraId="59BC8A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112B13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24A3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9ACA28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41DBE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92</w:t>
            </w:r>
          </w:p>
        </w:tc>
        <w:tc>
          <w:tcPr>
            <w:tcW w:w="1358" w:type="dxa"/>
            <w:tcBorders>
              <w:top w:val="single" w:sz="4" w:space="0" w:color="auto"/>
              <w:left w:val="single" w:sz="4" w:space="0" w:color="auto"/>
            </w:tcBorders>
            <w:shd w:val="clear" w:color="auto" w:fill="auto"/>
            <w:vAlign w:val="center"/>
          </w:tcPr>
          <w:p w14:paraId="441158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542600.45</w:t>
            </w:r>
          </w:p>
        </w:tc>
        <w:tc>
          <w:tcPr>
            <w:tcW w:w="1363" w:type="dxa"/>
            <w:tcBorders>
              <w:top w:val="single" w:sz="4" w:space="0" w:color="auto"/>
              <w:left w:val="single" w:sz="4" w:space="0" w:color="auto"/>
            </w:tcBorders>
            <w:shd w:val="clear" w:color="auto" w:fill="auto"/>
            <w:vAlign w:val="center"/>
          </w:tcPr>
          <w:p w14:paraId="686FE96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2274645.26</w:t>
            </w:r>
          </w:p>
        </w:tc>
        <w:tc>
          <w:tcPr>
            <w:tcW w:w="1872" w:type="dxa"/>
            <w:tcBorders>
              <w:top w:val="single" w:sz="4" w:space="0" w:color="auto"/>
              <w:left w:val="single" w:sz="4" w:space="0" w:color="auto"/>
            </w:tcBorders>
            <w:shd w:val="clear" w:color="auto" w:fill="auto"/>
            <w:vAlign w:val="bottom"/>
          </w:tcPr>
          <w:p w14:paraId="2859B2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43471F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B0429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C36A60C"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EE2EB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93</w:t>
            </w:r>
          </w:p>
        </w:tc>
        <w:tc>
          <w:tcPr>
            <w:tcW w:w="1358" w:type="dxa"/>
            <w:tcBorders>
              <w:top w:val="single" w:sz="4" w:space="0" w:color="auto"/>
              <w:left w:val="single" w:sz="4" w:space="0" w:color="auto"/>
            </w:tcBorders>
            <w:shd w:val="clear" w:color="auto" w:fill="auto"/>
            <w:vAlign w:val="center"/>
          </w:tcPr>
          <w:p w14:paraId="4279451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542502.54</w:t>
            </w:r>
          </w:p>
        </w:tc>
        <w:tc>
          <w:tcPr>
            <w:tcW w:w="1363" w:type="dxa"/>
            <w:tcBorders>
              <w:top w:val="single" w:sz="4" w:space="0" w:color="auto"/>
              <w:left w:val="single" w:sz="4" w:space="0" w:color="auto"/>
            </w:tcBorders>
            <w:shd w:val="clear" w:color="auto" w:fill="auto"/>
            <w:vAlign w:val="center"/>
          </w:tcPr>
          <w:p w14:paraId="415D328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2274608.08</w:t>
            </w:r>
          </w:p>
        </w:tc>
        <w:tc>
          <w:tcPr>
            <w:tcW w:w="1872" w:type="dxa"/>
            <w:tcBorders>
              <w:top w:val="single" w:sz="4" w:space="0" w:color="auto"/>
              <w:left w:val="single" w:sz="4" w:space="0" w:color="auto"/>
            </w:tcBorders>
            <w:shd w:val="clear" w:color="auto" w:fill="auto"/>
            <w:vAlign w:val="bottom"/>
          </w:tcPr>
          <w:p w14:paraId="2F67C8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B8941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B00E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3C2F7D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78D06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94</w:t>
            </w:r>
          </w:p>
        </w:tc>
        <w:tc>
          <w:tcPr>
            <w:tcW w:w="1358" w:type="dxa"/>
            <w:tcBorders>
              <w:top w:val="single" w:sz="4" w:space="0" w:color="auto"/>
              <w:left w:val="single" w:sz="4" w:space="0" w:color="auto"/>
            </w:tcBorders>
            <w:shd w:val="clear" w:color="auto" w:fill="auto"/>
            <w:vAlign w:val="center"/>
          </w:tcPr>
          <w:p w14:paraId="284FB9D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542457.44</w:t>
            </w:r>
          </w:p>
        </w:tc>
        <w:tc>
          <w:tcPr>
            <w:tcW w:w="1363" w:type="dxa"/>
            <w:tcBorders>
              <w:top w:val="single" w:sz="4" w:space="0" w:color="auto"/>
              <w:left w:val="single" w:sz="4" w:space="0" w:color="auto"/>
            </w:tcBorders>
            <w:shd w:val="clear" w:color="auto" w:fill="auto"/>
            <w:vAlign w:val="center"/>
          </w:tcPr>
          <w:p w14:paraId="159A589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2274591.06</w:t>
            </w:r>
          </w:p>
        </w:tc>
        <w:tc>
          <w:tcPr>
            <w:tcW w:w="1872" w:type="dxa"/>
            <w:tcBorders>
              <w:top w:val="single" w:sz="4" w:space="0" w:color="auto"/>
              <w:left w:val="single" w:sz="4" w:space="0" w:color="auto"/>
            </w:tcBorders>
            <w:shd w:val="clear" w:color="auto" w:fill="auto"/>
            <w:vAlign w:val="bottom"/>
          </w:tcPr>
          <w:p w14:paraId="5D452B4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9A83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B6D2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1CE5F0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9AAD1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95</w:t>
            </w:r>
          </w:p>
        </w:tc>
        <w:tc>
          <w:tcPr>
            <w:tcW w:w="1358" w:type="dxa"/>
            <w:tcBorders>
              <w:top w:val="single" w:sz="4" w:space="0" w:color="auto"/>
              <w:left w:val="single" w:sz="4" w:space="0" w:color="auto"/>
            </w:tcBorders>
            <w:shd w:val="clear" w:color="auto" w:fill="auto"/>
            <w:vAlign w:val="center"/>
          </w:tcPr>
          <w:p w14:paraId="592EC9F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542397.31</w:t>
            </w:r>
          </w:p>
        </w:tc>
        <w:tc>
          <w:tcPr>
            <w:tcW w:w="1363" w:type="dxa"/>
            <w:tcBorders>
              <w:top w:val="single" w:sz="4" w:space="0" w:color="auto"/>
              <w:left w:val="single" w:sz="4" w:space="0" w:color="auto"/>
            </w:tcBorders>
            <w:shd w:val="clear" w:color="auto" w:fill="auto"/>
            <w:vAlign w:val="center"/>
          </w:tcPr>
          <w:p w14:paraId="7306886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2274568.08</w:t>
            </w:r>
          </w:p>
        </w:tc>
        <w:tc>
          <w:tcPr>
            <w:tcW w:w="1872" w:type="dxa"/>
            <w:tcBorders>
              <w:top w:val="single" w:sz="4" w:space="0" w:color="auto"/>
              <w:left w:val="single" w:sz="4" w:space="0" w:color="auto"/>
            </w:tcBorders>
            <w:shd w:val="clear" w:color="auto" w:fill="auto"/>
            <w:vAlign w:val="bottom"/>
          </w:tcPr>
          <w:p w14:paraId="5CACC84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8CA11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D0DB4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E6E8E2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52095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96</w:t>
            </w:r>
          </w:p>
        </w:tc>
        <w:tc>
          <w:tcPr>
            <w:tcW w:w="1358" w:type="dxa"/>
            <w:tcBorders>
              <w:top w:val="single" w:sz="4" w:space="0" w:color="auto"/>
              <w:left w:val="single" w:sz="4" w:space="0" w:color="auto"/>
            </w:tcBorders>
            <w:shd w:val="clear" w:color="auto" w:fill="auto"/>
            <w:vAlign w:val="center"/>
          </w:tcPr>
          <w:p w14:paraId="0E1A79D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542333.44</w:t>
            </w:r>
          </w:p>
        </w:tc>
        <w:tc>
          <w:tcPr>
            <w:tcW w:w="1363" w:type="dxa"/>
            <w:tcBorders>
              <w:top w:val="single" w:sz="4" w:space="0" w:color="auto"/>
              <w:left w:val="single" w:sz="4" w:space="0" w:color="auto"/>
            </w:tcBorders>
            <w:shd w:val="clear" w:color="auto" w:fill="auto"/>
            <w:vAlign w:val="center"/>
          </w:tcPr>
          <w:p w14:paraId="28C11A3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2274544.34</w:t>
            </w:r>
          </w:p>
        </w:tc>
        <w:tc>
          <w:tcPr>
            <w:tcW w:w="1872" w:type="dxa"/>
            <w:tcBorders>
              <w:top w:val="single" w:sz="4" w:space="0" w:color="auto"/>
              <w:left w:val="single" w:sz="4" w:space="0" w:color="auto"/>
            </w:tcBorders>
            <w:shd w:val="clear" w:color="auto" w:fill="auto"/>
            <w:vAlign w:val="bottom"/>
          </w:tcPr>
          <w:p w14:paraId="1317025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C1F8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071F27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2D0DA3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25125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97</w:t>
            </w:r>
          </w:p>
        </w:tc>
        <w:tc>
          <w:tcPr>
            <w:tcW w:w="1358" w:type="dxa"/>
            <w:tcBorders>
              <w:top w:val="single" w:sz="4" w:space="0" w:color="auto"/>
              <w:left w:val="single" w:sz="4" w:space="0" w:color="auto"/>
            </w:tcBorders>
            <w:shd w:val="clear" w:color="auto" w:fill="auto"/>
            <w:vAlign w:val="center"/>
          </w:tcPr>
          <w:p w14:paraId="6E26A77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542256.64</w:t>
            </w:r>
          </w:p>
        </w:tc>
        <w:tc>
          <w:tcPr>
            <w:tcW w:w="1363" w:type="dxa"/>
            <w:tcBorders>
              <w:top w:val="single" w:sz="4" w:space="0" w:color="auto"/>
              <w:left w:val="single" w:sz="4" w:space="0" w:color="auto"/>
            </w:tcBorders>
            <w:shd w:val="clear" w:color="auto" w:fill="auto"/>
            <w:vAlign w:val="center"/>
          </w:tcPr>
          <w:p w14:paraId="5BF356B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2274516.38</w:t>
            </w:r>
          </w:p>
        </w:tc>
        <w:tc>
          <w:tcPr>
            <w:tcW w:w="1872" w:type="dxa"/>
            <w:tcBorders>
              <w:top w:val="single" w:sz="4" w:space="0" w:color="auto"/>
              <w:left w:val="single" w:sz="4" w:space="0" w:color="auto"/>
            </w:tcBorders>
            <w:shd w:val="clear" w:color="auto" w:fill="auto"/>
            <w:vAlign w:val="bottom"/>
          </w:tcPr>
          <w:p w14:paraId="2151DC2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78B1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44C89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14632F0"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14F7B9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2D1D1986"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5068F8BA"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3180F10C"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661AE99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1796C41E"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3AAC18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7218C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5D0A409B"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6D5D5A24"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3157FD22"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79983B1B" w14:textId="77777777" w:rsidTr="009373C0">
        <w:trPr>
          <w:trHeight w:hRule="exact" w:val="792"/>
        </w:trPr>
        <w:tc>
          <w:tcPr>
            <w:tcW w:w="2045" w:type="dxa"/>
            <w:vMerge/>
            <w:tcBorders>
              <w:left w:val="single" w:sz="4" w:space="0" w:color="auto"/>
            </w:tcBorders>
            <w:shd w:val="clear" w:color="auto" w:fill="auto"/>
            <w:vAlign w:val="center"/>
          </w:tcPr>
          <w:p w14:paraId="0DEE604F"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0CF16D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24F04D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31CADB0D"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4E425E2F"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63241075"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2585C189"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60207C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5955714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3DE67E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4E9FA8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5E1414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36C1C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7C3ACEF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75E74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98</w:t>
            </w:r>
          </w:p>
        </w:tc>
        <w:tc>
          <w:tcPr>
            <w:tcW w:w="1358" w:type="dxa"/>
            <w:tcBorders>
              <w:top w:val="single" w:sz="4" w:space="0" w:color="auto"/>
              <w:left w:val="single" w:sz="4" w:space="0" w:color="auto"/>
            </w:tcBorders>
            <w:shd w:val="clear" w:color="auto" w:fill="auto"/>
            <w:vAlign w:val="center"/>
          </w:tcPr>
          <w:p w14:paraId="1D9F4A3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542202.96</w:t>
            </w:r>
          </w:p>
        </w:tc>
        <w:tc>
          <w:tcPr>
            <w:tcW w:w="1363" w:type="dxa"/>
            <w:tcBorders>
              <w:top w:val="single" w:sz="4" w:space="0" w:color="auto"/>
              <w:left w:val="single" w:sz="4" w:space="0" w:color="auto"/>
            </w:tcBorders>
            <w:shd w:val="clear" w:color="auto" w:fill="auto"/>
            <w:vAlign w:val="center"/>
          </w:tcPr>
          <w:p w14:paraId="02EE0C7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2274496.34</w:t>
            </w:r>
          </w:p>
        </w:tc>
        <w:tc>
          <w:tcPr>
            <w:tcW w:w="1872" w:type="dxa"/>
            <w:tcBorders>
              <w:top w:val="single" w:sz="4" w:space="0" w:color="auto"/>
              <w:left w:val="single" w:sz="4" w:space="0" w:color="auto"/>
            </w:tcBorders>
            <w:shd w:val="clear" w:color="auto" w:fill="auto"/>
            <w:vAlign w:val="bottom"/>
          </w:tcPr>
          <w:p w14:paraId="016058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36572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B9C1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EDF0B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723BC7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99</w:t>
            </w:r>
          </w:p>
        </w:tc>
        <w:tc>
          <w:tcPr>
            <w:tcW w:w="1358" w:type="dxa"/>
            <w:tcBorders>
              <w:top w:val="single" w:sz="4" w:space="0" w:color="auto"/>
              <w:left w:val="single" w:sz="4" w:space="0" w:color="auto"/>
            </w:tcBorders>
            <w:shd w:val="clear" w:color="auto" w:fill="auto"/>
            <w:vAlign w:val="center"/>
          </w:tcPr>
          <w:p w14:paraId="310110B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542156.58</w:t>
            </w:r>
          </w:p>
        </w:tc>
        <w:tc>
          <w:tcPr>
            <w:tcW w:w="1363" w:type="dxa"/>
            <w:tcBorders>
              <w:top w:val="single" w:sz="4" w:space="0" w:color="auto"/>
              <w:left w:val="single" w:sz="4" w:space="0" w:color="auto"/>
            </w:tcBorders>
            <w:shd w:val="clear" w:color="auto" w:fill="auto"/>
            <w:vAlign w:val="center"/>
          </w:tcPr>
          <w:p w14:paraId="10EA47D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2274478.68</w:t>
            </w:r>
          </w:p>
        </w:tc>
        <w:tc>
          <w:tcPr>
            <w:tcW w:w="1872" w:type="dxa"/>
            <w:tcBorders>
              <w:top w:val="single" w:sz="4" w:space="0" w:color="auto"/>
              <w:left w:val="single" w:sz="4" w:space="0" w:color="auto"/>
            </w:tcBorders>
            <w:shd w:val="clear" w:color="auto" w:fill="auto"/>
            <w:vAlign w:val="bottom"/>
          </w:tcPr>
          <w:p w14:paraId="06D1FDE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05A2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3B4C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0B1FED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C378C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358" w:type="dxa"/>
            <w:tcBorders>
              <w:top w:val="single" w:sz="4" w:space="0" w:color="auto"/>
              <w:left w:val="single" w:sz="4" w:space="0" w:color="auto"/>
            </w:tcBorders>
            <w:shd w:val="clear" w:color="auto" w:fill="auto"/>
            <w:vAlign w:val="center"/>
          </w:tcPr>
          <w:p w14:paraId="3A202C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542125.20</w:t>
            </w:r>
          </w:p>
        </w:tc>
        <w:tc>
          <w:tcPr>
            <w:tcW w:w="1363" w:type="dxa"/>
            <w:tcBorders>
              <w:top w:val="single" w:sz="4" w:space="0" w:color="auto"/>
              <w:left w:val="single" w:sz="4" w:space="0" w:color="auto"/>
            </w:tcBorders>
            <w:shd w:val="clear" w:color="auto" w:fill="auto"/>
            <w:vAlign w:val="center"/>
          </w:tcPr>
          <w:p w14:paraId="7F5AB00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2274465.57</w:t>
            </w:r>
          </w:p>
        </w:tc>
        <w:tc>
          <w:tcPr>
            <w:tcW w:w="1872" w:type="dxa"/>
            <w:tcBorders>
              <w:top w:val="single" w:sz="4" w:space="0" w:color="auto"/>
              <w:left w:val="single" w:sz="4" w:space="0" w:color="auto"/>
            </w:tcBorders>
            <w:shd w:val="clear" w:color="auto" w:fill="auto"/>
            <w:vAlign w:val="bottom"/>
          </w:tcPr>
          <w:p w14:paraId="552113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E99C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27F3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D666364"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78AC6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101</w:t>
            </w:r>
          </w:p>
        </w:tc>
        <w:tc>
          <w:tcPr>
            <w:tcW w:w="1358" w:type="dxa"/>
            <w:tcBorders>
              <w:top w:val="single" w:sz="4" w:space="0" w:color="auto"/>
              <w:left w:val="single" w:sz="4" w:space="0" w:color="auto"/>
            </w:tcBorders>
            <w:shd w:val="clear" w:color="auto" w:fill="auto"/>
            <w:vAlign w:val="center"/>
          </w:tcPr>
          <w:p w14:paraId="41F8115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542087.56</w:t>
            </w:r>
          </w:p>
        </w:tc>
        <w:tc>
          <w:tcPr>
            <w:tcW w:w="1363" w:type="dxa"/>
            <w:tcBorders>
              <w:top w:val="single" w:sz="4" w:space="0" w:color="auto"/>
              <w:left w:val="single" w:sz="4" w:space="0" w:color="auto"/>
            </w:tcBorders>
            <w:shd w:val="clear" w:color="auto" w:fill="auto"/>
            <w:vAlign w:val="center"/>
          </w:tcPr>
          <w:p w14:paraId="64BD082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2274451.81</w:t>
            </w:r>
          </w:p>
        </w:tc>
        <w:tc>
          <w:tcPr>
            <w:tcW w:w="1872" w:type="dxa"/>
            <w:tcBorders>
              <w:top w:val="single" w:sz="4" w:space="0" w:color="auto"/>
              <w:left w:val="single" w:sz="4" w:space="0" w:color="auto"/>
            </w:tcBorders>
            <w:shd w:val="clear" w:color="auto" w:fill="auto"/>
            <w:vAlign w:val="bottom"/>
          </w:tcPr>
          <w:p w14:paraId="42EF5F3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24BC0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4DA2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EDB20B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BFFFB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102</w:t>
            </w:r>
          </w:p>
        </w:tc>
        <w:tc>
          <w:tcPr>
            <w:tcW w:w="1358" w:type="dxa"/>
            <w:tcBorders>
              <w:top w:val="single" w:sz="4" w:space="0" w:color="auto"/>
              <w:left w:val="single" w:sz="4" w:space="0" w:color="auto"/>
            </w:tcBorders>
            <w:shd w:val="clear" w:color="auto" w:fill="auto"/>
            <w:vAlign w:val="center"/>
          </w:tcPr>
          <w:p w14:paraId="065C4C8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542051.76</w:t>
            </w:r>
          </w:p>
        </w:tc>
        <w:tc>
          <w:tcPr>
            <w:tcW w:w="1363" w:type="dxa"/>
            <w:tcBorders>
              <w:top w:val="single" w:sz="4" w:space="0" w:color="auto"/>
              <w:left w:val="single" w:sz="4" w:space="0" w:color="auto"/>
            </w:tcBorders>
            <w:shd w:val="clear" w:color="auto" w:fill="auto"/>
            <w:vAlign w:val="center"/>
          </w:tcPr>
          <w:p w14:paraId="1DEF992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2274438.48</w:t>
            </w:r>
          </w:p>
        </w:tc>
        <w:tc>
          <w:tcPr>
            <w:tcW w:w="1872" w:type="dxa"/>
            <w:tcBorders>
              <w:top w:val="single" w:sz="4" w:space="0" w:color="auto"/>
              <w:left w:val="single" w:sz="4" w:space="0" w:color="auto"/>
            </w:tcBorders>
            <w:shd w:val="clear" w:color="auto" w:fill="auto"/>
            <w:vAlign w:val="bottom"/>
          </w:tcPr>
          <w:p w14:paraId="0BD4228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3E2E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89BB1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BF9478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7840C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103</w:t>
            </w:r>
          </w:p>
        </w:tc>
        <w:tc>
          <w:tcPr>
            <w:tcW w:w="1358" w:type="dxa"/>
            <w:tcBorders>
              <w:top w:val="single" w:sz="4" w:space="0" w:color="auto"/>
              <w:left w:val="single" w:sz="4" w:space="0" w:color="auto"/>
            </w:tcBorders>
            <w:shd w:val="clear" w:color="auto" w:fill="auto"/>
            <w:vAlign w:val="center"/>
          </w:tcPr>
          <w:p w14:paraId="5FDFEDC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542001.04</w:t>
            </w:r>
          </w:p>
        </w:tc>
        <w:tc>
          <w:tcPr>
            <w:tcW w:w="1363" w:type="dxa"/>
            <w:tcBorders>
              <w:top w:val="single" w:sz="4" w:space="0" w:color="auto"/>
              <w:left w:val="single" w:sz="4" w:space="0" w:color="auto"/>
            </w:tcBorders>
            <w:shd w:val="clear" w:color="auto" w:fill="auto"/>
            <w:vAlign w:val="center"/>
          </w:tcPr>
          <w:p w14:paraId="2CB2BBD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2274419.40</w:t>
            </w:r>
          </w:p>
        </w:tc>
        <w:tc>
          <w:tcPr>
            <w:tcW w:w="1872" w:type="dxa"/>
            <w:tcBorders>
              <w:top w:val="single" w:sz="4" w:space="0" w:color="auto"/>
              <w:left w:val="single" w:sz="4" w:space="0" w:color="auto"/>
            </w:tcBorders>
            <w:shd w:val="clear" w:color="auto" w:fill="auto"/>
            <w:vAlign w:val="bottom"/>
          </w:tcPr>
          <w:p w14:paraId="5FDE312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1088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5250F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635F90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53B10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104</w:t>
            </w:r>
          </w:p>
        </w:tc>
        <w:tc>
          <w:tcPr>
            <w:tcW w:w="1358" w:type="dxa"/>
            <w:tcBorders>
              <w:top w:val="single" w:sz="4" w:space="0" w:color="auto"/>
              <w:left w:val="single" w:sz="4" w:space="0" w:color="auto"/>
            </w:tcBorders>
            <w:shd w:val="clear" w:color="auto" w:fill="auto"/>
            <w:vAlign w:val="center"/>
          </w:tcPr>
          <w:p w14:paraId="35F0A53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541973.87</w:t>
            </w:r>
          </w:p>
        </w:tc>
        <w:tc>
          <w:tcPr>
            <w:tcW w:w="1363" w:type="dxa"/>
            <w:tcBorders>
              <w:top w:val="single" w:sz="4" w:space="0" w:color="auto"/>
              <w:left w:val="single" w:sz="4" w:space="0" w:color="auto"/>
            </w:tcBorders>
            <w:shd w:val="clear" w:color="auto" w:fill="auto"/>
            <w:vAlign w:val="center"/>
          </w:tcPr>
          <w:p w14:paraId="6BFE32F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2274412.12</w:t>
            </w:r>
          </w:p>
        </w:tc>
        <w:tc>
          <w:tcPr>
            <w:tcW w:w="1872" w:type="dxa"/>
            <w:tcBorders>
              <w:top w:val="single" w:sz="4" w:space="0" w:color="auto"/>
              <w:left w:val="single" w:sz="4" w:space="0" w:color="auto"/>
            </w:tcBorders>
            <w:shd w:val="clear" w:color="auto" w:fill="auto"/>
            <w:vAlign w:val="bottom"/>
          </w:tcPr>
          <w:p w14:paraId="11F6630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42FF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5C550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853803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F9F707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105</w:t>
            </w:r>
          </w:p>
        </w:tc>
        <w:tc>
          <w:tcPr>
            <w:tcW w:w="1358" w:type="dxa"/>
            <w:tcBorders>
              <w:top w:val="single" w:sz="4" w:space="0" w:color="auto"/>
              <w:left w:val="single" w:sz="4" w:space="0" w:color="auto"/>
            </w:tcBorders>
            <w:shd w:val="clear" w:color="auto" w:fill="auto"/>
            <w:vAlign w:val="center"/>
          </w:tcPr>
          <w:p w14:paraId="32A94BE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541962.85</w:t>
            </w:r>
          </w:p>
        </w:tc>
        <w:tc>
          <w:tcPr>
            <w:tcW w:w="1363" w:type="dxa"/>
            <w:tcBorders>
              <w:top w:val="single" w:sz="4" w:space="0" w:color="auto"/>
              <w:left w:val="single" w:sz="4" w:space="0" w:color="auto"/>
            </w:tcBorders>
            <w:shd w:val="clear" w:color="auto" w:fill="auto"/>
            <w:vAlign w:val="center"/>
          </w:tcPr>
          <w:p w14:paraId="23D2E21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2274411.13</w:t>
            </w:r>
          </w:p>
        </w:tc>
        <w:tc>
          <w:tcPr>
            <w:tcW w:w="1872" w:type="dxa"/>
            <w:tcBorders>
              <w:top w:val="single" w:sz="4" w:space="0" w:color="auto"/>
              <w:left w:val="single" w:sz="4" w:space="0" w:color="auto"/>
            </w:tcBorders>
            <w:shd w:val="clear" w:color="auto" w:fill="auto"/>
            <w:vAlign w:val="bottom"/>
          </w:tcPr>
          <w:p w14:paraId="6C389D7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FEBE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DAF7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67D41E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66AB9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106</w:t>
            </w:r>
          </w:p>
        </w:tc>
        <w:tc>
          <w:tcPr>
            <w:tcW w:w="1358" w:type="dxa"/>
            <w:tcBorders>
              <w:top w:val="single" w:sz="4" w:space="0" w:color="auto"/>
              <w:left w:val="single" w:sz="4" w:space="0" w:color="auto"/>
            </w:tcBorders>
            <w:shd w:val="clear" w:color="auto" w:fill="auto"/>
            <w:vAlign w:val="center"/>
          </w:tcPr>
          <w:p w14:paraId="57682A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541955.72</w:t>
            </w:r>
          </w:p>
        </w:tc>
        <w:tc>
          <w:tcPr>
            <w:tcW w:w="1363" w:type="dxa"/>
            <w:tcBorders>
              <w:top w:val="single" w:sz="4" w:space="0" w:color="auto"/>
              <w:left w:val="single" w:sz="4" w:space="0" w:color="auto"/>
            </w:tcBorders>
            <w:shd w:val="clear" w:color="auto" w:fill="auto"/>
            <w:vAlign w:val="center"/>
          </w:tcPr>
          <w:p w14:paraId="5229951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2274411.34</w:t>
            </w:r>
          </w:p>
        </w:tc>
        <w:tc>
          <w:tcPr>
            <w:tcW w:w="1872" w:type="dxa"/>
            <w:tcBorders>
              <w:top w:val="single" w:sz="4" w:space="0" w:color="auto"/>
              <w:left w:val="single" w:sz="4" w:space="0" w:color="auto"/>
            </w:tcBorders>
            <w:shd w:val="clear" w:color="auto" w:fill="auto"/>
            <w:vAlign w:val="bottom"/>
          </w:tcPr>
          <w:p w14:paraId="204A7E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EDB0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D9F61F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906C32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E551A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107</w:t>
            </w:r>
          </w:p>
        </w:tc>
        <w:tc>
          <w:tcPr>
            <w:tcW w:w="1358" w:type="dxa"/>
            <w:tcBorders>
              <w:top w:val="single" w:sz="4" w:space="0" w:color="auto"/>
              <w:left w:val="single" w:sz="4" w:space="0" w:color="auto"/>
            </w:tcBorders>
            <w:shd w:val="clear" w:color="auto" w:fill="auto"/>
            <w:vAlign w:val="center"/>
          </w:tcPr>
          <w:p w14:paraId="21EEF7B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541914.88</w:t>
            </w:r>
          </w:p>
        </w:tc>
        <w:tc>
          <w:tcPr>
            <w:tcW w:w="1363" w:type="dxa"/>
            <w:tcBorders>
              <w:top w:val="single" w:sz="4" w:space="0" w:color="auto"/>
              <w:left w:val="single" w:sz="4" w:space="0" w:color="auto"/>
            </w:tcBorders>
            <w:shd w:val="clear" w:color="auto" w:fill="auto"/>
            <w:vAlign w:val="center"/>
          </w:tcPr>
          <w:p w14:paraId="67A1C62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2274413.82</w:t>
            </w:r>
          </w:p>
        </w:tc>
        <w:tc>
          <w:tcPr>
            <w:tcW w:w="1872" w:type="dxa"/>
            <w:tcBorders>
              <w:top w:val="single" w:sz="4" w:space="0" w:color="auto"/>
              <w:left w:val="single" w:sz="4" w:space="0" w:color="auto"/>
            </w:tcBorders>
            <w:shd w:val="clear" w:color="auto" w:fill="auto"/>
            <w:vAlign w:val="bottom"/>
          </w:tcPr>
          <w:p w14:paraId="443A9E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E45A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E75D2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4E7AEB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378ED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108</w:t>
            </w:r>
          </w:p>
        </w:tc>
        <w:tc>
          <w:tcPr>
            <w:tcW w:w="1358" w:type="dxa"/>
            <w:tcBorders>
              <w:top w:val="single" w:sz="4" w:space="0" w:color="auto"/>
              <w:left w:val="single" w:sz="4" w:space="0" w:color="auto"/>
            </w:tcBorders>
            <w:shd w:val="clear" w:color="auto" w:fill="auto"/>
            <w:vAlign w:val="center"/>
          </w:tcPr>
          <w:p w14:paraId="2148CF3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541891.10</w:t>
            </w:r>
          </w:p>
        </w:tc>
        <w:tc>
          <w:tcPr>
            <w:tcW w:w="1363" w:type="dxa"/>
            <w:tcBorders>
              <w:top w:val="single" w:sz="4" w:space="0" w:color="auto"/>
              <w:left w:val="single" w:sz="4" w:space="0" w:color="auto"/>
            </w:tcBorders>
            <w:shd w:val="clear" w:color="auto" w:fill="auto"/>
            <w:vAlign w:val="center"/>
          </w:tcPr>
          <w:p w14:paraId="0142F5E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2274415.39</w:t>
            </w:r>
          </w:p>
        </w:tc>
        <w:tc>
          <w:tcPr>
            <w:tcW w:w="1872" w:type="dxa"/>
            <w:tcBorders>
              <w:top w:val="single" w:sz="4" w:space="0" w:color="auto"/>
              <w:left w:val="single" w:sz="4" w:space="0" w:color="auto"/>
            </w:tcBorders>
            <w:shd w:val="clear" w:color="auto" w:fill="auto"/>
            <w:vAlign w:val="bottom"/>
          </w:tcPr>
          <w:p w14:paraId="00DFA4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EBEAA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920C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9E3A25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72622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109</w:t>
            </w:r>
          </w:p>
        </w:tc>
        <w:tc>
          <w:tcPr>
            <w:tcW w:w="1358" w:type="dxa"/>
            <w:tcBorders>
              <w:top w:val="single" w:sz="4" w:space="0" w:color="auto"/>
              <w:left w:val="single" w:sz="4" w:space="0" w:color="auto"/>
            </w:tcBorders>
            <w:shd w:val="clear" w:color="auto" w:fill="auto"/>
            <w:vAlign w:val="center"/>
          </w:tcPr>
          <w:p w14:paraId="7D0FB20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541861.05</w:t>
            </w:r>
          </w:p>
        </w:tc>
        <w:tc>
          <w:tcPr>
            <w:tcW w:w="1363" w:type="dxa"/>
            <w:tcBorders>
              <w:top w:val="single" w:sz="4" w:space="0" w:color="auto"/>
              <w:left w:val="single" w:sz="4" w:space="0" w:color="auto"/>
            </w:tcBorders>
            <w:shd w:val="clear" w:color="auto" w:fill="auto"/>
            <w:vAlign w:val="center"/>
          </w:tcPr>
          <w:p w14:paraId="5E2DC30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2274418.75</w:t>
            </w:r>
          </w:p>
        </w:tc>
        <w:tc>
          <w:tcPr>
            <w:tcW w:w="1872" w:type="dxa"/>
            <w:tcBorders>
              <w:top w:val="single" w:sz="4" w:space="0" w:color="auto"/>
              <w:left w:val="single" w:sz="4" w:space="0" w:color="auto"/>
            </w:tcBorders>
            <w:shd w:val="clear" w:color="auto" w:fill="auto"/>
            <w:vAlign w:val="bottom"/>
          </w:tcPr>
          <w:p w14:paraId="1C9FF9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43C1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6DD0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7CF2745"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3CD81B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110</w:t>
            </w:r>
          </w:p>
        </w:tc>
        <w:tc>
          <w:tcPr>
            <w:tcW w:w="1358" w:type="dxa"/>
            <w:tcBorders>
              <w:top w:val="single" w:sz="4" w:space="0" w:color="auto"/>
              <w:left w:val="single" w:sz="4" w:space="0" w:color="auto"/>
            </w:tcBorders>
            <w:shd w:val="clear" w:color="auto" w:fill="auto"/>
            <w:vAlign w:val="center"/>
          </w:tcPr>
          <w:p w14:paraId="49B1842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541845.61</w:t>
            </w:r>
          </w:p>
        </w:tc>
        <w:tc>
          <w:tcPr>
            <w:tcW w:w="1363" w:type="dxa"/>
            <w:tcBorders>
              <w:top w:val="single" w:sz="4" w:space="0" w:color="auto"/>
              <w:left w:val="single" w:sz="4" w:space="0" w:color="auto"/>
            </w:tcBorders>
            <w:shd w:val="clear" w:color="auto" w:fill="auto"/>
            <w:vAlign w:val="center"/>
          </w:tcPr>
          <w:p w14:paraId="3A271BE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2274420.79</w:t>
            </w:r>
          </w:p>
        </w:tc>
        <w:tc>
          <w:tcPr>
            <w:tcW w:w="1872" w:type="dxa"/>
            <w:tcBorders>
              <w:top w:val="single" w:sz="4" w:space="0" w:color="auto"/>
              <w:left w:val="single" w:sz="4" w:space="0" w:color="auto"/>
            </w:tcBorders>
            <w:shd w:val="clear" w:color="auto" w:fill="auto"/>
            <w:vAlign w:val="bottom"/>
          </w:tcPr>
          <w:p w14:paraId="0966BA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1709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E5A3F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5B05AA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12270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111</w:t>
            </w:r>
          </w:p>
        </w:tc>
        <w:tc>
          <w:tcPr>
            <w:tcW w:w="1358" w:type="dxa"/>
            <w:tcBorders>
              <w:top w:val="single" w:sz="4" w:space="0" w:color="auto"/>
              <w:left w:val="single" w:sz="4" w:space="0" w:color="auto"/>
            </w:tcBorders>
            <w:shd w:val="clear" w:color="auto" w:fill="auto"/>
            <w:vAlign w:val="center"/>
          </w:tcPr>
          <w:p w14:paraId="513A81C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541840.96</w:t>
            </w:r>
          </w:p>
        </w:tc>
        <w:tc>
          <w:tcPr>
            <w:tcW w:w="1363" w:type="dxa"/>
            <w:tcBorders>
              <w:top w:val="single" w:sz="4" w:space="0" w:color="auto"/>
              <w:left w:val="single" w:sz="4" w:space="0" w:color="auto"/>
            </w:tcBorders>
            <w:shd w:val="clear" w:color="auto" w:fill="auto"/>
            <w:vAlign w:val="center"/>
          </w:tcPr>
          <w:p w14:paraId="4C91807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2274421.74</w:t>
            </w:r>
          </w:p>
        </w:tc>
        <w:tc>
          <w:tcPr>
            <w:tcW w:w="1872" w:type="dxa"/>
            <w:tcBorders>
              <w:top w:val="single" w:sz="4" w:space="0" w:color="auto"/>
              <w:left w:val="single" w:sz="4" w:space="0" w:color="auto"/>
            </w:tcBorders>
            <w:shd w:val="clear" w:color="auto" w:fill="auto"/>
            <w:vAlign w:val="bottom"/>
          </w:tcPr>
          <w:p w14:paraId="04F93E0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CD574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9921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65D327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99290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112</w:t>
            </w:r>
          </w:p>
        </w:tc>
        <w:tc>
          <w:tcPr>
            <w:tcW w:w="1358" w:type="dxa"/>
            <w:tcBorders>
              <w:top w:val="single" w:sz="4" w:space="0" w:color="auto"/>
              <w:left w:val="single" w:sz="4" w:space="0" w:color="auto"/>
            </w:tcBorders>
            <w:shd w:val="clear" w:color="auto" w:fill="auto"/>
            <w:vAlign w:val="center"/>
          </w:tcPr>
          <w:p w14:paraId="76B7FAA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541834.57</w:t>
            </w:r>
          </w:p>
        </w:tc>
        <w:tc>
          <w:tcPr>
            <w:tcW w:w="1363" w:type="dxa"/>
            <w:tcBorders>
              <w:top w:val="single" w:sz="4" w:space="0" w:color="auto"/>
              <w:left w:val="single" w:sz="4" w:space="0" w:color="auto"/>
            </w:tcBorders>
            <w:shd w:val="clear" w:color="auto" w:fill="auto"/>
            <w:vAlign w:val="center"/>
          </w:tcPr>
          <w:p w14:paraId="0B17901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2274423.42</w:t>
            </w:r>
          </w:p>
        </w:tc>
        <w:tc>
          <w:tcPr>
            <w:tcW w:w="1872" w:type="dxa"/>
            <w:tcBorders>
              <w:top w:val="single" w:sz="4" w:space="0" w:color="auto"/>
              <w:left w:val="single" w:sz="4" w:space="0" w:color="auto"/>
            </w:tcBorders>
            <w:shd w:val="clear" w:color="auto" w:fill="auto"/>
            <w:vAlign w:val="bottom"/>
          </w:tcPr>
          <w:p w14:paraId="2200924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F7D3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6B7B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A1F998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065B9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113</w:t>
            </w:r>
          </w:p>
        </w:tc>
        <w:tc>
          <w:tcPr>
            <w:tcW w:w="1358" w:type="dxa"/>
            <w:tcBorders>
              <w:top w:val="single" w:sz="4" w:space="0" w:color="auto"/>
              <w:left w:val="single" w:sz="4" w:space="0" w:color="auto"/>
            </w:tcBorders>
            <w:shd w:val="clear" w:color="auto" w:fill="auto"/>
            <w:vAlign w:val="center"/>
          </w:tcPr>
          <w:p w14:paraId="2982900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541823.31</w:t>
            </w:r>
          </w:p>
        </w:tc>
        <w:tc>
          <w:tcPr>
            <w:tcW w:w="1363" w:type="dxa"/>
            <w:tcBorders>
              <w:top w:val="single" w:sz="4" w:space="0" w:color="auto"/>
              <w:left w:val="single" w:sz="4" w:space="0" w:color="auto"/>
            </w:tcBorders>
            <w:shd w:val="clear" w:color="auto" w:fill="auto"/>
            <w:vAlign w:val="center"/>
          </w:tcPr>
          <w:p w14:paraId="10DCE45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2274427.08</w:t>
            </w:r>
          </w:p>
        </w:tc>
        <w:tc>
          <w:tcPr>
            <w:tcW w:w="1872" w:type="dxa"/>
            <w:tcBorders>
              <w:top w:val="single" w:sz="4" w:space="0" w:color="auto"/>
              <w:left w:val="single" w:sz="4" w:space="0" w:color="auto"/>
            </w:tcBorders>
            <w:shd w:val="clear" w:color="auto" w:fill="auto"/>
            <w:vAlign w:val="bottom"/>
          </w:tcPr>
          <w:p w14:paraId="0531B2F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AC0F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EC52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85E889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95122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114</w:t>
            </w:r>
          </w:p>
        </w:tc>
        <w:tc>
          <w:tcPr>
            <w:tcW w:w="1358" w:type="dxa"/>
            <w:tcBorders>
              <w:top w:val="single" w:sz="4" w:space="0" w:color="auto"/>
              <w:left w:val="single" w:sz="4" w:space="0" w:color="auto"/>
            </w:tcBorders>
            <w:shd w:val="clear" w:color="auto" w:fill="auto"/>
            <w:vAlign w:val="center"/>
          </w:tcPr>
          <w:p w14:paraId="78A4DE7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541799.27</w:t>
            </w:r>
          </w:p>
        </w:tc>
        <w:tc>
          <w:tcPr>
            <w:tcW w:w="1363" w:type="dxa"/>
            <w:tcBorders>
              <w:top w:val="single" w:sz="4" w:space="0" w:color="auto"/>
              <w:left w:val="single" w:sz="4" w:space="0" w:color="auto"/>
            </w:tcBorders>
            <w:shd w:val="clear" w:color="auto" w:fill="auto"/>
            <w:vAlign w:val="center"/>
          </w:tcPr>
          <w:p w14:paraId="67F758E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2274432.96</w:t>
            </w:r>
          </w:p>
        </w:tc>
        <w:tc>
          <w:tcPr>
            <w:tcW w:w="1872" w:type="dxa"/>
            <w:tcBorders>
              <w:top w:val="single" w:sz="4" w:space="0" w:color="auto"/>
              <w:left w:val="single" w:sz="4" w:space="0" w:color="auto"/>
            </w:tcBorders>
            <w:shd w:val="clear" w:color="auto" w:fill="auto"/>
            <w:vAlign w:val="bottom"/>
          </w:tcPr>
          <w:p w14:paraId="1719FE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4F7A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0EC31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D47FA2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DABF1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115</w:t>
            </w:r>
          </w:p>
        </w:tc>
        <w:tc>
          <w:tcPr>
            <w:tcW w:w="1358" w:type="dxa"/>
            <w:tcBorders>
              <w:top w:val="single" w:sz="4" w:space="0" w:color="auto"/>
              <w:left w:val="single" w:sz="4" w:space="0" w:color="auto"/>
            </w:tcBorders>
            <w:shd w:val="clear" w:color="auto" w:fill="auto"/>
            <w:vAlign w:val="center"/>
          </w:tcPr>
          <w:p w14:paraId="6861C4B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541760.65</w:t>
            </w:r>
          </w:p>
        </w:tc>
        <w:tc>
          <w:tcPr>
            <w:tcW w:w="1363" w:type="dxa"/>
            <w:tcBorders>
              <w:top w:val="single" w:sz="4" w:space="0" w:color="auto"/>
              <w:left w:val="single" w:sz="4" w:space="0" w:color="auto"/>
            </w:tcBorders>
            <w:shd w:val="clear" w:color="auto" w:fill="auto"/>
            <w:vAlign w:val="center"/>
          </w:tcPr>
          <w:p w14:paraId="09C3A94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2274444.02</w:t>
            </w:r>
          </w:p>
        </w:tc>
        <w:tc>
          <w:tcPr>
            <w:tcW w:w="1872" w:type="dxa"/>
            <w:tcBorders>
              <w:top w:val="single" w:sz="4" w:space="0" w:color="auto"/>
              <w:left w:val="single" w:sz="4" w:space="0" w:color="auto"/>
            </w:tcBorders>
            <w:shd w:val="clear" w:color="auto" w:fill="auto"/>
            <w:vAlign w:val="bottom"/>
          </w:tcPr>
          <w:p w14:paraId="324196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2F16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77997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895BC0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D543D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116</w:t>
            </w:r>
          </w:p>
        </w:tc>
        <w:tc>
          <w:tcPr>
            <w:tcW w:w="1358" w:type="dxa"/>
            <w:tcBorders>
              <w:top w:val="single" w:sz="4" w:space="0" w:color="auto"/>
              <w:left w:val="single" w:sz="4" w:space="0" w:color="auto"/>
            </w:tcBorders>
            <w:shd w:val="clear" w:color="auto" w:fill="auto"/>
            <w:vAlign w:val="center"/>
          </w:tcPr>
          <w:p w14:paraId="43D96B5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541736.16</w:t>
            </w:r>
          </w:p>
        </w:tc>
        <w:tc>
          <w:tcPr>
            <w:tcW w:w="1363" w:type="dxa"/>
            <w:tcBorders>
              <w:top w:val="single" w:sz="4" w:space="0" w:color="auto"/>
              <w:left w:val="single" w:sz="4" w:space="0" w:color="auto"/>
            </w:tcBorders>
            <w:shd w:val="clear" w:color="auto" w:fill="auto"/>
            <w:vAlign w:val="center"/>
          </w:tcPr>
          <w:p w14:paraId="06F6ECA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2274451.08</w:t>
            </w:r>
          </w:p>
        </w:tc>
        <w:tc>
          <w:tcPr>
            <w:tcW w:w="1872" w:type="dxa"/>
            <w:tcBorders>
              <w:top w:val="single" w:sz="4" w:space="0" w:color="auto"/>
              <w:left w:val="single" w:sz="4" w:space="0" w:color="auto"/>
            </w:tcBorders>
            <w:shd w:val="clear" w:color="auto" w:fill="auto"/>
            <w:vAlign w:val="bottom"/>
          </w:tcPr>
          <w:p w14:paraId="49E272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F3E485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6945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690C5A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35B0C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117</w:t>
            </w:r>
          </w:p>
        </w:tc>
        <w:tc>
          <w:tcPr>
            <w:tcW w:w="1358" w:type="dxa"/>
            <w:tcBorders>
              <w:top w:val="single" w:sz="4" w:space="0" w:color="auto"/>
              <w:left w:val="single" w:sz="4" w:space="0" w:color="auto"/>
            </w:tcBorders>
            <w:shd w:val="clear" w:color="auto" w:fill="auto"/>
            <w:vAlign w:val="center"/>
          </w:tcPr>
          <w:p w14:paraId="56FA2CB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541708.33</w:t>
            </w:r>
          </w:p>
        </w:tc>
        <w:tc>
          <w:tcPr>
            <w:tcW w:w="1363" w:type="dxa"/>
            <w:tcBorders>
              <w:top w:val="single" w:sz="4" w:space="0" w:color="auto"/>
              <w:left w:val="single" w:sz="4" w:space="0" w:color="auto"/>
            </w:tcBorders>
            <w:shd w:val="clear" w:color="auto" w:fill="auto"/>
            <w:vAlign w:val="center"/>
          </w:tcPr>
          <w:p w14:paraId="5692292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2274457.54</w:t>
            </w:r>
          </w:p>
        </w:tc>
        <w:tc>
          <w:tcPr>
            <w:tcW w:w="1872" w:type="dxa"/>
            <w:tcBorders>
              <w:top w:val="single" w:sz="4" w:space="0" w:color="auto"/>
              <w:left w:val="single" w:sz="4" w:space="0" w:color="auto"/>
            </w:tcBorders>
            <w:shd w:val="clear" w:color="auto" w:fill="auto"/>
            <w:vAlign w:val="bottom"/>
          </w:tcPr>
          <w:p w14:paraId="404140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642D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4553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AAF64C2"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AFBC2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118</w:t>
            </w:r>
          </w:p>
        </w:tc>
        <w:tc>
          <w:tcPr>
            <w:tcW w:w="1358" w:type="dxa"/>
            <w:tcBorders>
              <w:top w:val="single" w:sz="4" w:space="0" w:color="auto"/>
              <w:left w:val="single" w:sz="4" w:space="0" w:color="auto"/>
            </w:tcBorders>
            <w:shd w:val="clear" w:color="auto" w:fill="auto"/>
            <w:vAlign w:val="center"/>
          </w:tcPr>
          <w:p w14:paraId="375ECE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541674.87</w:t>
            </w:r>
          </w:p>
        </w:tc>
        <w:tc>
          <w:tcPr>
            <w:tcW w:w="1363" w:type="dxa"/>
            <w:tcBorders>
              <w:top w:val="single" w:sz="4" w:space="0" w:color="auto"/>
              <w:left w:val="single" w:sz="4" w:space="0" w:color="auto"/>
            </w:tcBorders>
            <w:shd w:val="clear" w:color="auto" w:fill="auto"/>
            <w:vAlign w:val="center"/>
          </w:tcPr>
          <w:p w14:paraId="4B1A5FD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2274465.18</w:t>
            </w:r>
          </w:p>
        </w:tc>
        <w:tc>
          <w:tcPr>
            <w:tcW w:w="1872" w:type="dxa"/>
            <w:tcBorders>
              <w:top w:val="single" w:sz="4" w:space="0" w:color="auto"/>
              <w:left w:val="single" w:sz="4" w:space="0" w:color="auto"/>
            </w:tcBorders>
            <w:shd w:val="clear" w:color="auto" w:fill="auto"/>
            <w:vAlign w:val="bottom"/>
          </w:tcPr>
          <w:p w14:paraId="4DDC5E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13DE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45C5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519D9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5B920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119</w:t>
            </w:r>
          </w:p>
        </w:tc>
        <w:tc>
          <w:tcPr>
            <w:tcW w:w="1358" w:type="dxa"/>
            <w:tcBorders>
              <w:top w:val="single" w:sz="4" w:space="0" w:color="auto"/>
              <w:left w:val="single" w:sz="4" w:space="0" w:color="auto"/>
            </w:tcBorders>
            <w:shd w:val="clear" w:color="auto" w:fill="auto"/>
            <w:vAlign w:val="center"/>
          </w:tcPr>
          <w:p w14:paraId="3A0E4CD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541645.79</w:t>
            </w:r>
          </w:p>
        </w:tc>
        <w:tc>
          <w:tcPr>
            <w:tcW w:w="1363" w:type="dxa"/>
            <w:tcBorders>
              <w:top w:val="single" w:sz="4" w:space="0" w:color="auto"/>
              <w:left w:val="single" w:sz="4" w:space="0" w:color="auto"/>
            </w:tcBorders>
            <w:shd w:val="clear" w:color="auto" w:fill="auto"/>
            <w:vAlign w:val="center"/>
          </w:tcPr>
          <w:p w14:paraId="51A6929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2274472.24</w:t>
            </w:r>
          </w:p>
        </w:tc>
        <w:tc>
          <w:tcPr>
            <w:tcW w:w="1872" w:type="dxa"/>
            <w:tcBorders>
              <w:top w:val="single" w:sz="4" w:space="0" w:color="auto"/>
              <w:left w:val="single" w:sz="4" w:space="0" w:color="auto"/>
            </w:tcBorders>
            <w:shd w:val="clear" w:color="auto" w:fill="auto"/>
            <w:vAlign w:val="bottom"/>
          </w:tcPr>
          <w:p w14:paraId="7E52BDC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47CF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FB575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6FA7C6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F17513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120</w:t>
            </w:r>
          </w:p>
        </w:tc>
        <w:tc>
          <w:tcPr>
            <w:tcW w:w="1358" w:type="dxa"/>
            <w:tcBorders>
              <w:top w:val="single" w:sz="4" w:space="0" w:color="auto"/>
              <w:left w:val="single" w:sz="4" w:space="0" w:color="auto"/>
            </w:tcBorders>
            <w:shd w:val="clear" w:color="auto" w:fill="auto"/>
            <w:vAlign w:val="center"/>
          </w:tcPr>
          <w:p w14:paraId="4C92AC8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541634.99</w:t>
            </w:r>
          </w:p>
        </w:tc>
        <w:tc>
          <w:tcPr>
            <w:tcW w:w="1363" w:type="dxa"/>
            <w:tcBorders>
              <w:top w:val="single" w:sz="4" w:space="0" w:color="auto"/>
              <w:left w:val="single" w:sz="4" w:space="0" w:color="auto"/>
            </w:tcBorders>
            <w:shd w:val="clear" w:color="auto" w:fill="auto"/>
            <w:vAlign w:val="center"/>
          </w:tcPr>
          <w:p w14:paraId="31F093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2274475.29</w:t>
            </w:r>
          </w:p>
        </w:tc>
        <w:tc>
          <w:tcPr>
            <w:tcW w:w="1872" w:type="dxa"/>
            <w:tcBorders>
              <w:top w:val="single" w:sz="4" w:space="0" w:color="auto"/>
              <w:left w:val="single" w:sz="4" w:space="0" w:color="auto"/>
            </w:tcBorders>
            <w:shd w:val="clear" w:color="auto" w:fill="auto"/>
            <w:vAlign w:val="bottom"/>
          </w:tcPr>
          <w:p w14:paraId="7550B56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4C6A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9771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CBF662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2830C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121</w:t>
            </w:r>
          </w:p>
        </w:tc>
        <w:tc>
          <w:tcPr>
            <w:tcW w:w="1358" w:type="dxa"/>
            <w:tcBorders>
              <w:top w:val="single" w:sz="4" w:space="0" w:color="auto"/>
              <w:left w:val="single" w:sz="4" w:space="0" w:color="auto"/>
            </w:tcBorders>
            <w:shd w:val="clear" w:color="auto" w:fill="auto"/>
            <w:vAlign w:val="center"/>
          </w:tcPr>
          <w:p w14:paraId="388C13D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541627.83</w:t>
            </w:r>
          </w:p>
        </w:tc>
        <w:tc>
          <w:tcPr>
            <w:tcW w:w="1363" w:type="dxa"/>
            <w:tcBorders>
              <w:top w:val="single" w:sz="4" w:space="0" w:color="auto"/>
              <w:left w:val="single" w:sz="4" w:space="0" w:color="auto"/>
            </w:tcBorders>
            <w:shd w:val="clear" w:color="auto" w:fill="auto"/>
            <w:vAlign w:val="center"/>
          </w:tcPr>
          <w:p w14:paraId="70E1D18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2274478.35</w:t>
            </w:r>
          </w:p>
        </w:tc>
        <w:tc>
          <w:tcPr>
            <w:tcW w:w="1872" w:type="dxa"/>
            <w:tcBorders>
              <w:top w:val="single" w:sz="4" w:space="0" w:color="auto"/>
              <w:left w:val="single" w:sz="4" w:space="0" w:color="auto"/>
            </w:tcBorders>
            <w:shd w:val="clear" w:color="auto" w:fill="auto"/>
            <w:vAlign w:val="bottom"/>
          </w:tcPr>
          <w:p w14:paraId="2230319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EC1A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5BD5DA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B120F7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5BFAC4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122</w:t>
            </w:r>
          </w:p>
        </w:tc>
        <w:tc>
          <w:tcPr>
            <w:tcW w:w="1358" w:type="dxa"/>
            <w:tcBorders>
              <w:top w:val="single" w:sz="4" w:space="0" w:color="auto"/>
              <w:left w:val="single" w:sz="4" w:space="0" w:color="auto"/>
            </w:tcBorders>
            <w:shd w:val="clear" w:color="auto" w:fill="auto"/>
            <w:vAlign w:val="center"/>
          </w:tcPr>
          <w:p w14:paraId="154026A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541618.68</w:t>
            </w:r>
          </w:p>
        </w:tc>
        <w:tc>
          <w:tcPr>
            <w:tcW w:w="1363" w:type="dxa"/>
            <w:tcBorders>
              <w:top w:val="single" w:sz="4" w:space="0" w:color="auto"/>
              <w:left w:val="single" w:sz="4" w:space="0" w:color="auto"/>
            </w:tcBorders>
            <w:shd w:val="clear" w:color="auto" w:fill="auto"/>
            <w:vAlign w:val="center"/>
          </w:tcPr>
          <w:p w14:paraId="5916F9B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2274483.13</w:t>
            </w:r>
          </w:p>
        </w:tc>
        <w:tc>
          <w:tcPr>
            <w:tcW w:w="1872" w:type="dxa"/>
            <w:tcBorders>
              <w:top w:val="single" w:sz="4" w:space="0" w:color="auto"/>
              <w:left w:val="single" w:sz="4" w:space="0" w:color="auto"/>
            </w:tcBorders>
            <w:shd w:val="clear" w:color="auto" w:fill="auto"/>
            <w:vAlign w:val="bottom"/>
          </w:tcPr>
          <w:p w14:paraId="61765AF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48C70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CF3A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BE53DFA"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6EE7564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6487808D"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3D5B8E2B"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0596768F"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C69E58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381A3057"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784F069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ABDBDD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2C29481C"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46C033F0"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569548E4"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21AB05DF" w14:textId="77777777" w:rsidTr="009373C0">
        <w:trPr>
          <w:trHeight w:hRule="exact" w:val="792"/>
        </w:trPr>
        <w:tc>
          <w:tcPr>
            <w:tcW w:w="2045" w:type="dxa"/>
            <w:vMerge/>
            <w:tcBorders>
              <w:left w:val="single" w:sz="4" w:space="0" w:color="auto"/>
            </w:tcBorders>
            <w:shd w:val="clear" w:color="auto" w:fill="auto"/>
            <w:vAlign w:val="center"/>
          </w:tcPr>
          <w:p w14:paraId="5FBD477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7B6B22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58220C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2D54CC76"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2934919A"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60C2866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1BC15F9C"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390CF7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417D12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7636B7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2C27C6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0CF84C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2C88EB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161F7D0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47D9F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123</w:t>
            </w:r>
          </w:p>
        </w:tc>
        <w:tc>
          <w:tcPr>
            <w:tcW w:w="1358" w:type="dxa"/>
            <w:tcBorders>
              <w:top w:val="single" w:sz="4" w:space="0" w:color="auto"/>
              <w:left w:val="single" w:sz="4" w:space="0" w:color="auto"/>
            </w:tcBorders>
            <w:shd w:val="clear" w:color="auto" w:fill="auto"/>
            <w:vAlign w:val="center"/>
          </w:tcPr>
          <w:p w14:paraId="426CAF5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541612.08</w:t>
            </w:r>
          </w:p>
        </w:tc>
        <w:tc>
          <w:tcPr>
            <w:tcW w:w="1363" w:type="dxa"/>
            <w:tcBorders>
              <w:top w:val="single" w:sz="4" w:space="0" w:color="auto"/>
              <w:left w:val="single" w:sz="4" w:space="0" w:color="auto"/>
            </w:tcBorders>
            <w:shd w:val="clear" w:color="auto" w:fill="auto"/>
            <w:vAlign w:val="center"/>
          </w:tcPr>
          <w:p w14:paraId="5E8FACE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2274487.90</w:t>
            </w:r>
          </w:p>
        </w:tc>
        <w:tc>
          <w:tcPr>
            <w:tcW w:w="1872" w:type="dxa"/>
            <w:tcBorders>
              <w:top w:val="single" w:sz="4" w:space="0" w:color="auto"/>
              <w:left w:val="single" w:sz="4" w:space="0" w:color="auto"/>
            </w:tcBorders>
            <w:shd w:val="clear" w:color="auto" w:fill="auto"/>
            <w:vAlign w:val="bottom"/>
          </w:tcPr>
          <w:p w14:paraId="48E987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EF6CE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315F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15F57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10C558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124</w:t>
            </w:r>
          </w:p>
        </w:tc>
        <w:tc>
          <w:tcPr>
            <w:tcW w:w="1358" w:type="dxa"/>
            <w:tcBorders>
              <w:top w:val="single" w:sz="4" w:space="0" w:color="auto"/>
              <w:left w:val="single" w:sz="4" w:space="0" w:color="auto"/>
            </w:tcBorders>
            <w:shd w:val="clear" w:color="auto" w:fill="auto"/>
            <w:vAlign w:val="center"/>
          </w:tcPr>
          <w:p w14:paraId="6139E9A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541605.07</w:t>
            </w:r>
          </w:p>
        </w:tc>
        <w:tc>
          <w:tcPr>
            <w:tcW w:w="1363" w:type="dxa"/>
            <w:tcBorders>
              <w:top w:val="single" w:sz="4" w:space="0" w:color="auto"/>
              <w:left w:val="single" w:sz="4" w:space="0" w:color="auto"/>
            </w:tcBorders>
            <w:shd w:val="clear" w:color="auto" w:fill="auto"/>
            <w:vAlign w:val="center"/>
          </w:tcPr>
          <w:p w14:paraId="05C625D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2274494.15</w:t>
            </w:r>
          </w:p>
        </w:tc>
        <w:tc>
          <w:tcPr>
            <w:tcW w:w="1872" w:type="dxa"/>
            <w:tcBorders>
              <w:top w:val="single" w:sz="4" w:space="0" w:color="auto"/>
              <w:left w:val="single" w:sz="4" w:space="0" w:color="auto"/>
            </w:tcBorders>
            <w:shd w:val="clear" w:color="auto" w:fill="auto"/>
            <w:vAlign w:val="bottom"/>
          </w:tcPr>
          <w:p w14:paraId="1DA709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C1687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6AD9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D3B284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A7752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125</w:t>
            </w:r>
          </w:p>
        </w:tc>
        <w:tc>
          <w:tcPr>
            <w:tcW w:w="1358" w:type="dxa"/>
            <w:tcBorders>
              <w:top w:val="single" w:sz="4" w:space="0" w:color="auto"/>
              <w:left w:val="single" w:sz="4" w:space="0" w:color="auto"/>
            </w:tcBorders>
            <w:shd w:val="clear" w:color="auto" w:fill="auto"/>
            <w:vAlign w:val="center"/>
          </w:tcPr>
          <w:p w14:paraId="0E99DC5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541571.91</w:t>
            </w:r>
          </w:p>
        </w:tc>
        <w:tc>
          <w:tcPr>
            <w:tcW w:w="1363" w:type="dxa"/>
            <w:tcBorders>
              <w:top w:val="single" w:sz="4" w:space="0" w:color="auto"/>
              <w:left w:val="single" w:sz="4" w:space="0" w:color="auto"/>
            </w:tcBorders>
            <w:shd w:val="clear" w:color="auto" w:fill="auto"/>
            <w:vAlign w:val="center"/>
          </w:tcPr>
          <w:p w14:paraId="3FA7306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2274527.42</w:t>
            </w:r>
          </w:p>
        </w:tc>
        <w:tc>
          <w:tcPr>
            <w:tcW w:w="1872" w:type="dxa"/>
            <w:tcBorders>
              <w:top w:val="single" w:sz="4" w:space="0" w:color="auto"/>
              <w:left w:val="single" w:sz="4" w:space="0" w:color="auto"/>
            </w:tcBorders>
            <w:shd w:val="clear" w:color="auto" w:fill="auto"/>
            <w:vAlign w:val="bottom"/>
          </w:tcPr>
          <w:p w14:paraId="0BF8B2B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EDD5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533BF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6841744"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3183EA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126</w:t>
            </w:r>
          </w:p>
        </w:tc>
        <w:tc>
          <w:tcPr>
            <w:tcW w:w="1358" w:type="dxa"/>
            <w:tcBorders>
              <w:top w:val="single" w:sz="4" w:space="0" w:color="auto"/>
              <w:left w:val="single" w:sz="4" w:space="0" w:color="auto"/>
            </w:tcBorders>
            <w:shd w:val="clear" w:color="auto" w:fill="auto"/>
            <w:vAlign w:val="center"/>
          </w:tcPr>
          <w:p w14:paraId="2CC732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541557.04</w:t>
            </w:r>
          </w:p>
        </w:tc>
        <w:tc>
          <w:tcPr>
            <w:tcW w:w="1363" w:type="dxa"/>
            <w:tcBorders>
              <w:top w:val="single" w:sz="4" w:space="0" w:color="auto"/>
              <w:left w:val="single" w:sz="4" w:space="0" w:color="auto"/>
            </w:tcBorders>
            <w:shd w:val="clear" w:color="auto" w:fill="auto"/>
            <w:vAlign w:val="center"/>
          </w:tcPr>
          <w:p w14:paraId="70DF724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2274542.91</w:t>
            </w:r>
          </w:p>
        </w:tc>
        <w:tc>
          <w:tcPr>
            <w:tcW w:w="1872" w:type="dxa"/>
            <w:tcBorders>
              <w:top w:val="single" w:sz="4" w:space="0" w:color="auto"/>
              <w:left w:val="single" w:sz="4" w:space="0" w:color="auto"/>
            </w:tcBorders>
            <w:shd w:val="clear" w:color="auto" w:fill="auto"/>
            <w:vAlign w:val="bottom"/>
          </w:tcPr>
          <w:p w14:paraId="472EF98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26DE9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365C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EC4F13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47D4D7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127</w:t>
            </w:r>
          </w:p>
        </w:tc>
        <w:tc>
          <w:tcPr>
            <w:tcW w:w="1358" w:type="dxa"/>
            <w:tcBorders>
              <w:top w:val="single" w:sz="4" w:space="0" w:color="auto"/>
              <w:left w:val="single" w:sz="4" w:space="0" w:color="auto"/>
            </w:tcBorders>
            <w:shd w:val="clear" w:color="auto" w:fill="auto"/>
            <w:vAlign w:val="center"/>
          </w:tcPr>
          <w:p w14:paraId="4612A0A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541537.96</w:t>
            </w:r>
          </w:p>
        </w:tc>
        <w:tc>
          <w:tcPr>
            <w:tcW w:w="1363" w:type="dxa"/>
            <w:tcBorders>
              <w:top w:val="single" w:sz="4" w:space="0" w:color="auto"/>
              <w:left w:val="single" w:sz="4" w:space="0" w:color="auto"/>
            </w:tcBorders>
            <w:shd w:val="clear" w:color="auto" w:fill="auto"/>
            <w:vAlign w:val="center"/>
          </w:tcPr>
          <w:p w14:paraId="53AB1F1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2274561.83</w:t>
            </w:r>
          </w:p>
        </w:tc>
        <w:tc>
          <w:tcPr>
            <w:tcW w:w="1872" w:type="dxa"/>
            <w:tcBorders>
              <w:top w:val="single" w:sz="4" w:space="0" w:color="auto"/>
              <w:left w:val="single" w:sz="4" w:space="0" w:color="auto"/>
            </w:tcBorders>
            <w:shd w:val="clear" w:color="auto" w:fill="auto"/>
            <w:vAlign w:val="bottom"/>
          </w:tcPr>
          <w:p w14:paraId="66D53E3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C114B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4525B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5FD8A9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467927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128</w:t>
            </w:r>
          </w:p>
        </w:tc>
        <w:tc>
          <w:tcPr>
            <w:tcW w:w="1358" w:type="dxa"/>
            <w:tcBorders>
              <w:top w:val="single" w:sz="4" w:space="0" w:color="auto"/>
              <w:left w:val="single" w:sz="4" w:space="0" w:color="auto"/>
            </w:tcBorders>
            <w:shd w:val="clear" w:color="auto" w:fill="auto"/>
            <w:vAlign w:val="center"/>
          </w:tcPr>
          <w:p w14:paraId="546BC3B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541526.14</w:t>
            </w:r>
          </w:p>
        </w:tc>
        <w:tc>
          <w:tcPr>
            <w:tcW w:w="1363" w:type="dxa"/>
            <w:tcBorders>
              <w:top w:val="single" w:sz="4" w:space="0" w:color="auto"/>
              <w:left w:val="single" w:sz="4" w:space="0" w:color="auto"/>
            </w:tcBorders>
            <w:shd w:val="clear" w:color="auto" w:fill="auto"/>
            <w:vAlign w:val="center"/>
          </w:tcPr>
          <w:p w14:paraId="45410C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2274571.84</w:t>
            </w:r>
          </w:p>
        </w:tc>
        <w:tc>
          <w:tcPr>
            <w:tcW w:w="1872" w:type="dxa"/>
            <w:tcBorders>
              <w:top w:val="single" w:sz="4" w:space="0" w:color="auto"/>
              <w:left w:val="single" w:sz="4" w:space="0" w:color="auto"/>
            </w:tcBorders>
            <w:shd w:val="clear" w:color="auto" w:fill="auto"/>
            <w:vAlign w:val="bottom"/>
          </w:tcPr>
          <w:p w14:paraId="6B9A46E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9DEA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D3DC6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77EC0E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AB98A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129</w:t>
            </w:r>
          </w:p>
        </w:tc>
        <w:tc>
          <w:tcPr>
            <w:tcW w:w="1358" w:type="dxa"/>
            <w:tcBorders>
              <w:top w:val="single" w:sz="4" w:space="0" w:color="auto"/>
              <w:left w:val="single" w:sz="4" w:space="0" w:color="auto"/>
            </w:tcBorders>
            <w:shd w:val="clear" w:color="auto" w:fill="auto"/>
            <w:vAlign w:val="center"/>
          </w:tcPr>
          <w:p w14:paraId="2B0D032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541509.02</w:t>
            </w:r>
          </w:p>
        </w:tc>
        <w:tc>
          <w:tcPr>
            <w:tcW w:w="1363" w:type="dxa"/>
            <w:tcBorders>
              <w:top w:val="single" w:sz="4" w:space="0" w:color="auto"/>
              <w:left w:val="single" w:sz="4" w:space="0" w:color="auto"/>
            </w:tcBorders>
            <w:shd w:val="clear" w:color="auto" w:fill="auto"/>
            <w:vAlign w:val="center"/>
          </w:tcPr>
          <w:p w14:paraId="2D3EBE5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2274585.46</w:t>
            </w:r>
          </w:p>
        </w:tc>
        <w:tc>
          <w:tcPr>
            <w:tcW w:w="1872" w:type="dxa"/>
            <w:tcBorders>
              <w:top w:val="single" w:sz="4" w:space="0" w:color="auto"/>
              <w:left w:val="single" w:sz="4" w:space="0" w:color="auto"/>
            </w:tcBorders>
            <w:shd w:val="clear" w:color="auto" w:fill="auto"/>
            <w:vAlign w:val="bottom"/>
          </w:tcPr>
          <w:p w14:paraId="5B19F5C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F61C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C23BD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2664BA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4BC67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130</w:t>
            </w:r>
          </w:p>
        </w:tc>
        <w:tc>
          <w:tcPr>
            <w:tcW w:w="1358" w:type="dxa"/>
            <w:tcBorders>
              <w:top w:val="single" w:sz="4" w:space="0" w:color="auto"/>
              <w:left w:val="single" w:sz="4" w:space="0" w:color="auto"/>
            </w:tcBorders>
            <w:shd w:val="clear" w:color="auto" w:fill="auto"/>
            <w:vAlign w:val="center"/>
          </w:tcPr>
          <w:p w14:paraId="5ACDB38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541489.25</w:t>
            </w:r>
          </w:p>
        </w:tc>
        <w:tc>
          <w:tcPr>
            <w:tcW w:w="1363" w:type="dxa"/>
            <w:tcBorders>
              <w:top w:val="single" w:sz="4" w:space="0" w:color="auto"/>
              <w:left w:val="single" w:sz="4" w:space="0" w:color="auto"/>
            </w:tcBorders>
            <w:shd w:val="clear" w:color="auto" w:fill="auto"/>
            <w:vAlign w:val="center"/>
          </w:tcPr>
          <w:p w14:paraId="206C5D7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2274599.74</w:t>
            </w:r>
          </w:p>
        </w:tc>
        <w:tc>
          <w:tcPr>
            <w:tcW w:w="1872" w:type="dxa"/>
            <w:tcBorders>
              <w:top w:val="single" w:sz="4" w:space="0" w:color="auto"/>
              <w:left w:val="single" w:sz="4" w:space="0" w:color="auto"/>
            </w:tcBorders>
            <w:shd w:val="clear" w:color="auto" w:fill="auto"/>
            <w:vAlign w:val="bottom"/>
          </w:tcPr>
          <w:p w14:paraId="784B676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CA3F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E543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D8BCAC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97183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131</w:t>
            </w:r>
          </w:p>
        </w:tc>
        <w:tc>
          <w:tcPr>
            <w:tcW w:w="1358" w:type="dxa"/>
            <w:tcBorders>
              <w:top w:val="single" w:sz="4" w:space="0" w:color="auto"/>
              <w:left w:val="single" w:sz="4" w:space="0" w:color="auto"/>
            </w:tcBorders>
            <w:shd w:val="clear" w:color="auto" w:fill="auto"/>
            <w:vAlign w:val="center"/>
          </w:tcPr>
          <w:p w14:paraId="52DB82B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541467.67</w:t>
            </w:r>
          </w:p>
        </w:tc>
        <w:tc>
          <w:tcPr>
            <w:tcW w:w="1363" w:type="dxa"/>
            <w:tcBorders>
              <w:top w:val="single" w:sz="4" w:space="0" w:color="auto"/>
              <w:left w:val="single" w:sz="4" w:space="0" w:color="auto"/>
            </w:tcBorders>
            <w:shd w:val="clear" w:color="auto" w:fill="auto"/>
            <w:vAlign w:val="center"/>
          </w:tcPr>
          <w:p w14:paraId="4A331F8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2274613.77</w:t>
            </w:r>
          </w:p>
        </w:tc>
        <w:tc>
          <w:tcPr>
            <w:tcW w:w="1872" w:type="dxa"/>
            <w:tcBorders>
              <w:top w:val="single" w:sz="4" w:space="0" w:color="auto"/>
              <w:left w:val="single" w:sz="4" w:space="0" w:color="auto"/>
            </w:tcBorders>
            <w:shd w:val="clear" w:color="auto" w:fill="auto"/>
            <w:vAlign w:val="bottom"/>
          </w:tcPr>
          <w:p w14:paraId="264DE8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E2D0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9758C1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8E1D74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6EE59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132</w:t>
            </w:r>
          </w:p>
        </w:tc>
        <w:tc>
          <w:tcPr>
            <w:tcW w:w="1358" w:type="dxa"/>
            <w:tcBorders>
              <w:top w:val="single" w:sz="4" w:space="0" w:color="auto"/>
              <w:left w:val="single" w:sz="4" w:space="0" w:color="auto"/>
            </w:tcBorders>
            <w:shd w:val="clear" w:color="auto" w:fill="auto"/>
            <w:vAlign w:val="center"/>
          </w:tcPr>
          <w:p w14:paraId="20DD388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541455.30</w:t>
            </w:r>
          </w:p>
        </w:tc>
        <w:tc>
          <w:tcPr>
            <w:tcW w:w="1363" w:type="dxa"/>
            <w:tcBorders>
              <w:top w:val="single" w:sz="4" w:space="0" w:color="auto"/>
              <w:left w:val="single" w:sz="4" w:space="0" w:color="auto"/>
            </w:tcBorders>
            <w:shd w:val="clear" w:color="auto" w:fill="auto"/>
            <w:vAlign w:val="center"/>
          </w:tcPr>
          <w:p w14:paraId="61CF479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2274620.63</w:t>
            </w:r>
          </w:p>
        </w:tc>
        <w:tc>
          <w:tcPr>
            <w:tcW w:w="1872" w:type="dxa"/>
            <w:tcBorders>
              <w:top w:val="single" w:sz="4" w:space="0" w:color="auto"/>
              <w:left w:val="single" w:sz="4" w:space="0" w:color="auto"/>
            </w:tcBorders>
            <w:shd w:val="clear" w:color="auto" w:fill="auto"/>
            <w:vAlign w:val="bottom"/>
          </w:tcPr>
          <w:p w14:paraId="67FA92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CA4B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5B26BE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1172E1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B0D9E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133</w:t>
            </w:r>
          </w:p>
        </w:tc>
        <w:tc>
          <w:tcPr>
            <w:tcW w:w="1358" w:type="dxa"/>
            <w:tcBorders>
              <w:top w:val="single" w:sz="4" w:space="0" w:color="auto"/>
              <w:left w:val="single" w:sz="4" w:space="0" w:color="auto"/>
            </w:tcBorders>
            <w:shd w:val="clear" w:color="auto" w:fill="auto"/>
            <w:vAlign w:val="center"/>
          </w:tcPr>
          <w:p w14:paraId="047E0CE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541449.16</w:t>
            </w:r>
          </w:p>
        </w:tc>
        <w:tc>
          <w:tcPr>
            <w:tcW w:w="1363" w:type="dxa"/>
            <w:tcBorders>
              <w:top w:val="single" w:sz="4" w:space="0" w:color="auto"/>
              <w:left w:val="single" w:sz="4" w:space="0" w:color="auto"/>
            </w:tcBorders>
            <w:shd w:val="clear" w:color="auto" w:fill="auto"/>
            <w:vAlign w:val="center"/>
          </w:tcPr>
          <w:p w14:paraId="72C2686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2274623.17</w:t>
            </w:r>
          </w:p>
        </w:tc>
        <w:tc>
          <w:tcPr>
            <w:tcW w:w="1872" w:type="dxa"/>
            <w:tcBorders>
              <w:top w:val="single" w:sz="4" w:space="0" w:color="auto"/>
              <w:left w:val="single" w:sz="4" w:space="0" w:color="auto"/>
            </w:tcBorders>
            <w:shd w:val="clear" w:color="auto" w:fill="auto"/>
            <w:vAlign w:val="bottom"/>
          </w:tcPr>
          <w:p w14:paraId="272C8A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CCB1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BF40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6DADCB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1505E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134</w:t>
            </w:r>
          </w:p>
        </w:tc>
        <w:tc>
          <w:tcPr>
            <w:tcW w:w="1358" w:type="dxa"/>
            <w:tcBorders>
              <w:top w:val="single" w:sz="4" w:space="0" w:color="auto"/>
              <w:left w:val="single" w:sz="4" w:space="0" w:color="auto"/>
            </w:tcBorders>
            <w:shd w:val="clear" w:color="auto" w:fill="auto"/>
            <w:vAlign w:val="center"/>
          </w:tcPr>
          <w:p w14:paraId="43380B2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541440.15</w:t>
            </w:r>
          </w:p>
        </w:tc>
        <w:tc>
          <w:tcPr>
            <w:tcW w:w="1363" w:type="dxa"/>
            <w:tcBorders>
              <w:top w:val="single" w:sz="4" w:space="0" w:color="auto"/>
              <w:left w:val="single" w:sz="4" w:space="0" w:color="auto"/>
            </w:tcBorders>
            <w:shd w:val="clear" w:color="auto" w:fill="auto"/>
            <w:vAlign w:val="center"/>
          </w:tcPr>
          <w:p w14:paraId="5810B7F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2274625.41</w:t>
            </w:r>
          </w:p>
        </w:tc>
        <w:tc>
          <w:tcPr>
            <w:tcW w:w="1872" w:type="dxa"/>
            <w:tcBorders>
              <w:top w:val="single" w:sz="4" w:space="0" w:color="auto"/>
              <w:left w:val="single" w:sz="4" w:space="0" w:color="auto"/>
            </w:tcBorders>
            <w:shd w:val="clear" w:color="auto" w:fill="auto"/>
            <w:vAlign w:val="bottom"/>
          </w:tcPr>
          <w:p w14:paraId="146EBF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B0794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2963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2E8E611"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5527A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135</w:t>
            </w:r>
          </w:p>
        </w:tc>
        <w:tc>
          <w:tcPr>
            <w:tcW w:w="1358" w:type="dxa"/>
            <w:tcBorders>
              <w:top w:val="single" w:sz="4" w:space="0" w:color="auto"/>
              <w:left w:val="single" w:sz="4" w:space="0" w:color="auto"/>
            </w:tcBorders>
            <w:shd w:val="clear" w:color="auto" w:fill="auto"/>
            <w:vAlign w:val="center"/>
          </w:tcPr>
          <w:p w14:paraId="082029B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541425.98</w:t>
            </w:r>
          </w:p>
        </w:tc>
        <w:tc>
          <w:tcPr>
            <w:tcW w:w="1363" w:type="dxa"/>
            <w:tcBorders>
              <w:top w:val="single" w:sz="4" w:space="0" w:color="auto"/>
              <w:left w:val="single" w:sz="4" w:space="0" w:color="auto"/>
            </w:tcBorders>
            <w:shd w:val="clear" w:color="auto" w:fill="auto"/>
            <w:vAlign w:val="center"/>
          </w:tcPr>
          <w:p w14:paraId="54EC729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2274627.68</w:t>
            </w:r>
          </w:p>
        </w:tc>
        <w:tc>
          <w:tcPr>
            <w:tcW w:w="1872" w:type="dxa"/>
            <w:tcBorders>
              <w:top w:val="single" w:sz="4" w:space="0" w:color="auto"/>
              <w:left w:val="single" w:sz="4" w:space="0" w:color="auto"/>
            </w:tcBorders>
            <w:shd w:val="clear" w:color="auto" w:fill="auto"/>
            <w:vAlign w:val="bottom"/>
          </w:tcPr>
          <w:p w14:paraId="0DF619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5337D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6CE0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6D3CD2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BCF0B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136</w:t>
            </w:r>
          </w:p>
        </w:tc>
        <w:tc>
          <w:tcPr>
            <w:tcW w:w="1358" w:type="dxa"/>
            <w:tcBorders>
              <w:top w:val="single" w:sz="4" w:space="0" w:color="auto"/>
              <w:left w:val="single" w:sz="4" w:space="0" w:color="auto"/>
            </w:tcBorders>
            <w:shd w:val="clear" w:color="auto" w:fill="auto"/>
            <w:vAlign w:val="center"/>
          </w:tcPr>
          <w:p w14:paraId="60FAA68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541411.69</w:t>
            </w:r>
          </w:p>
        </w:tc>
        <w:tc>
          <w:tcPr>
            <w:tcW w:w="1363" w:type="dxa"/>
            <w:tcBorders>
              <w:top w:val="single" w:sz="4" w:space="0" w:color="auto"/>
              <w:left w:val="single" w:sz="4" w:space="0" w:color="auto"/>
            </w:tcBorders>
            <w:shd w:val="clear" w:color="auto" w:fill="auto"/>
            <w:vAlign w:val="center"/>
          </w:tcPr>
          <w:p w14:paraId="0AD2F9B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2274629.61</w:t>
            </w:r>
          </w:p>
        </w:tc>
        <w:tc>
          <w:tcPr>
            <w:tcW w:w="1872" w:type="dxa"/>
            <w:tcBorders>
              <w:top w:val="single" w:sz="4" w:space="0" w:color="auto"/>
              <w:left w:val="single" w:sz="4" w:space="0" w:color="auto"/>
            </w:tcBorders>
            <w:shd w:val="clear" w:color="auto" w:fill="auto"/>
            <w:vAlign w:val="bottom"/>
          </w:tcPr>
          <w:p w14:paraId="5AC17F5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C3F4B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4CDD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672347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67187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137</w:t>
            </w:r>
          </w:p>
        </w:tc>
        <w:tc>
          <w:tcPr>
            <w:tcW w:w="1358" w:type="dxa"/>
            <w:tcBorders>
              <w:top w:val="single" w:sz="4" w:space="0" w:color="auto"/>
              <w:left w:val="single" w:sz="4" w:space="0" w:color="auto"/>
            </w:tcBorders>
            <w:shd w:val="clear" w:color="auto" w:fill="auto"/>
            <w:vAlign w:val="center"/>
          </w:tcPr>
          <w:p w14:paraId="6C6B777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541395.27</w:t>
            </w:r>
          </w:p>
        </w:tc>
        <w:tc>
          <w:tcPr>
            <w:tcW w:w="1363" w:type="dxa"/>
            <w:tcBorders>
              <w:top w:val="single" w:sz="4" w:space="0" w:color="auto"/>
              <w:left w:val="single" w:sz="4" w:space="0" w:color="auto"/>
            </w:tcBorders>
            <w:shd w:val="clear" w:color="auto" w:fill="auto"/>
            <w:vAlign w:val="center"/>
          </w:tcPr>
          <w:p w14:paraId="71D2A7E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2274630.75</w:t>
            </w:r>
          </w:p>
        </w:tc>
        <w:tc>
          <w:tcPr>
            <w:tcW w:w="1872" w:type="dxa"/>
            <w:tcBorders>
              <w:top w:val="single" w:sz="4" w:space="0" w:color="auto"/>
              <w:left w:val="single" w:sz="4" w:space="0" w:color="auto"/>
            </w:tcBorders>
            <w:shd w:val="clear" w:color="auto" w:fill="auto"/>
            <w:vAlign w:val="bottom"/>
          </w:tcPr>
          <w:p w14:paraId="3980586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CC61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CA1AC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BD86F4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65369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138</w:t>
            </w:r>
          </w:p>
        </w:tc>
        <w:tc>
          <w:tcPr>
            <w:tcW w:w="1358" w:type="dxa"/>
            <w:tcBorders>
              <w:top w:val="single" w:sz="4" w:space="0" w:color="auto"/>
              <w:left w:val="single" w:sz="4" w:space="0" w:color="auto"/>
            </w:tcBorders>
            <w:shd w:val="clear" w:color="auto" w:fill="auto"/>
            <w:vAlign w:val="center"/>
          </w:tcPr>
          <w:p w14:paraId="190292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541353.69</w:t>
            </w:r>
          </w:p>
        </w:tc>
        <w:tc>
          <w:tcPr>
            <w:tcW w:w="1363" w:type="dxa"/>
            <w:tcBorders>
              <w:top w:val="single" w:sz="4" w:space="0" w:color="auto"/>
              <w:left w:val="single" w:sz="4" w:space="0" w:color="auto"/>
            </w:tcBorders>
            <w:shd w:val="clear" w:color="auto" w:fill="auto"/>
            <w:vAlign w:val="center"/>
          </w:tcPr>
          <w:p w14:paraId="12CDBEB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2274633.03</w:t>
            </w:r>
          </w:p>
        </w:tc>
        <w:tc>
          <w:tcPr>
            <w:tcW w:w="1872" w:type="dxa"/>
            <w:tcBorders>
              <w:top w:val="single" w:sz="4" w:space="0" w:color="auto"/>
              <w:left w:val="single" w:sz="4" w:space="0" w:color="auto"/>
            </w:tcBorders>
            <w:shd w:val="clear" w:color="auto" w:fill="auto"/>
            <w:vAlign w:val="bottom"/>
          </w:tcPr>
          <w:p w14:paraId="7A194A6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48B4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4547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DE7F1B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931E7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139</w:t>
            </w:r>
          </w:p>
        </w:tc>
        <w:tc>
          <w:tcPr>
            <w:tcW w:w="1358" w:type="dxa"/>
            <w:tcBorders>
              <w:top w:val="single" w:sz="4" w:space="0" w:color="auto"/>
              <w:left w:val="single" w:sz="4" w:space="0" w:color="auto"/>
            </w:tcBorders>
            <w:shd w:val="clear" w:color="auto" w:fill="auto"/>
            <w:vAlign w:val="center"/>
          </w:tcPr>
          <w:p w14:paraId="7A9300B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541330.94</w:t>
            </w:r>
          </w:p>
        </w:tc>
        <w:tc>
          <w:tcPr>
            <w:tcW w:w="1363" w:type="dxa"/>
            <w:tcBorders>
              <w:top w:val="single" w:sz="4" w:space="0" w:color="auto"/>
              <w:left w:val="single" w:sz="4" w:space="0" w:color="auto"/>
            </w:tcBorders>
            <w:shd w:val="clear" w:color="auto" w:fill="auto"/>
            <w:vAlign w:val="center"/>
          </w:tcPr>
          <w:p w14:paraId="748E5C6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2274633.77</w:t>
            </w:r>
          </w:p>
        </w:tc>
        <w:tc>
          <w:tcPr>
            <w:tcW w:w="1872" w:type="dxa"/>
            <w:tcBorders>
              <w:top w:val="single" w:sz="4" w:space="0" w:color="auto"/>
              <w:left w:val="single" w:sz="4" w:space="0" w:color="auto"/>
            </w:tcBorders>
            <w:shd w:val="clear" w:color="auto" w:fill="auto"/>
            <w:vAlign w:val="bottom"/>
          </w:tcPr>
          <w:p w14:paraId="147B5D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B6CE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1EDB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BFFE82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6317C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140</w:t>
            </w:r>
          </w:p>
        </w:tc>
        <w:tc>
          <w:tcPr>
            <w:tcW w:w="1358" w:type="dxa"/>
            <w:tcBorders>
              <w:top w:val="single" w:sz="4" w:space="0" w:color="auto"/>
              <w:left w:val="single" w:sz="4" w:space="0" w:color="auto"/>
            </w:tcBorders>
            <w:shd w:val="clear" w:color="auto" w:fill="auto"/>
            <w:vAlign w:val="center"/>
          </w:tcPr>
          <w:p w14:paraId="23853E5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541289.01</w:t>
            </w:r>
          </w:p>
        </w:tc>
        <w:tc>
          <w:tcPr>
            <w:tcW w:w="1363" w:type="dxa"/>
            <w:tcBorders>
              <w:top w:val="single" w:sz="4" w:space="0" w:color="auto"/>
              <w:left w:val="single" w:sz="4" w:space="0" w:color="auto"/>
            </w:tcBorders>
            <w:shd w:val="clear" w:color="auto" w:fill="auto"/>
            <w:vAlign w:val="center"/>
          </w:tcPr>
          <w:p w14:paraId="49B4694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2274634.32</w:t>
            </w:r>
          </w:p>
        </w:tc>
        <w:tc>
          <w:tcPr>
            <w:tcW w:w="1872" w:type="dxa"/>
            <w:tcBorders>
              <w:top w:val="single" w:sz="4" w:space="0" w:color="auto"/>
              <w:left w:val="single" w:sz="4" w:space="0" w:color="auto"/>
            </w:tcBorders>
            <w:shd w:val="clear" w:color="auto" w:fill="auto"/>
            <w:vAlign w:val="bottom"/>
          </w:tcPr>
          <w:p w14:paraId="293726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C349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DC35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1127F0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37ABA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141</w:t>
            </w:r>
          </w:p>
        </w:tc>
        <w:tc>
          <w:tcPr>
            <w:tcW w:w="1358" w:type="dxa"/>
            <w:tcBorders>
              <w:top w:val="single" w:sz="4" w:space="0" w:color="auto"/>
              <w:left w:val="single" w:sz="4" w:space="0" w:color="auto"/>
            </w:tcBorders>
            <w:shd w:val="clear" w:color="auto" w:fill="auto"/>
            <w:vAlign w:val="center"/>
          </w:tcPr>
          <w:p w14:paraId="164EA44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541232.40</w:t>
            </w:r>
          </w:p>
        </w:tc>
        <w:tc>
          <w:tcPr>
            <w:tcW w:w="1363" w:type="dxa"/>
            <w:tcBorders>
              <w:top w:val="single" w:sz="4" w:space="0" w:color="auto"/>
              <w:left w:val="single" w:sz="4" w:space="0" w:color="auto"/>
            </w:tcBorders>
            <w:shd w:val="clear" w:color="auto" w:fill="auto"/>
            <w:vAlign w:val="center"/>
          </w:tcPr>
          <w:p w14:paraId="620189A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2274635.39</w:t>
            </w:r>
          </w:p>
        </w:tc>
        <w:tc>
          <w:tcPr>
            <w:tcW w:w="1872" w:type="dxa"/>
            <w:tcBorders>
              <w:top w:val="single" w:sz="4" w:space="0" w:color="auto"/>
              <w:left w:val="single" w:sz="4" w:space="0" w:color="auto"/>
            </w:tcBorders>
            <w:shd w:val="clear" w:color="auto" w:fill="auto"/>
            <w:vAlign w:val="bottom"/>
          </w:tcPr>
          <w:p w14:paraId="700B36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30A3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0D08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812EDF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DA039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142</w:t>
            </w:r>
          </w:p>
        </w:tc>
        <w:tc>
          <w:tcPr>
            <w:tcW w:w="1358" w:type="dxa"/>
            <w:tcBorders>
              <w:top w:val="single" w:sz="4" w:space="0" w:color="auto"/>
              <w:left w:val="single" w:sz="4" w:space="0" w:color="auto"/>
            </w:tcBorders>
            <w:shd w:val="clear" w:color="auto" w:fill="auto"/>
            <w:vAlign w:val="center"/>
          </w:tcPr>
          <w:p w14:paraId="06D8929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541214.03</w:t>
            </w:r>
          </w:p>
        </w:tc>
        <w:tc>
          <w:tcPr>
            <w:tcW w:w="1363" w:type="dxa"/>
            <w:tcBorders>
              <w:top w:val="single" w:sz="4" w:space="0" w:color="auto"/>
              <w:left w:val="single" w:sz="4" w:space="0" w:color="auto"/>
            </w:tcBorders>
            <w:shd w:val="clear" w:color="auto" w:fill="auto"/>
            <w:vAlign w:val="center"/>
          </w:tcPr>
          <w:p w14:paraId="3D7CE42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2274635.26</w:t>
            </w:r>
          </w:p>
        </w:tc>
        <w:tc>
          <w:tcPr>
            <w:tcW w:w="1872" w:type="dxa"/>
            <w:tcBorders>
              <w:top w:val="single" w:sz="4" w:space="0" w:color="auto"/>
              <w:left w:val="single" w:sz="4" w:space="0" w:color="auto"/>
            </w:tcBorders>
            <w:shd w:val="clear" w:color="auto" w:fill="auto"/>
            <w:vAlign w:val="bottom"/>
          </w:tcPr>
          <w:p w14:paraId="7B498D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C91F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C405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CF7AB89"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940E6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143</w:t>
            </w:r>
          </w:p>
        </w:tc>
        <w:tc>
          <w:tcPr>
            <w:tcW w:w="1358" w:type="dxa"/>
            <w:tcBorders>
              <w:top w:val="single" w:sz="4" w:space="0" w:color="auto"/>
              <w:left w:val="single" w:sz="4" w:space="0" w:color="auto"/>
            </w:tcBorders>
            <w:shd w:val="clear" w:color="auto" w:fill="auto"/>
            <w:vAlign w:val="center"/>
          </w:tcPr>
          <w:p w14:paraId="29DCF25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541207.59</w:t>
            </w:r>
          </w:p>
        </w:tc>
        <w:tc>
          <w:tcPr>
            <w:tcW w:w="1363" w:type="dxa"/>
            <w:tcBorders>
              <w:top w:val="single" w:sz="4" w:space="0" w:color="auto"/>
              <w:left w:val="single" w:sz="4" w:space="0" w:color="auto"/>
            </w:tcBorders>
            <w:shd w:val="clear" w:color="auto" w:fill="auto"/>
            <w:vAlign w:val="center"/>
          </w:tcPr>
          <w:p w14:paraId="1C4A393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2274635.64</w:t>
            </w:r>
          </w:p>
        </w:tc>
        <w:tc>
          <w:tcPr>
            <w:tcW w:w="1872" w:type="dxa"/>
            <w:tcBorders>
              <w:top w:val="single" w:sz="4" w:space="0" w:color="auto"/>
              <w:left w:val="single" w:sz="4" w:space="0" w:color="auto"/>
            </w:tcBorders>
            <w:shd w:val="clear" w:color="auto" w:fill="auto"/>
            <w:vAlign w:val="bottom"/>
          </w:tcPr>
          <w:p w14:paraId="6680E61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A08D4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FBFD26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3877AE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47C72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144</w:t>
            </w:r>
          </w:p>
        </w:tc>
        <w:tc>
          <w:tcPr>
            <w:tcW w:w="1358" w:type="dxa"/>
            <w:tcBorders>
              <w:top w:val="single" w:sz="4" w:space="0" w:color="auto"/>
              <w:left w:val="single" w:sz="4" w:space="0" w:color="auto"/>
            </w:tcBorders>
            <w:shd w:val="clear" w:color="auto" w:fill="auto"/>
            <w:vAlign w:val="center"/>
          </w:tcPr>
          <w:p w14:paraId="354AEA4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541201.15</w:t>
            </w:r>
          </w:p>
        </w:tc>
        <w:tc>
          <w:tcPr>
            <w:tcW w:w="1363" w:type="dxa"/>
            <w:tcBorders>
              <w:top w:val="single" w:sz="4" w:space="0" w:color="auto"/>
              <w:left w:val="single" w:sz="4" w:space="0" w:color="auto"/>
            </w:tcBorders>
            <w:shd w:val="clear" w:color="auto" w:fill="auto"/>
            <w:vAlign w:val="center"/>
          </w:tcPr>
          <w:p w14:paraId="160A2D9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2274636.66</w:t>
            </w:r>
          </w:p>
        </w:tc>
        <w:tc>
          <w:tcPr>
            <w:tcW w:w="1872" w:type="dxa"/>
            <w:tcBorders>
              <w:top w:val="single" w:sz="4" w:space="0" w:color="auto"/>
              <w:left w:val="single" w:sz="4" w:space="0" w:color="auto"/>
            </w:tcBorders>
            <w:shd w:val="clear" w:color="auto" w:fill="auto"/>
            <w:vAlign w:val="bottom"/>
          </w:tcPr>
          <w:p w14:paraId="1F83A92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FC6E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333B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9CFDC4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F82E7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145</w:t>
            </w:r>
          </w:p>
        </w:tc>
        <w:tc>
          <w:tcPr>
            <w:tcW w:w="1358" w:type="dxa"/>
            <w:tcBorders>
              <w:top w:val="single" w:sz="4" w:space="0" w:color="auto"/>
              <w:left w:val="single" w:sz="4" w:space="0" w:color="auto"/>
            </w:tcBorders>
            <w:shd w:val="clear" w:color="auto" w:fill="auto"/>
            <w:vAlign w:val="center"/>
          </w:tcPr>
          <w:p w14:paraId="4BF5360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541187.91</w:t>
            </w:r>
          </w:p>
        </w:tc>
        <w:tc>
          <w:tcPr>
            <w:tcW w:w="1363" w:type="dxa"/>
            <w:tcBorders>
              <w:top w:val="single" w:sz="4" w:space="0" w:color="auto"/>
              <w:left w:val="single" w:sz="4" w:space="0" w:color="auto"/>
            </w:tcBorders>
            <w:shd w:val="clear" w:color="auto" w:fill="auto"/>
            <w:vAlign w:val="center"/>
          </w:tcPr>
          <w:p w14:paraId="1925DCC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2274639.79</w:t>
            </w:r>
          </w:p>
        </w:tc>
        <w:tc>
          <w:tcPr>
            <w:tcW w:w="1872" w:type="dxa"/>
            <w:tcBorders>
              <w:top w:val="single" w:sz="4" w:space="0" w:color="auto"/>
              <w:left w:val="single" w:sz="4" w:space="0" w:color="auto"/>
            </w:tcBorders>
            <w:shd w:val="clear" w:color="auto" w:fill="auto"/>
            <w:vAlign w:val="bottom"/>
          </w:tcPr>
          <w:p w14:paraId="5C93369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A18A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478B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9E48C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641D60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146</w:t>
            </w:r>
          </w:p>
        </w:tc>
        <w:tc>
          <w:tcPr>
            <w:tcW w:w="1358" w:type="dxa"/>
            <w:tcBorders>
              <w:top w:val="single" w:sz="4" w:space="0" w:color="auto"/>
              <w:left w:val="single" w:sz="4" w:space="0" w:color="auto"/>
            </w:tcBorders>
            <w:shd w:val="clear" w:color="auto" w:fill="auto"/>
            <w:vAlign w:val="center"/>
          </w:tcPr>
          <w:p w14:paraId="46BC7C4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541183.81</w:t>
            </w:r>
          </w:p>
        </w:tc>
        <w:tc>
          <w:tcPr>
            <w:tcW w:w="1363" w:type="dxa"/>
            <w:tcBorders>
              <w:top w:val="single" w:sz="4" w:space="0" w:color="auto"/>
              <w:left w:val="single" w:sz="4" w:space="0" w:color="auto"/>
            </w:tcBorders>
            <w:shd w:val="clear" w:color="auto" w:fill="auto"/>
            <w:vAlign w:val="center"/>
          </w:tcPr>
          <w:p w14:paraId="47F93A7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2274640.70</w:t>
            </w:r>
          </w:p>
        </w:tc>
        <w:tc>
          <w:tcPr>
            <w:tcW w:w="1872" w:type="dxa"/>
            <w:tcBorders>
              <w:top w:val="single" w:sz="4" w:space="0" w:color="auto"/>
              <w:left w:val="single" w:sz="4" w:space="0" w:color="auto"/>
            </w:tcBorders>
            <w:shd w:val="clear" w:color="auto" w:fill="auto"/>
            <w:vAlign w:val="bottom"/>
          </w:tcPr>
          <w:p w14:paraId="3F44AC5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9365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97DA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941024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05B23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147</w:t>
            </w:r>
          </w:p>
        </w:tc>
        <w:tc>
          <w:tcPr>
            <w:tcW w:w="1358" w:type="dxa"/>
            <w:tcBorders>
              <w:top w:val="single" w:sz="4" w:space="0" w:color="auto"/>
              <w:left w:val="single" w:sz="4" w:space="0" w:color="auto"/>
            </w:tcBorders>
            <w:shd w:val="clear" w:color="auto" w:fill="auto"/>
            <w:vAlign w:val="center"/>
          </w:tcPr>
          <w:p w14:paraId="636185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541162.02</w:t>
            </w:r>
          </w:p>
        </w:tc>
        <w:tc>
          <w:tcPr>
            <w:tcW w:w="1363" w:type="dxa"/>
            <w:tcBorders>
              <w:top w:val="single" w:sz="4" w:space="0" w:color="auto"/>
              <w:left w:val="single" w:sz="4" w:space="0" w:color="auto"/>
            </w:tcBorders>
            <w:shd w:val="clear" w:color="auto" w:fill="auto"/>
            <w:vAlign w:val="center"/>
          </w:tcPr>
          <w:p w14:paraId="2F4E983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2274645.88</w:t>
            </w:r>
          </w:p>
        </w:tc>
        <w:tc>
          <w:tcPr>
            <w:tcW w:w="1872" w:type="dxa"/>
            <w:tcBorders>
              <w:top w:val="single" w:sz="4" w:space="0" w:color="auto"/>
              <w:left w:val="single" w:sz="4" w:space="0" w:color="auto"/>
            </w:tcBorders>
            <w:shd w:val="clear" w:color="auto" w:fill="auto"/>
            <w:vAlign w:val="bottom"/>
          </w:tcPr>
          <w:p w14:paraId="7532762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ECBA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C50A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56882EC"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3E0087DA"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05737194"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38D8E613"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22524B79"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3FF404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2D7D1174"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4A262C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58E0E1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25BF8F9A"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40F4DB77"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C9439E1"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5994B911" w14:textId="77777777" w:rsidTr="009373C0">
        <w:trPr>
          <w:trHeight w:hRule="exact" w:val="792"/>
        </w:trPr>
        <w:tc>
          <w:tcPr>
            <w:tcW w:w="2045" w:type="dxa"/>
            <w:vMerge/>
            <w:tcBorders>
              <w:left w:val="single" w:sz="4" w:space="0" w:color="auto"/>
            </w:tcBorders>
            <w:shd w:val="clear" w:color="auto" w:fill="auto"/>
            <w:vAlign w:val="center"/>
          </w:tcPr>
          <w:p w14:paraId="32136921"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2DB4F69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12651CB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4C0C00E8"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38BAF5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0D2FF31"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503BA728"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398C98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61D05D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11AE38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63AE4C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30C513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1380D3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0A621A1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B8889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148</w:t>
            </w:r>
          </w:p>
        </w:tc>
        <w:tc>
          <w:tcPr>
            <w:tcW w:w="1358" w:type="dxa"/>
            <w:tcBorders>
              <w:top w:val="single" w:sz="4" w:space="0" w:color="auto"/>
              <w:left w:val="single" w:sz="4" w:space="0" w:color="auto"/>
            </w:tcBorders>
            <w:shd w:val="clear" w:color="auto" w:fill="auto"/>
            <w:vAlign w:val="center"/>
          </w:tcPr>
          <w:p w14:paraId="602199C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541150.80</w:t>
            </w:r>
          </w:p>
        </w:tc>
        <w:tc>
          <w:tcPr>
            <w:tcW w:w="1363" w:type="dxa"/>
            <w:tcBorders>
              <w:top w:val="single" w:sz="4" w:space="0" w:color="auto"/>
              <w:left w:val="single" w:sz="4" w:space="0" w:color="auto"/>
            </w:tcBorders>
            <w:shd w:val="clear" w:color="auto" w:fill="auto"/>
            <w:vAlign w:val="center"/>
          </w:tcPr>
          <w:p w14:paraId="04163BD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2274648.82</w:t>
            </w:r>
          </w:p>
        </w:tc>
        <w:tc>
          <w:tcPr>
            <w:tcW w:w="1872" w:type="dxa"/>
            <w:tcBorders>
              <w:top w:val="single" w:sz="4" w:space="0" w:color="auto"/>
              <w:left w:val="single" w:sz="4" w:space="0" w:color="auto"/>
            </w:tcBorders>
            <w:shd w:val="clear" w:color="auto" w:fill="auto"/>
            <w:vAlign w:val="bottom"/>
          </w:tcPr>
          <w:p w14:paraId="640296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4CD0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F057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DD7226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090B6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149</w:t>
            </w:r>
          </w:p>
        </w:tc>
        <w:tc>
          <w:tcPr>
            <w:tcW w:w="1358" w:type="dxa"/>
            <w:tcBorders>
              <w:top w:val="single" w:sz="4" w:space="0" w:color="auto"/>
              <w:left w:val="single" w:sz="4" w:space="0" w:color="auto"/>
            </w:tcBorders>
            <w:shd w:val="clear" w:color="auto" w:fill="auto"/>
            <w:vAlign w:val="center"/>
          </w:tcPr>
          <w:p w14:paraId="7AB3896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541140.05</w:t>
            </w:r>
          </w:p>
        </w:tc>
        <w:tc>
          <w:tcPr>
            <w:tcW w:w="1363" w:type="dxa"/>
            <w:tcBorders>
              <w:top w:val="single" w:sz="4" w:space="0" w:color="auto"/>
              <w:left w:val="single" w:sz="4" w:space="0" w:color="auto"/>
            </w:tcBorders>
            <w:shd w:val="clear" w:color="auto" w:fill="auto"/>
            <w:vAlign w:val="center"/>
          </w:tcPr>
          <w:p w14:paraId="54AA2BF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2274652.05</w:t>
            </w:r>
          </w:p>
        </w:tc>
        <w:tc>
          <w:tcPr>
            <w:tcW w:w="1872" w:type="dxa"/>
            <w:tcBorders>
              <w:top w:val="single" w:sz="4" w:space="0" w:color="auto"/>
              <w:left w:val="single" w:sz="4" w:space="0" w:color="auto"/>
            </w:tcBorders>
            <w:shd w:val="clear" w:color="auto" w:fill="auto"/>
            <w:vAlign w:val="bottom"/>
          </w:tcPr>
          <w:p w14:paraId="1F65D24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412A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1258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D0DFAA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1502E0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150</w:t>
            </w:r>
          </w:p>
        </w:tc>
        <w:tc>
          <w:tcPr>
            <w:tcW w:w="1358" w:type="dxa"/>
            <w:tcBorders>
              <w:top w:val="single" w:sz="4" w:space="0" w:color="auto"/>
              <w:left w:val="single" w:sz="4" w:space="0" w:color="auto"/>
            </w:tcBorders>
            <w:shd w:val="clear" w:color="auto" w:fill="auto"/>
            <w:vAlign w:val="center"/>
          </w:tcPr>
          <w:p w14:paraId="3C027D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541127.06</w:t>
            </w:r>
          </w:p>
        </w:tc>
        <w:tc>
          <w:tcPr>
            <w:tcW w:w="1363" w:type="dxa"/>
            <w:tcBorders>
              <w:top w:val="single" w:sz="4" w:space="0" w:color="auto"/>
              <w:left w:val="single" w:sz="4" w:space="0" w:color="auto"/>
            </w:tcBorders>
            <w:shd w:val="clear" w:color="auto" w:fill="auto"/>
            <w:vAlign w:val="center"/>
          </w:tcPr>
          <w:p w14:paraId="468A631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2274656.39</w:t>
            </w:r>
          </w:p>
        </w:tc>
        <w:tc>
          <w:tcPr>
            <w:tcW w:w="1872" w:type="dxa"/>
            <w:tcBorders>
              <w:top w:val="single" w:sz="4" w:space="0" w:color="auto"/>
              <w:left w:val="single" w:sz="4" w:space="0" w:color="auto"/>
            </w:tcBorders>
            <w:shd w:val="clear" w:color="auto" w:fill="auto"/>
            <w:vAlign w:val="bottom"/>
          </w:tcPr>
          <w:p w14:paraId="46079D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2A85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3436F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EB7DCF4"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C55AD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151</w:t>
            </w:r>
          </w:p>
        </w:tc>
        <w:tc>
          <w:tcPr>
            <w:tcW w:w="1358" w:type="dxa"/>
            <w:tcBorders>
              <w:top w:val="single" w:sz="4" w:space="0" w:color="auto"/>
              <w:left w:val="single" w:sz="4" w:space="0" w:color="auto"/>
            </w:tcBorders>
            <w:shd w:val="clear" w:color="auto" w:fill="auto"/>
            <w:vAlign w:val="center"/>
          </w:tcPr>
          <w:p w14:paraId="7DF03F6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541106.41</w:t>
            </w:r>
          </w:p>
        </w:tc>
        <w:tc>
          <w:tcPr>
            <w:tcW w:w="1363" w:type="dxa"/>
            <w:tcBorders>
              <w:top w:val="single" w:sz="4" w:space="0" w:color="auto"/>
              <w:left w:val="single" w:sz="4" w:space="0" w:color="auto"/>
            </w:tcBorders>
            <w:shd w:val="clear" w:color="auto" w:fill="auto"/>
            <w:vAlign w:val="center"/>
          </w:tcPr>
          <w:p w14:paraId="04BE622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2274663.99</w:t>
            </w:r>
          </w:p>
        </w:tc>
        <w:tc>
          <w:tcPr>
            <w:tcW w:w="1872" w:type="dxa"/>
            <w:tcBorders>
              <w:top w:val="single" w:sz="4" w:space="0" w:color="auto"/>
              <w:left w:val="single" w:sz="4" w:space="0" w:color="auto"/>
            </w:tcBorders>
            <w:shd w:val="clear" w:color="auto" w:fill="auto"/>
            <w:vAlign w:val="bottom"/>
          </w:tcPr>
          <w:p w14:paraId="16C89A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E8B2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0ED9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C45C7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EA432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152</w:t>
            </w:r>
          </w:p>
        </w:tc>
        <w:tc>
          <w:tcPr>
            <w:tcW w:w="1358" w:type="dxa"/>
            <w:tcBorders>
              <w:top w:val="single" w:sz="4" w:space="0" w:color="auto"/>
              <w:left w:val="single" w:sz="4" w:space="0" w:color="auto"/>
            </w:tcBorders>
            <w:shd w:val="clear" w:color="auto" w:fill="auto"/>
            <w:vAlign w:val="center"/>
          </w:tcPr>
          <w:p w14:paraId="3C32D36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541076.51</w:t>
            </w:r>
          </w:p>
        </w:tc>
        <w:tc>
          <w:tcPr>
            <w:tcW w:w="1363" w:type="dxa"/>
            <w:tcBorders>
              <w:top w:val="single" w:sz="4" w:space="0" w:color="auto"/>
              <w:left w:val="single" w:sz="4" w:space="0" w:color="auto"/>
            </w:tcBorders>
            <w:shd w:val="clear" w:color="auto" w:fill="auto"/>
            <w:vAlign w:val="center"/>
          </w:tcPr>
          <w:p w14:paraId="04E62F3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2274674.78</w:t>
            </w:r>
          </w:p>
        </w:tc>
        <w:tc>
          <w:tcPr>
            <w:tcW w:w="1872" w:type="dxa"/>
            <w:tcBorders>
              <w:top w:val="single" w:sz="4" w:space="0" w:color="auto"/>
              <w:left w:val="single" w:sz="4" w:space="0" w:color="auto"/>
            </w:tcBorders>
            <w:shd w:val="clear" w:color="auto" w:fill="auto"/>
            <w:vAlign w:val="bottom"/>
          </w:tcPr>
          <w:p w14:paraId="0DAE9F1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1AC3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C12C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15F667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11C4E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153</w:t>
            </w:r>
          </w:p>
        </w:tc>
        <w:tc>
          <w:tcPr>
            <w:tcW w:w="1358" w:type="dxa"/>
            <w:tcBorders>
              <w:top w:val="single" w:sz="4" w:space="0" w:color="auto"/>
              <w:left w:val="single" w:sz="4" w:space="0" w:color="auto"/>
            </w:tcBorders>
            <w:shd w:val="clear" w:color="auto" w:fill="auto"/>
            <w:vAlign w:val="center"/>
          </w:tcPr>
          <w:p w14:paraId="3603DA1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541029.38</w:t>
            </w:r>
          </w:p>
        </w:tc>
        <w:tc>
          <w:tcPr>
            <w:tcW w:w="1363" w:type="dxa"/>
            <w:tcBorders>
              <w:top w:val="single" w:sz="4" w:space="0" w:color="auto"/>
              <w:left w:val="single" w:sz="4" w:space="0" w:color="auto"/>
            </w:tcBorders>
            <w:shd w:val="clear" w:color="auto" w:fill="auto"/>
            <w:vAlign w:val="center"/>
          </w:tcPr>
          <w:p w14:paraId="4CD316A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2274692.31</w:t>
            </w:r>
          </w:p>
        </w:tc>
        <w:tc>
          <w:tcPr>
            <w:tcW w:w="1872" w:type="dxa"/>
            <w:tcBorders>
              <w:top w:val="single" w:sz="4" w:space="0" w:color="auto"/>
              <w:left w:val="single" w:sz="4" w:space="0" w:color="auto"/>
            </w:tcBorders>
            <w:shd w:val="clear" w:color="auto" w:fill="auto"/>
            <w:vAlign w:val="bottom"/>
          </w:tcPr>
          <w:p w14:paraId="5919BA1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B0617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3CD987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666B3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3EA13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154</w:t>
            </w:r>
          </w:p>
        </w:tc>
        <w:tc>
          <w:tcPr>
            <w:tcW w:w="1358" w:type="dxa"/>
            <w:tcBorders>
              <w:top w:val="single" w:sz="4" w:space="0" w:color="auto"/>
              <w:left w:val="single" w:sz="4" w:space="0" w:color="auto"/>
            </w:tcBorders>
            <w:shd w:val="clear" w:color="auto" w:fill="auto"/>
            <w:vAlign w:val="center"/>
          </w:tcPr>
          <w:p w14:paraId="45F5722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540982.70</w:t>
            </w:r>
          </w:p>
        </w:tc>
        <w:tc>
          <w:tcPr>
            <w:tcW w:w="1363" w:type="dxa"/>
            <w:tcBorders>
              <w:top w:val="single" w:sz="4" w:space="0" w:color="auto"/>
              <w:left w:val="single" w:sz="4" w:space="0" w:color="auto"/>
            </w:tcBorders>
            <w:shd w:val="clear" w:color="auto" w:fill="auto"/>
            <w:vAlign w:val="center"/>
          </w:tcPr>
          <w:p w14:paraId="742867A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2274709.17</w:t>
            </w:r>
          </w:p>
        </w:tc>
        <w:tc>
          <w:tcPr>
            <w:tcW w:w="1872" w:type="dxa"/>
            <w:tcBorders>
              <w:top w:val="single" w:sz="4" w:space="0" w:color="auto"/>
              <w:left w:val="single" w:sz="4" w:space="0" w:color="auto"/>
            </w:tcBorders>
            <w:shd w:val="clear" w:color="auto" w:fill="auto"/>
            <w:vAlign w:val="bottom"/>
          </w:tcPr>
          <w:p w14:paraId="4D1D61A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3965B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FF1F7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37E90A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D2B56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155</w:t>
            </w:r>
          </w:p>
        </w:tc>
        <w:tc>
          <w:tcPr>
            <w:tcW w:w="1358" w:type="dxa"/>
            <w:tcBorders>
              <w:top w:val="single" w:sz="4" w:space="0" w:color="auto"/>
              <w:left w:val="single" w:sz="4" w:space="0" w:color="auto"/>
            </w:tcBorders>
            <w:shd w:val="clear" w:color="auto" w:fill="auto"/>
            <w:vAlign w:val="center"/>
          </w:tcPr>
          <w:p w14:paraId="32B55BD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540962.08</w:t>
            </w:r>
          </w:p>
        </w:tc>
        <w:tc>
          <w:tcPr>
            <w:tcW w:w="1363" w:type="dxa"/>
            <w:tcBorders>
              <w:top w:val="single" w:sz="4" w:space="0" w:color="auto"/>
              <w:left w:val="single" w:sz="4" w:space="0" w:color="auto"/>
            </w:tcBorders>
            <w:shd w:val="clear" w:color="auto" w:fill="auto"/>
            <w:vAlign w:val="center"/>
          </w:tcPr>
          <w:p w14:paraId="7290190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2274717.03</w:t>
            </w:r>
          </w:p>
        </w:tc>
        <w:tc>
          <w:tcPr>
            <w:tcW w:w="1872" w:type="dxa"/>
            <w:tcBorders>
              <w:top w:val="single" w:sz="4" w:space="0" w:color="auto"/>
              <w:left w:val="single" w:sz="4" w:space="0" w:color="auto"/>
            </w:tcBorders>
            <w:shd w:val="clear" w:color="auto" w:fill="auto"/>
            <w:vAlign w:val="bottom"/>
          </w:tcPr>
          <w:p w14:paraId="1D1DBD1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EB41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4E86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5D243E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980B0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156</w:t>
            </w:r>
          </w:p>
        </w:tc>
        <w:tc>
          <w:tcPr>
            <w:tcW w:w="1358" w:type="dxa"/>
            <w:tcBorders>
              <w:top w:val="single" w:sz="4" w:space="0" w:color="auto"/>
              <w:left w:val="single" w:sz="4" w:space="0" w:color="auto"/>
            </w:tcBorders>
            <w:shd w:val="clear" w:color="auto" w:fill="auto"/>
            <w:vAlign w:val="center"/>
          </w:tcPr>
          <w:p w14:paraId="69023FE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540944.80</w:t>
            </w:r>
          </w:p>
        </w:tc>
        <w:tc>
          <w:tcPr>
            <w:tcW w:w="1363" w:type="dxa"/>
            <w:tcBorders>
              <w:top w:val="single" w:sz="4" w:space="0" w:color="auto"/>
              <w:left w:val="single" w:sz="4" w:space="0" w:color="auto"/>
            </w:tcBorders>
            <w:shd w:val="clear" w:color="auto" w:fill="auto"/>
            <w:vAlign w:val="center"/>
          </w:tcPr>
          <w:p w14:paraId="1659841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2274724.21</w:t>
            </w:r>
          </w:p>
        </w:tc>
        <w:tc>
          <w:tcPr>
            <w:tcW w:w="1872" w:type="dxa"/>
            <w:tcBorders>
              <w:top w:val="single" w:sz="4" w:space="0" w:color="auto"/>
              <w:left w:val="single" w:sz="4" w:space="0" w:color="auto"/>
            </w:tcBorders>
            <w:shd w:val="clear" w:color="auto" w:fill="auto"/>
            <w:vAlign w:val="bottom"/>
          </w:tcPr>
          <w:p w14:paraId="032D28A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7DF8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B0FC7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6E9B2B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E8423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157</w:t>
            </w:r>
          </w:p>
        </w:tc>
        <w:tc>
          <w:tcPr>
            <w:tcW w:w="1358" w:type="dxa"/>
            <w:tcBorders>
              <w:top w:val="single" w:sz="4" w:space="0" w:color="auto"/>
              <w:left w:val="single" w:sz="4" w:space="0" w:color="auto"/>
            </w:tcBorders>
            <w:shd w:val="clear" w:color="auto" w:fill="auto"/>
            <w:vAlign w:val="center"/>
          </w:tcPr>
          <w:p w14:paraId="4E64071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540911.56</w:t>
            </w:r>
          </w:p>
        </w:tc>
        <w:tc>
          <w:tcPr>
            <w:tcW w:w="1363" w:type="dxa"/>
            <w:tcBorders>
              <w:top w:val="single" w:sz="4" w:space="0" w:color="auto"/>
              <w:left w:val="single" w:sz="4" w:space="0" w:color="auto"/>
            </w:tcBorders>
            <w:shd w:val="clear" w:color="auto" w:fill="auto"/>
            <w:vAlign w:val="center"/>
          </w:tcPr>
          <w:p w14:paraId="6E716AE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2274739.36</w:t>
            </w:r>
          </w:p>
        </w:tc>
        <w:tc>
          <w:tcPr>
            <w:tcW w:w="1872" w:type="dxa"/>
            <w:tcBorders>
              <w:top w:val="single" w:sz="4" w:space="0" w:color="auto"/>
              <w:left w:val="single" w:sz="4" w:space="0" w:color="auto"/>
            </w:tcBorders>
            <w:shd w:val="clear" w:color="auto" w:fill="auto"/>
            <w:vAlign w:val="bottom"/>
          </w:tcPr>
          <w:p w14:paraId="101E0B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BCB3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46DF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6D5246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E79571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158</w:t>
            </w:r>
          </w:p>
        </w:tc>
        <w:tc>
          <w:tcPr>
            <w:tcW w:w="1358" w:type="dxa"/>
            <w:tcBorders>
              <w:top w:val="single" w:sz="4" w:space="0" w:color="auto"/>
              <w:left w:val="single" w:sz="4" w:space="0" w:color="auto"/>
            </w:tcBorders>
            <w:shd w:val="clear" w:color="auto" w:fill="auto"/>
            <w:vAlign w:val="center"/>
          </w:tcPr>
          <w:p w14:paraId="700EF3E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540877.57</w:t>
            </w:r>
          </w:p>
        </w:tc>
        <w:tc>
          <w:tcPr>
            <w:tcW w:w="1363" w:type="dxa"/>
            <w:tcBorders>
              <w:top w:val="single" w:sz="4" w:space="0" w:color="auto"/>
              <w:left w:val="single" w:sz="4" w:space="0" w:color="auto"/>
            </w:tcBorders>
            <w:shd w:val="clear" w:color="auto" w:fill="auto"/>
            <w:vAlign w:val="center"/>
          </w:tcPr>
          <w:p w14:paraId="08B0E4D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2274756.14</w:t>
            </w:r>
          </w:p>
        </w:tc>
        <w:tc>
          <w:tcPr>
            <w:tcW w:w="1872" w:type="dxa"/>
            <w:tcBorders>
              <w:top w:val="single" w:sz="4" w:space="0" w:color="auto"/>
              <w:left w:val="single" w:sz="4" w:space="0" w:color="auto"/>
            </w:tcBorders>
            <w:shd w:val="clear" w:color="auto" w:fill="auto"/>
            <w:vAlign w:val="bottom"/>
          </w:tcPr>
          <w:p w14:paraId="05484E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FA12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93314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87CF09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9E1D66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159</w:t>
            </w:r>
          </w:p>
        </w:tc>
        <w:tc>
          <w:tcPr>
            <w:tcW w:w="1358" w:type="dxa"/>
            <w:tcBorders>
              <w:top w:val="single" w:sz="4" w:space="0" w:color="auto"/>
              <w:left w:val="single" w:sz="4" w:space="0" w:color="auto"/>
            </w:tcBorders>
            <w:shd w:val="clear" w:color="auto" w:fill="auto"/>
            <w:vAlign w:val="center"/>
          </w:tcPr>
          <w:p w14:paraId="17EA678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540743.54</w:t>
            </w:r>
          </w:p>
        </w:tc>
        <w:tc>
          <w:tcPr>
            <w:tcW w:w="1363" w:type="dxa"/>
            <w:tcBorders>
              <w:top w:val="single" w:sz="4" w:space="0" w:color="auto"/>
              <w:left w:val="single" w:sz="4" w:space="0" w:color="auto"/>
            </w:tcBorders>
            <w:shd w:val="clear" w:color="auto" w:fill="auto"/>
            <w:vAlign w:val="center"/>
          </w:tcPr>
          <w:p w14:paraId="1691D46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2274831.39</w:t>
            </w:r>
          </w:p>
        </w:tc>
        <w:tc>
          <w:tcPr>
            <w:tcW w:w="1872" w:type="dxa"/>
            <w:tcBorders>
              <w:top w:val="single" w:sz="4" w:space="0" w:color="auto"/>
              <w:left w:val="single" w:sz="4" w:space="0" w:color="auto"/>
            </w:tcBorders>
            <w:shd w:val="clear" w:color="auto" w:fill="auto"/>
            <w:vAlign w:val="bottom"/>
          </w:tcPr>
          <w:p w14:paraId="738D1A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49FF9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DF2A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B76EDFE"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C2614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160</w:t>
            </w:r>
          </w:p>
        </w:tc>
        <w:tc>
          <w:tcPr>
            <w:tcW w:w="1358" w:type="dxa"/>
            <w:tcBorders>
              <w:top w:val="single" w:sz="4" w:space="0" w:color="auto"/>
              <w:left w:val="single" w:sz="4" w:space="0" w:color="auto"/>
            </w:tcBorders>
            <w:shd w:val="clear" w:color="auto" w:fill="auto"/>
            <w:vAlign w:val="center"/>
          </w:tcPr>
          <w:p w14:paraId="6BE903C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540679.22</w:t>
            </w:r>
          </w:p>
        </w:tc>
        <w:tc>
          <w:tcPr>
            <w:tcW w:w="1363" w:type="dxa"/>
            <w:tcBorders>
              <w:top w:val="single" w:sz="4" w:space="0" w:color="auto"/>
              <w:left w:val="single" w:sz="4" w:space="0" w:color="auto"/>
            </w:tcBorders>
            <w:shd w:val="clear" w:color="auto" w:fill="auto"/>
            <w:vAlign w:val="center"/>
          </w:tcPr>
          <w:p w14:paraId="65423BF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2274865.43</w:t>
            </w:r>
          </w:p>
        </w:tc>
        <w:tc>
          <w:tcPr>
            <w:tcW w:w="1872" w:type="dxa"/>
            <w:tcBorders>
              <w:top w:val="single" w:sz="4" w:space="0" w:color="auto"/>
              <w:left w:val="single" w:sz="4" w:space="0" w:color="auto"/>
            </w:tcBorders>
            <w:shd w:val="clear" w:color="auto" w:fill="auto"/>
            <w:vAlign w:val="bottom"/>
          </w:tcPr>
          <w:p w14:paraId="39032A6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97E89A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74D7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1E5D4F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C94EF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161</w:t>
            </w:r>
          </w:p>
        </w:tc>
        <w:tc>
          <w:tcPr>
            <w:tcW w:w="1358" w:type="dxa"/>
            <w:tcBorders>
              <w:top w:val="single" w:sz="4" w:space="0" w:color="auto"/>
              <w:left w:val="single" w:sz="4" w:space="0" w:color="auto"/>
            </w:tcBorders>
            <w:shd w:val="clear" w:color="auto" w:fill="auto"/>
            <w:vAlign w:val="center"/>
          </w:tcPr>
          <w:p w14:paraId="38B9E2D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540665.50</w:t>
            </w:r>
          </w:p>
        </w:tc>
        <w:tc>
          <w:tcPr>
            <w:tcW w:w="1363" w:type="dxa"/>
            <w:tcBorders>
              <w:top w:val="single" w:sz="4" w:space="0" w:color="auto"/>
              <w:left w:val="single" w:sz="4" w:space="0" w:color="auto"/>
            </w:tcBorders>
            <w:shd w:val="clear" w:color="auto" w:fill="auto"/>
            <w:vAlign w:val="center"/>
          </w:tcPr>
          <w:p w14:paraId="4E3FDC1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2274873.07</w:t>
            </w:r>
          </w:p>
        </w:tc>
        <w:tc>
          <w:tcPr>
            <w:tcW w:w="1872" w:type="dxa"/>
            <w:tcBorders>
              <w:top w:val="single" w:sz="4" w:space="0" w:color="auto"/>
              <w:left w:val="single" w:sz="4" w:space="0" w:color="auto"/>
            </w:tcBorders>
            <w:shd w:val="clear" w:color="auto" w:fill="auto"/>
            <w:vAlign w:val="bottom"/>
          </w:tcPr>
          <w:p w14:paraId="02EA7E7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01C8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732F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5C5F37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92919F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162</w:t>
            </w:r>
          </w:p>
        </w:tc>
        <w:tc>
          <w:tcPr>
            <w:tcW w:w="1358" w:type="dxa"/>
            <w:tcBorders>
              <w:top w:val="single" w:sz="4" w:space="0" w:color="auto"/>
              <w:left w:val="single" w:sz="4" w:space="0" w:color="auto"/>
            </w:tcBorders>
            <w:shd w:val="clear" w:color="auto" w:fill="auto"/>
            <w:vAlign w:val="center"/>
          </w:tcPr>
          <w:p w14:paraId="48D5348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540633.63</w:t>
            </w:r>
          </w:p>
        </w:tc>
        <w:tc>
          <w:tcPr>
            <w:tcW w:w="1363" w:type="dxa"/>
            <w:tcBorders>
              <w:top w:val="single" w:sz="4" w:space="0" w:color="auto"/>
              <w:left w:val="single" w:sz="4" w:space="0" w:color="auto"/>
            </w:tcBorders>
            <w:shd w:val="clear" w:color="auto" w:fill="auto"/>
            <w:vAlign w:val="center"/>
          </w:tcPr>
          <w:p w14:paraId="364DE4A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2274895.06</w:t>
            </w:r>
          </w:p>
        </w:tc>
        <w:tc>
          <w:tcPr>
            <w:tcW w:w="1872" w:type="dxa"/>
            <w:tcBorders>
              <w:top w:val="single" w:sz="4" w:space="0" w:color="auto"/>
              <w:left w:val="single" w:sz="4" w:space="0" w:color="auto"/>
            </w:tcBorders>
            <w:shd w:val="clear" w:color="auto" w:fill="auto"/>
            <w:vAlign w:val="bottom"/>
          </w:tcPr>
          <w:p w14:paraId="654AD0C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38863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8296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0DDE34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618E7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163</w:t>
            </w:r>
          </w:p>
        </w:tc>
        <w:tc>
          <w:tcPr>
            <w:tcW w:w="1358" w:type="dxa"/>
            <w:tcBorders>
              <w:top w:val="single" w:sz="4" w:space="0" w:color="auto"/>
              <w:left w:val="single" w:sz="4" w:space="0" w:color="auto"/>
            </w:tcBorders>
            <w:shd w:val="clear" w:color="auto" w:fill="auto"/>
            <w:vAlign w:val="center"/>
          </w:tcPr>
          <w:p w14:paraId="748194B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540622.60</w:t>
            </w:r>
          </w:p>
        </w:tc>
        <w:tc>
          <w:tcPr>
            <w:tcW w:w="1363" w:type="dxa"/>
            <w:tcBorders>
              <w:top w:val="single" w:sz="4" w:space="0" w:color="auto"/>
              <w:left w:val="single" w:sz="4" w:space="0" w:color="auto"/>
            </w:tcBorders>
            <w:shd w:val="clear" w:color="auto" w:fill="auto"/>
            <w:vAlign w:val="center"/>
          </w:tcPr>
          <w:p w14:paraId="2A320F6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2274903.12</w:t>
            </w:r>
          </w:p>
        </w:tc>
        <w:tc>
          <w:tcPr>
            <w:tcW w:w="1872" w:type="dxa"/>
            <w:tcBorders>
              <w:top w:val="single" w:sz="4" w:space="0" w:color="auto"/>
              <w:left w:val="single" w:sz="4" w:space="0" w:color="auto"/>
            </w:tcBorders>
            <w:shd w:val="clear" w:color="auto" w:fill="auto"/>
            <w:vAlign w:val="bottom"/>
          </w:tcPr>
          <w:p w14:paraId="5D850EB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492AD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0A1B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D9CD8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B6523F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164</w:t>
            </w:r>
          </w:p>
        </w:tc>
        <w:tc>
          <w:tcPr>
            <w:tcW w:w="1358" w:type="dxa"/>
            <w:tcBorders>
              <w:top w:val="single" w:sz="4" w:space="0" w:color="auto"/>
              <w:left w:val="single" w:sz="4" w:space="0" w:color="auto"/>
            </w:tcBorders>
            <w:shd w:val="clear" w:color="auto" w:fill="auto"/>
            <w:vAlign w:val="center"/>
          </w:tcPr>
          <w:p w14:paraId="62226AC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540611.87</w:t>
            </w:r>
          </w:p>
        </w:tc>
        <w:tc>
          <w:tcPr>
            <w:tcW w:w="1363" w:type="dxa"/>
            <w:tcBorders>
              <w:top w:val="single" w:sz="4" w:space="0" w:color="auto"/>
              <w:left w:val="single" w:sz="4" w:space="0" w:color="auto"/>
            </w:tcBorders>
            <w:shd w:val="clear" w:color="auto" w:fill="auto"/>
            <w:vAlign w:val="center"/>
          </w:tcPr>
          <w:p w14:paraId="5D67A4F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2274910.70</w:t>
            </w:r>
          </w:p>
        </w:tc>
        <w:tc>
          <w:tcPr>
            <w:tcW w:w="1872" w:type="dxa"/>
            <w:tcBorders>
              <w:top w:val="single" w:sz="4" w:space="0" w:color="auto"/>
              <w:left w:val="single" w:sz="4" w:space="0" w:color="auto"/>
            </w:tcBorders>
            <w:shd w:val="clear" w:color="auto" w:fill="auto"/>
            <w:vAlign w:val="bottom"/>
          </w:tcPr>
          <w:p w14:paraId="6C3092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E80E6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0A93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84AC00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0AF8DF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165</w:t>
            </w:r>
          </w:p>
        </w:tc>
        <w:tc>
          <w:tcPr>
            <w:tcW w:w="1358" w:type="dxa"/>
            <w:tcBorders>
              <w:top w:val="single" w:sz="4" w:space="0" w:color="auto"/>
              <w:left w:val="single" w:sz="4" w:space="0" w:color="auto"/>
            </w:tcBorders>
            <w:shd w:val="clear" w:color="auto" w:fill="auto"/>
            <w:vAlign w:val="center"/>
          </w:tcPr>
          <w:p w14:paraId="39E6EED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540589.92</w:t>
            </w:r>
          </w:p>
        </w:tc>
        <w:tc>
          <w:tcPr>
            <w:tcW w:w="1363" w:type="dxa"/>
            <w:tcBorders>
              <w:top w:val="single" w:sz="4" w:space="0" w:color="auto"/>
              <w:left w:val="single" w:sz="4" w:space="0" w:color="auto"/>
            </w:tcBorders>
            <w:shd w:val="clear" w:color="auto" w:fill="auto"/>
            <w:vAlign w:val="center"/>
          </w:tcPr>
          <w:p w14:paraId="6B647B7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2274927.84</w:t>
            </w:r>
          </w:p>
        </w:tc>
        <w:tc>
          <w:tcPr>
            <w:tcW w:w="1872" w:type="dxa"/>
            <w:tcBorders>
              <w:top w:val="single" w:sz="4" w:space="0" w:color="auto"/>
              <w:left w:val="single" w:sz="4" w:space="0" w:color="auto"/>
            </w:tcBorders>
            <w:shd w:val="clear" w:color="auto" w:fill="auto"/>
            <w:vAlign w:val="bottom"/>
          </w:tcPr>
          <w:p w14:paraId="08E1CF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F3E5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CC04CA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E453F1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6B66A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166</w:t>
            </w:r>
          </w:p>
        </w:tc>
        <w:tc>
          <w:tcPr>
            <w:tcW w:w="1358" w:type="dxa"/>
            <w:tcBorders>
              <w:top w:val="single" w:sz="4" w:space="0" w:color="auto"/>
              <w:left w:val="single" w:sz="4" w:space="0" w:color="auto"/>
            </w:tcBorders>
            <w:shd w:val="clear" w:color="auto" w:fill="auto"/>
            <w:vAlign w:val="center"/>
          </w:tcPr>
          <w:p w14:paraId="7F223CC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540580.03</w:t>
            </w:r>
          </w:p>
        </w:tc>
        <w:tc>
          <w:tcPr>
            <w:tcW w:w="1363" w:type="dxa"/>
            <w:tcBorders>
              <w:top w:val="single" w:sz="4" w:space="0" w:color="auto"/>
              <w:left w:val="single" w:sz="4" w:space="0" w:color="auto"/>
            </w:tcBorders>
            <w:shd w:val="clear" w:color="auto" w:fill="auto"/>
            <w:vAlign w:val="center"/>
          </w:tcPr>
          <w:p w14:paraId="5F824F7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2274937.31</w:t>
            </w:r>
          </w:p>
        </w:tc>
        <w:tc>
          <w:tcPr>
            <w:tcW w:w="1872" w:type="dxa"/>
            <w:tcBorders>
              <w:top w:val="single" w:sz="4" w:space="0" w:color="auto"/>
              <w:left w:val="single" w:sz="4" w:space="0" w:color="auto"/>
            </w:tcBorders>
            <w:shd w:val="clear" w:color="auto" w:fill="auto"/>
            <w:vAlign w:val="bottom"/>
          </w:tcPr>
          <w:p w14:paraId="252EA84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F95EF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BC06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1B7AB3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1923A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167</w:t>
            </w:r>
          </w:p>
        </w:tc>
        <w:tc>
          <w:tcPr>
            <w:tcW w:w="1358" w:type="dxa"/>
            <w:tcBorders>
              <w:top w:val="single" w:sz="4" w:space="0" w:color="auto"/>
              <w:left w:val="single" w:sz="4" w:space="0" w:color="auto"/>
            </w:tcBorders>
            <w:shd w:val="clear" w:color="auto" w:fill="auto"/>
            <w:vAlign w:val="center"/>
          </w:tcPr>
          <w:p w14:paraId="71D2CFB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540567.15</w:t>
            </w:r>
          </w:p>
        </w:tc>
        <w:tc>
          <w:tcPr>
            <w:tcW w:w="1363" w:type="dxa"/>
            <w:tcBorders>
              <w:top w:val="single" w:sz="4" w:space="0" w:color="auto"/>
              <w:left w:val="single" w:sz="4" w:space="0" w:color="auto"/>
            </w:tcBorders>
            <w:shd w:val="clear" w:color="auto" w:fill="auto"/>
            <w:vAlign w:val="center"/>
          </w:tcPr>
          <w:p w14:paraId="3F76BCF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2274949.55</w:t>
            </w:r>
          </w:p>
        </w:tc>
        <w:tc>
          <w:tcPr>
            <w:tcW w:w="1872" w:type="dxa"/>
            <w:tcBorders>
              <w:top w:val="single" w:sz="4" w:space="0" w:color="auto"/>
              <w:left w:val="single" w:sz="4" w:space="0" w:color="auto"/>
            </w:tcBorders>
            <w:shd w:val="clear" w:color="auto" w:fill="auto"/>
            <w:vAlign w:val="bottom"/>
          </w:tcPr>
          <w:p w14:paraId="493B95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E9570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BB76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0EBDE81"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2E2F4A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168</w:t>
            </w:r>
          </w:p>
        </w:tc>
        <w:tc>
          <w:tcPr>
            <w:tcW w:w="1358" w:type="dxa"/>
            <w:tcBorders>
              <w:top w:val="single" w:sz="4" w:space="0" w:color="auto"/>
              <w:left w:val="single" w:sz="4" w:space="0" w:color="auto"/>
            </w:tcBorders>
            <w:shd w:val="clear" w:color="auto" w:fill="auto"/>
            <w:vAlign w:val="center"/>
          </w:tcPr>
          <w:p w14:paraId="6749BF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540523.70</w:t>
            </w:r>
          </w:p>
        </w:tc>
        <w:tc>
          <w:tcPr>
            <w:tcW w:w="1363" w:type="dxa"/>
            <w:tcBorders>
              <w:top w:val="single" w:sz="4" w:space="0" w:color="auto"/>
              <w:left w:val="single" w:sz="4" w:space="0" w:color="auto"/>
            </w:tcBorders>
            <w:shd w:val="clear" w:color="auto" w:fill="auto"/>
            <w:vAlign w:val="center"/>
          </w:tcPr>
          <w:p w14:paraId="1354E67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2274997.53</w:t>
            </w:r>
          </w:p>
        </w:tc>
        <w:tc>
          <w:tcPr>
            <w:tcW w:w="1872" w:type="dxa"/>
            <w:tcBorders>
              <w:top w:val="single" w:sz="4" w:space="0" w:color="auto"/>
              <w:left w:val="single" w:sz="4" w:space="0" w:color="auto"/>
            </w:tcBorders>
            <w:shd w:val="clear" w:color="auto" w:fill="auto"/>
            <w:vAlign w:val="bottom"/>
          </w:tcPr>
          <w:p w14:paraId="3B1AA8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8AE748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B975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7AE9F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3C3C35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169</w:t>
            </w:r>
          </w:p>
        </w:tc>
        <w:tc>
          <w:tcPr>
            <w:tcW w:w="1358" w:type="dxa"/>
            <w:tcBorders>
              <w:top w:val="single" w:sz="4" w:space="0" w:color="auto"/>
              <w:left w:val="single" w:sz="4" w:space="0" w:color="auto"/>
            </w:tcBorders>
            <w:shd w:val="clear" w:color="auto" w:fill="auto"/>
            <w:vAlign w:val="center"/>
          </w:tcPr>
          <w:p w14:paraId="4828ED1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540510.28</w:t>
            </w:r>
          </w:p>
        </w:tc>
        <w:tc>
          <w:tcPr>
            <w:tcW w:w="1363" w:type="dxa"/>
            <w:tcBorders>
              <w:top w:val="single" w:sz="4" w:space="0" w:color="auto"/>
              <w:left w:val="single" w:sz="4" w:space="0" w:color="auto"/>
            </w:tcBorders>
            <w:shd w:val="clear" w:color="auto" w:fill="auto"/>
            <w:vAlign w:val="center"/>
          </w:tcPr>
          <w:p w14:paraId="651B7B9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2275010.80</w:t>
            </w:r>
          </w:p>
        </w:tc>
        <w:tc>
          <w:tcPr>
            <w:tcW w:w="1872" w:type="dxa"/>
            <w:tcBorders>
              <w:top w:val="single" w:sz="4" w:space="0" w:color="auto"/>
              <w:left w:val="single" w:sz="4" w:space="0" w:color="auto"/>
            </w:tcBorders>
            <w:shd w:val="clear" w:color="auto" w:fill="auto"/>
            <w:vAlign w:val="bottom"/>
          </w:tcPr>
          <w:p w14:paraId="6A60541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8634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876D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DC05B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F6F760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170</w:t>
            </w:r>
          </w:p>
        </w:tc>
        <w:tc>
          <w:tcPr>
            <w:tcW w:w="1358" w:type="dxa"/>
            <w:tcBorders>
              <w:top w:val="single" w:sz="4" w:space="0" w:color="auto"/>
              <w:left w:val="single" w:sz="4" w:space="0" w:color="auto"/>
            </w:tcBorders>
            <w:shd w:val="clear" w:color="auto" w:fill="auto"/>
            <w:vAlign w:val="center"/>
          </w:tcPr>
          <w:p w14:paraId="720F288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540497.79</w:t>
            </w:r>
          </w:p>
        </w:tc>
        <w:tc>
          <w:tcPr>
            <w:tcW w:w="1363" w:type="dxa"/>
            <w:tcBorders>
              <w:top w:val="single" w:sz="4" w:space="0" w:color="auto"/>
              <w:left w:val="single" w:sz="4" w:space="0" w:color="auto"/>
            </w:tcBorders>
            <w:shd w:val="clear" w:color="auto" w:fill="auto"/>
            <w:vAlign w:val="center"/>
          </w:tcPr>
          <w:p w14:paraId="4A92C25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2275022.54</w:t>
            </w:r>
          </w:p>
        </w:tc>
        <w:tc>
          <w:tcPr>
            <w:tcW w:w="1872" w:type="dxa"/>
            <w:tcBorders>
              <w:top w:val="single" w:sz="4" w:space="0" w:color="auto"/>
              <w:left w:val="single" w:sz="4" w:space="0" w:color="auto"/>
            </w:tcBorders>
            <w:shd w:val="clear" w:color="auto" w:fill="auto"/>
            <w:vAlign w:val="bottom"/>
          </w:tcPr>
          <w:p w14:paraId="7B369B2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EC45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33EB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1A9341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0D462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171</w:t>
            </w:r>
          </w:p>
        </w:tc>
        <w:tc>
          <w:tcPr>
            <w:tcW w:w="1358" w:type="dxa"/>
            <w:tcBorders>
              <w:top w:val="single" w:sz="4" w:space="0" w:color="auto"/>
              <w:left w:val="single" w:sz="4" w:space="0" w:color="auto"/>
            </w:tcBorders>
            <w:shd w:val="clear" w:color="auto" w:fill="auto"/>
            <w:vAlign w:val="center"/>
          </w:tcPr>
          <w:p w14:paraId="4ED294B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540495.14</w:t>
            </w:r>
          </w:p>
        </w:tc>
        <w:tc>
          <w:tcPr>
            <w:tcW w:w="1363" w:type="dxa"/>
            <w:tcBorders>
              <w:top w:val="single" w:sz="4" w:space="0" w:color="auto"/>
              <w:left w:val="single" w:sz="4" w:space="0" w:color="auto"/>
            </w:tcBorders>
            <w:shd w:val="clear" w:color="auto" w:fill="auto"/>
            <w:vAlign w:val="center"/>
          </w:tcPr>
          <w:p w14:paraId="7FA1469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2275021.82</w:t>
            </w:r>
          </w:p>
        </w:tc>
        <w:tc>
          <w:tcPr>
            <w:tcW w:w="1872" w:type="dxa"/>
            <w:tcBorders>
              <w:top w:val="single" w:sz="4" w:space="0" w:color="auto"/>
              <w:left w:val="single" w:sz="4" w:space="0" w:color="auto"/>
            </w:tcBorders>
            <w:shd w:val="clear" w:color="auto" w:fill="auto"/>
            <w:vAlign w:val="bottom"/>
          </w:tcPr>
          <w:p w14:paraId="691DFB9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4925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3CC6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FE01BD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33F373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172</w:t>
            </w:r>
          </w:p>
        </w:tc>
        <w:tc>
          <w:tcPr>
            <w:tcW w:w="1358" w:type="dxa"/>
            <w:tcBorders>
              <w:top w:val="single" w:sz="4" w:space="0" w:color="auto"/>
              <w:left w:val="single" w:sz="4" w:space="0" w:color="auto"/>
            </w:tcBorders>
            <w:shd w:val="clear" w:color="auto" w:fill="auto"/>
            <w:vAlign w:val="center"/>
          </w:tcPr>
          <w:p w14:paraId="4B35CD9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540492.85</w:t>
            </w:r>
          </w:p>
        </w:tc>
        <w:tc>
          <w:tcPr>
            <w:tcW w:w="1363" w:type="dxa"/>
            <w:tcBorders>
              <w:top w:val="single" w:sz="4" w:space="0" w:color="auto"/>
              <w:left w:val="single" w:sz="4" w:space="0" w:color="auto"/>
            </w:tcBorders>
            <w:shd w:val="clear" w:color="auto" w:fill="auto"/>
            <w:vAlign w:val="center"/>
          </w:tcPr>
          <w:p w14:paraId="6A1CCB7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2275021.17</w:t>
            </w:r>
          </w:p>
        </w:tc>
        <w:tc>
          <w:tcPr>
            <w:tcW w:w="1872" w:type="dxa"/>
            <w:tcBorders>
              <w:top w:val="single" w:sz="4" w:space="0" w:color="auto"/>
              <w:left w:val="single" w:sz="4" w:space="0" w:color="auto"/>
            </w:tcBorders>
            <w:shd w:val="clear" w:color="auto" w:fill="auto"/>
            <w:vAlign w:val="bottom"/>
          </w:tcPr>
          <w:p w14:paraId="6DB62AC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942E5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FC2D13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5522E0C"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399FB80"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4CBD6650"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190AF0BE"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652F2BF8"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53C26F2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75AF55B4"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5DB6AC2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3F70C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77AACE13"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6EB0AB35"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AA4F749"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2B586CAC" w14:textId="77777777" w:rsidTr="009373C0">
        <w:trPr>
          <w:trHeight w:hRule="exact" w:val="792"/>
        </w:trPr>
        <w:tc>
          <w:tcPr>
            <w:tcW w:w="2045" w:type="dxa"/>
            <w:vMerge/>
            <w:tcBorders>
              <w:left w:val="single" w:sz="4" w:space="0" w:color="auto"/>
            </w:tcBorders>
            <w:shd w:val="clear" w:color="auto" w:fill="auto"/>
            <w:vAlign w:val="center"/>
          </w:tcPr>
          <w:p w14:paraId="6277BE58"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26CE1B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4C0D35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31BDF7E9"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FDC6316"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4D21AB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61F34FD2"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7A4DDC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18046E1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7CFFFD4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03A3C0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3C28E4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07E11B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0F8457A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4A23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173</w:t>
            </w:r>
          </w:p>
        </w:tc>
        <w:tc>
          <w:tcPr>
            <w:tcW w:w="1358" w:type="dxa"/>
            <w:tcBorders>
              <w:top w:val="single" w:sz="4" w:space="0" w:color="auto"/>
              <w:left w:val="single" w:sz="4" w:space="0" w:color="auto"/>
            </w:tcBorders>
            <w:shd w:val="clear" w:color="auto" w:fill="auto"/>
            <w:vAlign w:val="center"/>
          </w:tcPr>
          <w:p w14:paraId="0D4B3FC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540488.92</w:t>
            </w:r>
          </w:p>
        </w:tc>
        <w:tc>
          <w:tcPr>
            <w:tcW w:w="1363" w:type="dxa"/>
            <w:tcBorders>
              <w:top w:val="single" w:sz="4" w:space="0" w:color="auto"/>
              <w:left w:val="single" w:sz="4" w:space="0" w:color="auto"/>
            </w:tcBorders>
            <w:shd w:val="clear" w:color="auto" w:fill="auto"/>
            <w:vAlign w:val="center"/>
          </w:tcPr>
          <w:p w14:paraId="1ADA1E1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2275020.13</w:t>
            </w:r>
          </w:p>
        </w:tc>
        <w:tc>
          <w:tcPr>
            <w:tcW w:w="1872" w:type="dxa"/>
            <w:tcBorders>
              <w:top w:val="single" w:sz="4" w:space="0" w:color="auto"/>
              <w:left w:val="single" w:sz="4" w:space="0" w:color="auto"/>
            </w:tcBorders>
            <w:shd w:val="clear" w:color="auto" w:fill="auto"/>
            <w:vAlign w:val="bottom"/>
          </w:tcPr>
          <w:p w14:paraId="3CC0402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6ADB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75D54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C5C356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3230D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174</w:t>
            </w:r>
          </w:p>
        </w:tc>
        <w:tc>
          <w:tcPr>
            <w:tcW w:w="1358" w:type="dxa"/>
            <w:tcBorders>
              <w:top w:val="single" w:sz="4" w:space="0" w:color="auto"/>
              <w:left w:val="single" w:sz="4" w:space="0" w:color="auto"/>
            </w:tcBorders>
            <w:shd w:val="clear" w:color="auto" w:fill="auto"/>
            <w:vAlign w:val="center"/>
          </w:tcPr>
          <w:p w14:paraId="52CFF97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540477.51</w:t>
            </w:r>
          </w:p>
        </w:tc>
        <w:tc>
          <w:tcPr>
            <w:tcW w:w="1363" w:type="dxa"/>
            <w:tcBorders>
              <w:top w:val="single" w:sz="4" w:space="0" w:color="auto"/>
              <w:left w:val="single" w:sz="4" w:space="0" w:color="auto"/>
            </w:tcBorders>
            <w:shd w:val="clear" w:color="auto" w:fill="auto"/>
            <w:vAlign w:val="center"/>
          </w:tcPr>
          <w:p w14:paraId="0FA31C3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2275016.83</w:t>
            </w:r>
          </w:p>
        </w:tc>
        <w:tc>
          <w:tcPr>
            <w:tcW w:w="1872" w:type="dxa"/>
            <w:tcBorders>
              <w:top w:val="single" w:sz="4" w:space="0" w:color="auto"/>
              <w:left w:val="single" w:sz="4" w:space="0" w:color="auto"/>
            </w:tcBorders>
            <w:shd w:val="clear" w:color="auto" w:fill="auto"/>
            <w:vAlign w:val="bottom"/>
          </w:tcPr>
          <w:p w14:paraId="7F7EEB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2C1E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A99F9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3BF308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87895B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175</w:t>
            </w:r>
          </w:p>
        </w:tc>
        <w:tc>
          <w:tcPr>
            <w:tcW w:w="1358" w:type="dxa"/>
            <w:tcBorders>
              <w:top w:val="single" w:sz="4" w:space="0" w:color="auto"/>
              <w:left w:val="single" w:sz="4" w:space="0" w:color="auto"/>
            </w:tcBorders>
            <w:shd w:val="clear" w:color="auto" w:fill="auto"/>
            <w:vAlign w:val="center"/>
          </w:tcPr>
          <w:p w14:paraId="65137DC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540466.53</w:t>
            </w:r>
          </w:p>
        </w:tc>
        <w:tc>
          <w:tcPr>
            <w:tcW w:w="1363" w:type="dxa"/>
            <w:tcBorders>
              <w:top w:val="single" w:sz="4" w:space="0" w:color="auto"/>
              <w:left w:val="single" w:sz="4" w:space="0" w:color="auto"/>
            </w:tcBorders>
            <w:shd w:val="clear" w:color="auto" w:fill="auto"/>
            <w:vAlign w:val="center"/>
          </w:tcPr>
          <w:p w14:paraId="37CCB9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2275011.12</w:t>
            </w:r>
          </w:p>
        </w:tc>
        <w:tc>
          <w:tcPr>
            <w:tcW w:w="1872" w:type="dxa"/>
            <w:tcBorders>
              <w:top w:val="single" w:sz="4" w:space="0" w:color="auto"/>
              <w:left w:val="single" w:sz="4" w:space="0" w:color="auto"/>
            </w:tcBorders>
            <w:shd w:val="clear" w:color="auto" w:fill="auto"/>
            <w:vAlign w:val="bottom"/>
          </w:tcPr>
          <w:p w14:paraId="43F7E9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B4C8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705D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A50774"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8B61D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176</w:t>
            </w:r>
          </w:p>
        </w:tc>
        <w:tc>
          <w:tcPr>
            <w:tcW w:w="1358" w:type="dxa"/>
            <w:tcBorders>
              <w:top w:val="single" w:sz="4" w:space="0" w:color="auto"/>
              <w:left w:val="single" w:sz="4" w:space="0" w:color="auto"/>
            </w:tcBorders>
            <w:shd w:val="clear" w:color="auto" w:fill="auto"/>
            <w:vAlign w:val="center"/>
          </w:tcPr>
          <w:p w14:paraId="4DA27BD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540455.95</w:t>
            </w:r>
          </w:p>
        </w:tc>
        <w:tc>
          <w:tcPr>
            <w:tcW w:w="1363" w:type="dxa"/>
            <w:tcBorders>
              <w:top w:val="single" w:sz="4" w:space="0" w:color="auto"/>
              <w:left w:val="single" w:sz="4" w:space="0" w:color="auto"/>
            </w:tcBorders>
            <w:shd w:val="clear" w:color="auto" w:fill="auto"/>
            <w:vAlign w:val="center"/>
          </w:tcPr>
          <w:p w14:paraId="6D74F7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2275000.91</w:t>
            </w:r>
          </w:p>
        </w:tc>
        <w:tc>
          <w:tcPr>
            <w:tcW w:w="1872" w:type="dxa"/>
            <w:tcBorders>
              <w:top w:val="single" w:sz="4" w:space="0" w:color="auto"/>
              <w:left w:val="single" w:sz="4" w:space="0" w:color="auto"/>
            </w:tcBorders>
            <w:shd w:val="clear" w:color="auto" w:fill="auto"/>
            <w:vAlign w:val="bottom"/>
          </w:tcPr>
          <w:p w14:paraId="3B3AD1D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91C9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E83E2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418AD6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B1BCA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177</w:t>
            </w:r>
          </w:p>
        </w:tc>
        <w:tc>
          <w:tcPr>
            <w:tcW w:w="1358" w:type="dxa"/>
            <w:tcBorders>
              <w:top w:val="single" w:sz="4" w:space="0" w:color="auto"/>
              <w:left w:val="single" w:sz="4" w:space="0" w:color="auto"/>
            </w:tcBorders>
            <w:shd w:val="clear" w:color="auto" w:fill="auto"/>
            <w:vAlign w:val="center"/>
          </w:tcPr>
          <w:p w14:paraId="6428F74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540438.35</w:t>
            </w:r>
          </w:p>
        </w:tc>
        <w:tc>
          <w:tcPr>
            <w:tcW w:w="1363" w:type="dxa"/>
            <w:tcBorders>
              <w:top w:val="single" w:sz="4" w:space="0" w:color="auto"/>
              <w:left w:val="single" w:sz="4" w:space="0" w:color="auto"/>
            </w:tcBorders>
            <w:shd w:val="clear" w:color="auto" w:fill="auto"/>
            <w:vAlign w:val="center"/>
          </w:tcPr>
          <w:p w14:paraId="12A3E04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2274959.19</w:t>
            </w:r>
          </w:p>
        </w:tc>
        <w:tc>
          <w:tcPr>
            <w:tcW w:w="1872" w:type="dxa"/>
            <w:tcBorders>
              <w:top w:val="single" w:sz="4" w:space="0" w:color="auto"/>
              <w:left w:val="single" w:sz="4" w:space="0" w:color="auto"/>
            </w:tcBorders>
            <w:shd w:val="clear" w:color="auto" w:fill="auto"/>
            <w:vAlign w:val="bottom"/>
          </w:tcPr>
          <w:p w14:paraId="33DEAF3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F4EB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FABC5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2E5933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1C10C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178</w:t>
            </w:r>
          </w:p>
        </w:tc>
        <w:tc>
          <w:tcPr>
            <w:tcW w:w="1358" w:type="dxa"/>
            <w:tcBorders>
              <w:top w:val="single" w:sz="4" w:space="0" w:color="auto"/>
              <w:left w:val="single" w:sz="4" w:space="0" w:color="auto"/>
            </w:tcBorders>
            <w:shd w:val="clear" w:color="auto" w:fill="auto"/>
            <w:vAlign w:val="center"/>
          </w:tcPr>
          <w:p w14:paraId="25FC15C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540426.33</w:t>
            </w:r>
          </w:p>
        </w:tc>
        <w:tc>
          <w:tcPr>
            <w:tcW w:w="1363" w:type="dxa"/>
            <w:tcBorders>
              <w:top w:val="single" w:sz="4" w:space="0" w:color="auto"/>
              <w:left w:val="single" w:sz="4" w:space="0" w:color="auto"/>
            </w:tcBorders>
            <w:shd w:val="clear" w:color="auto" w:fill="auto"/>
            <w:vAlign w:val="center"/>
          </w:tcPr>
          <w:p w14:paraId="52DD26F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2274926.75</w:t>
            </w:r>
          </w:p>
        </w:tc>
        <w:tc>
          <w:tcPr>
            <w:tcW w:w="1872" w:type="dxa"/>
            <w:tcBorders>
              <w:top w:val="single" w:sz="4" w:space="0" w:color="auto"/>
              <w:left w:val="single" w:sz="4" w:space="0" w:color="auto"/>
            </w:tcBorders>
            <w:shd w:val="clear" w:color="auto" w:fill="auto"/>
            <w:vAlign w:val="bottom"/>
          </w:tcPr>
          <w:p w14:paraId="092C0B1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B1A6B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560A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2604DD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C4CF6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179</w:t>
            </w:r>
          </w:p>
        </w:tc>
        <w:tc>
          <w:tcPr>
            <w:tcW w:w="1358" w:type="dxa"/>
            <w:tcBorders>
              <w:top w:val="single" w:sz="4" w:space="0" w:color="auto"/>
              <w:left w:val="single" w:sz="4" w:space="0" w:color="auto"/>
            </w:tcBorders>
            <w:shd w:val="clear" w:color="auto" w:fill="auto"/>
            <w:vAlign w:val="center"/>
          </w:tcPr>
          <w:p w14:paraId="7F949B7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540419.29</w:t>
            </w:r>
          </w:p>
        </w:tc>
        <w:tc>
          <w:tcPr>
            <w:tcW w:w="1363" w:type="dxa"/>
            <w:tcBorders>
              <w:top w:val="single" w:sz="4" w:space="0" w:color="auto"/>
              <w:left w:val="single" w:sz="4" w:space="0" w:color="auto"/>
            </w:tcBorders>
            <w:shd w:val="clear" w:color="auto" w:fill="auto"/>
            <w:vAlign w:val="center"/>
          </w:tcPr>
          <w:p w14:paraId="031CEE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2274913.30</w:t>
            </w:r>
          </w:p>
        </w:tc>
        <w:tc>
          <w:tcPr>
            <w:tcW w:w="1872" w:type="dxa"/>
            <w:tcBorders>
              <w:top w:val="single" w:sz="4" w:space="0" w:color="auto"/>
              <w:left w:val="single" w:sz="4" w:space="0" w:color="auto"/>
            </w:tcBorders>
            <w:shd w:val="clear" w:color="auto" w:fill="auto"/>
            <w:vAlign w:val="bottom"/>
          </w:tcPr>
          <w:p w14:paraId="0804447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C35B3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8EBFC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27EBA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395E0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180</w:t>
            </w:r>
          </w:p>
        </w:tc>
        <w:tc>
          <w:tcPr>
            <w:tcW w:w="1358" w:type="dxa"/>
            <w:tcBorders>
              <w:top w:val="single" w:sz="4" w:space="0" w:color="auto"/>
              <w:left w:val="single" w:sz="4" w:space="0" w:color="auto"/>
            </w:tcBorders>
            <w:shd w:val="clear" w:color="auto" w:fill="auto"/>
            <w:vAlign w:val="center"/>
          </w:tcPr>
          <w:p w14:paraId="77DF8A1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540399.91</w:t>
            </w:r>
          </w:p>
        </w:tc>
        <w:tc>
          <w:tcPr>
            <w:tcW w:w="1363" w:type="dxa"/>
            <w:tcBorders>
              <w:top w:val="single" w:sz="4" w:space="0" w:color="auto"/>
              <w:left w:val="single" w:sz="4" w:space="0" w:color="auto"/>
            </w:tcBorders>
            <w:shd w:val="clear" w:color="auto" w:fill="auto"/>
            <w:vAlign w:val="center"/>
          </w:tcPr>
          <w:p w14:paraId="55C228E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2274888.60</w:t>
            </w:r>
          </w:p>
        </w:tc>
        <w:tc>
          <w:tcPr>
            <w:tcW w:w="1872" w:type="dxa"/>
            <w:tcBorders>
              <w:top w:val="single" w:sz="4" w:space="0" w:color="auto"/>
              <w:left w:val="single" w:sz="4" w:space="0" w:color="auto"/>
            </w:tcBorders>
            <w:shd w:val="clear" w:color="auto" w:fill="auto"/>
            <w:vAlign w:val="bottom"/>
          </w:tcPr>
          <w:p w14:paraId="14A713B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ACDE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E1A2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CAF260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F891D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181</w:t>
            </w:r>
          </w:p>
        </w:tc>
        <w:tc>
          <w:tcPr>
            <w:tcW w:w="1358" w:type="dxa"/>
            <w:tcBorders>
              <w:top w:val="single" w:sz="4" w:space="0" w:color="auto"/>
              <w:left w:val="single" w:sz="4" w:space="0" w:color="auto"/>
            </w:tcBorders>
            <w:shd w:val="clear" w:color="auto" w:fill="auto"/>
            <w:vAlign w:val="center"/>
          </w:tcPr>
          <w:p w14:paraId="1A46F05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540389.88</w:t>
            </w:r>
          </w:p>
        </w:tc>
        <w:tc>
          <w:tcPr>
            <w:tcW w:w="1363" w:type="dxa"/>
            <w:tcBorders>
              <w:top w:val="single" w:sz="4" w:space="0" w:color="auto"/>
              <w:left w:val="single" w:sz="4" w:space="0" w:color="auto"/>
            </w:tcBorders>
            <w:shd w:val="clear" w:color="auto" w:fill="auto"/>
            <w:vAlign w:val="center"/>
          </w:tcPr>
          <w:p w14:paraId="2E7E3BA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2274871.16</w:t>
            </w:r>
          </w:p>
        </w:tc>
        <w:tc>
          <w:tcPr>
            <w:tcW w:w="1872" w:type="dxa"/>
            <w:tcBorders>
              <w:top w:val="single" w:sz="4" w:space="0" w:color="auto"/>
              <w:left w:val="single" w:sz="4" w:space="0" w:color="auto"/>
            </w:tcBorders>
            <w:shd w:val="clear" w:color="auto" w:fill="auto"/>
            <w:vAlign w:val="bottom"/>
          </w:tcPr>
          <w:p w14:paraId="3BC342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CDCB6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4964D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8C716C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653FA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182</w:t>
            </w:r>
          </w:p>
        </w:tc>
        <w:tc>
          <w:tcPr>
            <w:tcW w:w="1358" w:type="dxa"/>
            <w:tcBorders>
              <w:top w:val="single" w:sz="4" w:space="0" w:color="auto"/>
              <w:left w:val="single" w:sz="4" w:space="0" w:color="auto"/>
            </w:tcBorders>
            <w:shd w:val="clear" w:color="auto" w:fill="auto"/>
            <w:vAlign w:val="center"/>
          </w:tcPr>
          <w:p w14:paraId="3ED0D1B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540372.53</w:t>
            </w:r>
          </w:p>
        </w:tc>
        <w:tc>
          <w:tcPr>
            <w:tcW w:w="1363" w:type="dxa"/>
            <w:tcBorders>
              <w:top w:val="single" w:sz="4" w:space="0" w:color="auto"/>
              <w:left w:val="single" w:sz="4" w:space="0" w:color="auto"/>
            </w:tcBorders>
            <w:shd w:val="clear" w:color="auto" w:fill="auto"/>
            <w:vAlign w:val="center"/>
          </w:tcPr>
          <w:p w14:paraId="6C0950F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2274854.18</w:t>
            </w:r>
          </w:p>
        </w:tc>
        <w:tc>
          <w:tcPr>
            <w:tcW w:w="1872" w:type="dxa"/>
            <w:tcBorders>
              <w:top w:val="single" w:sz="4" w:space="0" w:color="auto"/>
              <w:left w:val="single" w:sz="4" w:space="0" w:color="auto"/>
            </w:tcBorders>
            <w:shd w:val="clear" w:color="auto" w:fill="auto"/>
            <w:vAlign w:val="bottom"/>
          </w:tcPr>
          <w:p w14:paraId="3C73C9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F8CA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382B7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7C2253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8C273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183</w:t>
            </w:r>
          </w:p>
        </w:tc>
        <w:tc>
          <w:tcPr>
            <w:tcW w:w="1358" w:type="dxa"/>
            <w:tcBorders>
              <w:top w:val="single" w:sz="4" w:space="0" w:color="auto"/>
              <w:left w:val="single" w:sz="4" w:space="0" w:color="auto"/>
            </w:tcBorders>
            <w:shd w:val="clear" w:color="auto" w:fill="auto"/>
            <w:vAlign w:val="center"/>
          </w:tcPr>
          <w:p w14:paraId="16DFF00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540341.98</w:t>
            </w:r>
          </w:p>
        </w:tc>
        <w:tc>
          <w:tcPr>
            <w:tcW w:w="1363" w:type="dxa"/>
            <w:tcBorders>
              <w:top w:val="single" w:sz="4" w:space="0" w:color="auto"/>
              <w:left w:val="single" w:sz="4" w:space="0" w:color="auto"/>
            </w:tcBorders>
            <w:shd w:val="clear" w:color="auto" w:fill="auto"/>
            <w:vAlign w:val="center"/>
          </w:tcPr>
          <w:p w14:paraId="2807535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2274839.20</w:t>
            </w:r>
          </w:p>
        </w:tc>
        <w:tc>
          <w:tcPr>
            <w:tcW w:w="1872" w:type="dxa"/>
            <w:tcBorders>
              <w:top w:val="single" w:sz="4" w:space="0" w:color="auto"/>
              <w:left w:val="single" w:sz="4" w:space="0" w:color="auto"/>
            </w:tcBorders>
            <w:shd w:val="clear" w:color="auto" w:fill="auto"/>
            <w:vAlign w:val="bottom"/>
          </w:tcPr>
          <w:p w14:paraId="3C152F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3DBC8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A4BB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C28A0D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1A58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184</w:t>
            </w:r>
          </w:p>
        </w:tc>
        <w:tc>
          <w:tcPr>
            <w:tcW w:w="1358" w:type="dxa"/>
            <w:tcBorders>
              <w:top w:val="single" w:sz="4" w:space="0" w:color="auto"/>
              <w:left w:val="single" w:sz="4" w:space="0" w:color="auto"/>
            </w:tcBorders>
            <w:shd w:val="clear" w:color="auto" w:fill="auto"/>
            <w:vAlign w:val="center"/>
          </w:tcPr>
          <w:p w14:paraId="63B905C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540328.43</w:t>
            </w:r>
          </w:p>
        </w:tc>
        <w:tc>
          <w:tcPr>
            <w:tcW w:w="1363" w:type="dxa"/>
            <w:tcBorders>
              <w:top w:val="single" w:sz="4" w:space="0" w:color="auto"/>
              <w:left w:val="single" w:sz="4" w:space="0" w:color="auto"/>
            </w:tcBorders>
            <w:shd w:val="clear" w:color="auto" w:fill="auto"/>
            <w:vAlign w:val="center"/>
          </w:tcPr>
          <w:p w14:paraId="4C1EFA9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2274830.36</w:t>
            </w:r>
          </w:p>
        </w:tc>
        <w:tc>
          <w:tcPr>
            <w:tcW w:w="1872" w:type="dxa"/>
            <w:tcBorders>
              <w:top w:val="single" w:sz="4" w:space="0" w:color="auto"/>
              <w:left w:val="single" w:sz="4" w:space="0" w:color="auto"/>
            </w:tcBorders>
            <w:shd w:val="clear" w:color="auto" w:fill="auto"/>
            <w:vAlign w:val="bottom"/>
          </w:tcPr>
          <w:p w14:paraId="5B80F4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29590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497C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D30A9CD"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DAE3E3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185</w:t>
            </w:r>
          </w:p>
        </w:tc>
        <w:tc>
          <w:tcPr>
            <w:tcW w:w="1358" w:type="dxa"/>
            <w:tcBorders>
              <w:top w:val="single" w:sz="4" w:space="0" w:color="auto"/>
              <w:left w:val="single" w:sz="4" w:space="0" w:color="auto"/>
            </w:tcBorders>
            <w:shd w:val="clear" w:color="auto" w:fill="auto"/>
            <w:vAlign w:val="center"/>
          </w:tcPr>
          <w:p w14:paraId="2095274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540319.04</w:t>
            </w:r>
          </w:p>
        </w:tc>
        <w:tc>
          <w:tcPr>
            <w:tcW w:w="1363" w:type="dxa"/>
            <w:tcBorders>
              <w:top w:val="single" w:sz="4" w:space="0" w:color="auto"/>
              <w:left w:val="single" w:sz="4" w:space="0" w:color="auto"/>
            </w:tcBorders>
            <w:shd w:val="clear" w:color="auto" w:fill="auto"/>
            <w:vAlign w:val="center"/>
          </w:tcPr>
          <w:p w14:paraId="1510DFA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2274804.11</w:t>
            </w:r>
          </w:p>
        </w:tc>
        <w:tc>
          <w:tcPr>
            <w:tcW w:w="1872" w:type="dxa"/>
            <w:tcBorders>
              <w:top w:val="single" w:sz="4" w:space="0" w:color="auto"/>
              <w:left w:val="single" w:sz="4" w:space="0" w:color="auto"/>
            </w:tcBorders>
            <w:shd w:val="clear" w:color="auto" w:fill="auto"/>
            <w:vAlign w:val="bottom"/>
          </w:tcPr>
          <w:p w14:paraId="4360019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2A29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930B9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368970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EEEE0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186</w:t>
            </w:r>
          </w:p>
        </w:tc>
        <w:tc>
          <w:tcPr>
            <w:tcW w:w="1358" w:type="dxa"/>
            <w:tcBorders>
              <w:top w:val="single" w:sz="4" w:space="0" w:color="auto"/>
              <w:left w:val="single" w:sz="4" w:space="0" w:color="auto"/>
            </w:tcBorders>
            <w:shd w:val="clear" w:color="auto" w:fill="auto"/>
            <w:vAlign w:val="center"/>
          </w:tcPr>
          <w:p w14:paraId="5D20117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540314.68</w:t>
            </w:r>
          </w:p>
        </w:tc>
        <w:tc>
          <w:tcPr>
            <w:tcW w:w="1363" w:type="dxa"/>
            <w:tcBorders>
              <w:top w:val="single" w:sz="4" w:space="0" w:color="auto"/>
              <w:left w:val="single" w:sz="4" w:space="0" w:color="auto"/>
            </w:tcBorders>
            <w:shd w:val="clear" w:color="auto" w:fill="auto"/>
            <w:vAlign w:val="center"/>
          </w:tcPr>
          <w:p w14:paraId="3249CE5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2274790.37</w:t>
            </w:r>
          </w:p>
        </w:tc>
        <w:tc>
          <w:tcPr>
            <w:tcW w:w="1872" w:type="dxa"/>
            <w:tcBorders>
              <w:top w:val="single" w:sz="4" w:space="0" w:color="auto"/>
              <w:left w:val="single" w:sz="4" w:space="0" w:color="auto"/>
            </w:tcBorders>
            <w:shd w:val="clear" w:color="auto" w:fill="auto"/>
            <w:vAlign w:val="bottom"/>
          </w:tcPr>
          <w:p w14:paraId="547D41C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518A9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3FBD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03A292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E760A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187</w:t>
            </w:r>
          </w:p>
        </w:tc>
        <w:tc>
          <w:tcPr>
            <w:tcW w:w="1358" w:type="dxa"/>
            <w:tcBorders>
              <w:top w:val="single" w:sz="4" w:space="0" w:color="auto"/>
              <w:left w:val="single" w:sz="4" w:space="0" w:color="auto"/>
            </w:tcBorders>
            <w:shd w:val="clear" w:color="auto" w:fill="auto"/>
            <w:vAlign w:val="center"/>
          </w:tcPr>
          <w:p w14:paraId="417CF9F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540310.63</w:t>
            </w:r>
          </w:p>
        </w:tc>
        <w:tc>
          <w:tcPr>
            <w:tcW w:w="1363" w:type="dxa"/>
            <w:tcBorders>
              <w:top w:val="single" w:sz="4" w:space="0" w:color="auto"/>
              <w:left w:val="single" w:sz="4" w:space="0" w:color="auto"/>
            </w:tcBorders>
            <w:shd w:val="clear" w:color="auto" w:fill="auto"/>
            <w:vAlign w:val="center"/>
          </w:tcPr>
          <w:p w14:paraId="728E0DC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2274775.65</w:t>
            </w:r>
          </w:p>
        </w:tc>
        <w:tc>
          <w:tcPr>
            <w:tcW w:w="1872" w:type="dxa"/>
            <w:tcBorders>
              <w:top w:val="single" w:sz="4" w:space="0" w:color="auto"/>
              <w:left w:val="single" w:sz="4" w:space="0" w:color="auto"/>
            </w:tcBorders>
            <w:shd w:val="clear" w:color="auto" w:fill="auto"/>
            <w:vAlign w:val="bottom"/>
          </w:tcPr>
          <w:p w14:paraId="4EB3B36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F773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254E5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0858D7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249B2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188</w:t>
            </w:r>
          </w:p>
        </w:tc>
        <w:tc>
          <w:tcPr>
            <w:tcW w:w="1358" w:type="dxa"/>
            <w:tcBorders>
              <w:top w:val="single" w:sz="4" w:space="0" w:color="auto"/>
              <w:left w:val="single" w:sz="4" w:space="0" w:color="auto"/>
            </w:tcBorders>
            <w:shd w:val="clear" w:color="auto" w:fill="auto"/>
            <w:vAlign w:val="center"/>
          </w:tcPr>
          <w:p w14:paraId="6040AAB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540292.82</w:t>
            </w:r>
          </w:p>
        </w:tc>
        <w:tc>
          <w:tcPr>
            <w:tcW w:w="1363" w:type="dxa"/>
            <w:tcBorders>
              <w:top w:val="single" w:sz="4" w:space="0" w:color="auto"/>
              <w:left w:val="single" w:sz="4" w:space="0" w:color="auto"/>
            </w:tcBorders>
            <w:shd w:val="clear" w:color="auto" w:fill="auto"/>
            <w:vAlign w:val="center"/>
          </w:tcPr>
          <w:p w14:paraId="2BE1E9F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2274717.77</w:t>
            </w:r>
          </w:p>
        </w:tc>
        <w:tc>
          <w:tcPr>
            <w:tcW w:w="1872" w:type="dxa"/>
            <w:tcBorders>
              <w:top w:val="single" w:sz="4" w:space="0" w:color="auto"/>
              <w:left w:val="single" w:sz="4" w:space="0" w:color="auto"/>
            </w:tcBorders>
            <w:shd w:val="clear" w:color="auto" w:fill="auto"/>
            <w:vAlign w:val="bottom"/>
          </w:tcPr>
          <w:p w14:paraId="14D9EED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AC91D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638F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CF210D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E904E1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189</w:t>
            </w:r>
          </w:p>
        </w:tc>
        <w:tc>
          <w:tcPr>
            <w:tcW w:w="1358" w:type="dxa"/>
            <w:tcBorders>
              <w:top w:val="single" w:sz="4" w:space="0" w:color="auto"/>
              <w:left w:val="single" w:sz="4" w:space="0" w:color="auto"/>
            </w:tcBorders>
            <w:shd w:val="clear" w:color="auto" w:fill="auto"/>
            <w:vAlign w:val="center"/>
          </w:tcPr>
          <w:p w14:paraId="6110CCF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540289.45</w:t>
            </w:r>
          </w:p>
        </w:tc>
        <w:tc>
          <w:tcPr>
            <w:tcW w:w="1363" w:type="dxa"/>
            <w:tcBorders>
              <w:top w:val="single" w:sz="4" w:space="0" w:color="auto"/>
              <w:left w:val="single" w:sz="4" w:space="0" w:color="auto"/>
            </w:tcBorders>
            <w:shd w:val="clear" w:color="auto" w:fill="auto"/>
            <w:vAlign w:val="center"/>
          </w:tcPr>
          <w:p w14:paraId="5C947F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2274702.61</w:t>
            </w:r>
          </w:p>
        </w:tc>
        <w:tc>
          <w:tcPr>
            <w:tcW w:w="1872" w:type="dxa"/>
            <w:tcBorders>
              <w:top w:val="single" w:sz="4" w:space="0" w:color="auto"/>
              <w:left w:val="single" w:sz="4" w:space="0" w:color="auto"/>
            </w:tcBorders>
            <w:shd w:val="clear" w:color="auto" w:fill="auto"/>
            <w:vAlign w:val="bottom"/>
          </w:tcPr>
          <w:p w14:paraId="47FEFF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A45A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2B373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F9B971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D7E175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190</w:t>
            </w:r>
          </w:p>
        </w:tc>
        <w:tc>
          <w:tcPr>
            <w:tcW w:w="1358" w:type="dxa"/>
            <w:tcBorders>
              <w:top w:val="single" w:sz="4" w:space="0" w:color="auto"/>
              <w:left w:val="single" w:sz="4" w:space="0" w:color="auto"/>
            </w:tcBorders>
            <w:shd w:val="clear" w:color="auto" w:fill="auto"/>
            <w:vAlign w:val="center"/>
          </w:tcPr>
          <w:p w14:paraId="79519C9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540286.02</w:t>
            </w:r>
          </w:p>
        </w:tc>
        <w:tc>
          <w:tcPr>
            <w:tcW w:w="1363" w:type="dxa"/>
            <w:tcBorders>
              <w:top w:val="single" w:sz="4" w:space="0" w:color="auto"/>
              <w:left w:val="single" w:sz="4" w:space="0" w:color="auto"/>
            </w:tcBorders>
            <w:shd w:val="clear" w:color="auto" w:fill="auto"/>
            <w:vAlign w:val="center"/>
          </w:tcPr>
          <w:p w14:paraId="4AF1846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2274686.71</w:t>
            </w:r>
          </w:p>
        </w:tc>
        <w:tc>
          <w:tcPr>
            <w:tcW w:w="1872" w:type="dxa"/>
            <w:tcBorders>
              <w:top w:val="single" w:sz="4" w:space="0" w:color="auto"/>
              <w:left w:val="single" w:sz="4" w:space="0" w:color="auto"/>
            </w:tcBorders>
            <w:shd w:val="clear" w:color="auto" w:fill="auto"/>
            <w:vAlign w:val="bottom"/>
          </w:tcPr>
          <w:p w14:paraId="2E724A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A88D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4CCE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3C0FFF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F0102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191</w:t>
            </w:r>
          </w:p>
        </w:tc>
        <w:tc>
          <w:tcPr>
            <w:tcW w:w="1358" w:type="dxa"/>
            <w:tcBorders>
              <w:top w:val="single" w:sz="4" w:space="0" w:color="auto"/>
              <w:left w:val="single" w:sz="4" w:space="0" w:color="auto"/>
            </w:tcBorders>
            <w:shd w:val="clear" w:color="auto" w:fill="auto"/>
            <w:vAlign w:val="center"/>
          </w:tcPr>
          <w:p w14:paraId="54C4608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540283.18</w:t>
            </w:r>
          </w:p>
        </w:tc>
        <w:tc>
          <w:tcPr>
            <w:tcW w:w="1363" w:type="dxa"/>
            <w:tcBorders>
              <w:top w:val="single" w:sz="4" w:space="0" w:color="auto"/>
              <w:left w:val="single" w:sz="4" w:space="0" w:color="auto"/>
            </w:tcBorders>
            <w:shd w:val="clear" w:color="auto" w:fill="auto"/>
            <w:vAlign w:val="center"/>
          </w:tcPr>
          <w:p w14:paraId="0CB91F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2274671.51</w:t>
            </w:r>
          </w:p>
        </w:tc>
        <w:tc>
          <w:tcPr>
            <w:tcW w:w="1872" w:type="dxa"/>
            <w:tcBorders>
              <w:top w:val="single" w:sz="4" w:space="0" w:color="auto"/>
              <w:left w:val="single" w:sz="4" w:space="0" w:color="auto"/>
            </w:tcBorders>
            <w:shd w:val="clear" w:color="auto" w:fill="auto"/>
            <w:vAlign w:val="bottom"/>
          </w:tcPr>
          <w:p w14:paraId="34F370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A362E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AF6B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C0C50F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E297A7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192</w:t>
            </w:r>
          </w:p>
        </w:tc>
        <w:tc>
          <w:tcPr>
            <w:tcW w:w="1358" w:type="dxa"/>
            <w:tcBorders>
              <w:top w:val="single" w:sz="4" w:space="0" w:color="auto"/>
              <w:left w:val="single" w:sz="4" w:space="0" w:color="auto"/>
            </w:tcBorders>
            <w:shd w:val="clear" w:color="auto" w:fill="auto"/>
            <w:vAlign w:val="center"/>
          </w:tcPr>
          <w:p w14:paraId="184BA36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540280.26</w:t>
            </w:r>
          </w:p>
        </w:tc>
        <w:tc>
          <w:tcPr>
            <w:tcW w:w="1363" w:type="dxa"/>
            <w:tcBorders>
              <w:top w:val="single" w:sz="4" w:space="0" w:color="auto"/>
              <w:left w:val="single" w:sz="4" w:space="0" w:color="auto"/>
            </w:tcBorders>
            <w:shd w:val="clear" w:color="auto" w:fill="auto"/>
            <w:vAlign w:val="center"/>
          </w:tcPr>
          <w:p w14:paraId="28C8C2F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2274662.21</w:t>
            </w:r>
          </w:p>
        </w:tc>
        <w:tc>
          <w:tcPr>
            <w:tcW w:w="1872" w:type="dxa"/>
            <w:tcBorders>
              <w:top w:val="single" w:sz="4" w:space="0" w:color="auto"/>
              <w:left w:val="single" w:sz="4" w:space="0" w:color="auto"/>
            </w:tcBorders>
            <w:shd w:val="clear" w:color="auto" w:fill="auto"/>
            <w:vAlign w:val="bottom"/>
          </w:tcPr>
          <w:p w14:paraId="38EB82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FC1D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0021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8C62EA1"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F8BC4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193</w:t>
            </w:r>
          </w:p>
        </w:tc>
        <w:tc>
          <w:tcPr>
            <w:tcW w:w="1358" w:type="dxa"/>
            <w:tcBorders>
              <w:top w:val="single" w:sz="4" w:space="0" w:color="auto"/>
              <w:left w:val="single" w:sz="4" w:space="0" w:color="auto"/>
            </w:tcBorders>
            <w:shd w:val="clear" w:color="auto" w:fill="auto"/>
            <w:vAlign w:val="center"/>
          </w:tcPr>
          <w:p w14:paraId="300B38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540273.75</w:t>
            </w:r>
          </w:p>
        </w:tc>
        <w:tc>
          <w:tcPr>
            <w:tcW w:w="1363" w:type="dxa"/>
            <w:tcBorders>
              <w:top w:val="single" w:sz="4" w:space="0" w:color="auto"/>
              <w:left w:val="single" w:sz="4" w:space="0" w:color="auto"/>
            </w:tcBorders>
            <w:shd w:val="clear" w:color="auto" w:fill="auto"/>
            <w:vAlign w:val="center"/>
          </w:tcPr>
          <w:p w14:paraId="39763E7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2274652.16</w:t>
            </w:r>
          </w:p>
        </w:tc>
        <w:tc>
          <w:tcPr>
            <w:tcW w:w="1872" w:type="dxa"/>
            <w:tcBorders>
              <w:top w:val="single" w:sz="4" w:space="0" w:color="auto"/>
              <w:left w:val="single" w:sz="4" w:space="0" w:color="auto"/>
            </w:tcBorders>
            <w:shd w:val="clear" w:color="auto" w:fill="auto"/>
            <w:vAlign w:val="bottom"/>
          </w:tcPr>
          <w:p w14:paraId="0846E5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ED6D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9E4B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EE5B13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5F7A3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194</w:t>
            </w:r>
          </w:p>
        </w:tc>
        <w:tc>
          <w:tcPr>
            <w:tcW w:w="1358" w:type="dxa"/>
            <w:tcBorders>
              <w:top w:val="single" w:sz="4" w:space="0" w:color="auto"/>
              <w:left w:val="single" w:sz="4" w:space="0" w:color="auto"/>
            </w:tcBorders>
            <w:shd w:val="clear" w:color="auto" w:fill="auto"/>
            <w:vAlign w:val="center"/>
          </w:tcPr>
          <w:p w14:paraId="08430E9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540238.83</w:t>
            </w:r>
          </w:p>
        </w:tc>
        <w:tc>
          <w:tcPr>
            <w:tcW w:w="1363" w:type="dxa"/>
            <w:tcBorders>
              <w:top w:val="single" w:sz="4" w:space="0" w:color="auto"/>
              <w:left w:val="single" w:sz="4" w:space="0" w:color="auto"/>
            </w:tcBorders>
            <w:shd w:val="clear" w:color="auto" w:fill="auto"/>
            <w:vAlign w:val="center"/>
          </w:tcPr>
          <w:p w14:paraId="0F9273B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2274625.63</w:t>
            </w:r>
          </w:p>
        </w:tc>
        <w:tc>
          <w:tcPr>
            <w:tcW w:w="1872" w:type="dxa"/>
            <w:tcBorders>
              <w:top w:val="single" w:sz="4" w:space="0" w:color="auto"/>
              <w:left w:val="single" w:sz="4" w:space="0" w:color="auto"/>
            </w:tcBorders>
            <w:shd w:val="clear" w:color="auto" w:fill="auto"/>
            <w:vAlign w:val="bottom"/>
          </w:tcPr>
          <w:p w14:paraId="006F1A2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4B84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24AB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D6BD4A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CCB80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195</w:t>
            </w:r>
          </w:p>
        </w:tc>
        <w:tc>
          <w:tcPr>
            <w:tcW w:w="1358" w:type="dxa"/>
            <w:tcBorders>
              <w:top w:val="single" w:sz="4" w:space="0" w:color="auto"/>
              <w:left w:val="single" w:sz="4" w:space="0" w:color="auto"/>
            </w:tcBorders>
            <w:shd w:val="clear" w:color="auto" w:fill="auto"/>
            <w:vAlign w:val="center"/>
          </w:tcPr>
          <w:p w14:paraId="1619878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540205.74</w:t>
            </w:r>
          </w:p>
        </w:tc>
        <w:tc>
          <w:tcPr>
            <w:tcW w:w="1363" w:type="dxa"/>
            <w:tcBorders>
              <w:top w:val="single" w:sz="4" w:space="0" w:color="auto"/>
              <w:left w:val="single" w:sz="4" w:space="0" w:color="auto"/>
            </w:tcBorders>
            <w:shd w:val="clear" w:color="auto" w:fill="auto"/>
            <w:vAlign w:val="center"/>
          </w:tcPr>
          <w:p w14:paraId="6C700E7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2274604.75</w:t>
            </w:r>
          </w:p>
        </w:tc>
        <w:tc>
          <w:tcPr>
            <w:tcW w:w="1872" w:type="dxa"/>
            <w:tcBorders>
              <w:top w:val="single" w:sz="4" w:space="0" w:color="auto"/>
              <w:left w:val="single" w:sz="4" w:space="0" w:color="auto"/>
            </w:tcBorders>
            <w:shd w:val="clear" w:color="auto" w:fill="auto"/>
            <w:vAlign w:val="bottom"/>
          </w:tcPr>
          <w:p w14:paraId="21E7EAB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2314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D116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ECB26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CC913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196</w:t>
            </w:r>
          </w:p>
        </w:tc>
        <w:tc>
          <w:tcPr>
            <w:tcW w:w="1358" w:type="dxa"/>
            <w:tcBorders>
              <w:top w:val="single" w:sz="4" w:space="0" w:color="auto"/>
              <w:left w:val="single" w:sz="4" w:space="0" w:color="auto"/>
            </w:tcBorders>
            <w:shd w:val="clear" w:color="auto" w:fill="auto"/>
            <w:vAlign w:val="center"/>
          </w:tcPr>
          <w:p w14:paraId="790AA91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540193.59</w:t>
            </w:r>
          </w:p>
        </w:tc>
        <w:tc>
          <w:tcPr>
            <w:tcW w:w="1363" w:type="dxa"/>
            <w:tcBorders>
              <w:top w:val="single" w:sz="4" w:space="0" w:color="auto"/>
              <w:left w:val="single" w:sz="4" w:space="0" w:color="auto"/>
            </w:tcBorders>
            <w:shd w:val="clear" w:color="auto" w:fill="auto"/>
            <w:vAlign w:val="center"/>
          </w:tcPr>
          <w:p w14:paraId="2904F78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2274591.38</w:t>
            </w:r>
          </w:p>
        </w:tc>
        <w:tc>
          <w:tcPr>
            <w:tcW w:w="1872" w:type="dxa"/>
            <w:tcBorders>
              <w:top w:val="single" w:sz="4" w:space="0" w:color="auto"/>
              <w:left w:val="single" w:sz="4" w:space="0" w:color="auto"/>
            </w:tcBorders>
            <w:shd w:val="clear" w:color="auto" w:fill="auto"/>
            <w:vAlign w:val="bottom"/>
          </w:tcPr>
          <w:p w14:paraId="3E989D6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DA79E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84D50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3C82B7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085CD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197</w:t>
            </w:r>
          </w:p>
        </w:tc>
        <w:tc>
          <w:tcPr>
            <w:tcW w:w="1358" w:type="dxa"/>
            <w:tcBorders>
              <w:top w:val="single" w:sz="4" w:space="0" w:color="auto"/>
              <w:left w:val="single" w:sz="4" w:space="0" w:color="auto"/>
            </w:tcBorders>
            <w:shd w:val="clear" w:color="auto" w:fill="auto"/>
            <w:vAlign w:val="center"/>
          </w:tcPr>
          <w:p w14:paraId="0827840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540184.95</w:t>
            </w:r>
          </w:p>
        </w:tc>
        <w:tc>
          <w:tcPr>
            <w:tcW w:w="1363" w:type="dxa"/>
            <w:tcBorders>
              <w:top w:val="single" w:sz="4" w:space="0" w:color="auto"/>
              <w:left w:val="single" w:sz="4" w:space="0" w:color="auto"/>
            </w:tcBorders>
            <w:shd w:val="clear" w:color="auto" w:fill="auto"/>
            <w:vAlign w:val="center"/>
          </w:tcPr>
          <w:p w14:paraId="6F01C74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2274582.52</w:t>
            </w:r>
          </w:p>
        </w:tc>
        <w:tc>
          <w:tcPr>
            <w:tcW w:w="1872" w:type="dxa"/>
            <w:tcBorders>
              <w:top w:val="single" w:sz="4" w:space="0" w:color="auto"/>
              <w:left w:val="single" w:sz="4" w:space="0" w:color="auto"/>
            </w:tcBorders>
            <w:shd w:val="clear" w:color="auto" w:fill="auto"/>
            <w:vAlign w:val="bottom"/>
          </w:tcPr>
          <w:p w14:paraId="3247DA5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9048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2AB0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F924414"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1387FF9"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294A9E31"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2EA37912"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525DED40"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5068750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0E21A0DF"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78637F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C0ED9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0A92616"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7426B81C"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C720B21"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1C02F7DC" w14:textId="77777777" w:rsidTr="009373C0">
        <w:trPr>
          <w:trHeight w:hRule="exact" w:val="792"/>
        </w:trPr>
        <w:tc>
          <w:tcPr>
            <w:tcW w:w="2045" w:type="dxa"/>
            <w:vMerge/>
            <w:tcBorders>
              <w:left w:val="single" w:sz="4" w:space="0" w:color="auto"/>
            </w:tcBorders>
            <w:shd w:val="clear" w:color="auto" w:fill="auto"/>
            <w:vAlign w:val="center"/>
          </w:tcPr>
          <w:p w14:paraId="3B25411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F3FAE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691860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672F132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13FE0FA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14ABC075"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22132761"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38EB84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3E58F3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759404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4A77BE5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6ECD30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0CB4B4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6DCB15D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3DA66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198</w:t>
            </w:r>
          </w:p>
        </w:tc>
        <w:tc>
          <w:tcPr>
            <w:tcW w:w="1358" w:type="dxa"/>
            <w:tcBorders>
              <w:top w:val="single" w:sz="4" w:space="0" w:color="auto"/>
              <w:left w:val="single" w:sz="4" w:space="0" w:color="auto"/>
            </w:tcBorders>
            <w:shd w:val="clear" w:color="auto" w:fill="auto"/>
            <w:vAlign w:val="center"/>
          </w:tcPr>
          <w:p w14:paraId="7C8D4B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540170.81</w:t>
            </w:r>
          </w:p>
        </w:tc>
        <w:tc>
          <w:tcPr>
            <w:tcW w:w="1363" w:type="dxa"/>
            <w:tcBorders>
              <w:top w:val="single" w:sz="4" w:space="0" w:color="auto"/>
              <w:left w:val="single" w:sz="4" w:space="0" w:color="auto"/>
            </w:tcBorders>
            <w:shd w:val="clear" w:color="auto" w:fill="auto"/>
            <w:vAlign w:val="center"/>
          </w:tcPr>
          <w:p w14:paraId="53A466D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2274570.74</w:t>
            </w:r>
          </w:p>
        </w:tc>
        <w:tc>
          <w:tcPr>
            <w:tcW w:w="1872" w:type="dxa"/>
            <w:tcBorders>
              <w:top w:val="single" w:sz="4" w:space="0" w:color="auto"/>
              <w:left w:val="single" w:sz="4" w:space="0" w:color="auto"/>
            </w:tcBorders>
            <w:shd w:val="clear" w:color="auto" w:fill="auto"/>
            <w:vAlign w:val="bottom"/>
          </w:tcPr>
          <w:p w14:paraId="650AA5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8BF1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B6E0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2D504F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312F9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199</w:t>
            </w:r>
          </w:p>
        </w:tc>
        <w:tc>
          <w:tcPr>
            <w:tcW w:w="1358" w:type="dxa"/>
            <w:tcBorders>
              <w:top w:val="single" w:sz="4" w:space="0" w:color="auto"/>
              <w:left w:val="single" w:sz="4" w:space="0" w:color="auto"/>
            </w:tcBorders>
            <w:shd w:val="clear" w:color="auto" w:fill="auto"/>
            <w:vAlign w:val="center"/>
          </w:tcPr>
          <w:p w14:paraId="29E88CD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540139.07</w:t>
            </w:r>
          </w:p>
        </w:tc>
        <w:tc>
          <w:tcPr>
            <w:tcW w:w="1363" w:type="dxa"/>
            <w:tcBorders>
              <w:top w:val="single" w:sz="4" w:space="0" w:color="auto"/>
              <w:left w:val="single" w:sz="4" w:space="0" w:color="auto"/>
            </w:tcBorders>
            <w:shd w:val="clear" w:color="auto" w:fill="auto"/>
            <w:vAlign w:val="center"/>
          </w:tcPr>
          <w:p w14:paraId="596FBAE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2274555.06</w:t>
            </w:r>
          </w:p>
        </w:tc>
        <w:tc>
          <w:tcPr>
            <w:tcW w:w="1872" w:type="dxa"/>
            <w:tcBorders>
              <w:top w:val="single" w:sz="4" w:space="0" w:color="auto"/>
              <w:left w:val="single" w:sz="4" w:space="0" w:color="auto"/>
            </w:tcBorders>
            <w:shd w:val="clear" w:color="auto" w:fill="auto"/>
            <w:vAlign w:val="bottom"/>
          </w:tcPr>
          <w:p w14:paraId="2E62A6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A05A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B697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05596B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12CFAC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200</w:t>
            </w:r>
          </w:p>
        </w:tc>
        <w:tc>
          <w:tcPr>
            <w:tcW w:w="1358" w:type="dxa"/>
            <w:tcBorders>
              <w:top w:val="single" w:sz="4" w:space="0" w:color="auto"/>
              <w:left w:val="single" w:sz="4" w:space="0" w:color="auto"/>
            </w:tcBorders>
            <w:shd w:val="clear" w:color="auto" w:fill="auto"/>
            <w:vAlign w:val="center"/>
          </w:tcPr>
          <w:p w14:paraId="659CBBC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540087.63</w:t>
            </w:r>
          </w:p>
        </w:tc>
        <w:tc>
          <w:tcPr>
            <w:tcW w:w="1363" w:type="dxa"/>
            <w:tcBorders>
              <w:top w:val="single" w:sz="4" w:space="0" w:color="auto"/>
              <w:left w:val="single" w:sz="4" w:space="0" w:color="auto"/>
            </w:tcBorders>
            <w:shd w:val="clear" w:color="auto" w:fill="auto"/>
            <w:vAlign w:val="center"/>
          </w:tcPr>
          <w:p w14:paraId="48DC3F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2274531.90</w:t>
            </w:r>
          </w:p>
        </w:tc>
        <w:tc>
          <w:tcPr>
            <w:tcW w:w="1872" w:type="dxa"/>
            <w:tcBorders>
              <w:top w:val="single" w:sz="4" w:space="0" w:color="auto"/>
              <w:left w:val="single" w:sz="4" w:space="0" w:color="auto"/>
            </w:tcBorders>
            <w:shd w:val="clear" w:color="auto" w:fill="auto"/>
            <w:vAlign w:val="bottom"/>
          </w:tcPr>
          <w:p w14:paraId="447F97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DD2FE2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6DFB7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34E5568"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E82EB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201</w:t>
            </w:r>
          </w:p>
        </w:tc>
        <w:tc>
          <w:tcPr>
            <w:tcW w:w="1358" w:type="dxa"/>
            <w:tcBorders>
              <w:top w:val="single" w:sz="4" w:space="0" w:color="auto"/>
              <w:left w:val="single" w:sz="4" w:space="0" w:color="auto"/>
            </w:tcBorders>
            <w:shd w:val="clear" w:color="auto" w:fill="auto"/>
            <w:vAlign w:val="center"/>
          </w:tcPr>
          <w:p w14:paraId="0F93659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540049.64</w:t>
            </w:r>
          </w:p>
        </w:tc>
        <w:tc>
          <w:tcPr>
            <w:tcW w:w="1363" w:type="dxa"/>
            <w:tcBorders>
              <w:top w:val="single" w:sz="4" w:space="0" w:color="auto"/>
              <w:left w:val="single" w:sz="4" w:space="0" w:color="auto"/>
            </w:tcBorders>
            <w:shd w:val="clear" w:color="auto" w:fill="auto"/>
            <w:vAlign w:val="center"/>
          </w:tcPr>
          <w:p w14:paraId="24AD95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2274514.68</w:t>
            </w:r>
          </w:p>
        </w:tc>
        <w:tc>
          <w:tcPr>
            <w:tcW w:w="1872" w:type="dxa"/>
            <w:tcBorders>
              <w:top w:val="single" w:sz="4" w:space="0" w:color="auto"/>
              <w:left w:val="single" w:sz="4" w:space="0" w:color="auto"/>
            </w:tcBorders>
            <w:shd w:val="clear" w:color="auto" w:fill="auto"/>
            <w:vAlign w:val="bottom"/>
          </w:tcPr>
          <w:p w14:paraId="324FC6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82BD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9ED4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E8AD20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F2F6B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202</w:t>
            </w:r>
          </w:p>
        </w:tc>
        <w:tc>
          <w:tcPr>
            <w:tcW w:w="1358" w:type="dxa"/>
            <w:tcBorders>
              <w:top w:val="single" w:sz="4" w:space="0" w:color="auto"/>
              <w:left w:val="single" w:sz="4" w:space="0" w:color="auto"/>
            </w:tcBorders>
            <w:shd w:val="clear" w:color="auto" w:fill="auto"/>
            <w:vAlign w:val="center"/>
          </w:tcPr>
          <w:p w14:paraId="593F86E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540032.68</w:t>
            </w:r>
          </w:p>
        </w:tc>
        <w:tc>
          <w:tcPr>
            <w:tcW w:w="1363" w:type="dxa"/>
            <w:tcBorders>
              <w:top w:val="single" w:sz="4" w:space="0" w:color="auto"/>
              <w:left w:val="single" w:sz="4" w:space="0" w:color="auto"/>
            </w:tcBorders>
            <w:shd w:val="clear" w:color="auto" w:fill="auto"/>
            <w:vAlign w:val="center"/>
          </w:tcPr>
          <w:p w14:paraId="7526258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2274503.75</w:t>
            </w:r>
          </w:p>
        </w:tc>
        <w:tc>
          <w:tcPr>
            <w:tcW w:w="1872" w:type="dxa"/>
            <w:tcBorders>
              <w:top w:val="single" w:sz="4" w:space="0" w:color="auto"/>
              <w:left w:val="single" w:sz="4" w:space="0" w:color="auto"/>
            </w:tcBorders>
            <w:shd w:val="clear" w:color="auto" w:fill="auto"/>
            <w:vAlign w:val="bottom"/>
          </w:tcPr>
          <w:p w14:paraId="53798F7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80CA4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DCD2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4E282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A8ED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203</w:t>
            </w:r>
          </w:p>
        </w:tc>
        <w:tc>
          <w:tcPr>
            <w:tcW w:w="1358" w:type="dxa"/>
            <w:tcBorders>
              <w:top w:val="single" w:sz="4" w:space="0" w:color="auto"/>
              <w:left w:val="single" w:sz="4" w:space="0" w:color="auto"/>
            </w:tcBorders>
            <w:shd w:val="clear" w:color="auto" w:fill="auto"/>
            <w:vAlign w:val="center"/>
          </w:tcPr>
          <w:p w14:paraId="41B4CA7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540018.44</w:t>
            </w:r>
          </w:p>
        </w:tc>
        <w:tc>
          <w:tcPr>
            <w:tcW w:w="1363" w:type="dxa"/>
            <w:tcBorders>
              <w:top w:val="single" w:sz="4" w:space="0" w:color="auto"/>
              <w:left w:val="single" w:sz="4" w:space="0" w:color="auto"/>
            </w:tcBorders>
            <w:shd w:val="clear" w:color="auto" w:fill="auto"/>
            <w:vAlign w:val="center"/>
          </w:tcPr>
          <w:p w14:paraId="4FC8258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2274492.70</w:t>
            </w:r>
          </w:p>
        </w:tc>
        <w:tc>
          <w:tcPr>
            <w:tcW w:w="1872" w:type="dxa"/>
            <w:tcBorders>
              <w:top w:val="single" w:sz="4" w:space="0" w:color="auto"/>
              <w:left w:val="single" w:sz="4" w:space="0" w:color="auto"/>
            </w:tcBorders>
            <w:shd w:val="clear" w:color="auto" w:fill="auto"/>
            <w:vAlign w:val="bottom"/>
          </w:tcPr>
          <w:p w14:paraId="4C546DE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092A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0A328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5B0D43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76654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204</w:t>
            </w:r>
          </w:p>
        </w:tc>
        <w:tc>
          <w:tcPr>
            <w:tcW w:w="1358" w:type="dxa"/>
            <w:tcBorders>
              <w:top w:val="single" w:sz="4" w:space="0" w:color="auto"/>
              <w:left w:val="single" w:sz="4" w:space="0" w:color="auto"/>
            </w:tcBorders>
            <w:shd w:val="clear" w:color="auto" w:fill="auto"/>
            <w:vAlign w:val="center"/>
          </w:tcPr>
          <w:p w14:paraId="7BB63D2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539976.48</w:t>
            </w:r>
          </w:p>
        </w:tc>
        <w:tc>
          <w:tcPr>
            <w:tcW w:w="1363" w:type="dxa"/>
            <w:tcBorders>
              <w:top w:val="single" w:sz="4" w:space="0" w:color="auto"/>
              <w:left w:val="single" w:sz="4" w:space="0" w:color="auto"/>
            </w:tcBorders>
            <w:shd w:val="clear" w:color="auto" w:fill="auto"/>
            <w:vAlign w:val="center"/>
          </w:tcPr>
          <w:p w14:paraId="195589E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2274460.55</w:t>
            </w:r>
          </w:p>
        </w:tc>
        <w:tc>
          <w:tcPr>
            <w:tcW w:w="1872" w:type="dxa"/>
            <w:tcBorders>
              <w:top w:val="single" w:sz="4" w:space="0" w:color="auto"/>
              <w:left w:val="single" w:sz="4" w:space="0" w:color="auto"/>
            </w:tcBorders>
            <w:shd w:val="clear" w:color="auto" w:fill="auto"/>
            <w:vAlign w:val="bottom"/>
          </w:tcPr>
          <w:p w14:paraId="0197BFA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59F48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9EB5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B249B3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BCAD11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205</w:t>
            </w:r>
          </w:p>
        </w:tc>
        <w:tc>
          <w:tcPr>
            <w:tcW w:w="1358" w:type="dxa"/>
            <w:tcBorders>
              <w:top w:val="single" w:sz="4" w:space="0" w:color="auto"/>
              <w:left w:val="single" w:sz="4" w:space="0" w:color="auto"/>
            </w:tcBorders>
            <w:shd w:val="clear" w:color="auto" w:fill="auto"/>
            <w:vAlign w:val="center"/>
          </w:tcPr>
          <w:p w14:paraId="4EC3804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539962.77</w:t>
            </w:r>
          </w:p>
        </w:tc>
        <w:tc>
          <w:tcPr>
            <w:tcW w:w="1363" w:type="dxa"/>
            <w:tcBorders>
              <w:top w:val="single" w:sz="4" w:space="0" w:color="auto"/>
              <w:left w:val="single" w:sz="4" w:space="0" w:color="auto"/>
            </w:tcBorders>
            <w:shd w:val="clear" w:color="auto" w:fill="auto"/>
            <w:vAlign w:val="center"/>
          </w:tcPr>
          <w:p w14:paraId="3D1CC40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2274448.14</w:t>
            </w:r>
          </w:p>
        </w:tc>
        <w:tc>
          <w:tcPr>
            <w:tcW w:w="1872" w:type="dxa"/>
            <w:tcBorders>
              <w:top w:val="single" w:sz="4" w:space="0" w:color="auto"/>
              <w:left w:val="single" w:sz="4" w:space="0" w:color="auto"/>
            </w:tcBorders>
            <w:shd w:val="clear" w:color="auto" w:fill="auto"/>
            <w:vAlign w:val="bottom"/>
          </w:tcPr>
          <w:p w14:paraId="139884F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32352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2DD3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51D1FB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662C0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206</w:t>
            </w:r>
          </w:p>
        </w:tc>
        <w:tc>
          <w:tcPr>
            <w:tcW w:w="1358" w:type="dxa"/>
            <w:tcBorders>
              <w:top w:val="single" w:sz="4" w:space="0" w:color="auto"/>
              <w:left w:val="single" w:sz="4" w:space="0" w:color="auto"/>
            </w:tcBorders>
            <w:shd w:val="clear" w:color="auto" w:fill="auto"/>
            <w:vAlign w:val="center"/>
          </w:tcPr>
          <w:p w14:paraId="559036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539952.23</w:t>
            </w:r>
          </w:p>
        </w:tc>
        <w:tc>
          <w:tcPr>
            <w:tcW w:w="1363" w:type="dxa"/>
            <w:tcBorders>
              <w:top w:val="single" w:sz="4" w:space="0" w:color="auto"/>
              <w:left w:val="single" w:sz="4" w:space="0" w:color="auto"/>
            </w:tcBorders>
            <w:shd w:val="clear" w:color="auto" w:fill="auto"/>
            <w:vAlign w:val="center"/>
          </w:tcPr>
          <w:p w14:paraId="188267B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2274432.46</w:t>
            </w:r>
          </w:p>
        </w:tc>
        <w:tc>
          <w:tcPr>
            <w:tcW w:w="1872" w:type="dxa"/>
            <w:tcBorders>
              <w:top w:val="single" w:sz="4" w:space="0" w:color="auto"/>
              <w:left w:val="single" w:sz="4" w:space="0" w:color="auto"/>
            </w:tcBorders>
            <w:shd w:val="clear" w:color="auto" w:fill="auto"/>
            <w:vAlign w:val="bottom"/>
          </w:tcPr>
          <w:p w14:paraId="5DD116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5F73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DA91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BA83EC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955A7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207</w:t>
            </w:r>
          </w:p>
        </w:tc>
        <w:tc>
          <w:tcPr>
            <w:tcW w:w="1358" w:type="dxa"/>
            <w:tcBorders>
              <w:top w:val="single" w:sz="4" w:space="0" w:color="auto"/>
              <w:left w:val="single" w:sz="4" w:space="0" w:color="auto"/>
            </w:tcBorders>
            <w:shd w:val="clear" w:color="auto" w:fill="auto"/>
            <w:vAlign w:val="center"/>
          </w:tcPr>
          <w:p w14:paraId="55F5E70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539933.14</w:t>
            </w:r>
          </w:p>
        </w:tc>
        <w:tc>
          <w:tcPr>
            <w:tcW w:w="1363" w:type="dxa"/>
            <w:tcBorders>
              <w:top w:val="single" w:sz="4" w:space="0" w:color="auto"/>
              <w:left w:val="single" w:sz="4" w:space="0" w:color="auto"/>
            </w:tcBorders>
            <w:shd w:val="clear" w:color="auto" w:fill="auto"/>
            <w:vAlign w:val="center"/>
          </w:tcPr>
          <w:p w14:paraId="55ACBA7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2274389.04</w:t>
            </w:r>
          </w:p>
        </w:tc>
        <w:tc>
          <w:tcPr>
            <w:tcW w:w="1872" w:type="dxa"/>
            <w:tcBorders>
              <w:top w:val="single" w:sz="4" w:space="0" w:color="auto"/>
              <w:left w:val="single" w:sz="4" w:space="0" w:color="auto"/>
            </w:tcBorders>
            <w:shd w:val="clear" w:color="auto" w:fill="auto"/>
            <w:vAlign w:val="bottom"/>
          </w:tcPr>
          <w:p w14:paraId="5E79D5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0DBA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B0047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317F8D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07DE2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208</w:t>
            </w:r>
          </w:p>
        </w:tc>
        <w:tc>
          <w:tcPr>
            <w:tcW w:w="1358" w:type="dxa"/>
            <w:tcBorders>
              <w:top w:val="single" w:sz="4" w:space="0" w:color="auto"/>
              <w:left w:val="single" w:sz="4" w:space="0" w:color="auto"/>
            </w:tcBorders>
            <w:shd w:val="clear" w:color="auto" w:fill="auto"/>
            <w:vAlign w:val="center"/>
          </w:tcPr>
          <w:p w14:paraId="3861E3D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539926.19</w:t>
            </w:r>
          </w:p>
        </w:tc>
        <w:tc>
          <w:tcPr>
            <w:tcW w:w="1363" w:type="dxa"/>
            <w:tcBorders>
              <w:top w:val="single" w:sz="4" w:space="0" w:color="auto"/>
              <w:left w:val="single" w:sz="4" w:space="0" w:color="auto"/>
            </w:tcBorders>
            <w:shd w:val="clear" w:color="auto" w:fill="auto"/>
            <w:vAlign w:val="center"/>
          </w:tcPr>
          <w:p w14:paraId="1E6EE26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2274375.78</w:t>
            </w:r>
          </w:p>
        </w:tc>
        <w:tc>
          <w:tcPr>
            <w:tcW w:w="1872" w:type="dxa"/>
            <w:tcBorders>
              <w:top w:val="single" w:sz="4" w:space="0" w:color="auto"/>
              <w:left w:val="single" w:sz="4" w:space="0" w:color="auto"/>
            </w:tcBorders>
            <w:shd w:val="clear" w:color="auto" w:fill="auto"/>
            <w:vAlign w:val="bottom"/>
          </w:tcPr>
          <w:p w14:paraId="1EF0A3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0B09E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B70A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B8AA42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9B283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209</w:t>
            </w:r>
          </w:p>
        </w:tc>
        <w:tc>
          <w:tcPr>
            <w:tcW w:w="1358" w:type="dxa"/>
            <w:tcBorders>
              <w:top w:val="single" w:sz="4" w:space="0" w:color="auto"/>
              <w:left w:val="single" w:sz="4" w:space="0" w:color="auto"/>
            </w:tcBorders>
            <w:shd w:val="clear" w:color="auto" w:fill="auto"/>
            <w:vAlign w:val="center"/>
          </w:tcPr>
          <w:p w14:paraId="0065404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539909.58</w:t>
            </w:r>
          </w:p>
        </w:tc>
        <w:tc>
          <w:tcPr>
            <w:tcW w:w="1363" w:type="dxa"/>
            <w:tcBorders>
              <w:top w:val="single" w:sz="4" w:space="0" w:color="auto"/>
              <w:left w:val="single" w:sz="4" w:space="0" w:color="auto"/>
            </w:tcBorders>
            <w:shd w:val="clear" w:color="auto" w:fill="auto"/>
            <w:vAlign w:val="center"/>
          </w:tcPr>
          <w:p w14:paraId="47609D7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2274342.23</w:t>
            </w:r>
          </w:p>
        </w:tc>
        <w:tc>
          <w:tcPr>
            <w:tcW w:w="1872" w:type="dxa"/>
            <w:tcBorders>
              <w:top w:val="single" w:sz="4" w:space="0" w:color="auto"/>
              <w:left w:val="single" w:sz="4" w:space="0" w:color="auto"/>
            </w:tcBorders>
            <w:shd w:val="clear" w:color="auto" w:fill="auto"/>
            <w:vAlign w:val="bottom"/>
          </w:tcPr>
          <w:p w14:paraId="6084DF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74A0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94C349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28992CA"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0C84C7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210</w:t>
            </w:r>
          </w:p>
        </w:tc>
        <w:tc>
          <w:tcPr>
            <w:tcW w:w="1358" w:type="dxa"/>
            <w:tcBorders>
              <w:top w:val="single" w:sz="4" w:space="0" w:color="auto"/>
              <w:left w:val="single" w:sz="4" w:space="0" w:color="auto"/>
            </w:tcBorders>
            <w:shd w:val="clear" w:color="auto" w:fill="auto"/>
            <w:vAlign w:val="center"/>
          </w:tcPr>
          <w:p w14:paraId="1F29C14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539903.87</w:t>
            </w:r>
          </w:p>
        </w:tc>
        <w:tc>
          <w:tcPr>
            <w:tcW w:w="1363" w:type="dxa"/>
            <w:tcBorders>
              <w:top w:val="single" w:sz="4" w:space="0" w:color="auto"/>
              <w:left w:val="single" w:sz="4" w:space="0" w:color="auto"/>
            </w:tcBorders>
            <w:shd w:val="clear" w:color="auto" w:fill="auto"/>
            <w:vAlign w:val="center"/>
          </w:tcPr>
          <w:p w14:paraId="1FE8910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2274330.65</w:t>
            </w:r>
          </w:p>
        </w:tc>
        <w:tc>
          <w:tcPr>
            <w:tcW w:w="1872" w:type="dxa"/>
            <w:tcBorders>
              <w:top w:val="single" w:sz="4" w:space="0" w:color="auto"/>
              <w:left w:val="single" w:sz="4" w:space="0" w:color="auto"/>
            </w:tcBorders>
            <w:shd w:val="clear" w:color="auto" w:fill="auto"/>
            <w:vAlign w:val="bottom"/>
          </w:tcPr>
          <w:p w14:paraId="381126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01DA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1D35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81F01C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2D0F9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211</w:t>
            </w:r>
          </w:p>
        </w:tc>
        <w:tc>
          <w:tcPr>
            <w:tcW w:w="1358" w:type="dxa"/>
            <w:tcBorders>
              <w:top w:val="single" w:sz="4" w:space="0" w:color="auto"/>
              <w:left w:val="single" w:sz="4" w:space="0" w:color="auto"/>
            </w:tcBorders>
            <w:shd w:val="clear" w:color="auto" w:fill="auto"/>
            <w:vAlign w:val="center"/>
          </w:tcPr>
          <w:p w14:paraId="55EEF48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539887.50</w:t>
            </w:r>
          </w:p>
        </w:tc>
        <w:tc>
          <w:tcPr>
            <w:tcW w:w="1363" w:type="dxa"/>
            <w:tcBorders>
              <w:top w:val="single" w:sz="4" w:space="0" w:color="auto"/>
              <w:left w:val="single" w:sz="4" w:space="0" w:color="auto"/>
            </w:tcBorders>
            <w:shd w:val="clear" w:color="auto" w:fill="auto"/>
            <w:vAlign w:val="center"/>
          </w:tcPr>
          <w:p w14:paraId="4B281EE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2274306.10</w:t>
            </w:r>
          </w:p>
        </w:tc>
        <w:tc>
          <w:tcPr>
            <w:tcW w:w="1872" w:type="dxa"/>
            <w:tcBorders>
              <w:top w:val="single" w:sz="4" w:space="0" w:color="auto"/>
              <w:left w:val="single" w:sz="4" w:space="0" w:color="auto"/>
            </w:tcBorders>
            <w:shd w:val="clear" w:color="auto" w:fill="auto"/>
            <w:vAlign w:val="bottom"/>
          </w:tcPr>
          <w:p w14:paraId="5D3797A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C0EF6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AD1C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F56542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8940C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212</w:t>
            </w:r>
          </w:p>
        </w:tc>
        <w:tc>
          <w:tcPr>
            <w:tcW w:w="1358" w:type="dxa"/>
            <w:tcBorders>
              <w:top w:val="single" w:sz="4" w:space="0" w:color="auto"/>
              <w:left w:val="single" w:sz="4" w:space="0" w:color="auto"/>
            </w:tcBorders>
            <w:shd w:val="clear" w:color="auto" w:fill="auto"/>
            <w:vAlign w:val="center"/>
          </w:tcPr>
          <w:p w14:paraId="42BC08B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539882.06</w:t>
            </w:r>
          </w:p>
        </w:tc>
        <w:tc>
          <w:tcPr>
            <w:tcW w:w="1363" w:type="dxa"/>
            <w:tcBorders>
              <w:top w:val="single" w:sz="4" w:space="0" w:color="auto"/>
              <w:left w:val="single" w:sz="4" w:space="0" w:color="auto"/>
            </w:tcBorders>
            <w:shd w:val="clear" w:color="auto" w:fill="auto"/>
            <w:vAlign w:val="center"/>
          </w:tcPr>
          <w:p w14:paraId="42A617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2274296.59</w:t>
            </w:r>
          </w:p>
        </w:tc>
        <w:tc>
          <w:tcPr>
            <w:tcW w:w="1872" w:type="dxa"/>
            <w:tcBorders>
              <w:top w:val="single" w:sz="4" w:space="0" w:color="auto"/>
              <w:left w:val="single" w:sz="4" w:space="0" w:color="auto"/>
            </w:tcBorders>
            <w:shd w:val="clear" w:color="auto" w:fill="auto"/>
            <w:vAlign w:val="bottom"/>
          </w:tcPr>
          <w:p w14:paraId="78D5533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E5AA8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7CC2F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E560F7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DE684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213</w:t>
            </w:r>
          </w:p>
        </w:tc>
        <w:tc>
          <w:tcPr>
            <w:tcW w:w="1358" w:type="dxa"/>
            <w:tcBorders>
              <w:top w:val="single" w:sz="4" w:space="0" w:color="auto"/>
              <w:left w:val="single" w:sz="4" w:space="0" w:color="auto"/>
            </w:tcBorders>
            <w:shd w:val="clear" w:color="auto" w:fill="auto"/>
            <w:vAlign w:val="center"/>
          </w:tcPr>
          <w:p w14:paraId="7F732EF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539868.04</w:t>
            </w:r>
          </w:p>
        </w:tc>
        <w:tc>
          <w:tcPr>
            <w:tcW w:w="1363" w:type="dxa"/>
            <w:tcBorders>
              <w:top w:val="single" w:sz="4" w:space="0" w:color="auto"/>
              <w:left w:val="single" w:sz="4" w:space="0" w:color="auto"/>
            </w:tcBorders>
            <w:shd w:val="clear" w:color="auto" w:fill="auto"/>
            <w:vAlign w:val="center"/>
          </w:tcPr>
          <w:p w14:paraId="00DDFD7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2274259.78</w:t>
            </w:r>
          </w:p>
        </w:tc>
        <w:tc>
          <w:tcPr>
            <w:tcW w:w="1872" w:type="dxa"/>
            <w:tcBorders>
              <w:top w:val="single" w:sz="4" w:space="0" w:color="auto"/>
              <w:left w:val="single" w:sz="4" w:space="0" w:color="auto"/>
            </w:tcBorders>
            <w:shd w:val="clear" w:color="auto" w:fill="auto"/>
            <w:vAlign w:val="bottom"/>
          </w:tcPr>
          <w:p w14:paraId="5F50C2F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54AC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357E7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23849D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69D5F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214</w:t>
            </w:r>
          </w:p>
        </w:tc>
        <w:tc>
          <w:tcPr>
            <w:tcW w:w="1358" w:type="dxa"/>
            <w:tcBorders>
              <w:top w:val="single" w:sz="4" w:space="0" w:color="auto"/>
              <w:left w:val="single" w:sz="4" w:space="0" w:color="auto"/>
            </w:tcBorders>
            <w:shd w:val="clear" w:color="auto" w:fill="auto"/>
            <w:vAlign w:val="center"/>
          </w:tcPr>
          <w:p w14:paraId="1E5B9AC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539856.97</w:t>
            </w:r>
          </w:p>
        </w:tc>
        <w:tc>
          <w:tcPr>
            <w:tcW w:w="1363" w:type="dxa"/>
            <w:tcBorders>
              <w:top w:val="single" w:sz="4" w:space="0" w:color="auto"/>
              <w:left w:val="single" w:sz="4" w:space="0" w:color="auto"/>
            </w:tcBorders>
            <w:shd w:val="clear" w:color="auto" w:fill="auto"/>
            <w:vAlign w:val="center"/>
          </w:tcPr>
          <w:p w14:paraId="3B4D822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2274230.34</w:t>
            </w:r>
          </w:p>
        </w:tc>
        <w:tc>
          <w:tcPr>
            <w:tcW w:w="1872" w:type="dxa"/>
            <w:tcBorders>
              <w:top w:val="single" w:sz="4" w:space="0" w:color="auto"/>
              <w:left w:val="single" w:sz="4" w:space="0" w:color="auto"/>
            </w:tcBorders>
            <w:shd w:val="clear" w:color="auto" w:fill="auto"/>
            <w:vAlign w:val="bottom"/>
          </w:tcPr>
          <w:p w14:paraId="278820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C4A865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1106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A8A93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474D6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215</w:t>
            </w:r>
          </w:p>
        </w:tc>
        <w:tc>
          <w:tcPr>
            <w:tcW w:w="1358" w:type="dxa"/>
            <w:tcBorders>
              <w:top w:val="single" w:sz="4" w:space="0" w:color="auto"/>
              <w:left w:val="single" w:sz="4" w:space="0" w:color="auto"/>
            </w:tcBorders>
            <w:shd w:val="clear" w:color="auto" w:fill="auto"/>
            <w:vAlign w:val="center"/>
          </w:tcPr>
          <w:p w14:paraId="71511FF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539843.78</w:t>
            </w:r>
          </w:p>
        </w:tc>
        <w:tc>
          <w:tcPr>
            <w:tcW w:w="1363" w:type="dxa"/>
            <w:tcBorders>
              <w:top w:val="single" w:sz="4" w:space="0" w:color="auto"/>
              <w:left w:val="single" w:sz="4" w:space="0" w:color="auto"/>
            </w:tcBorders>
            <w:shd w:val="clear" w:color="auto" w:fill="auto"/>
            <w:vAlign w:val="center"/>
          </w:tcPr>
          <w:p w14:paraId="5043AFE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2274200.06</w:t>
            </w:r>
          </w:p>
        </w:tc>
        <w:tc>
          <w:tcPr>
            <w:tcW w:w="1872" w:type="dxa"/>
            <w:tcBorders>
              <w:top w:val="single" w:sz="4" w:space="0" w:color="auto"/>
              <w:left w:val="single" w:sz="4" w:space="0" w:color="auto"/>
            </w:tcBorders>
            <w:shd w:val="clear" w:color="auto" w:fill="auto"/>
            <w:vAlign w:val="bottom"/>
          </w:tcPr>
          <w:p w14:paraId="4FBF15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A0AD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3927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3C6873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76FF8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216</w:t>
            </w:r>
          </w:p>
        </w:tc>
        <w:tc>
          <w:tcPr>
            <w:tcW w:w="1358" w:type="dxa"/>
            <w:tcBorders>
              <w:top w:val="single" w:sz="4" w:space="0" w:color="auto"/>
              <w:left w:val="single" w:sz="4" w:space="0" w:color="auto"/>
            </w:tcBorders>
            <w:shd w:val="clear" w:color="auto" w:fill="auto"/>
            <w:vAlign w:val="center"/>
          </w:tcPr>
          <w:p w14:paraId="3D8E9AF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539827.13</w:t>
            </w:r>
          </w:p>
        </w:tc>
        <w:tc>
          <w:tcPr>
            <w:tcW w:w="1363" w:type="dxa"/>
            <w:tcBorders>
              <w:top w:val="single" w:sz="4" w:space="0" w:color="auto"/>
              <w:left w:val="single" w:sz="4" w:space="0" w:color="auto"/>
            </w:tcBorders>
            <w:shd w:val="clear" w:color="auto" w:fill="auto"/>
            <w:vAlign w:val="center"/>
          </w:tcPr>
          <w:p w14:paraId="22DD0B6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2274168.03</w:t>
            </w:r>
          </w:p>
        </w:tc>
        <w:tc>
          <w:tcPr>
            <w:tcW w:w="1872" w:type="dxa"/>
            <w:tcBorders>
              <w:top w:val="single" w:sz="4" w:space="0" w:color="auto"/>
              <w:left w:val="single" w:sz="4" w:space="0" w:color="auto"/>
            </w:tcBorders>
            <w:shd w:val="clear" w:color="auto" w:fill="auto"/>
            <w:vAlign w:val="bottom"/>
          </w:tcPr>
          <w:p w14:paraId="150AE4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F0C9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74E01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66FAA0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23DF1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217</w:t>
            </w:r>
          </w:p>
        </w:tc>
        <w:tc>
          <w:tcPr>
            <w:tcW w:w="1358" w:type="dxa"/>
            <w:tcBorders>
              <w:top w:val="single" w:sz="4" w:space="0" w:color="auto"/>
              <w:left w:val="single" w:sz="4" w:space="0" w:color="auto"/>
            </w:tcBorders>
            <w:shd w:val="clear" w:color="auto" w:fill="auto"/>
            <w:vAlign w:val="center"/>
          </w:tcPr>
          <w:p w14:paraId="5D78784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539811.65</w:t>
            </w:r>
          </w:p>
        </w:tc>
        <w:tc>
          <w:tcPr>
            <w:tcW w:w="1363" w:type="dxa"/>
            <w:tcBorders>
              <w:top w:val="single" w:sz="4" w:space="0" w:color="auto"/>
              <w:left w:val="single" w:sz="4" w:space="0" w:color="auto"/>
            </w:tcBorders>
            <w:shd w:val="clear" w:color="auto" w:fill="auto"/>
            <w:vAlign w:val="center"/>
          </w:tcPr>
          <w:p w14:paraId="71AB3D0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2274138.43</w:t>
            </w:r>
          </w:p>
        </w:tc>
        <w:tc>
          <w:tcPr>
            <w:tcW w:w="1872" w:type="dxa"/>
            <w:tcBorders>
              <w:top w:val="single" w:sz="4" w:space="0" w:color="auto"/>
              <w:left w:val="single" w:sz="4" w:space="0" w:color="auto"/>
            </w:tcBorders>
            <w:shd w:val="clear" w:color="auto" w:fill="auto"/>
            <w:vAlign w:val="bottom"/>
          </w:tcPr>
          <w:p w14:paraId="5151B5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6ACB5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BE02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8FF6B93"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4DB6C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218</w:t>
            </w:r>
          </w:p>
        </w:tc>
        <w:tc>
          <w:tcPr>
            <w:tcW w:w="1358" w:type="dxa"/>
            <w:tcBorders>
              <w:top w:val="single" w:sz="4" w:space="0" w:color="auto"/>
              <w:left w:val="single" w:sz="4" w:space="0" w:color="auto"/>
            </w:tcBorders>
            <w:shd w:val="clear" w:color="auto" w:fill="auto"/>
            <w:vAlign w:val="center"/>
          </w:tcPr>
          <w:p w14:paraId="00E8965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539797.87</w:t>
            </w:r>
          </w:p>
        </w:tc>
        <w:tc>
          <w:tcPr>
            <w:tcW w:w="1363" w:type="dxa"/>
            <w:tcBorders>
              <w:top w:val="single" w:sz="4" w:space="0" w:color="auto"/>
              <w:left w:val="single" w:sz="4" w:space="0" w:color="auto"/>
            </w:tcBorders>
            <w:shd w:val="clear" w:color="auto" w:fill="auto"/>
            <w:vAlign w:val="center"/>
          </w:tcPr>
          <w:p w14:paraId="75DB3F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2274118.05</w:t>
            </w:r>
          </w:p>
        </w:tc>
        <w:tc>
          <w:tcPr>
            <w:tcW w:w="1872" w:type="dxa"/>
            <w:tcBorders>
              <w:top w:val="single" w:sz="4" w:space="0" w:color="auto"/>
              <w:left w:val="single" w:sz="4" w:space="0" w:color="auto"/>
            </w:tcBorders>
            <w:shd w:val="clear" w:color="auto" w:fill="auto"/>
            <w:vAlign w:val="bottom"/>
          </w:tcPr>
          <w:p w14:paraId="771638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94427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C65D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51B748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9CEA43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219</w:t>
            </w:r>
          </w:p>
        </w:tc>
        <w:tc>
          <w:tcPr>
            <w:tcW w:w="1358" w:type="dxa"/>
            <w:tcBorders>
              <w:top w:val="single" w:sz="4" w:space="0" w:color="auto"/>
              <w:left w:val="single" w:sz="4" w:space="0" w:color="auto"/>
            </w:tcBorders>
            <w:shd w:val="clear" w:color="auto" w:fill="auto"/>
            <w:vAlign w:val="center"/>
          </w:tcPr>
          <w:p w14:paraId="277ECC9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539784.21</w:t>
            </w:r>
          </w:p>
        </w:tc>
        <w:tc>
          <w:tcPr>
            <w:tcW w:w="1363" w:type="dxa"/>
            <w:tcBorders>
              <w:top w:val="single" w:sz="4" w:space="0" w:color="auto"/>
              <w:left w:val="single" w:sz="4" w:space="0" w:color="auto"/>
            </w:tcBorders>
            <w:shd w:val="clear" w:color="auto" w:fill="auto"/>
            <w:vAlign w:val="center"/>
          </w:tcPr>
          <w:p w14:paraId="467A907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2274096.83</w:t>
            </w:r>
          </w:p>
        </w:tc>
        <w:tc>
          <w:tcPr>
            <w:tcW w:w="1872" w:type="dxa"/>
            <w:tcBorders>
              <w:top w:val="single" w:sz="4" w:space="0" w:color="auto"/>
              <w:left w:val="single" w:sz="4" w:space="0" w:color="auto"/>
            </w:tcBorders>
            <w:shd w:val="clear" w:color="auto" w:fill="auto"/>
            <w:vAlign w:val="bottom"/>
          </w:tcPr>
          <w:p w14:paraId="670440F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3D8F5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9AFB7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0A0EEA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95273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220</w:t>
            </w:r>
          </w:p>
        </w:tc>
        <w:tc>
          <w:tcPr>
            <w:tcW w:w="1358" w:type="dxa"/>
            <w:tcBorders>
              <w:top w:val="single" w:sz="4" w:space="0" w:color="auto"/>
              <w:left w:val="single" w:sz="4" w:space="0" w:color="auto"/>
            </w:tcBorders>
            <w:shd w:val="clear" w:color="auto" w:fill="auto"/>
            <w:vAlign w:val="center"/>
          </w:tcPr>
          <w:p w14:paraId="5B1C430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539773.47</w:t>
            </w:r>
          </w:p>
        </w:tc>
        <w:tc>
          <w:tcPr>
            <w:tcW w:w="1363" w:type="dxa"/>
            <w:tcBorders>
              <w:top w:val="single" w:sz="4" w:space="0" w:color="auto"/>
              <w:left w:val="single" w:sz="4" w:space="0" w:color="auto"/>
            </w:tcBorders>
            <w:shd w:val="clear" w:color="auto" w:fill="auto"/>
            <w:vAlign w:val="center"/>
          </w:tcPr>
          <w:p w14:paraId="6644492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2274069.45</w:t>
            </w:r>
          </w:p>
        </w:tc>
        <w:tc>
          <w:tcPr>
            <w:tcW w:w="1872" w:type="dxa"/>
            <w:tcBorders>
              <w:top w:val="single" w:sz="4" w:space="0" w:color="auto"/>
              <w:left w:val="single" w:sz="4" w:space="0" w:color="auto"/>
            </w:tcBorders>
            <w:shd w:val="clear" w:color="auto" w:fill="auto"/>
            <w:vAlign w:val="bottom"/>
          </w:tcPr>
          <w:p w14:paraId="64B6F5F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0709A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0A2E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218D73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8EFC90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221</w:t>
            </w:r>
          </w:p>
        </w:tc>
        <w:tc>
          <w:tcPr>
            <w:tcW w:w="1358" w:type="dxa"/>
            <w:tcBorders>
              <w:top w:val="single" w:sz="4" w:space="0" w:color="auto"/>
              <w:left w:val="single" w:sz="4" w:space="0" w:color="auto"/>
            </w:tcBorders>
            <w:shd w:val="clear" w:color="auto" w:fill="auto"/>
            <w:vAlign w:val="center"/>
          </w:tcPr>
          <w:p w14:paraId="12007F1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539754.67</w:t>
            </w:r>
          </w:p>
        </w:tc>
        <w:tc>
          <w:tcPr>
            <w:tcW w:w="1363" w:type="dxa"/>
            <w:tcBorders>
              <w:top w:val="single" w:sz="4" w:space="0" w:color="auto"/>
              <w:left w:val="single" w:sz="4" w:space="0" w:color="auto"/>
            </w:tcBorders>
            <w:shd w:val="clear" w:color="auto" w:fill="auto"/>
            <w:vAlign w:val="center"/>
          </w:tcPr>
          <w:p w14:paraId="3817815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2274020.36</w:t>
            </w:r>
          </w:p>
        </w:tc>
        <w:tc>
          <w:tcPr>
            <w:tcW w:w="1872" w:type="dxa"/>
            <w:tcBorders>
              <w:top w:val="single" w:sz="4" w:space="0" w:color="auto"/>
              <w:left w:val="single" w:sz="4" w:space="0" w:color="auto"/>
            </w:tcBorders>
            <w:shd w:val="clear" w:color="auto" w:fill="auto"/>
            <w:vAlign w:val="bottom"/>
          </w:tcPr>
          <w:p w14:paraId="78CAFD5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E64E4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92141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2E6802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047F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222</w:t>
            </w:r>
          </w:p>
        </w:tc>
        <w:tc>
          <w:tcPr>
            <w:tcW w:w="1358" w:type="dxa"/>
            <w:tcBorders>
              <w:top w:val="single" w:sz="4" w:space="0" w:color="auto"/>
              <w:left w:val="single" w:sz="4" w:space="0" w:color="auto"/>
            </w:tcBorders>
            <w:shd w:val="clear" w:color="auto" w:fill="auto"/>
            <w:vAlign w:val="center"/>
          </w:tcPr>
          <w:p w14:paraId="1D8E6A1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539745.80</w:t>
            </w:r>
          </w:p>
        </w:tc>
        <w:tc>
          <w:tcPr>
            <w:tcW w:w="1363" w:type="dxa"/>
            <w:tcBorders>
              <w:top w:val="single" w:sz="4" w:space="0" w:color="auto"/>
              <w:left w:val="single" w:sz="4" w:space="0" w:color="auto"/>
            </w:tcBorders>
            <w:shd w:val="clear" w:color="auto" w:fill="auto"/>
            <w:vAlign w:val="center"/>
          </w:tcPr>
          <w:p w14:paraId="7B8897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2273995.67</w:t>
            </w:r>
          </w:p>
        </w:tc>
        <w:tc>
          <w:tcPr>
            <w:tcW w:w="1872" w:type="dxa"/>
            <w:tcBorders>
              <w:top w:val="single" w:sz="4" w:space="0" w:color="auto"/>
              <w:left w:val="single" w:sz="4" w:space="0" w:color="auto"/>
            </w:tcBorders>
            <w:shd w:val="clear" w:color="auto" w:fill="auto"/>
            <w:vAlign w:val="bottom"/>
          </w:tcPr>
          <w:p w14:paraId="423A037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6A3E3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593F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2440A0A"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FCEF96F"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1741FEFF"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59E03C8D"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62AB667E"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0A7FC4B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25F3811B"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6487D5D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A22E8A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38432E52"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0454E4B9"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47D73405"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538166A6" w14:textId="77777777" w:rsidTr="009373C0">
        <w:trPr>
          <w:trHeight w:hRule="exact" w:val="792"/>
        </w:trPr>
        <w:tc>
          <w:tcPr>
            <w:tcW w:w="2045" w:type="dxa"/>
            <w:vMerge/>
            <w:tcBorders>
              <w:left w:val="single" w:sz="4" w:space="0" w:color="auto"/>
            </w:tcBorders>
            <w:shd w:val="clear" w:color="auto" w:fill="auto"/>
            <w:vAlign w:val="center"/>
          </w:tcPr>
          <w:p w14:paraId="09ACA1C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3EC644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5748593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0D932FD5"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29EAF3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CB554C1"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69FAC047"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264BD5E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465AED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294F1EC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5B5DB1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347463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7025820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4E362D5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3AF4D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223</w:t>
            </w:r>
          </w:p>
        </w:tc>
        <w:tc>
          <w:tcPr>
            <w:tcW w:w="1358" w:type="dxa"/>
            <w:tcBorders>
              <w:top w:val="single" w:sz="4" w:space="0" w:color="auto"/>
              <w:left w:val="single" w:sz="4" w:space="0" w:color="auto"/>
            </w:tcBorders>
            <w:shd w:val="clear" w:color="auto" w:fill="auto"/>
            <w:vAlign w:val="center"/>
          </w:tcPr>
          <w:p w14:paraId="0737E65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539727.14</w:t>
            </w:r>
          </w:p>
        </w:tc>
        <w:tc>
          <w:tcPr>
            <w:tcW w:w="1363" w:type="dxa"/>
            <w:tcBorders>
              <w:top w:val="single" w:sz="4" w:space="0" w:color="auto"/>
              <w:left w:val="single" w:sz="4" w:space="0" w:color="auto"/>
            </w:tcBorders>
            <w:shd w:val="clear" w:color="auto" w:fill="auto"/>
            <w:vAlign w:val="center"/>
          </w:tcPr>
          <w:p w14:paraId="068D681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2273953.16</w:t>
            </w:r>
          </w:p>
        </w:tc>
        <w:tc>
          <w:tcPr>
            <w:tcW w:w="1872" w:type="dxa"/>
            <w:tcBorders>
              <w:top w:val="single" w:sz="4" w:space="0" w:color="auto"/>
              <w:left w:val="single" w:sz="4" w:space="0" w:color="auto"/>
            </w:tcBorders>
            <w:shd w:val="clear" w:color="auto" w:fill="auto"/>
            <w:vAlign w:val="bottom"/>
          </w:tcPr>
          <w:p w14:paraId="79DFCA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62797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D9DE6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F87DF2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F777D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224</w:t>
            </w:r>
          </w:p>
        </w:tc>
        <w:tc>
          <w:tcPr>
            <w:tcW w:w="1358" w:type="dxa"/>
            <w:tcBorders>
              <w:top w:val="single" w:sz="4" w:space="0" w:color="auto"/>
              <w:left w:val="single" w:sz="4" w:space="0" w:color="auto"/>
            </w:tcBorders>
            <w:shd w:val="clear" w:color="auto" w:fill="auto"/>
            <w:vAlign w:val="center"/>
          </w:tcPr>
          <w:p w14:paraId="7614090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539700.33</w:t>
            </w:r>
          </w:p>
        </w:tc>
        <w:tc>
          <w:tcPr>
            <w:tcW w:w="1363" w:type="dxa"/>
            <w:tcBorders>
              <w:top w:val="single" w:sz="4" w:space="0" w:color="auto"/>
              <w:left w:val="single" w:sz="4" w:space="0" w:color="auto"/>
            </w:tcBorders>
            <w:shd w:val="clear" w:color="auto" w:fill="auto"/>
            <w:vAlign w:val="center"/>
          </w:tcPr>
          <w:p w14:paraId="79AC2FF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2273891.80</w:t>
            </w:r>
          </w:p>
        </w:tc>
        <w:tc>
          <w:tcPr>
            <w:tcW w:w="1872" w:type="dxa"/>
            <w:tcBorders>
              <w:top w:val="single" w:sz="4" w:space="0" w:color="auto"/>
              <w:left w:val="single" w:sz="4" w:space="0" w:color="auto"/>
            </w:tcBorders>
            <w:shd w:val="clear" w:color="auto" w:fill="auto"/>
            <w:vAlign w:val="bottom"/>
          </w:tcPr>
          <w:p w14:paraId="5DB99E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504767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428F8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221A97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A893A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225</w:t>
            </w:r>
          </w:p>
        </w:tc>
        <w:tc>
          <w:tcPr>
            <w:tcW w:w="1358" w:type="dxa"/>
            <w:tcBorders>
              <w:top w:val="single" w:sz="4" w:space="0" w:color="auto"/>
              <w:left w:val="single" w:sz="4" w:space="0" w:color="auto"/>
            </w:tcBorders>
            <w:shd w:val="clear" w:color="auto" w:fill="auto"/>
            <w:vAlign w:val="center"/>
          </w:tcPr>
          <w:p w14:paraId="3DA5984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539670.73</w:t>
            </w:r>
          </w:p>
        </w:tc>
        <w:tc>
          <w:tcPr>
            <w:tcW w:w="1363" w:type="dxa"/>
            <w:tcBorders>
              <w:top w:val="single" w:sz="4" w:space="0" w:color="auto"/>
              <w:left w:val="single" w:sz="4" w:space="0" w:color="auto"/>
            </w:tcBorders>
            <w:shd w:val="clear" w:color="auto" w:fill="auto"/>
            <w:vAlign w:val="center"/>
          </w:tcPr>
          <w:p w14:paraId="14D050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2273814.99</w:t>
            </w:r>
          </w:p>
        </w:tc>
        <w:tc>
          <w:tcPr>
            <w:tcW w:w="1872" w:type="dxa"/>
            <w:tcBorders>
              <w:top w:val="single" w:sz="4" w:space="0" w:color="auto"/>
              <w:left w:val="single" w:sz="4" w:space="0" w:color="auto"/>
            </w:tcBorders>
            <w:shd w:val="clear" w:color="auto" w:fill="auto"/>
            <w:vAlign w:val="bottom"/>
          </w:tcPr>
          <w:p w14:paraId="169C2E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C343B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0A09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76BC5C"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206EC5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226</w:t>
            </w:r>
          </w:p>
        </w:tc>
        <w:tc>
          <w:tcPr>
            <w:tcW w:w="1358" w:type="dxa"/>
            <w:tcBorders>
              <w:top w:val="single" w:sz="4" w:space="0" w:color="auto"/>
              <w:left w:val="single" w:sz="4" w:space="0" w:color="auto"/>
            </w:tcBorders>
            <w:shd w:val="clear" w:color="auto" w:fill="auto"/>
            <w:vAlign w:val="center"/>
          </w:tcPr>
          <w:p w14:paraId="54A02F9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539649.59</w:t>
            </w:r>
          </w:p>
        </w:tc>
        <w:tc>
          <w:tcPr>
            <w:tcW w:w="1363" w:type="dxa"/>
            <w:tcBorders>
              <w:top w:val="single" w:sz="4" w:space="0" w:color="auto"/>
              <w:left w:val="single" w:sz="4" w:space="0" w:color="auto"/>
            </w:tcBorders>
            <w:shd w:val="clear" w:color="auto" w:fill="auto"/>
            <w:vAlign w:val="center"/>
          </w:tcPr>
          <w:p w14:paraId="204F857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2273759.44</w:t>
            </w:r>
          </w:p>
        </w:tc>
        <w:tc>
          <w:tcPr>
            <w:tcW w:w="1872" w:type="dxa"/>
            <w:tcBorders>
              <w:top w:val="single" w:sz="4" w:space="0" w:color="auto"/>
              <w:left w:val="single" w:sz="4" w:space="0" w:color="auto"/>
            </w:tcBorders>
            <w:shd w:val="clear" w:color="auto" w:fill="auto"/>
            <w:vAlign w:val="bottom"/>
          </w:tcPr>
          <w:p w14:paraId="25C0AB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861C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EF1E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CF12B2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82506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227</w:t>
            </w:r>
          </w:p>
        </w:tc>
        <w:tc>
          <w:tcPr>
            <w:tcW w:w="1358" w:type="dxa"/>
            <w:tcBorders>
              <w:top w:val="single" w:sz="4" w:space="0" w:color="auto"/>
              <w:left w:val="single" w:sz="4" w:space="0" w:color="auto"/>
            </w:tcBorders>
            <w:shd w:val="clear" w:color="auto" w:fill="auto"/>
            <w:vAlign w:val="center"/>
          </w:tcPr>
          <w:p w14:paraId="7F6E277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539632.92</w:t>
            </w:r>
          </w:p>
        </w:tc>
        <w:tc>
          <w:tcPr>
            <w:tcW w:w="1363" w:type="dxa"/>
            <w:tcBorders>
              <w:top w:val="single" w:sz="4" w:space="0" w:color="auto"/>
              <w:left w:val="single" w:sz="4" w:space="0" w:color="auto"/>
            </w:tcBorders>
            <w:shd w:val="clear" w:color="auto" w:fill="auto"/>
            <w:vAlign w:val="center"/>
          </w:tcPr>
          <w:p w14:paraId="3FEC9BA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2273705.00</w:t>
            </w:r>
          </w:p>
        </w:tc>
        <w:tc>
          <w:tcPr>
            <w:tcW w:w="1872" w:type="dxa"/>
            <w:tcBorders>
              <w:top w:val="single" w:sz="4" w:space="0" w:color="auto"/>
              <w:left w:val="single" w:sz="4" w:space="0" w:color="auto"/>
            </w:tcBorders>
            <w:shd w:val="clear" w:color="auto" w:fill="auto"/>
            <w:vAlign w:val="bottom"/>
          </w:tcPr>
          <w:p w14:paraId="731C421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E203F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3D68F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1F3324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B11DD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228</w:t>
            </w:r>
          </w:p>
        </w:tc>
        <w:tc>
          <w:tcPr>
            <w:tcW w:w="1358" w:type="dxa"/>
            <w:tcBorders>
              <w:top w:val="single" w:sz="4" w:space="0" w:color="auto"/>
              <w:left w:val="single" w:sz="4" w:space="0" w:color="auto"/>
            </w:tcBorders>
            <w:shd w:val="clear" w:color="auto" w:fill="auto"/>
            <w:vAlign w:val="center"/>
          </w:tcPr>
          <w:p w14:paraId="175CD99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539626.18</w:t>
            </w:r>
          </w:p>
        </w:tc>
        <w:tc>
          <w:tcPr>
            <w:tcW w:w="1363" w:type="dxa"/>
            <w:tcBorders>
              <w:top w:val="single" w:sz="4" w:space="0" w:color="auto"/>
              <w:left w:val="single" w:sz="4" w:space="0" w:color="auto"/>
            </w:tcBorders>
            <w:shd w:val="clear" w:color="auto" w:fill="auto"/>
            <w:vAlign w:val="center"/>
          </w:tcPr>
          <w:p w14:paraId="601320F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2273679.29</w:t>
            </w:r>
          </w:p>
        </w:tc>
        <w:tc>
          <w:tcPr>
            <w:tcW w:w="1872" w:type="dxa"/>
            <w:tcBorders>
              <w:top w:val="single" w:sz="4" w:space="0" w:color="auto"/>
              <w:left w:val="single" w:sz="4" w:space="0" w:color="auto"/>
            </w:tcBorders>
            <w:shd w:val="clear" w:color="auto" w:fill="auto"/>
            <w:vAlign w:val="bottom"/>
          </w:tcPr>
          <w:p w14:paraId="58E53BD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D34735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3A26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C80245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9DC96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229</w:t>
            </w:r>
          </w:p>
        </w:tc>
        <w:tc>
          <w:tcPr>
            <w:tcW w:w="1358" w:type="dxa"/>
            <w:tcBorders>
              <w:top w:val="single" w:sz="4" w:space="0" w:color="auto"/>
              <w:left w:val="single" w:sz="4" w:space="0" w:color="auto"/>
            </w:tcBorders>
            <w:shd w:val="clear" w:color="auto" w:fill="auto"/>
            <w:vAlign w:val="center"/>
          </w:tcPr>
          <w:p w14:paraId="6E91009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539623.65</w:t>
            </w:r>
          </w:p>
        </w:tc>
        <w:tc>
          <w:tcPr>
            <w:tcW w:w="1363" w:type="dxa"/>
            <w:tcBorders>
              <w:top w:val="single" w:sz="4" w:space="0" w:color="auto"/>
              <w:left w:val="single" w:sz="4" w:space="0" w:color="auto"/>
            </w:tcBorders>
            <w:shd w:val="clear" w:color="auto" w:fill="auto"/>
            <w:vAlign w:val="center"/>
          </w:tcPr>
          <w:p w14:paraId="4BD1B3A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2273663.21</w:t>
            </w:r>
          </w:p>
        </w:tc>
        <w:tc>
          <w:tcPr>
            <w:tcW w:w="1872" w:type="dxa"/>
            <w:tcBorders>
              <w:top w:val="single" w:sz="4" w:space="0" w:color="auto"/>
              <w:left w:val="single" w:sz="4" w:space="0" w:color="auto"/>
            </w:tcBorders>
            <w:shd w:val="clear" w:color="auto" w:fill="auto"/>
            <w:vAlign w:val="bottom"/>
          </w:tcPr>
          <w:p w14:paraId="46E6942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CE0DE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F950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3AD601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AFDF0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230</w:t>
            </w:r>
          </w:p>
        </w:tc>
        <w:tc>
          <w:tcPr>
            <w:tcW w:w="1358" w:type="dxa"/>
            <w:tcBorders>
              <w:top w:val="single" w:sz="4" w:space="0" w:color="auto"/>
              <w:left w:val="single" w:sz="4" w:space="0" w:color="auto"/>
            </w:tcBorders>
            <w:shd w:val="clear" w:color="auto" w:fill="auto"/>
            <w:vAlign w:val="center"/>
          </w:tcPr>
          <w:p w14:paraId="4AECE8D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539627.02</w:t>
            </w:r>
          </w:p>
        </w:tc>
        <w:tc>
          <w:tcPr>
            <w:tcW w:w="1363" w:type="dxa"/>
            <w:tcBorders>
              <w:top w:val="single" w:sz="4" w:space="0" w:color="auto"/>
              <w:left w:val="single" w:sz="4" w:space="0" w:color="auto"/>
            </w:tcBorders>
            <w:shd w:val="clear" w:color="auto" w:fill="auto"/>
            <w:vAlign w:val="center"/>
          </w:tcPr>
          <w:p w14:paraId="7DAE87A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2273646.89</w:t>
            </w:r>
          </w:p>
        </w:tc>
        <w:tc>
          <w:tcPr>
            <w:tcW w:w="1872" w:type="dxa"/>
            <w:tcBorders>
              <w:top w:val="single" w:sz="4" w:space="0" w:color="auto"/>
              <w:left w:val="single" w:sz="4" w:space="0" w:color="auto"/>
            </w:tcBorders>
            <w:shd w:val="clear" w:color="auto" w:fill="auto"/>
            <w:vAlign w:val="bottom"/>
          </w:tcPr>
          <w:p w14:paraId="2B9801C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898B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BF8DB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3F5D93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D4CC5F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231</w:t>
            </w:r>
          </w:p>
        </w:tc>
        <w:tc>
          <w:tcPr>
            <w:tcW w:w="1358" w:type="dxa"/>
            <w:tcBorders>
              <w:top w:val="single" w:sz="4" w:space="0" w:color="auto"/>
              <w:left w:val="single" w:sz="4" w:space="0" w:color="auto"/>
            </w:tcBorders>
            <w:shd w:val="clear" w:color="auto" w:fill="auto"/>
            <w:vAlign w:val="center"/>
          </w:tcPr>
          <w:p w14:paraId="0554326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539631.87</w:t>
            </w:r>
          </w:p>
        </w:tc>
        <w:tc>
          <w:tcPr>
            <w:tcW w:w="1363" w:type="dxa"/>
            <w:tcBorders>
              <w:top w:val="single" w:sz="4" w:space="0" w:color="auto"/>
              <w:left w:val="single" w:sz="4" w:space="0" w:color="auto"/>
            </w:tcBorders>
            <w:shd w:val="clear" w:color="auto" w:fill="auto"/>
            <w:vAlign w:val="center"/>
          </w:tcPr>
          <w:p w14:paraId="0A1E26D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2273633.28</w:t>
            </w:r>
          </w:p>
        </w:tc>
        <w:tc>
          <w:tcPr>
            <w:tcW w:w="1872" w:type="dxa"/>
            <w:tcBorders>
              <w:top w:val="single" w:sz="4" w:space="0" w:color="auto"/>
              <w:left w:val="single" w:sz="4" w:space="0" w:color="auto"/>
            </w:tcBorders>
            <w:shd w:val="clear" w:color="auto" w:fill="auto"/>
            <w:vAlign w:val="bottom"/>
          </w:tcPr>
          <w:p w14:paraId="41C4809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84DD3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277D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5B5689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99A8C8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232</w:t>
            </w:r>
          </w:p>
        </w:tc>
        <w:tc>
          <w:tcPr>
            <w:tcW w:w="1358" w:type="dxa"/>
            <w:tcBorders>
              <w:top w:val="single" w:sz="4" w:space="0" w:color="auto"/>
              <w:left w:val="single" w:sz="4" w:space="0" w:color="auto"/>
            </w:tcBorders>
            <w:shd w:val="clear" w:color="auto" w:fill="auto"/>
            <w:vAlign w:val="center"/>
          </w:tcPr>
          <w:p w14:paraId="790E4C4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539647.58</w:t>
            </w:r>
          </w:p>
        </w:tc>
        <w:tc>
          <w:tcPr>
            <w:tcW w:w="1363" w:type="dxa"/>
            <w:tcBorders>
              <w:top w:val="single" w:sz="4" w:space="0" w:color="auto"/>
              <w:left w:val="single" w:sz="4" w:space="0" w:color="auto"/>
            </w:tcBorders>
            <w:shd w:val="clear" w:color="auto" w:fill="auto"/>
            <w:vAlign w:val="center"/>
          </w:tcPr>
          <w:p w14:paraId="3491C1F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2273605.65</w:t>
            </w:r>
          </w:p>
        </w:tc>
        <w:tc>
          <w:tcPr>
            <w:tcW w:w="1872" w:type="dxa"/>
            <w:tcBorders>
              <w:top w:val="single" w:sz="4" w:space="0" w:color="auto"/>
              <w:left w:val="single" w:sz="4" w:space="0" w:color="auto"/>
            </w:tcBorders>
            <w:shd w:val="clear" w:color="auto" w:fill="auto"/>
            <w:vAlign w:val="bottom"/>
          </w:tcPr>
          <w:p w14:paraId="56CC2B1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9D77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F017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739ED0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B7979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233</w:t>
            </w:r>
          </w:p>
        </w:tc>
        <w:tc>
          <w:tcPr>
            <w:tcW w:w="1358" w:type="dxa"/>
            <w:tcBorders>
              <w:top w:val="single" w:sz="4" w:space="0" w:color="auto"/>
              <w:left w:val="single" w:sz="4" w:space="0" w:color="auto"/>
            </w:tcBorders>
            <w:shd w:val="clear" w:color="auto" w:fill="auto"/>
            <w:vAlign w:val="center"/>
          </w:tcPr>
          <w:p w14:paraId="6E31B3D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539654.23</w:t>
            </w:r>
          </w:p>
        </w:tc>
        <w:tc>
          <w:tcPr>
            <w:tcW w:w="1363" w:type="dxa"/>
            <w:tcBorders>
              <w:top w:val="single" w:sz="4" w:space="0" w:color="auto"/>
              <w:left w:val="single" w:sz="4" w:space="0" w:color="auto"/>
            </w:tcBorders>
            <w:shd w:val="clear" w:color="auto" w:fill="auto"/>
            <w:vAlign w:val="center"/>
          </w:tcPr>
          <w:p w14:paraId="03CCE46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2273591.23</w:t>
            </w:r>
          </w:p>
        </w:tc>
        <w:tc>
          <w:tcPr>
            <w:tcW w:w="1872" w:type="dxa"/>
            <w:tcBorders>
              <w:top w:val="single" w:sz="4" w:space="0" w:color="auto"/>
              <w:left w:val="single" w:sz="4" w:space="0" w:color="auto"/>
            </w:tcBorders>
            <w:shd w:val="clear" w:color="auto" w:fill="auto"/>
            <w:vAlign w:val="bottom"/>
          </w:tcPr>
          <w:p w14:paraId="6663C8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0B97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B6FD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B5E0B1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4463E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234</w:t>
            </w:r>
          </w:p>
        </w:tc>
        <w:tc>
          <w:tcPr>
            <w:tcW w:w="1358" w:type="dxa"/>
            <w:tcBorders>
              <w:top w:val="single" w:sz="4" w:space="0" w:color="auto"/>
              <w:left w:val="single" w:sz="4" w:space="0" w:color="auto"/>
            </w:tcBorders>
            <w:shd w:val="clear" w:color="auto" w:fill="auto"/>
            <w:vAlign w:val="center"/>
          </w:tcPr>
          <w:p w14:paraId="05D3716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539684.08</w:t>
            </w:r>
          </w:p>
        </w:tc>
        <w:tc>
          <w:tcPr>
            <w:tcW w:w="1363" w:type="dxa"/>
            <w:tcBorders>
              <w:top w:val="single" w:sz="4" w:space="0" w:color="auto"/>
              <w:left w:val="single" w:sz="4" w:space="0" w:color="auto"/>
            </w:tcBorders>
            <w:shd w:val="clear" w:color="auto" w:fill="auto"/>
            <w:vAlign w:val="center"/>
          </w:tcPr>
          <w:p w14:paraId="1BB2E47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2273559.28</w:t>
            </w:r>
          </w:p>
        </w:tc>
        <w:tc>
          <w:tcPr>
            <w:tcW w:w="1872" w:type="dxa"/>
            <w:tcBorders>
              <w:top w:val="single" w:sz="4" w:space="0" w:color="auto"/>
              <w:left w:val="single" w:sz="4" w:space="0" w:color="auto"/>
            </w:tcBorders>
            <w:shd w:val="clear" w:color="auto" w:fill="auto"/>
            <w:vAlign w:val="bottom"/>
          </w:tcPr>
          <w:p w14:paraId="38F3BE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D415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3D1B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6048EA6"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21DC144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235</w:t>
            </w:r>
          </w:p>
        </w:tc>
        <w:tc>
          <w:tcPr>
            <w:tcW w:w="1358" w:type="dxa"/>
            <w:tcBorders>
              <w:top w:val="single" w:sz="4" w:space="0" w:color="auto"/>
              <w:left w:val="single" w:sz="4" w:space="0" w:color="auto"/>
            </w:tcBorders>
            <w:shd w:val="clear" w:color="auto" w:fill="auto"/>
            <w:vAlign w:val="center"/>
          </w:tcPr>
          <w:p w14:paraId="13028DA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539695.64</w:t>
            </w:r>
          </w:p>
        </w:tc>
        <w:tc>
          <w:tcPr>
            <w:tcW w:w="1363" w:type="dxa"/>
            <w:tcBorders>
              <w:top w:val="single" w:sz="4" w:space="0" w:color="auto"/>
              <w:left w:val="single" w:sz="4" w:space="0" w:color="auto"/>
            </w:tcBorders>
            <w:shd w:val="clear" w:color="auto" w:fill="auto"/>
            <w:vAlign w:val="center"/>
          </w:tcPr>
          <w:p w14:paraId="64004F4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2273539.62</w:t>
            </w:r>
          </w:p>
        </w:tc>
        <w:tc>
          <w:tcPr>
            <w:tcW w:w="1872" w:type="dxa"/>
            <w:tcBorders>
              <w:top w:val="single" w:sz="4" w:space="0" w:color="auto"/>
              <w:left w:val="single" w:sz="4" w:space="0" w:color="auto"/>
            </w:tcBorders>
            <w:shd w:val="clear" w:color="auto" w:fill="auto"/>
            <w:vAlign w:val="bottom"/>
          </w:tcPr>
          <w:p w14:paraId="7AEE1EF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2627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EB4B8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AA284A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7E179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236</w:t>
            </w:r>
          </w:p>
        </w:tc>
        <w:tc>
          <w:tcPr>
            <w:tcW w:w="1358" w:type="dxa"/>
            <w:tcBorders>
              <w:top w:val="single" w:sz="4" w:space="0" w:color="auto"/>
              <w:left w:val="single" w:sz="4" w:space="0" w:color="auto"/>
            </w:tcBorders>
            <w:shd w:val="clear" w:color="auto" w:fill="auto"/>
            <w:vAlign w:val="center"/>
          </w:tcPr>
          <w:p w14:paraId="100AA54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539701.39</w:t>
            </w:r>
          </w:p>
        </w:tc>
        <w:tc>
          <w:tcPr>
            <w:tcW w:w="1363" w:type="dxa"/>
            <w:tcBorders>
              <w:top w:val="single" w:sz="4" w:space="0" w:color="auto"/>
              <w:left w:val="single" w:sz="4" w:space="0" w:color="auto"/>
            </w:tcBorders>
            <w:shd w:val="clear" w:color="auto" w:fill="auto"/>
            <w:vAlign w:val="center"/>
          </w:tcPr>
          <w:p w14:paraId="0373A60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2273532.11</w:t>
            </w:r>
          </w:p>
        </w:tc>
        <w:tc>
          <w:tcPr>
            <w:tcW w:w="1872" w:type="dxa"/>
            <w:tcBorders>
              <w:top w:val="single" w:sz="4" w:space="0" w:color="auto"/>
              <w:left w:val="single" w:sz="4" w:space="0" w:color="auto"/>
            </w:tcBorders>
            <w:shd w:val="clear" w:color="auto" w:fill="auto"/>
            <w:vAlign w:val="bottom"/>
          </w:tcPr>
          <w:p w14:paraId="06B44EF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45B1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AE7A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5B4343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7C77C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237</w:t>
            </w:r>
          </w:p>
        </w:tc>
        <w:tc>
          <w:tcPr>
            <w:tcW w:w="1358" w:type="dxa"/>
            <w:tcBorders>
              <w:top w:val="single" w:sz="4" w:space="0" w:color="auto"/>
              <w:left w:val="single" w:sz="4" w:space="0" w:color="auto"/>
            </w:tcBorders>
            <w:shd w:val="clear" w:color="auto" w:fill="auto"/>
            <w:vAlign w:val="center"/>
          </w:tcPr>
          <w:p w14:paraId="2B0D28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539709.92</w:t>
            </w:r>
          </w:p>
        </w:tc>
        <w:tc>
          <w:tcPr>
            <w:tcW w:w="1363" w:type="dxa"/>
            <w:tcBorders>
              <w:top w:val="single" w:sz="4" w:space="0" w:color="auto"/>
              <w:left w:val="single" w:sz="4" w:space="0" w:color="auto"/>
            </w:tcBorders>
            <w:shd w:val="clear" w:color="auto" w:fill="auto"/>
            <w:vAlign w:val="center"/>
          </w:tcPr>
          <w:p w14:paraId="32CC6CD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2273527.40</w:t>
            </w:r>
          </w:p>
        </w:tc>
        <w:tc>
          <w:tcPr>
            <w:tcW w:w="1872" w:type="dxa"/>
            <w:tcBorders>
              <w:top w:val="single" w:sz="4" w:space="0" w:color="auto"/>
              <w:left w:val="single" w:sz="4" w:space="0" w:color="auto"/>
            </w:tcBorders>
            <w:shd w:val="clear" w:color="auto" w:fill="auto"/>
            <w:vAlign w:val="bottom"/>
          </w:tcPr>
          <w:p w14:paraId="677964E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20CD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6960D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919910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D446A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238</w:t>
            </w:r>
          </w:p>
        </w:tc>
        <w:tc>
          <w:tcPr>
            <w:tcW w:w="1358" w:type="dxa"/>
            <w:tcBorders>
              <w:top w:val="single" w:sz="4" w:space="0" w:color="auto"/>
              <w:left w:val="single" w:sz="4" w:space="0" w:color="auto"/>
            </w:tcBorders>
            <w:shd w:val="clear" w:color="auto" w:fill="auto"/>
            <w:vAlign w:val="center"/>
          </w:tcPr>
          <w:p w14:paraId="54A4E91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539737.67</w:t>
            </w:r>
          </w:p>
        </w:tc>
        <w:tc>
          <w:tcPr>
            <w:tcW w:w="1363" w:type="dxa"/>
            <w:tcBorders>
              <w:top w:val="single" w:sz="4" w:space="0" w:color="auto"/>
              <w:left w:val="single" w:sz="4" w:space="0" w:color="auto"/>
            </w:tcBorders>
            <w:shd w:val="clear" w:color="auto" w:fill="auto"/>
            <w:vAlign w:val="center"/>
          </w:tcPr>
          <w:p w14:paraId="558FAB1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2273514.70</w:t>
            </w:r>
          </w:p>
        </w:tc>
        <w:tc>
          <w:tcPr>
            <w:tcW w:w="1872" w:type="dxa"/>
            <w:tcBorders>
              <w:top w:val="single" w:sz="4" w:space="0" w:color="auto"/>
              <w:left w:val="single" w:sz="4" w:space="0" w:color="auto"/>
            </w:tcBorders>
            <w:shd w:val="clear" w:color="auto" w:fill="auto"/>
            <w:vAlign w:val="bottom"/>
          </w:tcPr>
          <w:p w14:paraId="03A37BF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1D811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93248A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A0899B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4DC63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239</w:t>
            </w:r>
          </w:p>
        </w:tc>
        <w:tc>
          <w:tcPr>
            <w:tcW w:w="1358" w:type="dxa"/>
            <w:tcBorders>
              <w:top w:val="single" w:sz="4" w:space="0" w:color="auto"/>
              <w:left w:val="single" w:sz="4" w:space="0" w:color="auto"/>
            </w:tcBorders>
            <w:shd w:val="clear" w:color="auto" w:fill="auto"/>
            <w:vAlign w:val="center"/>
          </w:tcPr>
          <w:p w14:paraId="25D5755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539741.07</w:t>
            </w:r>
          </w:p>
        </w:tc>
        <w:tc>
          <w:tcPr>
            <w:tcW w:w="1363" w:type="dxa"/>
            <w:tcBorders>
              <w:top w:val="single" w:sz="4" w:space="0" w:color="auto"/>
              <w:left w:val="single" w:sz="4" w:space="0" w:color="auto"/>
            </w:tcBorders>
            <w:shd w:val="clear" w:color="auto" w:fill="auto"/>
            <w:vAlign w:val="center"/>
          </w:tcPr>
          <w:p w14:paraId="090342B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2273510.82</w:t>
            </w:r>
          </w:p>
        </w:tc>
        <w:tc>
          <w:tcPr>
            <w:tcW w:w="1872" w:type="dxa"/>
            <w:tcBorders>
              <w:top w:val="single" w:sz="4" w:space="0" w:color="auto"/>
              <w:left w:val="single" w:sz="4" w:space="0" w:color="auto"/>
            </w:tcBorders>
            <w:shd w:val="clear" w:color="auto" w:fill="auto"/>
            <w:vAlign w:val="bottom"/>
          </w:tcPr>
          <w:p w14:paraId="5D23B5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EE71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F8846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B514D6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6FE0EB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240</w:t>
            </w:r>
          </w:p>
        </w:tc>
        <w:tc>
          <w:tcPr>
            <w:tcW w:w="1358" w:type="dxa"/>
            <w:tcBorders>
              <w:top w:val="single" w:sz="4" w:space="0" w:color="auto"/>
              <w:left w:val="single" w:sz="4" w:space="0" w:color="auto"/>
            </w:tcBorders>
            <w:shd w:val="clear" w:color="auto" w:fill="auto"/>
            <w:vAlign w:val="center"/>
          </w:tcPr>
          <w:p w14:paraId="7B8791B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539743.21</w:t>
            </w:r>
          </w:p>
        </w:tc>
        <w:tc>
          <w:tcPr>
            <w:tcW w:w="1363" w:type="dxa"/>
            <w:tcBorders>
              <w:top w:val="single" w:sz="4" w:space="0" w:color="auto"/>
              <w:left w:val="single" w:sz="4" w:space="0" w:color="auto"/>
            </w:tcBorders>
            <w:shd w:val="clear" w:color="auto" w:fill="auto"/>
            <w:vAlign w:val="center"/>
          </w:tcPr>
          <w:p w14:paraId="1AEF0B4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2273504.78</w:t>
            </w:r>
          </w:p>
        </w:tc>
        <w:tc>
          <w:tcPr>
            <w:tcW w:w="1872" w:type="dxa"/>
            <w:tcBorders>
              <w:top w:val="single" w:sz="4" w:space="0" w:color="auto"/>
              <w:left w:val="single" w:sz="4" w:space="0" w:color="auto"/>
            </w:tcBorders>
            <w:shd w:val="clear" w:color="auto" w:fill="auto"/>
            <w:vAlign w:val="bottom"/>
          </w:tcPr>
          <w:p w14:paraId="5F8F7F5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1659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79EB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173E66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913B1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241</w:t>
            </w:r>
          </w:p>
        </w:tc>
        <w:tc>
          <w:tcPr>
            <w:tcW w:w="1358" w:type="dxa"/>
            <w:tcBorders>
              <w:top w:val="single" w:sz="4" w:space="0" w:color="auto"/>
              <w:left w:val="single" w:sz="4" w:space="0" w:color="auto"/>
            </w:tcBorders>
            <w:shd w:val="clear" w:color="auto" w:fill="auto"/>
            <w:vAlign w:val="center"/>
          </w:tcPr>
          <w:p w14:paraId="6396EF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539743.53</w:t>
            </w:r>
          </w:p>
        </w:tc>
        <w:tc>
          <w:tcPr>
            <w:tcW w:w="1363" w:type="dxa"/>
            <w:tcBorders>
              <w:top w:val="single" w:sz="4" w:space="0" w:color="auto"/>
              <w:left w:val="single" w:sz="4" w:space="0" w:color="auto"/>
            </w:tcBorders>
            <w:shd w:val="clear" w:color="auto" w:fill="auto"/>
            <w:vAlign w:val="center"/>
          </w:tcPr>
          <w:p w14:paraId="3063CA0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2273494.11</w:t>
            </w:r>
          </w:p>
        </w:tc>
        <w:tc>
          <w:tcPr>
            <w:tcW w:w="1872" w:type="dxa"/>
            <w:tcBorders>
              <w:top w:val="single" w:sz="4" w:space="0" w:color="auto"/>
              <w:left w:val="single" w:sz="4" w:space="0" w:color="auto"/>
            </w:tcBorders>
            <w:shd w:val="clear" w:color="auto" w:fill="auto"/>
            <w:vAlign w:val="bottom"/>
          </w:tcPr>
          <w:p w14:paraId="7F4944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D9C9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19A8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95CC17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65A82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242</w:t>
            </w:r>
          </w:p>
        </w:tc>
        <w:tc>
          <w:tcPr>
            <w:tcW w:w="1358" w:type="dxa"/>
            <w:tcBorders>
              <w:top w:val="single" w:sz="4" w:space="0" w:color="auto"/>
              <w:left w:val="single" w:sz="4" w:space="0" w:color="auto"/>
            </w:tcBorders>
            <w:shd w:val="clear" w:color="auto" w:fill="auto"/>
            <w:vAlign w:val="center"/>
          </w:tcPr>
          <w:p w14:paraId="5945236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539744.69</w:t>
            </w:r>
          </w:p>
        </w:tc>
        <w:tc>
          <w:tcPr>
            <w:tcW w:w="1363" w:type="dxa"/>
            <w:tcBorders>
              <w:top w:val="single" w:sz="4" w:space="0" w:color="auto"/>
              <w:left w:val="single" w:sz="4" w:space="0" w:color="auto"/>
            </w:tcBorders>
            <w:shd w:val="clear" w:color="auto" w:fill="auto"/>
            <w:vAlign w:val="center"/>
          </w:tcPr>
          <w:p w14:paraId="4C6B198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2273477.57</w:t>
            </w:r>
          </w:p>
        </w:tc>
        <w:tc>
          <w:tcPr>
            <w:tcW w:w="1872" w:type="dxa"/>
            <w:tcBorders>
              <w:top w:val="single" w:sz="4" w:space="0" w:color="auto"/>
              <w:left w:val="single" w:sz="4" w:space="0" w:color="auto"/>
            </w:tcBorders>
            <w:shd w:val="clear" w:color="auto" w:fill="auto"/>
            <w:vAlign w:val="bottom"/>
          </w:tcPr>
          <w:p w14:paraId="43C023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2BE5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0A2C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C1CDB05"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675F5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243</w:t>
            </w:r>
          </w:p>
        </w:tc>
        <w:tc>
          <w:tcPr>
            <w:tcW w:w="1358" w:type="dxa"/>
            <w:tcBorders>
              <w:top w:val="single" w:sz="4" w:space="0" w:color="auto"/>
              <w:left w:val="single" w:sz="4" w:space="0" w:color="auto"/>
            </w:tcBorders>
            <w:shd w:val="clear" w:color="auto" w:fill="auto"/>
            <w:vAlign w:val="center"/>
          </w:tcPr>
          <w:p w14:paraId="464B931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539748.39</w:t>
            </w:r>
          </w:p>
        </w:tc>
        <w:tc>
          <w:tcPr>
            <w:tcW w:w="1363" w:type="dxa"/>
            <w:tcBorders>
              <w:top w:val="single" w:sz="4" w:space="0" w:color="auto"/>
              <w:left w:val="single" w:sz="4" w:space="0" w:color="auto"/>
            </w:tcBorders>
            <w:shd w:val="clear" w:color="auto" w:fill="auto"/>
            <w:vAlign w:val="center"/>
          </w:tcPr>
          <w:p w14:paraId="5C57C2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2273435.52</w:t>
            </w:r>
          </w:p>
        </w:tc>
        <w:tc>
          <w:tcPr>
            <w:tcW w:w="1872" w:type="dxa"/>
            <w:tcBorders>
              <w:top w:val="single" w:sz="4" w:space="0" w:color="auto"/>
              <w:left w:val="single" w:sz="4" w:space="0" w:color="auto"/>
            </w:tcBorders>
            <w:shd w:val="clear" w:color="auto" w:fill="auto"/>
            <w:vAlign w:val="bottom"/>
          </w:tcPr>
          <w:p w14:paraId="2DD0C2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BF591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CA8A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E4EF32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A0B31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244</w:t>
            </w:r>
          </w:p>
        </w:tc>
        <w:tc>
          <w:tcPr>
            <w:tcW w:w="1358" w:type="dxa"/>
            <w:tcBorders>
              <w:top w:val="single" w:sz="4" w:space="0" w:color="auto"/>
              <w:left w:val="single" w:sz="4" w:space="0" w:color="auto"/>
            </w:tcBorders>
            <w:shd w:val="clear" w:color="auto" w:fill="auto"/>
            <w:vAlign w:val="center"/>
          </w:tcPr>
          <w:p w14:paraId="7A73D7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539745.51</w:t>
            </w:r>
          </w:p>
        </w:tc>
        <w:tc>
          <w:tcPr>
            <w:tcW w:w="1363" w:type="dxa"/>
            <w:tcBorders>
              <w:top w:val="single" w:sz="4" w:space="0" w:color="auto"/>
              <w:left w:val="single" w:sz="4" w:space="0" w:color="auto"/>
            </w:tcBorders>
            <w:shd w:val="clear" w:color="auto" w:fill="auto"/>
            <w:vAlign w:val="center"/>
          </w:tcPr>
          <w:p w14:paraId="4921E5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2273420.58</w:t>
            </w:r>
          </w:p>
        </w:tc>
        <w:tc>
          <w:tcPr>
            <w:tcW w:w="1872" w:type="dxa"/>
            <w:tcBorders>
              <w:top w:val="single" w:sz="4" w:space="0" w:color="auto"/>
              <w:left w:val="single" w:sz="4" w:space="0" w:color="auto"/>
            </w:tcBorders>
            <w:shd w:val="clear" w:color="auto" w:fill="auto"/>
            <w:vAlign w:val="bottom"/>
          </w:tcPr>
          <w:p w14:paraId="3480EEC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15445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05605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FCE1D3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5D211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245</w:t>
            </w:r>
          </w:p>
        </w:tc>
        <w:tc>
          <w:tcPr>
            <w:tcW w:w="1358" w:type="dxa"/>
            <w:tcBorders>
              <w:top w:val="single" w:sz="4" w:space="0" w:color="auto"/>
              <w:left w:val="single" w:sz="4" w:space="0" w:color="auto"/>
            </w:tcBorders>
            <w:shd w:val="clear" w:color="auto" w:fill="auto"/>
            <w:vAlign w:val="center"/>
          </w:tcPr>
          <w:p w14:paraId="2706A23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539733.54</w:t>
            </w:r>
          </w:p>
        </w:tc>
        <w:tc>
          <w:tcPr>
            <w:tcW w:w="1363" w:type="dxa"/>
            <w:tcBorders>
              <w:top w:val="single" w:sz="4" w:space="0" w:color="auto"/>
              <w:left w:val="single" w:sz="4" w:space="0" w:color="auto"/>
            </w:tcBorders>
            <w:shd w:val="clear" w:color="auto" w:fill="auto"/>
            <w:vAlign w:val="center"/>
          </w:tcPr>
          <w:p w14:paraId="448AE2A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2273391.60</w:t>
            </w:r>
          </w:p>
        </w:tc>
        <w:tc>
          <w:tcPr>
            <w:tcW w:w="1872" w:type="dxa"/>
            <w:tcBorders>
              <w:top w:val="single" w:sz="4" w:space="0" w:color="auto"/>
              <w:left w:val="single" w:sz="4" w:space="0" w:color="auto"/>
            </w:tcBorders>
            <w:shd w:val="clear" w:color="auto" w:fill="auto"/>
            <w:vAlign w:val="bottom"/>
          </w:tcPr>
          <w:p w14:paraId="1F25774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5EE1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F7F0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049105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144C97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246</w:t>
            </w:r>
          </w:p>
        </w:tc>
        <w:tc>
          <w:tcPr>
            <w:tcW w:w="1358" w:type="dxa"/>
            <w:tcBorders>
              <w:top w:val="single" w:sz="4" w:space="0" w:color="auto"/>
              <w:left w:val="single" w:sz="4" w:space="0" w:color="auto"/>
            </w:tcBorders>
            <w:shd w:val="clear" w:color="auto" w:fill="auto"/>
            <w:vAlign w:val="center"/>
          </w:tcPr>
          <w:p w14:paraId="06F1A0F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539722.07</w:t>
            </w:r>
          </w:p>
        </w:tc>
        <w:tc>
          <w:tcPr>
            <w:tcW w:w="1363" w:type="dxa"/>
            <w:tcBorders>
              <w:top w:val="single" w:sz="4" w:space="0" w:color="auto"/>
              <w:left w:val="single" w:sz="4" w:space="0" w:color="auto"/>
            </w:tcBorders>
            <w:shd w:val="clear" w:color="auto" w:fill="auto"/>
            <w:vAlign w:val="center"/>
          </w:tcPr>
          <w:p w14:paraId="7EB8E92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2273365.19</w:t>
            </w:r>
          </w:p>
        </w:tc>
        <w:tc>
          <w:tcPr>
            <w:tcW w:w="1872" w:type="dxa"/>
            <w:tcBorders>
              <w:top w:val="single" w:sz="4" w:space="0" w:color="auto"/>
              <w:left w:val="single" w:sz="4" w:space="0" w:color="auto"/>
            </w:tcBorders>
            <w:shd w:val="clear" w:color="auto" w:fill="auto"/>
            <w:vAlign w:val="bottom"/>
          </w:tcPr>
          <w:p w14:paraId="16D6BEE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65EC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2AC80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ACDC72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E0377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247</w:t>
            </w:r>
          </w:p>
        </w:tc>
        <w:tc>
          <w:tcPr>
            <w:tcW w:w="1358" w:type="dxa"/>
            <w:tcBorders>
              <w:top w:val="single" w:sz="4" w:space="0" w:color="auto"/>
              <w:left w:val="single" w:sz="4" w:space="0" w:color="auto"/>
            </w:tcBorders>
            <w:shd w:val="clear" w:color="auto" w:fill="auto"/>
            <w:vAlign w:val="center"/>
          </w:tcPr>
          <w:p w14:paraId="35F9F03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539717.64</w:t>
            </w:r>
          </w:p>
        </w:tc>
        <w:tc>
          <w:tcPr>
            <w:tcW w:w="1363" w:type="dxa"/>
            <w:tcBorders>
              <w:top w:val="single" w:sz="4" w:space="0" w:color="auto"/>
              <w:left w:val="single" w:sz="4" w:space="0" w:color="auto"/>
            </w:tcBorders>
            <w:shd w:val="clear" w:color="auto" w:fill="auto"/>
            <w:vAlign w:val="center"/>
          </w:tcPr>
          <w:p w14:paraId="5081E17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2273354.20</w:t>
            </w:r>
          </w:p>
        </w:tc>
        <w:tc>
          <w:tcPr>
            <w:tcW w:w="1872" w:type="dxa"/>
            <w:tcBorders>
              <w:top w:val="single" w:sz="4" w:space="0" w:color="auto"/>
              <w:left w:val="single" w:sz="4" w:space="0" w:color="auto"/>
            </w:tcBorders>
            <w:shd w:val="clear" w:color="auto" w:fill="auto"/>
            <w:vAlign w:val="bottom"/>
          </w:tcPr>
          <w:p w14:paraId="21B3F3C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F9B760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0AC8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57B8963"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735E58A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6F524D8A"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43759846"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1BA6091E"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115F9A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2FC3D629"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4BB88B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1C50D2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7F962E29"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F75E66A"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2915434E"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276F39D6" w14:textId="77777777" w:rsidTr="009373C0">
        <w:trPr>
          <w:trHeight w:hRule="exact" w:val="792"/>
        </w:trPr>
        <w:tc>
          <w:tcPr>
            <w:tcW w:w="2045" w:type="dxa"/>
            <w:vMerge/>
            <w:tcBorders>
              <w:left w:val="single" w:sz="4" w:space="0" w:color="auto"/>
            </w:tcBorders>
            <w:shd w:val="clear" w:color="auto" w:fill="auto"/>
            <w:vAlign w:val="center"/>
          </w:tcPr>
          <w:p w14:paraId="06FBC009"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0302C4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1C30BBA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149C943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5EE236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BD1B73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5D123AE9"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710A93B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3DD0DC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10967D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7865A35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6E397BA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2E49B7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5A6CBA2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F6AF5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248</w:t>
            </w:r>
          </w:p>
        </w:tc>
        <w:tc>
          <w:tcPr>
            <w:tcW w:w="1358" w:type="dxa"/>
            <w:tcBorders>
              <w:top w:val="single" w:sz="4" w:space="0" w:color="auto"/>
              <w:left w:val="single" w:sz="4" w:space="0" w:color="auto"/>
            </w:tcBorders>
            <w:shd w:val="clear" w:color="auto" w:fill="auto"/>
            <w:vAlign w:val="center"/>
          </w:tcPr>
          <w:p w14:paraId="65564F4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539715.67</w:t>
            </w:r>
          </w:p>
        </w:tc>
        <w:tc>
          <w:tcPr>
            <w:tcW w:w="1363" w:type="dxa"/>
            <w:tcBorders>
              <w:top w:val="single" w:sz="4" w:space="0" w:color="auto"/>
              <w:left w:val="single" w:sz="4" w:space="0" w:color="auto"/>
            </w:tcBorders>
            <w:shd w:val="clear" w:color="auto" w:fill="auto"/>
            <w:vAlign w:val="center"/>
          </w:tcPr>
          <w:p w14:paraId="3B2D551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2273345.95</w:t>
            </w:r>
          </w:p>
        </w:tc>
        <w:tc>
          <w:tcPr>
            <w:tcW w:w="1872" w:type="dxa"/>
            <w:tcBorders>
              <w:top w:val="single" w:sz="4" w:space="0" w:color="auto"/>
              <w:left w:val="single" w:sz="4" w:space="0" w:color="auto"/>
            </w:tcBorders>
            <w:shd w:val="clear" w:color="auto" w:fill="auto"/>
            <w:vAlign w:val="bottom"/>
          </w:tcPr>
          <w:p w14:paraId="5525AF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1D4C15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0986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A4AA63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82E02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249</w:t>
            </w:r>
          </w:p>
        </w:tc>
        <w:tc>
          <w:tcPr>
            <w:tcW w:w="1358" w:type="dxa"/>
            <w:tcBorders>
              <w:top w:val="single" w:sz="4" w:space="0" w:color="auto"/>
              <w:left w:val="single" w:sz="4" w:space="0" w:color="auto"/>
            </w:tcBorders>
            <w:shd w:val="clear" w:color="auto" w:fill="auto"/>
            <w:vAlign w:val="center"/>
          </w:tcPr>
          <w:p w14:paraId="3834C2A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539717.30</w:t>
            </w:r>
          </w:p>
        </w:tc>
        <w:tc>
          <w:tcPr>
            <w:tcW w:w="1363" w:type="dxa"/>
            <w:tcBorders>
              <w:top w:val="single" w:sz="4" w:space="0" w:color="auto"/>
              <w:left w:val="single" w:sz="4" w:space="0" w:color="auto"/>
            </w:tcBorders>
            <w:shd w:val="clear" w:color="auto" w:fill="auto"/>
            <w:vAlign w:val="center"/>
          </w:tcPr>
          <w:p w14:paraId="5B1C635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2273339.38</w:t>
            </w:r>
          </w:p>
        </w:tc>
        <w:tc>
          <w:tcPr>
            <w:tcW w:w="1872" w:type="dxa"/>
            <w:tcBorders>
              <w:top w:val="single" w:sz="4" w:space="0" w:color="auto"/>
              <w:left w:val="single" w:sz="4" w:space="0" w:color="auto"/>
            </w:tcBorders>
            <w:shd w:val="clear" w:color="auto" w:fill="auto"/>
            <w:vAlign w:val="bottom"/>
          </w:tcPr>
          <w:p w14:paraId="6B1C2F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5C660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C3882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9FB1FE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CD878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250</w:t>
            </w:r>
          </w:p>
        </w:tc>
        <w:tc>
          <w:tcPr>
            <w:tcW w:w="1358" w:type="dxa"/>
            <w:tcBorders>
              <w:top w:val="single" w:sz="4" w:space="0" w:color="auto"/>
              <w:left w:val="single" w:sz="4" w:space="0" w:color="auto"/>
            </w:tcBorders>
            <w:shd w:val="clear" w:color="auto" w:fill="auto"/>
            <w:vAlign w:val="center"/>
          </w:tcPr>
          <w:p w14:paraId="778E211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539726.28</w:t>
            </w:r>
          </w:p>
        </w:tc>
        <w:tc>
          <w:tcPr>
            <w:tcW w:w="1363" w:type="dxa"/>
            <w:tcBorders>
              <w:top w:val="single" w:sz="4" w:space="0" w:color="auto"/>
              <w:left w:val="single" w:sz="4" w:space="0" w:color="auto"/>
            </w:tcBorders>
            <w:shd w:val="clear" w:color="auto" w:fill="auto"/>
            <w:vAlign w:val="center"/>
          </w:tcPr>
          <w:p w14:paraId="2299182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2273315.99</w:t>
            </w:r>
          </w:p>
        </w:tc>
        <w:tc>
          <w:tcPr>
            <w:tcW w:w="1872" w:type="dxa"/>
            <w:tcBorders>
              <w:top w:val="single" w:sz="4" w:space="0" w:color="auto"/>
              <w:left w:val="single" w:sz="4" w:space="0" w:color="auto"/>
            </w:tcBorders>
            <w:shd w:val="clear" w:color="auto" w:fill="auto"/>
            <w:vAlign w:val="bottom"/>
          </w:tcPr>
          <w:p w14:paraId="66402F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7345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2B73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D22CE1"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203234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251</w:t>
            </w:r>
          </w:p>
        </w:tc>
        <w:tc>
          <w:tcPr>
            <w:tcW w:w="1358" w:type="dxa"/>
            <w:tcBorders>
              <w:top w:val="single" w:sz="4" w:space="0" w:color="auto"/>
              <w:left w:val="single" w:sz="4" w:space="0" w:color="auto"/>
            </w:tcBorders>
            <w:shd w:val="clear" w:color="auto" w:fill="auto"/>
            <w:vAlign w:val="center"/>
          </w:tcPr>
          <w:p w14:paraId="5D6C3BA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539732.48</w:t>
            </w:r>
          </w:p>
        </w:tc>
        <w:tc>
          <w:tcPr>
            <w:tcW w:w="1363" w:type="dxa"/>
            <w:tcBorders>
              <w:top w:val="single" w:sz="4" w:space="0" w:color="auto"/>
              <w:left w:val="single" w:sz="4" w:space="0" w:color="auto"/>
            </w:tcBorders>
            <w:shd w:val="clear" w:color="auto" w:fill="auto"/>
            <w:vAlign w:val="center"/>
          </w:tcPr>
          <w:p w14:paraId="1C390A4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2273302.08</w:t>
            </w:r>
          </w:p>
        </w:tc>
        <w:tc>
          <w:tcPr>
            <w:tcW w:w="1872" w:type="dxa"/>
            <w:tcBorders>
              <w:top w:val="single" w:sz="4" w:space="0" w:color="auto"/>
              <w:left w:val="single" w:sz="4" w:space="0" w:color="auto"/>
            </w:tcBorders>
            <w:shd w:val="clear" w:color="auto" w:fill="auto"/>
            <w:vAlign w:val="bottom"/>
          </w:tcPr>
          <w:p w14:paraId="534BF7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5EC0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1DDDC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618021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108A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252</w:t>
            </w:r>
          </w:p>
        </w:tc>
        <w:tc>
          <w:tcPr>
            <w:tcW w:w="1358" w:type="dxa"/>
            <w:tcBorders>
              <w:top w:val="single" w:sz="4" w:space="0" w:color="auto"/>
              <w:left w:val="single" w:sz="4" w:space="0" w:color="auto"/>
            </w:tcBorders>
            <w:shd w:val="clear" w:color="auto" w:fill="auto"/>
            <w:vAlign w:val="center"/>
          </w:tcPr>
          <w:p w14:paraId="25A9DD3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539750.27</w:t>
            </w:r>
          </w:p>
        </w:tc>
        <w:tc>
          <w:tcPr>
            <w:tcW w:w="1363" w:type="dxa"/>
            <w:tcBorders>
              <w:top w:val="single" w:sz="4" w:space="0" w:color="auto"/>
              <w:left w:val="single" w:sz="4" w:space="0" w:color="auto"/>
            </w:tcBorders>
            <w:shd w:val="clear" w:color="auto" w:fill="auto"/>
            <w:vAlign w:val="center"/>
          </w:tcPr>
          <w:p w14:paraId="0098AC2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2273267.20</w:t>
            </w:r>
          </w:p>
        </w:tc>
        <w:tc>
          <w:tcPr>
            <w:tcW w:w="1872" w:type="dxa"/>
            <w:tcBorders>
              <w:top w:val="single" w:sz="4" w:space="0" w:color="auto"/>
              <w:left w:val="single" w:sz="4" w:space="0" w:color="auto"/>
            </w:tcBorders>
            <w:shd w:val="clear" w:color="auto" w:fill="auto"/>
            <w:vAlign w:val="bottom"/>
          </w:tcPr>
          <w:p w14:paraId="7C1007F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0F4F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C7817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F5118D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2142B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253</w:t>
            </w:r>
          </w:p>
        </w:tc>
        <w:tc>
          <w:tcPr>
            <w:tcW w:w="1358" w:type="dxa"/>
            <w:tcBorders>
              <w:top w:val="single" w:sz="4" w:space="0" w:color="auto"/>
              <w:left w:val="single" w:sz="4" w:space="0" w:color="auto"/>
            </w:tcBorders>
            <w:shd w:val="clear" w:color="auto" w:fill="auto"/>
            <w:vAlign w:val="center"/>
          </w:tcPr>
          <w:p w14:paraId="5ADD76F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539766.18</w:t>
            </w:r>
          </w:p>
        </w:tc>
        <w:tc>
          <w:tcPr>
            <w:tcW w:w="1363" w:type="dxa"/>
            <w:tcBorders>
              <w:top w:val="single" w:sz="4" w:space="0" w:color="auto"/>
              <w:left w:val="single" w:sz="4" w:space="0" w:color="auto"/>
            </w:tcBorders>
            <w:shd w:val="clear" w:color="auto" w:fill="auto"/>
            <w:vAlign w:val="center"/>
          </w:tcPr>
          <w:p w14:paraId="7D292AF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2273229.32</w:t>
            </w:r>
          </w:p>
        </w:tc>
        <w:tc>
          <w:tcPr>
            <w:tcW w:w="1872" w:type="dxa"/>
            <w:tcBorders>
              <w:top w:val="single" w:sz="4" w:space="0" w:color="auto"/>
              <w:left w:val="single" w:sz="4" w:space="0" w:color="auto"/>
            </w:tcBorders>
            <w:shd w:val="clear" w:color="auto" w:fill="auto"/>
            <w:vAlign w:val="bottom"/>
          </w:tcPr>
          <w:p w14:paraId="2F61F25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99C3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FD2A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33FA09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53400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254</w:t>
            </w:r>
          </w:p>
        </w:tc>
        <w:tc>
          <w:tcPr>
            <w:tcW w:w="1358" w:type="dxa"/>
            <w:tcBorders>
              <w:top w:val="single" w:sz="4" w:space="0" w:color="auto"/>
              <w:left w:val="single" w:sz="4" w:space="0" w:color="auto"/>
            </w:tcBorders>
            <w:shd w:val="clear" w:color="auto" w:fill="auto"/>
            <w:vAlign w:val="center"/>
          </w:tcPr>
          <w:p w14:paraId="06F9630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539780.34</w:t>
            </w:r>
          </w:p>
        </w:tc>
        <w:tc>
          <w:tcPr>
            <w:tcW w:w="1363" w:type="dxa"/>
            <w:tcBorders>
              <w:top w:val="single" w:sz="4" w:space="0" w:color="auto"/>
              <w:left w:val="single" w:sz="4" w:space="0" w:color="auto"/>
            </w:tcBorders>
            <w:shd w:val="clear" w:color="auto" w:fill="auto"/>
            <w:vAlign w:val="center"/>
          </w:tcPr>
          <w:p w14:paraId="2859A31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2273190.30</w:t>
            </w:r>
          </w:p>
        </w:tc>
        <w:tc>
          <w:tcPr>
            <w:tcW w:w="1872" w:type="dxa"/>
            <w:tcBorders>
              <w:top w:val="single" w:sz="4" w:space="0" w:color="auto"/>
              <w:left w:val="single" w:sz="4" w:space="0" w:color="auto"/>
            </w:tcBorders>
            <w:shd w:val="clear" w:color="auto" w:fill="auto"/>
            <w:vAlign w:val="bottom"/>
          </w:tcPr>
          <w:p w14:paraId="11D394F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074E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C52E59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42BA9C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AFF76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255</w:t>
            </w:r>
          </w:p>
        </w:tc>
        <w:tc>
          <w:tcPr>
            <w:tcW w:w="1358" w:type="dxa"/>
            <w:tcBorders>
              <w:top w:val="single" w:sz="4" w:space="0" w:color="auto"/>
              <w:left w:val="single" w:sz="4" w:space="0" w:color="auto"/>
            </w:tcBorders>
            <w:shd w:val="clear" w:color="auto" w:fill="auto"/>
            <w:vAlign w:val="center"/>
          </w:tcPr>
          <w:p w14:paraId="2579885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539805.28</w:t>
            </w:r>
          </w:p>
        </w:tc>
        <w:tc>
          <w:tcPr>
            <w:tcW w:w="1363" w:type="dxa"/>
            <w:tcBorders>
              <w:top w:val="single" w:sz="4" w:space="0" w:color="auto"/>
              <w:left w:val="single" w:sz="4" w:space="0" w:color="auto"/>
            </w:tcBorders>
            <w:shd w:val="clear" w:color="auto" w:fill="auto"/>
            <w:vAlign w:val="center"/>
          </w:tcPr>
          <w:p w14:paraId="426F7CB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2273119.82</w:t>
            </w:r>
          </w:p>
        </w:tc>
        <w:tc>
          <w:tcPr>
            <w:tcW w:w="1872" w:type="dxa"/>
            <w:tcBorders>
              <w:top w:val="single" w:sz="4" w:space="0" w:color="auto"/>
              <w:left w:val="single" w:sz="4" w:space="0" w:color="auto"/>
            </w:tcBorders>
            <w:shd w:val="clear" w:color="auto" w:fill="auto"/>
            <w:vAlign w:val="bottom"/>
          </w:tcPr>
          <w:p w14:paraId="4A106AE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E1BB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D165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D4BE52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A1D52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256</w:t>
            </w:r>
          </w:p>
        </w:tc>
        <w:tc>
          <w:tcPr>
            <w:tcW w:w="1358" w:type="dxa"/>
            <w:tcBorders>
              <w:top w:val="single" w:sz="4" w:space="0" w:color="auto"/>
              <w:left w:val="single" w:sz="4" w:space="0" w:color="auto"/>
            </w:tcBorders>
            <w:shd w:val="clear" w:color="auto" w:fill="auto"/>
            <w:vAlign w:val="center"/>
          </w:tcPr>
          <w:p w14:paraId="61F4861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539819.91</w:t>
            </w:r>
          </w:p>
        </w:tc>
        <w:tc>
          <w:tcPr>
            <w:tcW w:w="1363" w:type="dxa"/>
            <w:tcBorders>
              <w:top w:val="single" w:sz="4" w:space="0" w:color="auto"/>
              <w:left w:val="single" w:sz="4" w:space="0" w:color="auto"/>
            </w:tcBorders>
            <w:shd w:val="clear" w:color="auto" w:fill="auto"/>
            <w:vAlign w:val="center"/>
          </w:tcPr>
          <w:p w14:paraId="7CCA351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2273080.43</w:t>
            </w:r>
          </w:p>
        </w:tc>
        <w:tc>
          <w:tcPr>
            <w:tcW w:w="1872" w:type="dxa"/>
            <w:tcBorders>
              <w:top w:val="single" w:sz="4" w:space="0" w:color="auto"/>
              <w:left w:val="single" w:sz="4" w:space="0" w:color="auto"/>
            </w:tcBorders>
            <w:shd w:val="clear" w:color="auto" w:fill="auto"/>
            <w:vAlign w:val="bottom"/>
          </w:tcPr>
          <w:p w14:paraId="7464A2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3B26A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EB2D2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C23157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3A37F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257</w:t>
            </w:r>
          </w:p>
        </w:tc>
        <w:tc>
          <w:tcPr>
            <w:tcW w:w="1358" w:type="dxa"/>
            <w:tcBorders>
              <w:top w:val="single" w:sz="4" w:space="0" w:color="auto"/>
              <w:left w:val="single" w:sz="4" w:space="0" w:color="auto"/>
            </w:tcBorders>
            <w:shd w:val="clear" w:color="auto" w:fill="auto"/>
            <w:vAlign w:val="center"/>
          </w:tcPr>
          <w:p w14:paraId="425207E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539841.55</w:t>
            </w:r>
          </w:p>
        </w:tc>
        <w:tc>
          <w:tcPr>
            <w:tcW w:w="1363" w:type="dxa"/>
            <w:tcBorders>
              <w:top w:val="single" w:sz="4" w:space="0" w:color="auto"/>
              <w:left w:val="single" w:sz="4" w:space="0" w:color="auto"/>
            </w:tcBorders>
            <w:shd w:val="clear" w:color="auto" w:fill="auto"/>
            <w:vAlign w:val="center"/>
          </w:tcPr>
          <w:p w14:paraId="6005479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2273032.49</w:t>
            </w:r>
          </w:p>
        </w:tc>
        <w:tc>
          <w:tcPr>
            <w:tcW w:w="1872" w:type="dxa"/>
            <w:tcBorders>
              <w:top w:val="single" w:sz="4" w:space="0" w:color="auto"/>
              <w:left w:val="single" w:sz="4" w:space="0" w:color="auto"/>
            </w:tcBorders>
            <w:shd w:val="clear" w:color="auto" w:fill="auto"/>
            <w:vAlign w:val="bottom"/>
          </w:tcPr>
          <w:p w14:paraId="459821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3EAE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B23E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560DEB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8FBDE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258</w:t>
            </w:r>
          </w:p>
        </w:tc>
        <w:tc>
          <w:tcPr>
            <w:tcW w:w="1358" w:type="dxa"/>
            <w:tcBorders>
              <w:top w:val="single" w:sz="4" w:space="0" w:color="auto"/>
              <w:left w:val="single" w:sz="4" w:space="0" w:color="auto"/>
            </w:tcBorders>
            <w:shd w:val="clear" w:color="auto" w:fill="auto"/>
            <w:vAlign w:val="center"/>
          </w:tcPr>
          <w:p w14:paraId="5182BF2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539851.21</w:t>
            </w:r>
          </w:p>
        </w:tc>
        <w:tc>
          <w:tcPr>
            <w:tcW w:w="1363" w:type="dxa"/>
            <w:tcBorders>
              <w:top w:val="single" w:sz="4" w:space="0" w:color="auto"/>
              <w:left w:val="single" w:sz="4" w:space="0" w:color="auto"/>
            </w:tcBorders>
            <w:shd w:val="clear" w:color="auto" w:fill="auto"/>
            <w:vAlign w:val="center"/>
          </w:tcPr>
          <w:p w14:paraId="1FEB8BD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2273017.41</w:t>
            </w:r>
          </w:p>
        </w:tc>
        <w:tc>
          <w:tcPr>
            <w:tcW w:w="1872" w:type="dxa"/>
            <w:tcBorders>
              <w:top w:val="single" w:sz="4" w:space="0" w:color="auto"/>
              <w:left w:val="single" w:sz="4" w:space="0" w:color="auto"/>
            </w:tcBorders>
            <w:shd w:val="clear" w:color="auto" w:fill="auto"/>
            <w:vAlign w:val="bottom"/>
          </w:tcPr>
          <w:p w14:paraId="2A5F8C3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E9227A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0791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385669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04C56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259</w:t>
            </w:r>
          </w:p>
        </w:tc>
        <w:tc>
          <w:tcPr>
            <w:tcW w:w="1358" w:type="dxa"/>
            <w:tcBorders>
              <w:top w:val="single" w:sz="4" w:space="0" w:color="auto"/>
              <w:left w:val="single" w:sz="4" w:space="0" w:color="auto"/>
            </w:tcBorders>
            <w:shd w:val="clear" w:color="auto" w:fill="auto"/>
            <w:vAlign w:val="center"/>
          </w:tcPr>
          <w:p w14:paraId="4B925AA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539863.56</w:t>
            </w:r>
          </w:p>
        </w:tc>
        <w:tc>
          <w:tcPr>
            <w:tcW w:w="1363" w:type="dxa"/>
            <w:tcBorders>
              <w:top w:val="single" w:sz="4" w:space="0" w:color="auto"/>
              <w:left w:val="single" w:sz="4" w:space="0" w:color="auto"/>
            </w:tcBorders>
            <w:shd w:val="clear" w:color="auto" w:fill="auto"/>
            <w:vAlign w:val="center"/>
          </w:tcPr>
          <w:p w14:paraId="48ABB65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2272980.32</w:t>
            </w:r>
          </w:p>
        </w:tc>
        <w:tc>
          <w:tcPr>
            <w:tcW w:w="1872" w:type="dxa"/>
            <w:tcBorders>
              <w:top w:val="single" w:sz="4" w:space="0" w:color="auto"/>
              <w:left w:val="single" w:sz="4" w:space="0" w:color="auto"/>
            </w:tcBorders>
            <w:shd w:val="clear" w:color="auto" w:fill="auto"/>
            <w:vAlign w:val="bottom"/>
          </w:tcPr>
          <w:p w14:paraId="7E8012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604C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5734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20EADCF"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FBD9E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260</w:t>
            </w:r>
          </w:p>
        </w:tc>
        <w:tc>
          <w:tcPr>
            <w:tcW w:w="1358" w:type="dxa"/>
            <w:tcBorders>
              <w:top w:val="single" w:sz="4" w:space="0" w:color="auto"/>
              <w:left w:val="single" w:sz="4" w:space="0" w:color="auto"/>
            </w:tcBorders>
            <w:shd w:val="clear" w:color="auto" w:fill="auto"/>
            <w:vAlign w:val="center"/>
          </w:tcPr>
          <w:p w14:paraId="2868015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539874.10</w:t>
            </w:r>
          </w:p>
        </w:tc>
        <w:tc>
          <w:tcPr>
            <w:tcW w:w="1363" w:type="dxa"/>
            <w:tcBorders>
              <w:top w:val="single" w:sz="4" w:space="0" w:color="auto"/>
              <w:left w:val="single" w:sz="4" w:space="0" w:color="auto"/>
            </w:tcBorders>
            <w:shd w:val="clear" w:color="auto" w:fill="auto"/>
            <w:vAlign w:val="center"/>
          </w:tcPr>
          <w:p w14:paraId="390897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2272943.34</w:t>
            </w:r>
          </w:p>
        </w:tc>
        <w:tc>
          <w:tcPr>
            <w:tcW w:w="1872" w:type="dxa"/>
            <w:tcBorders>
              <w:top w:val="single" w:sz="4" w:space="0" w:color="auto"/>
              <w:left w:val="single" w:sz="4" w:space="0" w:color="auto"/>
            </w:tcBorders>
            <w:shd w:val="clear" w:color="auto" w:fill="auto"/>
            <w:vAlign w:val="bottom"/>
          </w:tcPr>
          <w:p w14:paraId="19A391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0121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70F9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1C9CF5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82E82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261</w:t>
            </w:r>
          </w:p>
        </w:tc>
        <w:tc>
          <w:tcPr>
            <w:tcW w:w="1358" w:type="dxa"/>
            <w:tcBorders>
              <w:top w:val="single" w:sz="4" w:space="0" w:color="auto"/>
              <w:left w:val="single" w:sz="4" w:space="0" w:color="auto"/>
            </w:tcBorders>
            <w:shd w:val="clear" w:color="auto" w:fill="auto"/>
            <w:vAlign w:val="center"/>
          </w:tcPr>
          <w:p w14:paraId="7B3EA68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539877.94</w:t>
            </w:r>
          </w:p>
        </w:tc>
        <w:tc>
          <w:tcPr>
            <w:tcW w:w="1363" w:type="dxa"/>
            <w:tcBorders>
              <w:top w:val="single" w:sz="4" w:space="0" w:color="auto"/>
              <w:left w:val="single" w:sz="4" w:space="0" w:color="auto"/>
            </w:tcBorders>
            <w:shd w:val="clear" w:color="auto" w:fill="auto"/>
            <w:vAlign w:val="center"/>
          </w:tcPr>
          <w:p w14:paraId="2D884A8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2272930.33</w:t>
            </w:r>
          </w:p>
        </w:tc>
        <w:tc>
          <w:tcPr>
            <w:tcW w:w="1872" w:type="dxa"/>
            <w:tcBorders>
              <w:top w:val="single" w:sz="4" w:space="0" w:color="auto"/>
              <w:left w:val="single" w:sz="4" w:space="0" w:color="auto"/>
            </w:tcBorders>
            <w:shd w:val="clear" w:color="auto" w:fill="auto"/>
            <w:vAlign w:val="bottom"/>
          </w:tcPr>
          <w:p w14:paraId="60A0DDF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6FFEE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93E5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B3E98C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62451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262</w:t>
            </w:r>
          </w:p>
        </w:tc>
        <w:tc>
          <w:tcPr>
            <w:tcW w:w="1358" w:type="dxa"/>
            <w:tcBorders>
              <w:top w:val="single" w:sz="4" w:space="0" w:color="auto"/>
              <w:left w:val="single" w:sz="4" w:space="0" w:color="auto"/>
            </w:tcBorders>
            <w:shd w:val="clear" w:color="auto" w:fill="auto"/>
            <w:vAlign w:val="center"/>
          </w:tcPr>
          <w:p w14:paraId="2A4B7FB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539887.29</w:t>
            </w:r>
          </w:p>
        </w:tc>
        <w:tc>
          <w:tcPr>
            <w:tcW w:w="1363" w:type="dxa"/>
            <w:tcBorders>
              <w:top w:val="single" w:sz="4" w:space="0" w:color="auto"/>
              <w:left w:val="single" w:sz="4" w:space="0" w:color="auto"/>
            </w:tcBorders>
            <w:shd w:val="clear" w:color="auto" w:fill="auto"/>
            <w:vAlign w:val="center"/>
          </w:tcPr>
          <w:p w14:paraId="2D6EB7A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2272895.11</w:t>
            </w:r>
          </w:p>
        </w:tc>
        <w:tc>
          <w:tcPr>
            <w:tcW w:w="1872" w:type="dxa"/>
            <w:tcBorders>
              <w:top w:val="single" w:sz="4" w:space="0" w:color="auto"/>
              <w:left w:val="single" w:sz="4" w:space="0" w:color="auto"/>
            </w:tcBorders>
            <w:shd w:val="clear" w:color="auto" w:fill="auto"/>
            <w:vAlign w:val="bottom"/>
          </w:tcPr>
          <w:p w14:paraId="0B88D31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170D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6D89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DBC1EF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B7702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263</w:t>
            </w:r>
          </w:p>
        </w:tc>
        <w:tc>
          <w:tcPr>
            <w:tcW w:w="1358" w:type="dxa"/>
            <w:tcBorders>
              <w:top w:val="single" w:sz="4" w:space="0" w:color="auto"/>
              <w:left w:val="single" w:sz="4" w:space="0" w:color="auto"/>
            </w:tcBorders>
            <w:shd w:val="clear" w:color="auto" w:fill="auto"/>
            <w:vAlign w:val="center"/>
          </w:tcPr>
          <w:p w14:paraId="3FB1430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539910.93</w:t>
            </w:r>
          </w:p>
        </w:tc>
        <w:tc>
          <w:tcPr>
            <w:tcW w:w="1363" w:type="dxa"/>
            <w:tcBorders>
              <w:top w:val="single" w:sz="4" w:space="0" w:color="auto"/>
              <w:left w:val="single" w:sz="4" w:space="0" w:color="auto"/>
            </w:tcBorders>
            <w:shd w:val="clear" w:color="auto" w:fill="auto"/>
            <w:vAlign w:val="center"/>
          </w:tcPr>
          <w:p w14:paraId="0E658E7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2272830.79</w:t>
            </w:r>
          </w:p>
        </w:tc>
        <w:tc>
          <w:tcPr>
            <w:tcW w:w="1872" w:type="dxa"/>
            <w:tcBorders>
              <w:top w:val="single" w:sz="4" w:space="0" w:color="auto"/>
              <w:left w:val="single" w:sz="4" w:space="0" w:color="auto"/>
            </w:tcBorders>
            <w:shd w:val="clear" w:color="auto" w:fill="auto"/>
            <w:vAlign w:val="bottom"/>
          </w:tcPr>
          <w:p w14:paraId="6916DE5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5CA6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6CF9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E7109C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4FC89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264</w:t>
            </w:r>
          </w:p>
        </w:tc>
        <w:tc>
          <w:tcPr>
            <w:tcW w:w="1358" w:type="dxa"/>
            <w:tcBorders>
              <w:top w:val="single" w:sz="4" w:space="0" w:color="auto"/>
              <w:left w:val="single" w:sz="4" w:space="0" w:color="auto"/>
            </w:tcBorders>
            <w:shd w:val="clear" w:color="auto" w:fill="auto"/>
            <w:vAlign w:val="center"/>
          </w:tcPr>
          <w:p w14:paraId="0733CD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539930.69</w:t>
            </w:r>
          </w:p>
        </w:tc>
        <w:tc>
          <w:tcPr>
            <w:tcW w:w="1363" w:type="dxa"/>
            <w:tcBorders>
              <w:top w:val="single" w:sz="4" w:space="0" w:color="auto"/>
              <w:left w:val="single" w:sz="4" w:space="0" w:color="auto"/>
            </w:tcBorders>
            <w:shd w:val="clear" w:color="auto" w:fill="auto"/>
            <w:vAlign w:val="center"/>
          </w:tcPr>
          <w:p w14:paraId="6970533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2272779.89</w:t>
            </w:r>
          </w:p>
        </w:tc>
        <w:tc>
          <w:tcPr>
            <w:tcW w:w="1872" w:type="dxa"/>
            <w:tcBorders>
              <w:top w:val="single" w:sz="4" w:space="0" w:color="auto"/>
              <w:left w:val="single" w:sz="4" w:space="0" w:color="auto"/>
            </w:tcBorders>
            <w:shd w:val="clear" w:color="auto" w:fill="auto"/>
            <w:vAlign w:val="bottom"/>
          </w:tcPr>
          <w:p w14:paraId="1536505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FB3B7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A3AE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4CB04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191C6F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265</w:t>
            </w:r>
          </w:p>
        </w:tc>
        <w:tc>
          <w:tcPr>
            <w:tcW w:w="1358" w:type="dxa"/>
            <w:tcBorders>
              <w:top w:val="single" w:sz="4" w:space="0" w:color="auto"/>
              <w:left w:val="single" w:sz="4" w:space="0" w:color="auto"/>
            </w:tcBorders>
            <w:shd w:val="clear" w:color="auto" w:fill="auto"/>
            <w:vAlign w:val="center"/>
          </w:tcPr>
          <w:p w14:paraId="608B460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539950.08</w:t>
            </w:r>
          </w:p>
        </w:tc>
        <w:tc>
          <w:tcPr>
            <w:tcW w:w="1363" w:type="dxa"/>
            <w:tcBorders>
              <w:top w:val="single" w:sz="4" w:space="0" w:color="auto"/>
              <w:left w:val="single" w:sz="4" w:space="0" w:color="auto"/>
            </w:tcBorders>
            <w:shd w:val="clear" w:color="auto" w:fill="auto"/>
            <w:vAlign w:val="center"/>
          </w:tcPr>
          <w:p w14:paraId="5A095E6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2272730.53</w:t>
            </w:r>
          </w:p>
        </w:tc>
        <w:tc>
          <w:tcPr>
            <w:tcW w:w="1872" w:type="dxa"/>
            <w:tcBorders>
              <w:top w:val="single" w:sz="4" w:space="0" w:color="auto"/>
              <w:left w:val="single" w:sz="4" w:space="0" w:color="auto"/>
            </w:tcBorders>
            <w:shd w:val="clear" w:color="auto" w:fill="auto"/>
            <w:vAlign w:val="bottom"/>
          </w:tcPr>
          <w:p w14:paraId="34770D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65B30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6AE7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CAB96E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41405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266</w:t>
            </w:r>
          </w:p>
        </w:tc>
        <w:tc>
          <w:tcPr>
            <w:tcW w:w="1358" w:type="dxa"/>
            <w:tcBorders>
              <w:top w:val="single" w:sz="4" w:space="0" w:color="auto"/>
              <w:left w:val="single" w:sz="4" w:space="0" w:color="auto"/>
            </w:tcBorders>
            <w:shd w:val="clear" w:color="auto" w:fill="auto"/>
            <w:vAlign w:val="center"/>
          </w:tcPr>
          <w:p w14:paraId="5F32AAB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539982.37</w:t>
            </w:r>
          </w:p>
        </w:tc>
        <w:tc>
          <w:tcPr>
            <w:tcW w:w="1363" w:type="dxa"/>
            <w:tcBorders>
              <w:top w:val="single" w:sz="4" w:space="0" w:color="auto"/>
              <w:left w:val="single" w:sz="4" w:space="0" w:color="auto"/>
            </w:tcBorders>
            <w:shd w:val="clear" w:color="auto" w:fill="auto"/>
            <w:vAlign w:val="center"/>
          </w:tcPr>
          <w:p w14:paraId="35CCBCE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2272654.64</w:t>
            </w:r>
          </w:p>
        </w:tc>
        <w:tc>
          <w:tcPr>
            <w:tcW w:w="1872" w:type="dxa"/>
            <w:tcBorders>
              <w:top w:val="single" w:sz="4" w:space="0" w:color="auto"/>
              <w:left w:val="single" w:sz="4" w:space="0" w:color="auto"/>
            </w:tcBorders>
            <w:shd w:val="clear" w:color="auto" w:fill="auto"/>
            <w:vAlign w:val="bottom"/>
          </w:tcPr>
          <w:p w14:paraId="0A778B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3A7B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AA7D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CEF03D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DC9BD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267</w:t>
            </w:r>
          </w:p>
        </w:tc>
        <w:tc>
          <w:tcPr>
            <w:tcW w:w="1358" w:type="dxa"/>
            <w:tcBorders>
              <w:top w:val="single" w:sz="4" w:space="0" w:color="auto"/>
              <w:left w:val="single" w:sz="4" w:space="0" w:color="auto"/>
            </w:tcBorders>
            <w:shd w:val="clear" w:color="auto" w:fill="auto"/>
            <w:vAlign w:val="center"/>
          </w:tcPr>
          <w:p w14:paraId="0F756C8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540011.30</w:t>
            </w:r>
          </w:p>
        </w:tc>
        <w:tc>
          <w:tcPr>
            <w:tcW w:w="1363" w:type="dxa"/>
            <w:tcBorders>
              <w:top w:val="single" w:sz="4" w:space="0" w:color="auto"/>
              <w:left w:val="single" w:sz="4" w:space="0" w:color="auto"/>
            </w:tcBorders>
            <w:shd w:val="clear" w:color="auto" w:fill="auto"/>
            <w:vAlign w:val="center"/>
          </w:tcPr>
          <w:p w14:paraId="26D012D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2272586.09</w:t>
            </w:r>
          </w:p>
        </w:tc>
        <w:tc>
          <w:tcPr>
            <w:tcW w:w="1872" w:type="dxa"/>
            <w:tcBorders>
              <w:top w:val="single" w:sz="4" w:space="0" w:color="auto"/>
              <w:left w:val="single" w:sz="4" w:space="0" w:color="auto"/>
            </w:tcBorders>
            <w:shd w:val="clear" w:color="auto" w:fill="auto"/>
            <w:vAlign w:val="bottom"/>
          </w:tcPr>
          <w:p w14:paraId="176E84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E8067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4C734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2CA6214"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8725C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268</w:t>
            </w:r>
          </w:p>
        </w:tc>
        <w:tc>
          <w:tcPr>
            <w:tcW w:w="1358" w:type="dxa"/>
            <w:tcBorders>
              <w:top w:val="single" w:sz="4" w:space="0" w:color="auto"/>
              <w:left w:val="single" w:sz="4" w:space="0" w:color="auto"/>
            </w:tcBorders>
            <w:shd w:val="clear" w:color="auto" w:fill="auto"/>
            <w:vAlign w:val="center"/>
          </w:tcPr>
          <w:p w14:paraId="364F3EA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540033.46</w:t>
            </w:r>
          </w:p>
        </w:tc>
        <w:tc>
          <w:tcPr>
            <w:tcW w:w="1363" w:type="dxa"/>
            <w:tcBorders>
              <w:top w:val="single" w:sz="4" w:space="0" w:color="auto"/>
              <w:left w:val="single" w:sz="4" w:space="0" w:color="auto"/>
            </w:tcBorders>
            <w:shd w:val="clear" w:color="auto" w:fill="auto"/>
            <w:vAlign w:val="center"/>
          </w:tcPr>
          <w:p w14:paraId="1923236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2272529.64</w:t>
            </w:r>
          </w:p>
        </w:tc>
        <w:tc>
          <w:tcPr>
            <w:tcW w:w="1872" w:type="dxa"/>
            <w:tcBorders>
              <w:top w:val="single" w:sz="4" w:space="0" w:color="auto"/>
              <w:left w:val="single" w:sz="4" w:space="0" w:color="auto"/>
            </w:tcBorders>
            <w:shd w:val="clear" w:color="auto" w:fill="auto"/>
            <w:vAlign w:val="bottom"/>
          </w:tcPr>
          <w:p w14:paraId="7410CE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D964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01168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E1516B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921911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269</w:t>
            </w:r>
          </w:p>
        </w:tc>
        <w:tc>
          <w:tcPr>
            <w:tcW w:w="1358" w:type="dxa"/>
            <w:tcBorders>
              <w:top w:val="single" w:sz="4" w:space="0" w:color="auto"/>
              <w:left w:val="single" w:sz="4" w:space="0" w:color="auto"/>
            </w:tcBorders>
            <w:shd w:val="clear" w:color="auto" w:fill="auto"/>
            <w:vAlign w:val="center"/>
          </w:tcPr>
          <w:p w14:paraId="77C770D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540057.86</w:t>
            </w:r>
          </w:p>
        </w:tc>
        <w:tc>
          <w:tcPr>
            <w:tcW w:w="1363" w:type="dxa"/>
            <w:tcBorders>
              <w:top w:val="single" w:sz="4" w:space="0" w:color="auto"/>
              <w:left w:val="single" w:sz="4" w:space="0" w:color="auto"/>
            </w:tcBorders>
            <w:shd w:val="clear" w:color="auto" w:fill="auto"/>
            <w:vAlign w:val="center"/>
          </w:tcPr>
          <w:p w14:paraId="394030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2272465.54</w:t>
            </w:r>
          </w:p>
        </w:tc>
        <w:tc>
          <w:tcPr>
            <w:tcW w:w="1872" w:type="dxa"/>
            <w:tcBorders>
              <w:top w:val="single" w:sz="4" w:space="0" w:color="auto"/>
              <w:left w:val="single" w:sz="4" w:space="0" w:color="auto"/>
            </w:tcBorders>
            <w:shd w:val="clear" w:color="auto" w:fill="auto"/>
            <w:vAlign w:val="bottom"/>
          </w:tcPr>
          <w:p w14:paraId="6E864E4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175B8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2B8E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4C8C9C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A15678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270</w:t>
            </w:r>
          </w:p>
        </w:tc>
        <w:tc>
          <w:tcPr>
            <w:tcW w:w="1358" w:type="dxa"/>
            <w:tcBorders>
              <w:top w:val="single" w:sz="4" w:space="0" w:color="auto"/>
              <w:left w:val="single" w:sz="4" w:space="0" w:color="auto"/>
            </w:tcBorders>
            <w:shd w:val="clear" w:color="auto" w:fill="auto"/>
            <w:vAlign w:val="center"/>
          </w:tcPr>
          <w:p w14:paraId="7231D2C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540085.44</w:t>
            </w:r>
          </w:p>
        </w:tc>
        <w:tc>
          <w:tcPr>
            <w:tcW w:w="1363" w:type="dxa"/>
            <w:tcBorders>
              <w:top w:val="single" w:sz="4" w:space="0" w:color="auto"/>
              <w:left w:val="single" w:sz="4" w:space="0" w:color="auto"/>
            </w:tcBorders>
            <w:shd w:val="clear" w:color="auto" w:fill="auto"/>
            <w:vAlign w:val="center"/>
          </w:tcPr>
          <w:p w14:paraId="7C6F03B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2272393.35</w:t>
            </w:r>
          </w:p>
        </w:tc>
        <w:tc>
          <w:tcPr>
            <w:tcW w:w="1872" w:type="dxa"/>
            <w:tcBorders>
              <w:top w:val="single" w:sz="4" w:space="0" w:color="auto"/>
              <w:left w:val="single" w:sz="4" w:space="0" w:color="auto"/>
            </w:tcBorders>
            <w:shd w:val="clear" w:color="auto" w:fill="auto"/>
            <w:vAlign w:val="bottom"/>
          </w:tcPr>
          <w:p w14:paraId="49EF4A6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C05CB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556FA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214230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5F2601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271</w:t>
            </w:r>
          </w:p>
        </w:tc>
        <w:tc>
          <w:tcPr>
            <w:tcW w:w="1358" w:type="dxa"/>
            <w:tcBorders>
              <w:top w:val="single" w:sz="4" w:space="0" w:color="auto"/>
              <w:left w:val="single" w:sz="4" w:space="0" w:color="auto"/>
            </w:tcBorders>
            <w:shd w:val="clear" w:color="auto" w:fill="auto"/>
            <w:vAlign w:val="center"/>
          </w:tcPr>
          <w:p w14:paraId="4E5D293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540104.28</w:t>
            </w:r>
          </w:p>
        </w:tc>
        <w:tc>
          <w:tcPr>
            <w:tcW w:w="1363" w:type="dxa"/>
            <w:tcBorders>
              <w:top w:val="single" w:sz="4" w:space="0" w:color="auto"/>
              <w:left w:val="single" w:sz="4" w:space="0" w:color="auto"/>
            </w:tcBorders>
            <w:shd w:val="clear" w:color="auto" w:fill="auto"/>
            <w:vAlign w:val="center"/>
          </w:tcPr>
          <w:p w14:paraId="6702510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2272335.49</w:t>
            </w:r>
          </w:p>
        </w:tc>
        <w:tc>
          <w:tcPr>
            <w:tcW w:w="1872" w:type="dxa"/>
            <w:tcBorders>
              <w:top w:val="single" w:sz="4" w:space="0" w:color="auto"/>
              <w:left w:val="single" w:sz="4" w:space="0" w:color="auto"/>
            </w:tcBorders>
            <w:shd w:val="clear" w:color="auto" w:fill="auto"/>
            <w:vAlign w:val="bottom"/>
          </w:tcPr>
          <w:p w14:paraId="5EEA9E8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CFA07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4BDA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1DA0AF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990F2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272</w:t>
            </w:r>
          </w:p>
        </w:tc>
        <w:tc>
          <w:tcPr>
            <w:tcW w:w="1358" w:type="dxa"/>
            <w:tcBorders>
              <w:top w:val="single" w:sz="4" w:space="0" w:color="auto"/>
              <w:left w:val="single" w:sz="4" w:space="0" w:color="auto"/>
            </w:tcBorders>
            <w:shd w:val="clear" w:color="auto" w:fill="auto"/>
            <w:vAlign w:val="center"/>
          </w:tcPr>
          <w:p w14:paraId="68C536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540121.80</w:t>
            </w:r>
          </w:p>
        </w:tc>
        <w:tc>
          <w:tcPr>
            <w:tcW w:w="1363" w:type="dxa"/>
            <w:tcBorders>
              <w:top w:val="single" w:sz="4" w:space="0" w:color="auto"/>
              <w:left w:val="single" w:sz="4" w:space="0" w:color="auto"/>
            </w:tcBorders>
            <w:shd w:val="clear" w:color="auto" w:fill="auto"/>
            <w:vAlign w:val="center"/>
          </w:tcPr>
          <w:p w14:paraId="70CBD7F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2272275.65</w:t>
            </w:r>
          </w:p>
        </w:tc>
        <w:tc>
          <w:tcPr>
            <w:tcW w:w="1872" w:type="dxa"/>
            <w:tcBorders>
              <w:top w:val="single" w:sz="4" w:space="0" w:color="auto"/>
              <w:left w:val="single" w:sz="4" w:space="0" w:color="auto"/>
            </w:tcBorders>
            <w:shd w:val="clear" w:color="auto" w:fill="auto"/>
            <w:vAlign w:val="bottom"/>
          </w:tcPr>
          <w:p w14:paraId="5728A61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D77F93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A1D7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7853AEA"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4E45B09"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2D320A43"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73C06B5A"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26E7C823"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37E352A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516A9BBB"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24F5A1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E512E2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B646517"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2586CB72"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3F378EB5"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026D78AC" w14:textId="77777777" w:rsidTr="009373C0">
        <w:trPr>
          <w:trHeight w:hRule="exact" w:val="792"/>
        </w:trPr>
        <w:tc>
          <w:tcPr>
            <w:tcW w:w="2045" w:type="dxa"/>
            <w:vMerge/>
            <w:tcBorders>
              <w:left w:val="single" w:sz="4" w:space="0" w:color="auto"/>
            </w:tcBorders>
            <w:shd w:val="clear" w:color="auto" w:fill="auto"/>
            <w:vAlign w:val="center"/>
          </w:tcPr>
          <w:p w14:paraId="01E536F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17985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3E038A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28E2129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3EF53D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0F71238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5C29E41B"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3CBB04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6DAA53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3A46519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36B529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5F0537C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663A0D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46926C1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20BA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273</w:t>
            </w:r>
          </w:p>
        </w:tc>
        <w:tc>
          <w:tcPr>
            <w:tcW w:w="1358" w:type="dxa"/>
            <w:tcBorders>
              <w:top w:val="single" w:sz="4" w:space="0" w:color="auto"/>
              <w:left w:val="single" w:sz="4" w:space="0" w:color="auto"/>
            </w:tcBorders>
            <w:shd w:val="clear" w:color="auto" w:fill="auto"/>
            <w:vAlign w:val="center"/>
          </w:tcPr>
          <w:p w14:paraId="58B2A4A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540138.61</w:t>
            </w:r>
          </w:p>
        </w:tc>
        <w:tc>
          <w:tcPr>
            <w:tcW w:w="1363" w:type="dxa"/>
            <w:tcBorders>
              <w:top w:val="single" w:sz="4" w:space="0" w:color="auto"/>
              <w:left w:val="single" w:sz="4" w:space="0" w:color="auto"/>
            </w:tcBorders>
            <w:shd w:val="clear" w:color="auto" w:fill="auto"/>
            <w:vAlign w:val="center"/>
          </w:tcPr>
          <w:p w14:paraId="5863503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2272228.92</w:t>
            </w:r>
          </w:p>
        </w:tc>
        <w:tc>
          <w:tcPr>
            <w:tcW w:w="1872" w:type="dxa"/>
            <w:tcBorders>
              <w:top w:val="single" w:sz="4" w:space="0" w:color="auto"/>
              <w:left w:val="single" w:sz="4" w:space="0" w:color="auto"/>
            </w:tcBorders>
            <w:shd w:val="clear" w:color="auto" w:fill="auto"/>
            <w:vAlign w:val="bottom"/>
          </w:tcPr>
          <w:p w14:paraId="750A2F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CCCD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602701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DE0DAE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A4A348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274</w:t>
            </w:r>
          </w:p>
        </w:tc>
        <w:tc>
          <w:tcPr>
            <w:tcW w:w="1358" w:type="dxa"/>
            <w:tcBorders>
              <w:top w:val="single" w:sz="4" w:space="0" w:color="auto"/>
              <w:left w:val="single" w:sz="4" w:space="0" w:color="auto"/>
            </w:tcBorders>
            <w:shd w:val="clear" w:color="auto" w:fill="auto"/>
            <w:vAlign w:val="center"/>
          </w:tcPr>
          <w:p w14:paraId="0BCE0E6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540148.70</w:t>
            </w:r>
          </w:p>
        </w:tc>
        <w:tc>
          <w:tcPr>
            <w:tcW w:w="1363" w:type="dxa"/>
            <w:tcBorders>
              <w:top w:val="single" w:sz="4" w:space="0" w:color="auto"/>
              <w:left w:val="single" w:sz="4" w:space="0" w:color="auto"/>
            </w:tcBorders>
            <w:shd w:val="clear" w:color="auto" w:fill="auto"/>
            <w:vAlign w:val="center"/>
          </w:tcPr>
          <w:p w14:paraId="7B0AC2C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2272204.82</w:t>
            </w:r>
          </w:p>
        </w:tc>
        <w:tc>
          <w:tcPr>
            <w:tcW w:w="1872" w:type="dxa"/>
            <w:tcBorders>
              <w:top w:val="single" w:sz="4" w:space="0" w:color="auto"/>
              <w:left w:val="single" w:sz="4" w:space="0" w:color="auto"/>
            </w:tcBorders>
            <w:shd w:val="clear" w:color="auto" w:fill="auto"/>
            <w:vAlign w:val="bottom"/>
          </w:tcPr>
          <w:p w14:paraId="66E046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0466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CF40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CD79F8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63A88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275</w:t>
            </w:r>
          </w:p>
        </w:tc>
        <w:tc>
          <w:tcPr>
            <w:tcW w:w="1358" w:type="dxa"/>
            <w:tcBorders>
              <w:top w:val="single" w:sz="4" w:space="0" w:color="auto"/>
              <w:left w:val="single" w:sz="4" w:space="0" w:color="auto"/>
            </w:tcBorders>
            <w:shd w:val="clear" w:color="auto" w:fill="auto"/>
            <w:vAlign w:val="center"/>
          </w:tcPr>
          <w:p w14:paraId="2EA161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540157.72</w:t>
            </w:r>
          </w:p>
        </w:tc>
        <w:tc>
          <w:tcPr>
            <w:tcW w:w="1363" w:type="dxa"/>
            <w:tcBorders>
              <w:top w:val="single" w:sz="4" w:space="0" w:color="auto"/>
              <w:left w:val="single" w:sz="4" w:space="0" w:color="auto"/>
            </w:tcBorders>
            <w:shd w:val="clear" w:color="auto" w:fill="auto"/>
            <w:vAlign w:val="center"/>
          </w:tcPr>
          <w:p w14:paraId="00367A3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2272181.01</w:t>
            </w:r>
          </w:p>
        </w:tc>
        <w:tc>
          <w:tcPr>
            <w:tcW w:w="1872" w:type="dxa"/>
            <w:tcBorders>
              <w:top w:val="single" w:sz="4" w:space="0" w:color="auto"/>
              <w:left w:val="single" w:sz="4" w:space="0" w:color="auto"/>
            </w:tcBorders>
            <w:shd w:val="clear" w:color="auto" w:fill="auto"/>
            <w:vAlign w:val="bottom"/>
          </w:tcPr>
          <w:p w14:paraId="44FA93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F4A11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D4E8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210255C"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710DA1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276</w:t>
            </w:r>
          </w:p>
        </w:tc>
        <w:tc>
          <w:tcPr>
            <w:tcW w:w="1358" w:type="dxa"/>
            <w:tcBorders>
              <w:top w:val="single" w:sz="4" w:space="0" w:color="auto"/>
              <w:left w:val="single" w:sz="4" w:space="0" w:color="auto"/>
            </w:tcBorders>
            <w:shd w:val="clear" w:color="auto" w:fill="auto"/>
            <w:vAlign w:val="center"/>
          </w:tcPr>
          <w:p w14:paraId="2C8B4D1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540167.97</w:t>
            </w:r>
          </w:p>
        </w:tc>
        <w:tc>
          <w:tcPr>
            <w:tcW w:w="1363" w:type="dxa"/>
            <w:tcBorders>
              <w:top w:val="single" w:sz="4" w:space="0" w:color="auto"/>
              <w:left w:val="single" w:sz="4" w:space="0" w:color="auto"/>
            </w:tcBorders>
            <w:shd w:val="clear" w:color="auto" w:fill="auto"/>
            <w:vAlign w:val="center"/>
          </w:tcPr>
          <w:p w14:paraId="771A4A8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2272156.00</w:t>
            </w:r>
          </w:p>
        </w:tc>
        <w:tc>
          <w:tcPr>
            <w:tcW w:w="1872" w:type="dxa"/>
            <w:tcBorders>
              <w:top w:val="single" w:sz="4" w:space="0" w:color="auto"/>
              <w:left w:val="single" w:sz="4" w:space="0" w:color="auto"/>
            </w:tcBorders>
            <w:shd w:val="clear" w:color="auto" w:fill="auto"/>
            <w:vAlign w:val="bottom"/>
          </w:tcPr>
          <w:p w14:paraId="46AA9D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728D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BB28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D48F52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075F6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277</w:t>
            </w:r>
          </w:p>
        </w:tc>
        <w:tc>
          <w:tcPr>
            <w:tcW w:w="1358" w:type="dxa"/>
            <w:tcBorders>
              <w:top w:val="single" w:sz="4" w:space="0" w:color="auto"/>
              <w:left w:val="single" w:sz="4" w:space="0" w:color="auto"/>
            </w:tcBorders>
            <w:shd w:val="clear" w:color="auto" w:fill="auto"/>
            <w:vAlign w:val="center"/>
          </w:tcPr>
          <w:p w14:paraId="2879339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540173.59</w:t>
            </w:r>
          </w:p>
        </w:tc>
        <w:tc>
          <w:tcPr>
            <w:tcW w:w="1363" w:type="dxa"/>
            <w:tcBorders>
              <w:top w:val="single" w:sz="4" w:space="0" w:color="auto"/>
              <w:left w:val="single" w:sz="4" w:space="0" w:color="auto"/>
            </w:tcBorders>
            <w:shd w:val="clear" w:color="auto" w:fill="auto"/>
            <w:vAlign w:val="center"/>
          </w:tcPr>
          <w:p w14:paraId="4CBDE21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2272130.33</w:t>
            </w:r>
          </w:p>
        </w:tc>
        <w:tc>
          <w:tcPr>
            <w:tcW w:w="1872" w:type="dxa"/>
            <w:tcBorders>
              <w:top w:val="single" w:sz="4" w:space="0" w:color="auto"/>
              <w:left w:val="single" w:sz="4" w:space="0" w:color="auto"/>
            </w:tcBorders>
            <w:shd w:val="clear" w:color="auto" w:fill="auto"/>
            <w:vAlign w:val="bottom"/>
          </w:tcPr>
          <w:p w14:paraId="2B97F80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1222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B5A3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FCD2D9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2F20D3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278</w:t>
            </w:r>
          </w:p>
        </w:tc>
        <w:tc>
          <w:tcPr>
            <w:tcW w:w="1358" w:type="dxa"/>
            <w:tcBorders>
              <w:top w:val="single" w:sz="4" w:space="0" w:color="auto"/>
              <w:left w:val="single" w:sz="4" w:space="0" w:color="auto"/>
            </w:tcBorders>
            <w:shd w:val="clear" w:color="auto" w:fill="auto"/>
            <w:vAlign w:val="center"/>
          </w:tcPr>
          <w:p w14:paraId="6AF209B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540177.54</w:t>
            </w:r>
          </w:p>
        </w:tc>
        <w:tc>
          <w:tcPr>
            <w:tcW w:w="1363" w:type="dxa"/>
            <w:tcBorders>
              <w:top w:val="single" w:sz="4" w:space="0" w:color="auto"/>
              <w:left w:val="single" w:sz="4" w:space="0" w:color="auto"/>
            </w:tcBorders>
            <w:shd w:val="clear" w:color="auto" w:fill="auto"/>
            <w:vAlign w:val="center"/>
          </w:tcPr>
          <w:p w14:paraId="626A97C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2272113.64</w:t>
            </w:r>
          </w:p>
        </w:tc>
        <w:tc>
          <w:tcPr>
            <w:tcW w:w="1872" w:type="dxa"/>
            <w:tcBorders>
              <w:top w:val="single" w:sz="4" w:space="0" w:color="auto"/>
              <w:left w:val="single" w:sz="4" w:space="0" w:color="auto"/>
            </w:tcBorders>
            <w:shd w:val="clear" w:color="auto" w:fill="auto"/>
            <w:vAlign w:val="bottom"/>
          </w:tcPr>
          <w:p w14:paraId="2E4E7ED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465097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293B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9E9124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D5B99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279</w:t>
            </w:r>
          </w:p>
        </w:tc>
        <w:tc>
          <w:tcPr>
            <w:tcW w:w="1358" w:type="dxa"/>
            <w:tcBorders>
              <w:top w:val="single" w:sz="4" w:space="0" w:color="auto"/>
              <w:left w:val="single" w:sz="4" w:space="0" w:color="auto"/>
            </w:tcBorders>
            <w:shd w:val="clear" w:color="auto" w:fill="auto"/>
            <w:vAlign w:val="center"/>
          </w:tcPr>
          <w:p w14:paraId="1E17272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540189.28</w:t>
            </w:r>
          </w:p>
        </w:tc>
        <w:tc>
          <w:tcPr>
            <w:tcW w:w="1363" w:type="dxa"/>
            <w:tcBorders>
              <w:top w:val="single" w:sz="4" w:space="0" w:color="auto"/>
              <w:left w:val="single" w:sz="4" w:space="0" w:color="auto"/>
            </w:tcBorders>
            <w:shd w:val="clear" w:color="auto" w:fill="auto"/>
            <w:vAlign w:val="center"/>
          </w:tcPr>
          <w:p w14:paraId="7946D17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2272062.08</w:t>
            </w:r>
          </w:p>
        </w:tc>
        <w:tc>
          <w:tcPr>
            <w:tcW w:w="1872" w:type="dxa"/>
            <w:tcBorders>
              <w:top w:val="single" w:sz="4" w:space="0" w:color="auto"/>
              <w:left w:val="single" w:sz="4" w:space="0" w:color="auto"/>
            </w:tcBorders>
            <w:shd w:val="clear" w:color="auto" w:fill="auto"/>
            <w:vAlign w:val="bottom"/>
          </w:tcPr>
          <w:p w14:paraId="2CDFE16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D73EC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8F42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6F72E8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D6E23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280</w:t>
            </w:r>
          </w:p>
        </w:tc>
        <w:tc>
          <w:tcPr>
            <w:tcW w:w="1358" w:type="dxa"/>
            <w:tcBorders>
              <w:top w:val="single" w:sz="4" w:space="0" w:color="auto"/>
              <w:left w:val="single" w:sz="4" w:space="0" w:color="auto"/>
            </w:tcBorders>
            <w:shd w:val="clear" w:color="auto" w:fill="auto"/>
            <w:vAlign w:val="center"/>
          </w:tcPr>
          <w:p w14:paraId="055F4CF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540205.53</w:t>
            </w:r>
          </w:p>
        </w:tc>
        <w:tc>
          <w:tcPr>
            <w:tcW w:w="1363" w:type="dxa"/>
            <w:tcBorders>
              <w:top w:val="single" w:sz="4" w:space="0" w:color="auto"/>
              <w:left w:val="single" w:sz="4" w:space="0" w:color="auto"/>
            </w:tcBorders>
            <w:shd w:val="clear" w:color="auto" w:fill="auto"/>
            <w:vAlign w:val="center"/>
          </w:tcPr>
          <w:p w14:paraId="3418076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2271988.41</w:t>
            </w:r>
          </w:p>
        </w:tc>
        <w:tc>
          <w:tcPr>
            <w:tcW w:w="1872" w:type="dxa"/>
            <w:tcBorders>
              <w:top w:val="single" w:sz="4" w:space="0" w:color="auto"/>
              <w:left w:val="single" w:sz="4" w:space="0" w:color="auto"/>
            </w:tcBorders>
            <w:shd w:val="clear" w:color="auto" w:fill="auto"/>
            <w:vAlign w:val="bottom"/>
          </w:tcPr>
          <w:p w14:paraId="18DFECC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8C69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AA366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B366DD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3C16BC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281</w:t>
            </w:r>
          </w:p>
        </w:tc>
        <w:tc>
          <w:tcPr>
            <w:tcW w:w="1358" w:type="dxa"/>
            <w:tcBorders>
              <w:top w:val="single" w:sz="4" w:space="0" w:color="auto"/>
              <w:left w:val="single" w:sz="4" w:space="0" w:color="auto"/>
            </w:tcBorders>
            <w:shd w:val="clear" w:color="auto" w:fill="auto"/>
            <w:vAlign w:val="center"/>
          </w:tcPr>
          <w:p w14:paraId="6E4F9C1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540211.01</w:t>
            </w:r>
          </w:p>
        </w:tc>
        <w:tc>
          <w:tcPr>
            <w:tcW w:w="1363" w:type="dxa"/>
            <w:tcBorders>
              <w:top w:val="single" w:sz="4" w:space="0" w:color="auto"/>
              <w:left w:val="single" w:sz="4" w:space="0" w:color="auto"/>
            </w:tcBorders>
            <w:shd w:val="clear" w:color="auto" w:fill="auto"/>
            <w:vAlign w:val="center"/>
          </w:tcPr>
          <w:p w14:paraId="7F24C5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2271964.40</w:t>
            </w:r>
          </w:p>
        </w:tc>
        <w:tc>
          <w:tcPr>
            <w:tcW w:w="1872" w:type="dxa"/>
            <w:tcBorders>
              <w:top w:val="single" w:sz="4" w:space="0" w:color="auto"/>
              <w:left w:val="single" w:sz="4" w:space="0" w:color="auto"/>
            </w:tcBorders>
            <w:shd w:val="clear" w:color="auto" w:fill="auto"/>
            <w:vAlign w:val="bottom"/>
          </w:tcPr>
          <w:p w14:paraId="40BC65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891C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17C03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36A09F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22022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282</w:t>
            </w:r>
          </w:p>
        </w:tc>
        <w:tc>
          <w:tcPr>
            <w:tcW w:w="1358" w:type="dxa"/>
            <w:tcBorders>
              <w:top w:val="single" w:sz="4" w:space="0" w:color="auto"/>
              <w:left w:val="single" w:sz="4" w:space="0" w:color="auto"/>
            </w:tcBorders>
            <w:shd w:val="clear" w:color="auto" w:fill="auto"/>
            <w:vAlign w:val="center"/>
          </w:tcPr>
          <w:p w14:paraId="75C723D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540215.76</w:t>
            </w:r>
          </w:p>
        </w:tc>
        <w:tc>
          <w:tcPr>
            <w:tcW w:w="1363" w:type="dxa"/>
            <w:tcBorders>
              <w:top w:val="single" w:sz="4" w:space="0" w:color="auto"/>
              <w:left w:val="single" w:sz="4" w:space="0" w:color="auto"/>
            </w:tcBorders>
            <w:shd w:val="clear" w:color="auto" w:fill="auto"/>
            <w:vAlign w:val="center"/>
          </w:tcPr>
          <w:p w14:paraId="73B7B8A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2271933.42</w:t>
            </w:r>
          </w:p>
        </w:tc>
        <w:tc>
          <w:tcPr>
            <w:tcW w:w="1872" w:type="dxa"/>
            <w:tcBorders>
              <w:top w:val="single" w:sz="4" w:space="0" w:color="auto"/>
              <w:left w:val="single" w:sz="4" w:space="0" w:color="auto"/>
            </w:tcBorders>
            <w:shd w:val="clear" w:color="auto" w:fill="auto"/>
            <w:vAlign w:val="bottom"/>
          </w:tcPr>
          <w:p w14:paraId="6A3340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B2BF4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6024A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396D8E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60DC5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283</w:t>
            </w:r>
          </w:p>
        </w:tc>
        <w:tc>
          <w:tcPr>
            <w:tcW w:w="1358" w:type="dxa"/>
            <w:tcBorders>
              <w:top w:val="single" w:sz="4" w:space="0" w:color="auto"/>
              <w:left w:val="single" w:sz="4" w:space="0" w:color="auto"/>
            </w:tcBorders>
            <w:shd w:val="clear" w:color="auto" w:fill="auto"/>
            <w:vAlign w:val="center"/>
          </w:tcPr>
          <w:p w14:paraId="5968B30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540226.20</w:t>
            </w:r>
          </w:p>
        </w:tc>
        <w:tc>
          <w:tcPr>
            <w:tcW w:w="1363" w:type="dxa"/>
            <w:tcBorders>
              <w:top w:val="single" w:sz="4" w:space="0" w:color="auto"/>
              <w:left w:val="single" w:sz="4" w:space="0" w:color="auto"/>
            </w:tcBorders>
            <w:shd w:val="clear" w:color="auto" w:fill="auto"/>
            <w:vAlign w:val="center"/>
          </w:tcPr>
          <w:p w14:paraId="20A9616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2271910.20</w:t>
            </w:r>
          </w:p>
        </w:tc>
        <w:tc>
          <w:tcPr>
            <w:tcW w:w="1872" w:type="dxa"/>
            <w:tcBorders>
              <w:top w:val="single" w:sz="4" w:space="0" w:color="auto"/>
              <w:left w:val="single" w:sz="4" w:space="0" w:color="auto"/>
            </w:tcBorders>
            <w:shd w:val="clear" w:color="auto" w:fill="auto"/>
            <w:vAlign w:val="bottom"/>
          </w:tcPr>
          <w:p w14:paraId="1D09521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9E97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42968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6E2698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D0C43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284</w:t>
            </w:r>
          </w:p>
        </w:tc>
        <w:tc>
          <w:tcPr>
            <w:tcW w:w="1358" w:type="dxa"/>
            <w:tcBorders>
              <w:top w:val="single" w:sz="4" w:space="0" w:color="auto"/>
              <w:left w:val="single" w:sz="4" w:space="0" w:color="auto"/>
            </w:tcBorders>
            <w:shd w:val="clear" w:color="auto" w:fill="auto"/>
            <w:vAlign w:val="center"/>
          </w:tcPr>
          <w:p w14:paraId="4A95C5E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540226.09</w:t>
            </w:r>
          </w:p>
        </w:tc>
        <w:tc>
          <w:tcPr>
            <w:tcW w:w="1363" w:type="dxa"/>
            <w:tcBorders>
              <w:top w:val="single" w:sz="4" w:space="0" w:color="auto"/>
              <w:left w:val="single" w:sz="4" w:space="0" w:color="auto"/>
            </w:tcBorders>
            <w:shd w:val="clear" w:color="auto" w:fill="auto"/>
            <w:vAlign w:val="center"/>
          </w:tcPr>
          <w:p w14:paraId="6ED6896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2271899.95</w:t>
            </w:r>
          </w:p>
        </w:tc>
        <w:tc>
          <w:tcPr>
            <w:tcW w:w="1872" w:type="dxa"/>
            <w:tcBorders>
              <w:top w:val="single" w:sz="4" w:space="0" w:color="auto"/>
              <w:left w:val="single" w:sz="4" w:space="0" w:color="auto"/>
            </w:tcBorders>
            <w:shd w:val="clear" w:color="auto" w:fill="auto"/>
            <w:vAlign w:val="bottom"/>
          </w:tcPr>
          <w:p w14:paraId="37624E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15ADD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F1C3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DF4A6FB"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6F797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285</w:t>
            </w:r>
          </w:p>
        </w:tc>
        <w:tc>
          <w:tcPr>
            <w:tcW w:w="1358" w:type="dxa"/>
            <w:tcBorders>
              <w:top w:val="single" w:sz="4" w:space="0" w:color="auto"/>
              <w:left w:val="single" w:sz="4" w:space="0" w:color="auto"/>
            </w:tcBorders>
            <w:shd w:val="clear" w:color="auto" w:fill="auto"/>
            <w:vAlign w:val="center"/>
          </w:tcPr>
          <w:p w14:paraId="136F23C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540222.78</w:t>
            </w:r>
          </w:p>
        </w:tc>
        <w:tc>
          <w:tcPr>
            <w:tcW w:w="1363" w:type="dxa"/>
            <w:tcBorders>
              <w:top w:val="single" w:sz="4" w:space="0" w:color="auto"/>
              <w:left w:val="single" w:sz="4" w:space="0" w:color="auto"/>
            </w:tcBorders>
            <w:shd w:val="clear" w:color="auto" w:fill="auto"/>
            <w:vAlign w:val="center"/>
          </w:tcPr>
          <w:p w14:paraId="29BBD34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2271881.24</w:t>
            </w:r>
          </w:p>
        </w:tc>
        <w:tc>
          <w:tcPr>
            <w:tcW w:w="1872" w:type="dxa"/>
            <w:tcBorders>
              <w:top w:val="single" w:sz="4" w:space="0" w:color="auto"/>
              <w:left w:val="single" w:sz="4" w:space="0" w:color="auto"/>
            </w:tcBorders>
            <w:shd w:val="clear" w:color="auto" w:fill="auto"/>
            <w:vAlign w:val="bottom"/>
          </w:tcPr>
          <w:p w14:paraId="25A4D9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324E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4FA35F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D39BD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DB6E71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286</w:t>
            </w:r>
          </w:p>
        </w:tc>
        <w:tc>
          <w:tcPr>
            <w:tcW w:w="1358" w:type="dxa"/>
            <w:tcBorders>
              <w:top w:val="single" w:sz="4" w:space="0" w:color="auto"/>
              <w:left w:val="single" w:sz="4" w:space="0" w:color="auto"/>
            </w:tcBorders>
            <w:shd w:val="clear" w:color="auto" w:fill="auto"/>
            <w:vAlign w:val="center"/>
          </w:tcPr>
          <w:p w14:paraId="4CCD2E2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540221.81</w:t>
            </w:r>
          </w:p>
        </w:tc>
        <w:tc>
          <w:tcPr>
            <w:tcW w:w="1363" w:type="dxa"/>
            <w:tcBorders>
              <w:top w:val="single" w:sz="4" w:space="0" w:color="auto"/>
              <w:left w:val="single" w:sz="4" w:space="0" w:color="auto"/>
            </w:tcBorders>
            <w:shd w:val="clear" w:color="auto" w:fill="auto"/>
            <w:vAlign w:val="center"/>
          </w:tcPr>
          <w:p w14:paraId="7670A09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2271874.96</w:t>
            </w:r>
          </w:p>
        </w:tc>
        <w:tc>
          <w:tcPr>
            <w:tcW w:w="1872" w:type="dxa"/>
            <w:tcBorders>
              <w:top w:val="single" w:sz="4" w:space="0" w:color="auto"/>
              <w:left w:val="single" w:sz="4" w:space="0" w:color="auto"/>
            </w:tcBorders>
            <w:shd w:val="clear" w:color="auto" w:fill="auto"/>
            <w:vAlign w:val="bottom"/>
          </w:tcPr>
          <w:p w14:paraId="59CD24C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E07FB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5A3C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1AB006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C0D59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287</w:t>
            </w:r>
          </w:p>
        </w:tc>
        <w:tc>
          <w:tcPr>
            <w:tcW w:w="1358" w:type="dxa"/>
            <w:tcBorders>
              <w:top w:val="single" w:sz="4" w:space="0" w:color="auto"/>
              <w:left w:val="single" w:sz="4" w:space="0" w:color="auto"/>
            </w:tcBorders>
            <w:shd w:val="clear" w:color="auto" w:fill="auto"/>
            <w:vAlign w:val="center"/>
          </w:tcPr>
          <w:p w14:paraId="372C5C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540218.37</w:t>
            </w:r>
          </w:p>
        </w:tc>
        <w:tc>
          <w:tcPr>
            <w:tcW w:w="1363" w:type="dxa"/>
            <w:tcBorders>
              <w:top w:val="single" w:sz="4" w:space="0" w:color="auto"/>
              <w:left w:val="single" w:sz="4" w:space="0" w:color="auto"/>
            </w:tcBorders>
            <w:shd w:val="clear" w:color="auto" w:fill="auto"/>
            <w:vAlign w:val="center"/>
          </w:tcPr>
          <w:p w14:paraId="3BE2936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2271826.96</w:t>
            </w:r>
          </w:p>
        </w:tc>
        <w:tc>
          <w:tcPr>
            <w:tcW w:w="1872" w:type="dxa"/>
            <w:tcBorders>
              <w:top w:val="single" w:sz="4" w:space="0" w:color="auto"/>
              <w:left w:val="single" w:sz="4" w:space="0" w:color="auto"/>
            </w:tcBorders>
            <w:shd w:val="clear" w:color="auto" w:fill="auto"/>
            <w:vAlign w:val="bottom"/>
          </w:tcPr>
          <w:p w14:paraId="7E3E573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8A4058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743F3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30BA92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83AF8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288</w:t>
            </w:r>
          </w:p>
        </w:tc>
        <w:tc>
          <w:tcPr>
            <w:tcW w:w="1358" w:type="dxa"/>
            <w:tcBorders>
              <w:top w:val="single" w:sz="4" w:space="0" w:color="auto"/>
              <w:left w:val="single" w:sz="4" w:space="0" w:color="auto"/>
            </w:tcBorders>
            <w:shd w:val="clear" w:color="auto" w:fill="auto"/>
            <w:vAlign w:val="center"/>
          </w:tcPr>
          <w:p w14:paraId="395B86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540219.34</w:t>
            </w:r>
          </w:p>
        </w:tc>
        <w:tc>
          <w:tcPr>
            <w:tcW w:w="1363" w:type="dxa"/>
            <w:tcBorders>
              <w:top w:val="single" w:sz="4" w:space="0" w:color="auto"/>
              <w:left w:val="single" w:sz="4" w:space="0" w:color="auto"/>
            </w:tcBorders>
            <w:shd w:val="clear" w:color="auto" w:fill="auto"/>
            <w:vAlign w:val="center"/>
          </w:tcPr>
          <w:p w14:paraId="0732E59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2271760.26</w:t>
            </w:r>
          </w:p>
        </w:tc>
        <w:tc>
          <w:tcPr>
            <w:tcW w:w="1872" w:type="dxa"/>
            <w:tcBorders>
              <w:top w:val="single" w:sz="4" w:space="0" w:color="auto"/>
              <w:left w:val="single" w:sz="4" w:space="0" w:color="auto"/>
            </w:tcBorders>
            <w:shd w:val="clear" w:color="auto" w:fill="auto"/>
            <w:vAlign w:val="bottom"/>
          </w:tcPr>
          <w:p w14:paraId="469D7F4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29C3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4981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D4A930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16662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289</w:t>
            </w:r>
          </w:p>
        </w:tc>
        <w:tc>
          <w:tcPr>
            <w:tcW w:w="1358" w:type="dxa"/>
            <w:tcBorders>
              <w:top w:val="single" w:sz="4" w:space="0" w:color="auto"/>
              <w:left w:val="single" w:sz="4" w:space="0" w:color="auto"/>
            </w:tcBorders>
            <w:shd w:val="clear" w:color="auto" w:fill="auto"/>
            <w:vAlign w:val="center"/>
          </w:tcPr>
          <w:p w14:paraId="5FE5DCD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540222.26</w:t>
            </w:r>
          </w:p>
        </w:tc>
        <w:tc>
          <w:tcPr>
            <w:tcW w:w="1363" w:type="dxa"/>
            <w:tcBorders>
              <w:top w:val="single" w:sz="4" w:space="0" w:color="auto"/>
              <w:left w:val="single" w:sz="4" w:space="0" w:color="auto"/>
            </w:tcBorders>
            <w:shd w:val="clear" w:color="auto" w:fill="auto"/>
            <w:vAlign w:val="center"/>
          </w:tcPr>
          <w:p w14:paraId="1057416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2271696.18</w:t>
            </w:r>
          </w:p>
        </w:tc>
        <w:tc>
          <w:tcPr>
            <w:tcW w:w="1872" w:type="dxa"/>
            <w:tcBorders>
              <w:top w:val="single" w:sz="4" w:space="0" w:color="auto"/>
              <w:left w:val="single" w:sz="4" w:space="0" w:color="auto"/>
            </w:tcBorders>
            <w:shd w:val="clear" w:color="auto" w:fill="auto"/>
            <w:vAlign w:val="bottom"/>
          </w:tcPr>
          <w:p w14:paraId="7E7530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CA43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9ABC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638841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0F7BC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290</w:t>
            </w:r>
          </w:p>
        </w:tc>
        <w:tc>
          <w:tcPr>
            <w:tcW w:w="1358" w:type="dxa"/>
            <w:tcBorders>
              <w:top w:val="single" w:sz="4" w:space="0" w:color="auto"/>
              <w:left w:val="single" w:sz="4" w:space="0" w:color="auto"/>
            </w:tcBorders>
            <w:shd w:val="clear" w:color="auto" w:fill="auto"/>
            <w:vAlign w:val="center"/>
          </w:tcPr>
          <w:p w14:paraId="6B12D9F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540225.84</w:t>
            </w:r>
          </w:p>
        </w:tc>
        <w:tc>
          <w:tcPr>
            <w:tcW w:w="1363" w:type="dxa"/>
            <w:tcBorders>
              <w:top w:val="single" w:sz="4" w:space="0" w:color="auto"/>
              <w:left w:val="single" w:sz="4" w:space="0" w:color="auto"/>
            </w:tcBorders>
            <w:shd w:val="clear" w:color="auto" w:fill="auto"/>
            <w:vAlign w:val="center"/>
          </w:tcPr>
          <w:p w14:paraId="4D40BC4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2271638.40</w:t>
            </w:r>
          </w:p>
        </w:tc>
        <w:tc>
          <w:tcPr>
            <w:tcW w:w="1872" w:type="dxa"/>
            <w:tcBorders>
              <w:top w:val="single" w:sz="4" w:space="0" w:color="auto"/>
              <w:left w:val="single" w:sz="4" w:space="0" w:color="auto"/>
            </w:tcBorders>
            <w:shd w:val="clear" w:color="auto" w:fill="auto"/>
            <w:vAlign w:val="bottom"/>
          </w:tcPr>
          <w:p w14:paraId="47850B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62931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54FEC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DB4507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12F4F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291</w:t>
            </w:r>
          </w:p>
        </w:tc>
        <w:tc>
          <w:tcPr>
            <w:tcW w:w="1358" w:type="dxa"/>
            <w:tcBorders>
              <w:top w:val="single" w:sz="4" w:space="0" w:color="auto"/>
              <w:left w:val="single" w:sz="4" w:space="0" w:color="auto"/>
            </w:tcBorders>
            <w:shd w:val="clear" w:color="auto" w:fill="auto"/>
            <w:vAlign w:val="center"/>
          </w:tcPr>
          <w:p w14:paraId="2F04EF7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540228.55</w:t>
            </w:r>
          </w:p>
        </w:tc>
        <w:tc>
          <w:tcPr>
            <w:tcW w:w="1363" w:type="dxa"/>
            <w:tcBorders>
              <w:top w:val="single" w:sz="4" w:space="0" w:color="auto"/>
              <w:left w:val="single" w:sz="4" w:space="0" w:color="auto"/>
            </w:tcBorders>
            <w:shd w:val="clear" w:color="auto" w:fill="auto"/>
            <w:vAlign w:val="center"/>
          </w:tcPr>
          <w:p w14:paraId="6B64718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2271594.21</w:t>
            </w:r>
          </w:p>
        </w:tc>
        <w:tc>
          <w:tcPr>
            <w:tcW w:w="1872" w:type="dxa"/>
            <w:tcBorders>
              <w:top w:val="single" w:sz="4" w:space="0" w:color="auto"/>
              <w:left w:val="single" w:sz="4" w:space="0" w:color="auto"/>
            </w:tcBorders>
            <w:shd w:val="clear" w:color="auto" w:fill="auto"/>
            <w:vAlign w:val="bottom"/>
          </w:tcPr>
          <w:p w14:paraId="0764A0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7CF1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51DDB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009EAA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98081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292</w:t>
            </w:r>
          </w:p>
        </w:tc>
        <w:tc>
          <w:tcPr>
            <w:tcW w:w="1358" w:type="dxa"/>
            <w:tcBorders>
              <w:top w:val="single" w:sz="4" w:space="0" w:color="auto"/>
              <w:left w:val="single" w:sz="4" w:space="0" w:color="auto"/>
            </w:tcBorders>
            <w:shd w:val="clear" w:color="auto" w:fill="auto"/>
            <w:vAlign w:val="center"/>
          </w:tcPr>
          <w:p w14:paraId="11E3F86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540231.73</w:t>
            </w:r>
          </w:p>
        </w:tc>
        <w:tc>
          <w:tcPr>
            <w:tcW w:w="1363" w:type="dxa"/>
            <w:tcBorders>
              <w:top w:val="single" w:sz="4" w:space="0" w:color="auto"/>
              <w:left w:val="single" w:sz="4" w:space="0" w:color="auto"/>
            </w:tcBorders>
            <w:shd w:val="clear" w:color="auto" w:fill="auto"/>
            <w:vAlign w:val="center"/>
          </w:tcPr>
          <w:p w14:paraId="71BCC2E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2271546.61</w:t>
            </w:r>
          </w:p>
        </w:tc>
        <w:tc>
          <w:tcPr>
            <w:tcW w:w="1872" w:type="dxa"/>
            <w:tcBorders>
              <w:top w:val="single" w:sz="4" w:space="0" w:color="auto"/>
              <w:left w:val="single" w:sz="4" w:space="0" w:color="auto"/>
            </w:tcBorders>
            <w:shd w:val="clear" w:color="auto" w:fill="auto"/>
            <w:vAlign w:val="bottom"/>
          </w:tcPr>
          <w:p w14:paraId="718F23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61A0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6295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C8F9983"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77BF3E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293</w:t>
            </w:r>
          </w:p>
        </w:tc>
        <w:tc>
          <w:tcPr>
            <w:tcW w:w="1358" w:type="dxa"/>
            <w:tcBorders>
              <w:top w:val="single" w:sz="4" w:space="0" w:color="auto"/>
              <w:left w:val="single" w:sz="4" w:space="0" w:color="auto"/>
            </w:tcBorders>
            <w:shd w:val="clear" w:color="auto" w:fill="auto"/>
            <w:vAlign w:val="center"/>
          </w:tcPr>
          <w:p w14:paraId="694848E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540233.51</w:t>
            </w:r>
          </w:p>
        </w:tc>
        <w:tc>
          <w:tcPr>
            <w:tcW w:w="1363" w:type="dxa"/>
            <w:tcBorders>
              <w:top w:val="single" w:sz="4" w:space="0" w:color="auto"/>
              <w:left w:val="single" w:sz="4" w:space="0" w:color="auto"/>
            </w:tcBorders>
            <w:shd w:val="clear" w:color="auto" w:fill="auto"/>
            <w:vAlign w:val="center"/>
          </w:tcPr>
          <w:p w14:paraId="152155B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2271520.09</w:t>
            </w:r>
          </w:p>
        </w:tc>
        <w:tc>
          <w:tcPr>
            <w:tcW w:w="1872" w:type="dxa"/>
            <w:tcBorders>
              <w:top w:val="single" w:sz="4" w:space="0" w:color="auto"/>
              <w:left w:val="single" w:sz="4" w:space="0" w:color="auto"/>
            </w:tcBorders>
            <w:shd w:val="clear" w:color="auto" w:fill="auto"/>
            <w:vAlign w:val="bottom"/>
          </w:tcPr>
          <w:p w14:paraId="3AE2A6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2A8A3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0562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BFD5B0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C011C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294</w:t>
            </w:r>
          </w:p>
        </w:tc>
        <w:tc>
          <w:tcPr>
            <w:tcW w:w="1358" w:type="dxa"/>
            <w:tcBorders>
              <w:top w:val="single" w:sz="4" w:space="0" w:color="auto"/>
              <w:left w:val="single" w:sz="4" w:space="0" w:color="auto"/>
            </w:tcBorders>
            <w:shd w:val="clear" w:color="auto" w:fill="auto"/>
            <w:vAlign w:val="center"/>
          </w:tcPr>
          <w:p w14:paraId="219DA99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540235.57</w:t>
            </w:r>
          </w:p>
        </w:tc>
        <w:tc>
          <w:tcPr>
            <w:tcW w:w="1363" w:type="dxa"/>
            <w:tcBorders>
              <w:top w:val="single" w:sz="4" w:space="0" w:color="auto"/>
              <w:left w:val="single" w:sz="4" w:space="0" w:color="auto"/>
            </w:tcBorders>
            <w:shd w:val="clear" w:color="auto" w:fill="auto"/>
            <w:vAlign w:val="center"/>
          </w:tcPr>
          <w:p w14:paraId="387FC64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2271488.50</w:t>
            </w:r>
          </w:p>
        </w:tc>
        <w:tc>
          <w:tcPr>
            <w:tcW w:w="1872" w:type="dxa"/>
            <w:tcBorders>
              <w:top w:val="single" w:sz="4" w:space="0" w:color="auto"/>
              <w:left w:val="single" w:sz="4" w:space="0" w:color="auto"/>
            </w:tcBorders>
            <w:shd w:val="clear" w:color="auto" w:fill="auto"/>
            <w:vAlign w:val="bottom"/>
          </w:tcPr>
          <w:p w14:paraId="18E70D2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F160B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1775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432078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1990B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295</w:t>
            </w:r>
          </w:p>
        </w:tc>
        <w:tc>
          <w:tcPr>
            <w:tcW w:w="1358" w:type="dxa"/>
            <w:tcBorders>
              <w:top w:val="single" w:sz="4" w:space="0" w:color="auto"/>
              <w:left w:val="single" w:sz="4" w:space="0" w:color="auto"/>
            </w:tcBorders>
            <w:shd w:val="clear" w:color="auto" w:fill="auto"/>
            <w:vAlign w:val="center"/>
          </w:tcPr>
          <w:p w14:paraId="175676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540236.80</w:t>
            </w:r>
          </w:p>
        </w:tc>
        <w:tc>
          <w:tcPr>
            <w:tcW w:w="1363" w:type="dxa"/>
            <w:tcBorders>
              <w:top w:val="single" w:sz="4" w:space="0" w:color="auto"/>
              <w:left w:val="single" w:sz="4" w:space="0" w:color="auto"/>
            </w:tcBorders>
            <w:shd w:val="clear" w:color="auto" w:fill="auto"/>
            <w:vAlign w:val="center"/>
          </w:tcPr>
          <w:p w14:paraId="6AFFC85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2271472.05</w:t>
            </w:r>
          </w:p>
        </w:tc>
        <w:tc>
          <w:tcPr>
            <w:tcW w:w="1872" w:type="dxa"/>
            <w:tcBorders>
              <w:top w:val="single" w:sz="4" w:space="0" w:color="auto"/>
              <w:left w:val="single" w:sz="4" w:space="0" w:color="auto"/>
            </w:tcBorders>
            <w:shd w:val="clear" w:color="auto" w:fill="auto"/>
            <w:vAlign w:val="bottom"/>
          </w:tcPr>
          <w:p w14:paraId="71B60D2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23265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83F3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88373B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E5832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296</w:t>
            </w:r>
          </w:p>
        </w:tc>
        <w:tc>
          <w:tcPr>
            <w:tcW w:w="1358" w:type="dxa"/>
            <w:tcBorders>
              <w:top w:val="single" w:sz="4" w:space="0" w:color="auto"/>
              <w:left w:val="single" w:sz="4" w:space="0" w:color="auto"/>
            </w:tcBorders>
            <w:shd w:val="clear" w:color="auto" w:fill="auto"/>
            <w:vAlign w:val="center"/>
          </w:tcPr>
          <w:p w14:paraId="389C95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540240.83</w:t>
            </w:r>
          </w:p>
        </w:tc>
        <w:tc>
          <w:tcPr>
            <w:tcW w:w="1363" w:type="dxa"/>
            <w:tcBorders>
              <w:top w:val="single" w:sz="4" w:space="0" w:color="auto"/>
              <w:left w:val="single" w:sz="4" w:space="0" w:color="auto"/>
            </w:tcBorders>
            <w:shd w:val="clear" w:color="auto" w:fill="auto"/>
            <w:vAlign w:val="center"/>
          </w:tcPr>
          <w:p w14:paraId="6A1D3F2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2271439.23</w:t>
            </w:r>
          </w:p>
        </w:tc>
        <w:tc>
          <w:tcPr>
            <w:tcW w:w="1872" w:type="dxa"/>
            <w:tcBorders>
              <w:top w:val="single" w:sz="4" w:space="0" w:color="auto"/>
              <w:left w:val="single" w:sz="4" w:space="0" w:color="auto"/>
            </w:tcBorders>
            <w:shd w:val="clear" w:color="auto" w:fill="auto"/>
            <w:vAlign w:val="bottom"/>
          </w:tcPr>
          <w:p w14:paraId="7F0BA83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41D8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0AEF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B641BC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5FB00F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297</w:t>
            </w:r>
          </w:p>
        </w:tc>
        <w:tc>
          <w:tcPr>
            <w:tcW w:w="1358" w:type="dxa"/>
            <w:tcBorders>
              <w:top w:val="single" w:sz="4" w:space="0" w:color="auto"/>
              <w:left w:val="single" w:sz="4" w:space="0" w:color="auto"/>
            </w:tcBorders>
            <w:shd w:val="clear" w:color="auto" w:fill="auto"/>
            <w:vAlign w:val="center"/>
          </w:tcPr>
          <w:p w14:paraId="496089C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540246.57</w:t>
            </w:r>
          </w:p>
        </w:tc>
        <w:tc>
          <w:tcPr>
            <w:tcW w:w="1363" w:type="dxa"/>
            <w:tcBorders>
              <w:top w:val="single" w:sz="4" w:space="0" w:color="auto"/>
              <w:left w:val="single" w:sz="4" w:space="0" w:color="auto"/>
            </w:tcBorders>
            <w:shd w:val="clear" w:color="auto" w:fill="auto"/>
            <w:vAlign w:val="center"/>
          </w:tcPr>
          <w:p w14:paraId="17934C4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2271396.52</w:t>
            </w:r>
          </w:p>
        </w:tc>
        <w:tc>
          <w:tcPr>
            <w:tcW w:w="1872" w:type="dxa"/>
            <w:tcBorders>
              <w:top w:val="single" w:sz="4" w:space="0" w:color="auto"/>
              <w:left w:val="single" w:sz="4" w:space="0" w:color="auto"/>
            </w:tcBorders>
            <w:shd w:val="clear" w:color="auto" w:fill="auto"/>
            <w:vAlign w:val="bottom"/>
          </w:tcPr>
          <w:p w14:paraId="08E2DCC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3B5C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6262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33FB0CD"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7A8A35D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5D6E7785"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71EC1B5B"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4C272A0A"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09E25D6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5F55316F"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15849C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B7E206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50AEFC05"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64072069"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07338C3"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7F366B0E" w14:textId="77777777" w:rsidTr="009373C0">
        <w:trPr>
          <w:trHeight w:hRule="exact" w:val="792"/>
        </w:trPr>
        <w:tc>
          <w:tcPr>
            <w:tcW w:w="2045" w:type="dxa"/>
            <w:vMerge/>
            <w:tcBorders>
              <w:left w:val="single" w:sz="4" w:space="0" w:color="auto"/>
            </w:tcBorders>
            <w:shd w:val="clear" w:color="auto" w:fill="auto"/>
            <w:vAlign w:val="center"/>
          </w:tcPr>
          <w:p w14:paraId="625649B0"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2355CC7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2D92B24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6FCEF41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177C29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1A7114C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14993C94"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65B5FF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121F93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6079D3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3CC2BC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15D5B3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242B7F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7418FC6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5B5C1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298</w:t>
            </w:r>
          </w:p>
        </w:tc>
        <w:tc>
          <w:tcPr>
            <w:tcW w:w="1358" w:type="dxa"/>
            <w:tcBorders>
              <w:top w:val="single" w:sz="4" w:space="0" w:color="auto"/>
              <w:left w:val="single" w:sz="4" w:space="0" w:color="auto"/>
            </w:tcBorders>
            <w:shd w:val="clear" w:color="auto" w:fill="auto"/>
            <w:vAlign w:val="center"/>
          </w:tcPr>
          <w:p w14:paraId="38C092C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540248.95</w:t>
            </w:r>
          </w:p>
        </w:tc>
        <w:tc>
          <w:tcPr>
            <w:tcW w:w="1363" w:type="dxa"/>
            <w:tcBorders>
              <w:top w:val="single" w:sz="4" w:space="0" w:color="auto"/>
              <w:left w:val="single" w:sz="4" w:space="0" w:color="auto"/>
            </w:tcBorders>
            <w:shd w:val="clear" w:color="auto" w:fill="auto"/>
            <w:vAlign w:val="center"/>
          </w:tcPr>
          <w:p w14:paraId="4ECC5F7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2271379.10</w:t>
            </w:r>
          </w:p>
        </w:tc>
        <w:tc>
          <w:tcPr>
            <w:tcW w:w="1872" w:type="dxa"/>
            <w:tcBorders>
              <w:top w:val="single" w:sz="4" w:space="0" w:color="auto"/>
              <w:left w:val="single" w:sz="4" w:space="0" w:color="auto"/>
            </w:tcBorders>
            <w:shd w:val="clear" w:color="auto" w:fill="auto"/>
            <w:vAlign w:val="bottom"/>
          </w:tcPr>
          <w:p w14:paraId="117763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C3A787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2C64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126CA7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D9733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299</w:t>
            </w:r>
          </w:p>
        </w:tc>
        <w:tc>
          <w:tcPr>
            <w:tcW w:w="1358" w:type="dxa"/>
            <w:tcBorders>
              <w:top w:val="single" w:sz="4" w:space="0" w:color="auto"/>
              <w:left w:val="single" w:sz="4" w:space="0" w:color="auto"/>
            </w:tcBorders>
            <w:shd w:val="clear" w:color="auto" w:fill="auto"/>
            <w:vAlign w:val="center"/>
          </w:tcPr>
          <w:p w14:paraId="2C8DCEC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540261.44</w:t>
            </w:r>
          </w:p>
        </w:tc>
        <w:tc>
          <w:tcPr>
            <w:tcW w:w="1363" w:type="dxa"/>
            <w:tcBorders>
              <w:top w:val="single" w:sz="4" w:space="0" w:color="auto"/>
              <w:left w:val="single" w:sz="4" w:space="0" w:color="auto"/>
            </w:tcBorders>
            <w:shd w:val="clear" w:color="auto" w:fill="auto"/>
            <w:vAlign w:val="center"/>
          </w:tcPr>
          <w:p w14:paraId="5742F23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2271315.88</w:t>
            </w:r>
          </w:p>
        </w:tc>
        <w:tc>
          <w:tcPr>
            <w:tcW w:w="1872" w:type="dxa"/>
            <w:tcBorders>
              <w:top w:val="single" w:sz="4" w:space="0" w:color="auto"/>
              <w:left w:val="single" w:sz="4" w:space="0" w:color="auto"/>
            </w:tcBorders>
            <w:shd w:val="clear" w:color="auto" w:fill="auto"/>
            <w:vAlign w:val="bottom"/>
          </w:tcPr>
          <w:p w14:paraId="3E5362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F8A00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01F05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A0B3AE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83262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300</w:t>
            </w:r>
          </w:p>
        </w:tc>
        <w:tc>
          <w:tcPr>
            <w:tcW w:w="1358" w:type="dxa"/>
            <w:tcBorders>
              <w:top w:val="single" w:sz="4" w:space="0" w:color="auto"/>
              <w:left w:val="single" w:sz="4" w:space="0" w:color="auto"/>
            </w:tcBorders>
            <w:shd w:val="clear" w:color="auto" w:fill="auto"/>
            <w:vAlign w:val="center"/>
          </w:tcPr>
          <w:p w14:paraId="2FFA44A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540271.98</w:t>
            </w:r>
          </w:p>
        </w:tc>
        <w:tc>
          <w:tcPr>
            <w:tcW w:w="1363" w:type="dxa"/>
            <w:tcBorders>
              <w:top w:val="single" w:sz="4" w:space="0" w:color="auto"/>
              <w:left w:val="single" w:sz="4" w:space="0" w:color="auto"/>
            </w:tcBorders>
            <w:shd w:val="clear" w:color="auto" w:fill="auto"/>
            <w:vAlign w:val="center"/>
          </w:tcPr>
          <w:p w14:paraId="2F27DD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2271280.73</w:t>
            </w:r>
          </w:p>
        </w:tc>
        <w:tc>
          <w:tcPr>
            <w:tcW w:w="1872" w:type="dxa"/>
            <w:tcBorders>
              <w:top w:val="single" w:sz="4" w:space="0" w:color="auto"/>
              <w:left w:val="single" w:sz="4" w:space="0" w:color="auto"/>
            </w:tcBorders>
            <w:shd w:val="clear" w:color="auto" w:fill="auto"/>
            <w:vAlign w:val="bottom"/>
          </w:tcPr>
          <w:p w14:paraId="275C2D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44F6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B111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99C8C9"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3BDF61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301</w:t>
            </w:r>
          </w:p>
        </w:tc>
        <w:tc>
          <w:tcPr>
            <w:tcW w:w="1358" w:type="dxa"/>
            <w:tcBorders>
              <w:top w:val="single" w:sz="4" w:space="0" w:color="auto"/>
              <w:left w:val="single" w:sz="4" w:space="0" w:color="auto"/>
            </w:tcBorders>
            <w:shd w:val="clear" w:color="auto" w:fill="auto"/>
            <w:vAlign w:val="center"/>
          </w:tcPr>
          <w:p w14:paraId="03A46E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540284.26</w:t>
            </w:r>
          </w:p>
        </w:tc>
        <w:tc>
          <w:tcPr>
            <w:tcW w:w="1363" w:type="dxa"/>
            <w:tcBorders>
              <w:top w:val="single" w:sz="4" w:space="0" w:color="auto"/>
              <w:left w:val="single" w:sz="4" w:space="0" w:color="auto"/>
            </w:tcBorders>
            <w:shd w:val="clear" w:color="auto" w:fill="auto"/>
            <w:vAlign w:val="center"/>
          </w:tcPr>
          <w:p w14:paraId="5642933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2271240.30</w:t>
            </w:r>
          </w:p>
        </w:tc>
        <w:tc>
          <w:tcPr>
            <w:tcW w:w="1872" w:type="dxa"/>
            <w:tcBorders>
              <w:top w:val="single" w:sz="4" w:space="0" w:color="auto"/>
              <w:left w:val="single" w:sz="4" w:space="0" w:color="auto"/>
            </w:tcBorders>
            <w:shd w:val="clear" w:color="auto" w:fill="auto"/>
            <w:vAlign w:val="bottom"/>
          </w:tcPr>
          <w:p w14:paraId="53174EE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3A88D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09FD4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03590E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CB895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302</w:t>
            </w:r>
          </w:p>
        </w:tc>
        <w:tc>
          <w:tcPr>
            <w:tcW w:w="1358" w:type="dxa"/>
            <w:tcBorders>
              <w:top w:val="single" w:sz="4" w:space="0" w:color="auto"/>
              <w:left w:val="single" w:sz="4" w:space="0" w:color="auto"/>
            </w:tcBorders>
            <w:shd w:val="clear" w:color="auto" w:fill="auto"/>
            <w:vAlign w:val="center"/>
          </w:tcPr>
          <w:p w14:paraId="30595C9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540300.56</w:t>
            </w:r>
          </w:p>
        </w:tc>
        <w:tc>
          <w:tcPr>
            <w:tcW w:w="1363" w:type="dxa"/>
            <w:tcBorders>
              <w:top w:val="single" w:sz="4" w:space="0" w:color="auto"/>
              <w:left w:val="single" w:sz="4" w:space="0" w:color="auto"/>
            </w:tcBorders>
            <w:shd w:val="clear" w:color="auto" w:fill="auto"/>
            <w:vAlign w:val="center"/>
          </w:tcPr>
          <w:p w14:paraId="6F4277A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2271189.83</w:t>
            </w:r>
          </w:p>
        </w:tc>
        <w:tc>
          <w:tcPr>
            <w:tcW w:w="1872" w:type="dxa"/>
            <w:tcBorders>
              <w:top w:val="single" w:sz="4" w:space="0" w:color="auto"/>
              <w:left w:val="single" w:sz="4" w:space="0" w:color="auto"/>
            </w:tcBorders>
            <w:shd w:val="clear" w:color="auto" w:fill="auto"/>
            <w:vAlign w:val="bottom"/>
          </w:tcPr>
          <w:p w14:paraId="63F6321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EC7B2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93CE5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496A0B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20547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303</w:t>
            </w:r>
          </w:p>
        </w:tc>
        <w:tc>
          <w:tcPr>
            <w:tcW w:w="1358" w:type="dxa"/>
            <w:tcBorders>
              <w:top w:val="single" w:sz="4" w:space="0" w:color="auto"/>
              <w:left w:val="single" w:sz="4" w:space="0" w:color="auto"/>
            </w:tcBorders>
            <w:shd w:val="clear" w:color="auto" w:fill="auto"/>
            <w:vAlign w:val="center"/>
          </w:tcPr>
          <w:p w14:paraId="1FA671E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540313.94</w:t>
            </w:r>
          </w:p>
        </w:tc>
        <w:tc>
          <w:tcPr>
            <w:tcW w:w="1363" w:type="dxa"/>
            <w:tcBorders>
              <w:top w:val="single" w:sz="4" w:space="0" w:color="auto"/>
              <w:left w:val="single" w:sz="4" w:space="0" w:color="auto"/>
            </w:tcBorders>
            <w:shd w:val="clear" w:color="auto" w:fill="auto"/>
            <w:vAlign w:val="center"/>
          </w:tcPr>
          <w:p w14:paraId="4F6B591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2271147.06</w:t>
            </w:r>
          </w:p>
        </w:tc>
        <w:tc>
          <w:tcPr>
            <w:tcW w:w="1872" w:type="dxa"/>
            <w:tcBorders>
              <w:top w:val="single" w:sz="4" w:space="0" w:color="auto"/>
              <w:left w:val="single" w:sz="4" w:space="0" w:color="auto"/>
            </w:tcBorders>
            <w:shd w:val="clear" w:color="auto" w:fill="auto"/>
            <w:vAlign w:val="bottom"/>
          </w:tcPr>
          <w:p w14:paraId="6446D45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4C5AB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4184F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40F029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1A074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304</w:t>
            </w:r>
          </w:p>
        </w:tc>
        <w:tc>
          <w:tcPr>
            <w:tcW w:w="1358" w:type="dxa"/>
            <w:tcBorders>
              <w:top w:val="single" w:sz="4" w:space="0" w:color="auto"/>
              <w:left w:val="single" w:sz="4" w:space="0" w:color="auto"/>
            </w:tcBorders>
            <w:shd w:val="clear" w:color="auto" w:fill="auto"/>
            <w:vAlign w:val="center"/>
          </w:tcPr>
          <w:p w14:paraId="539031C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540322.49</w:t>
            </w:r>
          </w:p>
        </w:tc>
        <w:tc>
          <w:tcPr>
            <w:tcW w:w="1363" w:type="dxa"/>
            <w:tcBorders>
              <w:top w:val="single" w:sz="4" w:space="0" w:color="auto"/>
              <w:left w:val="single" w:sz="4" w:space="0" w:color="auto"/>
            </w:tcBorders>
            <w:shd w:val="clear" w:color="auto" w:fill="auto"/>
            <w:vAlign w:val="center"/>
          </w:tcPr>
          <w:p w14:paraId="5DD31F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2271119.41</w:t>
            </w:r>
          </w:p>
        </w:tc>
        <w:tc>
          <w:tcPr>
            <w:tcW w:w="1872" w:type="dxa"/>
            <w:tcBorders>
              <w:top w:val="single" w:sz="4" w:space="0" w:color="auto"/>
              <w:left w:val="single" w:sz="4" w:space="0" w:color="auto"/>
            </w:tcBorders>
            <w:shd w:val="clear" w:color="auto" w:fill="auto"/>
            <w:vAlign w:val="bottom"/>
          </w:tcPr>
          <w:p w14:paraId="0762A05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DACCA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D4BA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1D4E09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EE35C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305</w:t>
            </w:r>
          </w:p>
        </w:tc>
        <w:tc>
          <w:tcPr>
            <w:tcW w:w="1358" w:type="dxa"/>
            <w:tcBorders>
              <w:top w:val="single" w:sz="4" w:space="0" w:color="auto"/>
              <w:left w:val="single" w:sz="4" w:space="0" w:color="auto"/>
            </w:tcBorders>
            <w:shd w:val="clear" w:color="auto" w:fill="auto"/>
            <w:vAlign w:val="center"/>
          </w:tcPr>
          <w:p w14:paraId="3370FCE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540333.54</w:t>
            </w:r>
          </w:p>
        </w:tc>
        <w:tc>
          <w:tcPr>
            <w:tcW w:w="1363" w:type="dxa"/>
            <w:tcBorders>
              <w:top w:val="single" w:sz="4" w:space="0" w:color="auto"/>
              <w:left w:val="single" w:sz="4" w:space="0" w:color="auto"/>
            </w:tcBorders>
            <w:shd w:val="clear" w:color="auto" w:fill="auto"/>
            <w:vAlign w:val="center"/>
          </w:tcPr>
          <w:p w14:paraId="10A275E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2271085.46</w:t>
            </w:r>
          </w:p>
        </w:tc>
        <w:tc>
          <w:tcPr>
            <w:tcW w:w="1872" w:type="dxa"/>
            <w:tcBorders>
              <w:top w:val="single" w:sz="4" w:space="0" w:color="auto"/>
              <w:left w:val="single" w:sz="4" w:space="0" w:color="auto"/>
            </w:tcBorders>
            <w:shd w:val="clear" w:color="auto" w:fill="auto"/>
            <w:vAlign w:val="bottom"/>
          </w:tcPr>
          <w:p w14:paraId="43928FF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A9B7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1E4CE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322EA9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EB829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306</w:t>
            </w:r>
          </w:p>
        </w:tc>
        <w:tc>
          <w:tcPr>
            <w:tcW w:w="1358" w:type="dxa"/>
            <w:tcBorders>
              <w:top w:val="single" w:sz="4" w:space="0" w:color="auto"/>
              <w:left w:val="single" w:sz="4" w:space="0" w:color="auto"/>
            </w:tcBorders>
            <w:shd w:val="clear" w:color="auto" w:fill="auto"/>
            <w:vAlign w:val="center"/>
          </w:tcPr>
          <w:p w14:paraId="2A2521C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540346.62</w:t>
            </w:r>
          </w:p>
        </w:tc>
        <w:tc>
          <w:tcPr>
            <w:tcW w:w="1363" w:type="dxa"/>
            <w:tcBorders>
              <w:top w:val="single" w:sz="4" w:space="0" w:color="auto"/>
              <w:left w:val="single" w:sz="4" w:space="0" w:color="auto"/>
            </w:tcBorders>
            <w:shd w:val="clear" w:color="auto" w:fill="auto"/>
            <w:vAlign w:val="center"/>
          </w:tcPr>
          <w:p w14:paraId="6D8EAAE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2271040.40</w:t>
            </w:r>
          </w:p>
        </w:tc>
        <w:tc>
          <w:tcPr>
            <w:tcW w:w="1872" w:type="dxa"/>
            <w:tcBorders>
              <w:top w:val="single" w:sz="4" w:space="0" w:color="auto"/>
              <w:left w:val="single" w:sz="4" w:space="0" w:color="auto"/>
            </w:tcBorders>
            <w:shd w:val="clear" w:color="auto" w:fill="auto"/>
            <w:vAlign w:val="bottom"/>
          </w:tcPr>
          <w:p w14:paraId="153E92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795A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69592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7B0B7C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D8E301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307</w:t>
            </w:r>
          </w:p>
        </w:tc>
        <w:tc>
          <w:tcPr>
            <w:tcW w:w="1358" w:type="dxa"/>
            <w:tcBorders>
              <w:top w:val="single" w:sz="4" w:space="0" w:color="auto"/>
              <w:left w:val="single" w:sz="4" w:space="0" w:color="auto"/>
            </w:tcBorders>
            <w:shd w:val="clear" w:color="auto" w:fill="auto"/>
            <w:vAlign w:val="center"/>
          </w:tcPr>
          <w:p w14:paraId="62D8CE8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540359.97</w:t>
            </w:r>
          </w:p>
        </w:tc>
        <w:tc>
          <w:tcPr>
            <w:tcW w:w="1363" w:type="dxa"/>
            <w:tcBorders>
              <w:top w:val="single" w:sz="4" w:space="0" w:color="auto"/>
              <w:left w:val="single" w:sz="4" w:space="0" w:color="auto"/>
            </w:tcBorders>
            <w:shd w:val="clear" w:color="auto" w:fill="auto"/>
            <w:vAlign w:val="center"/>
          </w:tcPr>
          <w:p w14:paraId="3277226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2270994.52</w:t>
            </w:r>
          </w:p>
        </w:tc>
        <w:tc>
          <w:tcPr>
            <w:tcW w:w="1872" w:type="dxa"/>
            <w:tcBorders>
              <w:top w:val="single" w:sz="4" w:space="0" w:color="auto"/>
              <w:left w:val="single" w:sz="4" w:space="0" w:color="auto"/>
            </w:tcBorders>
            <w:shd w:val="clear" w:color="auto" w:fill="auto"/>
            <w:vAlign w:val="bottom"/>
          </w:tcPr>
          <w:p w14:paraId="1F6E8B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F7EE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9503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713DF4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186FE9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308</w:t>
            </w:r>
          </w:p>
        </w:tc>
        <w:tc>
          <w:tcPr>
            <w:tcW w:w="1358" w:type="dxa"/>
            <w:tcBorders>
              <w:top w:val="single" w:sz="4" w:space="0" w:color="auto"/>
              <w:left w:val="single" w:sz="4" w:space="0" w:color="auto"/>
            </w:tcBorders>
            <w:shd w:val="clear" w:color="auto" w:fill="auto"/>
            <w:vAlign w:val="center"/>
          </w:tcPr>
          <w:p w14:paraId="12E1FAF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540369.72</w:t>
            </w:r>
          </w:p>
        </w:tc>
        <w:tc>
          <w:tcPr>
            <w:tcW w:w="1363" w:type="dxa"/>
            <w:tcBorders>
              <w:top w:val="single" w:sz="4" w:space="0" w:color="auto"/>
              <w:left w:val="single" w:sz="4" w:space="0" w:color="auto"/>
            </w:tcBorders>
            <w:shd w:val="clear" w:color="auto" w:fill="auto"/>
            <w:vAlign w:val="center"/>
          </w:tcPr>
          <w:p w14:paraId="026699B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2270958.62</w:t>
            </w:r>
          </w:p>
        </w:tc>
        <w:tc>
          <w:tcPr>
            <w:tcW w:w="1872" w:type="dxa"/>
            <w:tcBorders>
              <w:top w:val="single" w:sz="4" w:space="0" w:color="auto"/>
              <w:left w:val="single" w:sz="4" w:space="0" w:color="auto"/>
            </w:tcBorders>
            <w:shd w:val="clear" w:color="auto" w:fill="auto"/>
            <w:vAlign w:val="bottom"/>
          </w:tcPr>
          <w:p w14:paraId="352411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C2CC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338DA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CD661D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06A6E3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309</w:t>
            </w:r>
          </w:p>
        </w:tc>
        <w:tc>
          <w:tcPr>
            <w:tcW w:w="1358" w:type="dxa"/>
            <w:tcBorders>
              <w:top w:val="single" w:sz="4" w:space="0" w:color="auto"/>
              <w:left w:val="single" w:sz="4" w:space="0" w:color="auto"/>
            </w:tcBorders>
            <w:shd w:val="clear" w:color="auto" w:fill="auto"/>
            <w:vAlign w:val="center"/>
          </w:tcPr>
          <w:p w14:paraId="7E139E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540375.53</w:t>
            </w:r>
          </w:p>
        </w:tc>
        <w:tc>
          <w:tcPr>
            <w:tcW w:w="1363" w:type="dxa"/>
            <w:tcBorders>
              <w:top w:val="single" w:sz="4" w:space="0" w:color="auto"/>
              <w:left w:val="single" w:sz="4" w:space="0" w:color="auto"/>
            </w:tcBorders>
            <w:shd w:val="clear" w:color="auto" w:fill="auto"/>
            <w:vAlign w:val="center"/>
          </w:tcPr>
          <w:p w14:paraId="51B1C95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2270941.44</w:t>
            </w:r>
          </w:p>
        </w:tc>
        <w:tc>
          <w:tcPr>
            <w:tcW w:w="1872" w:type="dxa"/>
            <w:tcBorders>
              <w:top w:val="single" w:sz="4" w:space="0" w:color="auto"/>
              <w:left w:val="single" w:sz="4" w:space="0" w:color="auto"/>
            </w:tcBorders>
            <w:shd w:val="clear" w:color="auto" w:fill="auto"/>
            <w:vAlign w:val="bottom"/>
          </w:tcPr>
          <w:p w14:paraId="2C86C1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C338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49C3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D0119D8"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6774AB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310</w:t>
            </w:r>
          </w:p>
        </w:tc>
        <w:tc>
          <w:tcPr>
            <w:tcW w:w="1358" w:type="dxa"/>
            <w:tcBorders>
              <w:top w:val="single" w:sz="4" w:space="0" w:color="auto"/>
              <w:left w:val="single" w:sz="4" w:space="0" w:color="auto"/>
            </w:tcBorders>
            <w:shd w:val="clear" w:color="auto" w:fill="auto"/>
            <w:vAlign w:val="center"/>
          </w:tcPr>
          <w:p w14:paraId="01F1CB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540391.66</w:t>
            </w:r>
          </w:p>
        </w:tc>
        <w:tc>
          <w:tcPr>
            <w:tcW w:w="1363" w:type="dxa"/>
            <w:tcBorders>
              <w:top w:val="single" w:sz="4" w:space="0" w:color="auto"/>
              <w:left w:val="single" w:sz="4" w:space="0" w:color="auto"/>
            </w:tcBorders>
            <w:shd w:val="clear" w:color="auto" w:fill="auto"/>
            <w:vAlign w:val="center"/>
          </w:tcPr>
          <w:p w14:paraId="340E1B4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2270894.87</w:t>
            </w:r>
          </w:p>
        </w:tc>
        <w:tc>
          <w:tcPr>
            <w:tcW w:w="1872" w:type="dxa"/>
            <w:tcBorders>
              <w:top w:val="single" w:sz="4" w:space="0" w:color="auto"/>
              <w:left w:val="single" w:sz="4" w:space="0" w:color="auto"/>
            </w:tcBorders>
            <w:shd w:val="clear" w:color="auto" w:fill="auto"/>
            <w:vAlign w:val="bottom"/>
          </w:tcPr>
          <w:p w14:paraId="1C3A51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5F68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454F5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5EC0E6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E491C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311</w:t>
            </w:r>
          </w:p>
        </w:tc>
        <w:tc>
          <w:tcPr>
            <w:tcW w:w="1358" w:type="dxa"/>
            <w:tcBorders>
              <w:top w:val="single" w:sz="4" w:space="0" w:color="auto"/>
              <w:left w:val="single" w:sz="4" w:space="0" w:color="auto"/>
            </w:tcBorders>
            <w:shd w:val="clear" w:color="auto" w:fill="auto"/>
            <w:vAlign w:val="center"/>
          </w:tcPr>
          <w:p w14:paraId="55C9F63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540410.80</w:t>
            </w:r>
          </w:p>
        </w:tc>
        <w:tc>
          <w:tcPr>
            <w:tcW w:w="1363" w:type="dxa"/>
            <w:tcBorders>
              <w:top w:val="single" w:sz="4" w:space="0" w:color="auto"/>
              <w:left w:val="single" w:sz="4" w:space="0" w:color="auto"/>
            </w:tcBorders>
            <w:shd w:val="clear" w:color="auto" w:fill="auto"/>
            <w:vAlign w:val="center"/>
          </w:tcPr>
          <w:p w14:paraId="3FF73AC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2270841.35</w:t>
            </w:r>
          </w:p>
        </w:tc>
        <w:tc>
          <w:tcPr>
            <w:tcW w:w="1872" w:type="dxa"/>
            <w:tcBorders>
              <w:top w:val="single" w:sz="4" w:space="0" w:color="auto"/>
              <w:left w:val="single" w:sz="4" w:space="0" w:color="auto"/>
            </w:tcBorders>
            <w:shd w:val="clear" w:color="auto" w:fill="auto"/>
            <w:vAlign w:val="bottom"/>
          </w:tcPr>
          <w:p w14:paraId="0A96B0E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0C26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3DB8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0E76C9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BF04E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312</w:t>
            </w:r>
          </w:p>
        </w:tc>
        <w:tc>
          <w:tcPr>
            <w:tcW w:w="1358" w:type="dxa"/>
            <w:tcBorders>
              <w:top w:val="single" w:sz="4" w:space="0" w:color="auto"/>
              <w:left w:val="single" w:sz="4" w:space="0" w:color="auto"/>
            </w:tcBorders>
            <w:shd w:val="clear" w:color="auto" w:fill="auto"/>
            <w:vAlign w:val="center"/>
          </w:tcPr>
          <w:p w14:paraId="2CF2B00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540424.04</w:t>
            </w:r>
          </w:p>
        </w:tc>
        <w:tc>
          <w:tcPr>
            <w:tcW w:w="1363" w:type="dxa"/>
            <w:tcBorders>
              <w:top w:val="single" w:sz="4" w:space="0" w:color="auto"/>
              <w:left w:val="single" w:sz="4" w:space="0" w:color="auto"/>
            </w:tcBorders>
            <w:shd w:val="clear" w:color="auto" w:fill="auto"/>
            <w:vAlign w:val="center"/>
          </w:tcPr>
          <w:p w14:paraId="75585E3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2270805.87</w:t>
            </w:r>
          </w:p>
        </w:tc>
        <w:tc>
          <w:tcPr>
            <w:tcW w:w="1872" w:type="dxa"/>
            <w:tcBorders>
              <w:top w:val="single" w:sz="4" w:space="0" w:color="auto"/>
              <w:left w:val="single" w:sz="4" w:space="0" w:color="auto"/>
            </w:tcBorders>
            <w:shd w:val="clear" w:color="auto" w:fill="auto"/>
            <w:vAlign w:val="bottom"/>
          </w:tcPr>
          <w:p w14:paraId="5A23B4C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DC25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9DDB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9D5E63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93D8B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313</w:t>
            </w:r>
          </w:p>
        </w:tc>
        <w:tc>
          <w:tcPr>
            <w:tcW w:w="1358" w:type="dxa"/>
            <w:tcBorders>
              <w:top w:val="single" w:sz="4" w:space="0" w:color="auto"/>
              <w:left w:val="single" w:sz="4" w:space="0" w:color="auto"/>
            </w:tcBorders>
            <w:shd w:val="clear" w:color="auto" w:fill="auto"/>
            <w:vAlign w:val="center"/>
          </w:tcPr>
          <w:p w14:paraId="2916473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540469.18</w:t>
            </w:r>
          </w:p>
        </w:tc>
        <w:tc>
          <w:tcPr>
            <w:tcW w:w="1363" w:type="dxa"/>
            <w:tcBorders>
              <w:top w:val="single" w:sz="4" w:space="0" w:color="auto"/>
              <w:left w:val="single" w:sz="4" w:space="0" w:color="auto"/>
            </w:tcBorders>
            <w:shd w:val="clear" w:color="auto" w:fill="auto"/>
            <w:vAlign w:val="center"/>
          </w:tcPr>
          <w:p w14:paraId="56B6E9F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2270672.80</w:t>
            </w:r>
          </w:p>
        </w:tc>
        <w:tc>
          <w:tcPr>
            <w:tcW w:w="1872" w:type="dxa"/>
            <w:tcBorders>
              <w:top w:val="single" w:sz="4" w:space="0" w:color="auto"/>
              <w:left w:val="single" w:sz="4" w:space="0" w:color="auto"/>
            </w:tcBorders>
            <w:shd w:val="clear" w:color="auto" w:fill="auto"/>
            <w:vAlign w:val="bottom"/>
          </w:tcPr>
          <w:p w14:paraId="423977A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1B0F95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D5B7C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F87F2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DECFD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314</w:t>
            </w:r>
          </w:p>
        </w:tc>
        <w:tc>
          <w:tcPr>
            <w:tcW w:w="1358" w:type="dxa"/>
            <w:tcBorders>
              <w:top w:val="single" w:sz="4" w:space="0" w:color="auto"/>
              <w:left w:val="single" w:sz="4" w:space="0" w:color="auto"/>
            </w:tcBorders>
            <w:shd w:val="clear" w:color="auto" w:fill="auto"/>
            <w:vAlign w:val="center"/>
          </w:tcPr>
          <w:p w14:paraId="17CCDD2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540486.24</w:t>
            </w:r>
          </w:p>
        </w:tc>
        <w:tc>
          <w:tcPr>
            <w:tcW w:w="1363" w:type="dxa"/>
            <w:tcBorders>
              <w:top w:val="single" w:sz="4" w:space="0" w:color="auto"/>
              <w:left w:val="single" w:sz="4" w:space="0" w:color="auto"/>
            </w:tcBorders>
            <w:shd w:val="clear" w:color="auto" w:fill="auto"/>
            <w:vAlign w:val="center"/>
          </w:tcPr>
          <w:p w14:paraId="294D961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2270621.78</w:t>
            </w:r>
          </w:p>
        </w:tc>
        <w:tc>
          <w:tcPr>
            <w:tcW w:w="1872" w:type="dxa"/>
            <w:tcBorders>
              <w:top w:val="single" w:sz="4" w:space="0" w:color="auto"/>
              <w:left w:val="single" w:sz="4" w:space="0" w:color="auto"/>
            </w:tcBorders>
            <w:shd w:val="clear" w:color="auto" w:fill="auto"/>
            <w:vAlign w:val="bottom"/>
          </w:tcPr>
          <w:p w14:paraId="208481B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7055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7E36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D002A7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A32CE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315</w:t>
            </w:r>
          </w:p>
        </w:tc>
        <w:tc>
          <w:tcPr>
            <w:tcW w:w="1358" w:type="dxa"/>
            <w:tcBorders>
              <w:top w:val="single" w:sz="4" w:space="0" w:color="auto"/>
              <w:left w:val="single" w:sz="4" w:space="0" w:color="auto"/>
            </w:tcBorders>
            <w:shd w:val="clear" w:color="auto" w:fill="auto"/>
            <w:vAlign w:val="center"/>
          </w:tcPr>
          <w:p w14:paraId="7A1FCB1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540517.02</w:t>
            </w:r>
          </w:p>
        </w:tc>
        <w:tc>
          <w:tcPr>
            <w:tcW w:w="1363" w:type="dxa"/>
            <w:tcBorders>
              <w:top w:val="single" w:sz="4" w:space="0" w:color="auto"/>
              <w:left w:val="single" w:sz="4" w:space="0" w:color="auto"/>
            </w:tcBorders>
            <w:shd w:val="clear" w:color="auto" w:fill="auto"/>
            <w:vAlign w:val="center"/>
          </w:tcPr>
          <w:p w14:paraId="30BFEB2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2270529.80</w:t>
            </w:r>
          </w:p>
        </w:tc>
        <w:tc>
          <w:tcPr>
            <w:tcW w:w="1872" w:type="dxa"/>
            <w:tcBorders>
              <w:top w:val="single" w:sz="4" w:space="0" w:color="auto"/>
              <w:left w:val="single" w:sz="4" w:space="0" w:color="auto"/>
            </w:tcBorders>
            <w:shd w:val="clear" w:color="auto" w:fill="auto"/>
            <w:vAlign w:val="bottom"/>
          </w:tcPr>
          <w:p w14:paraId="4DAD2C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889C5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E1F1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3F6B8E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A6939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316</w:t>
            </w:r>
          </w:p>
        </w:tc>
        <w:tc>
          <w:tcPr>
            <w:tcW w:w="1358" w:type="dxa"/>
            <w:tcBorders>
              <w:top w:val="single" w:sz="4" w:space="0" w:color="auto"/>
              <w:left w:val="single" w:sz="4" w:space="0" w:color="auto"/>
            </w:tcBorders>
            <w:shd w:val="clear" w:color="auto" w:fill="auto"/>
            <w:vAlign w:val="center"/>
          </w:tcPr>
          <w:p w14:paraId="61D54DC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540533.22</w:t>
            </w:r>
          </w:p>
        </w:tc>
        <w:tc>
          <w:tcPr>
            <w:tcW w:w="1363" w:type="dxa"/>
            <w:tcBorders>
              <w:top w:val="single" w:sz="4" w:space="0" w:color="auto"/>
              <w:left w:val="single" w:sz="4" w:space="0" w:color="auto"/>
            </w:tcBorders>
            <w:shd w:val="clear" w:color="auto" w:fill="auto"/>
            <w:vAlign w:val="center"/>
          </w:tcPr>
          <w:p w14:paraId="4F1689A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2270484.38</w:t>
            </w:r>
          </w:p>
        </w:tc>
        <w:tc>
          <w:tcPr>
            <w:tcW w:w="1872" w:type="dxa"/>
            <w:tcBorders>
              <w:top w:val="single" w:sz="4" w:space="0" w:color="auto"/>
              <w:left w:val="single" w:sz="4" w:space="0" w:color="auto"/>
            </w:tcBorders>
            <w:shd w:val="clear" w:color="auto" w:fill="auto"/>
            <w:vAlign w:val="bottom"/>
          </w:tcPr>
          <w:p w14:paraId="2EAC10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04E51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D58F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95404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B1FEE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317</w:t>
            </w:r>
          </w:p>
        </w:tc>
        <w:tc>
          <w:tcPr>
            <w:tcW w:w="1358" w:type="dxa"/>
            <w:tcBorders>
              <w:top w:val="single" w:sz="4" w:space="0" w:color="auto"/>
              <w:left w:val="single" w:sz="4" w:space="0" w:color="auto"/>
            </w:tcBorders>
            <w:shd w:val="clear" w:color="auto" w:fill="auto"/>
            <w:vAlign w:val="center"/>
          </w:tcPr>
          <w:p w14:paraId="42FF1FA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540542.11</w:t>
            </w:r>
          </w:p>
        </w:tc>
        <w:tc>
          <w:tcPr>
            <w:tcW w:w="1363" w:type="dxa"/>
            <w:tcBorders>
              <w:top w:val="single" w:sz="4" w:space="0" w:color="auto"/>
              <w:left w:val="single" w:sz="4" w:space="0" w:color="auto"/>
            </w:tcBorders>
            <w:shd w:val="clear" w:color="auto" w:fill="auto"/>
            <w:vAlign w:val="center"/>
          </w:tcPr>
          <w:p w14:paraId="506E6EB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2270459.61</w:t>
            </w:r>
          </w:p>
        </w:tc>
        <w:tc>
          <w:tcPr>
            <w:tcW w:w="1872" w:type="dxa"/>
            <w:tcBorders>
              <w:top w:val="single" w:sz="4" w:space="0" w:color="auto"/>
              <w:left w:val="single" w:sz="4" w:space="0" w:color="auto"/>
            </w:tcBorders>
            <w:shd w:val="clear" w:color="auto" w:fill="auto"/>
            <w:vAlign w:val="bottom"/>
          </w:tcPr>
          <w:p w14:paraId="379B02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0AAB2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F8208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BF6EB7E"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AD0B2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318</w:t>
            </w:r>
          </w:p>
        </w:tc>
        <w:tc>
          <w:tcPr>
            <w:tcW w:w="1358" w:type="dxa"/>
            <w:tcBorders>
              <w:top w:val="single" w:sz="4" w:space="0" w:color="auto"/>
              <w:left w:val="single" w:sz="4" w:space="0" w:color="auto"/>
            </w:tcBorders>
            <w:shd w:val="clear" w:color="auto" w:fill="auto"/>
            <w:vAlign w:val="center"/>
          </w:tcPr>
          <w:p w14:paraId="4359BB2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540553.00</w:t>
            </w:r>
          </w:p>
        </w:tc>
        <w:tc>
          <w:tcPr>
            <w:tcW w:w="1363" w:type="dxa"/>
            <w:tcBorders>
              <w:top w:val="single" w:sz="4" w:space="0" w:color="auto"/>
              <w:left w:val="single" w:sz="4" w:space="0" w:color="auto"/>
            </w:tcBorders>
            <w:shd w:val="clear" w:color="auto" w:fill="auto"/>
            <w:vAlign w:val="center"/>
          </w:tcPr>
          <w:p w14:paraId="646E239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2270432.82</w:t>
            </w:r>
          </w:p>
        </w:tc>
        <w:tc>
          <w:tcPr>
            <w:tcW w:w="1872" w:type="dxa"/>
            <w:tcBorders>
              <w:top w:val="single" w:sz="4" w:space="0" w:color="auto"/>
              <w:left w:val="single" w:sz="4" w:space="0" w:color="auto"/>
            </w:tcBorders>
            <w:shd w:val="clear" w:color="auto" w:fill="auto"/>
            <w:vAlign w:val="bottom"/>
          </w:tcPr>
          <w:p w14:paraId="7058D9F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AF68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5702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42A86A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AB505C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319</w:t>
            </w:r>
          </w:p>
        </w:tc>
        <w:tc>
          <w:tcPr>
            <w:tcW w:w="1358" w:type="dxa"/>
            <w:tcBorders>
              <w:top w:val="single" w:sz="4" w:space="0" w:color="auto"/>
              <w:left w:val="single" w:sz="4" w:space="0" w:color="auto"/>
            </w:tcBorders>
            <w:shd w:val="clear" w:color="auto" w:fill="auto"/>
            <w:vAlign w:val="center"/>
          </w:tcPr>
          <w:p w14:paraId="4DABAEA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540573.04</w:t>
            </w:r>
          </w:p>
        </w:tc>
        <w:tc>
          <w:tcPr>
            <w:tcW w:w="1363" w:type="dxa"/>
            <w:tcBorders>
              <w:top w:val="single" w:sz="4" w:space="0" w:color="auto"/>
              <w:left w:val="single" w:sz="4" w:space="0" w:color="auto"/>
            </w:tcBorders>
            <w:shd w:val="clear" w:color="auto" w:fill="auto"/>
            <w:vAlign w:val="center"/>
          </w:tcPr>
          <w:p w14:paraId="4E585D8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2270385.65</w:t>
            </w:r>
          </w:p>
        </w:tc>
        <w:tc>
          <w:tcPr>
            <w:tcW w:w="1872" w:type="dxa"/>
            <w:tcBorders>
              <w:top w:val="single" w:sz="4" w:space="0" w:color="auto"/>
              <w:left w:val="single" w:sz="4" w:space="0" w:color="auto"/>
            </w:tcBorders>
            <w:shd w:val="clear" w:color="auto" w:fill="auto"/>
            <w:vAlign w:val="bottom"/>
          </w:tcPr>
          <w:p w14:paraId="2F09504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35A53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3A3C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98F4C6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E7C06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320</w:t>
            </w:r>
          </w:p>
        </w:tc>
        <w:tc>
          <w:tcPr>
            <w:tcW w:w="1358" w:type="dxa"/>
            <w:tcBorders>
              <w:top w:val="single" w:sz="4" w:space="0" w:color="auto"/>
              <w:left w:val="single" w:sz="4" w:space="0" w:color="auto"/>
            </w:tcBorders>
            <w:shd w:val="clear" w:color="auto" w:fill="auto"/>
            <w:vAlign w:val="center"/>
          </w:tcPr>
          <w:p w14:paraId="77186D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540574.80</w:t>
            </w:r>
          </w:p>
        </w:tc>
        <w:tc>
          <w:tcPr>
            <w:tcW w:w="1363" w:type="dxa"/>
            <w:tcBorders>
              <w:top w:val="single" w:sz="4" w:space="0" w:color="auto"/>
              <w:left w:val="single" w:sz="4" w:space="0" w:color="auto"/>
            </w:tcBorders>
            <w:shd w:val="clear" w:color="auto" w:fill="auto"/>
            <w:vAlign w:val="center"/>
          </w:tcPr>
          <w:p w14:paraId="7F287F3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2270375.50</w:t>
            </w:r>
          </w:p>
        </w:tc>
        <w:tc>
          <w:tcPr>
            <w:tcW w:w="1872" w:type="dxa"/>
            <w:tcBorders>
              <w:top w:val="single" w:sz="4" w:space="0" w:color="auto"/>
              <w:left w:val="single" w:sz="4" w:space="0" w:color="auto"/>
            </w:tcBorders>
            <w:shd w:val="clear" w:color="auto" w:fill="auto"/>
            <w:vAlign w:val="bottom"/>
          </w:tcPr>
          <w:p w14:paraId="4FA6747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FCEFE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0D1FF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996184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971C0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321</w:t>
            </w:r>
          </w:p>
        </w:tc>
        <w:tc>
          <w:tcPr>
            <w:tcW w:w="1358" w:type="dxa"/>
            <w:tcBorders>
              <w:top w:val="single" w:sz="4" w:space="0" w:color="auto"/>
              <w:left w:val="single" w:sz="4" w:space="0" w:color="auto"/>
            </w:tcBorders>
            <w:shd w:val="clear" w:color="auto" w:fill="auto"/>
            <w:vAlign w:val="center"/>
          </w:tcPr>
          <w:p w14:paraId="1C04962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540576.30</w:t>
            </w:r>
          </w:p>
        </w:tc>
        <w:tc>
          <w:tcPr>
            <w:tcW w:w="1363" w:type="dxa"/>
            <w:tcBorders>
              <w:top w:val="single" w:sz="4" w:space="0" w:color="auto"/>
              <w:left w:val="single" w:sz="4" w:space="0" w:color="auto"/>
            </w:tcBorders>
            <w:shd w:val="clear" w:color="auto" w:fill="auto"/>
            <w:vAlign w:val="center"/>
          </w:tcPr>
          <w:p w14:paraId="7701288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2270355.86</w:t>
            </w:r>
          </w:p>
        </w:tc>
        <w:tc>
          <w:tcPr>
            <w:tcW w:w="1872" w:type="dxa"/>
            <w:tcBorders>
              <w:top w:val="single" w:sz="4" w:space="0" w:color="auto"/>
              <w:left w:val="single" w:sz="4" w:space="0" w:color="auto"/>
            </w:tcBorders>
            <w:shd w:val="clear" w:color="auto" w:fill="auto"/>
            <w:vAlign w:val="bottom"/>
          </w:tcPr>
          <w:p w14:paraId="027C1B5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315B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69127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49256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2EB4D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322</w:t>
            </w:r>
          </w:p>
        </w:tc>
        <w:tc>
          <w:tcPr>
            <w:tcW w:w="1358" w:type="dxa"/>
            <w:tcBorders>
              <w:top w:val="single" w:sz="4" w:space="0" w:color="auto"/>
              <w:left w:val="single" w:sz="4" w:space="0" w:color="auto"/>
            </w:tcBorders>
            <w:shd w:val="clear" w:color="auto" w:fill="auto"/>
            <w:vAlign w:val="center"/>
          </w:tcPr>
          <w:p w14:paraId="70DD3D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540579.41</w:t>
            </w:r>
          </w:p>
        </w:tc>
        <w:tc>
          <w:tcPr>
            <w:tcW w:w="1363" w:type="dxa"/>
            <w:tcBorders>
              <w:top w:val="single" w:sz="4" w:space="0" w:color="auto"/>
              <w:left w:val="single" w:sz="4" w:space="0" w:color="auto"/>
            </w:tcBorders>
            <w:shd w:val="clear" w:color="auto" w:fill="auto"/>
            <w:vAlign w:val="center"/>
          </w:tcPr>
          <w:p w14:paraId="729D9D6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2270335.77</w:t>
            </w:r>
          </w:p>
        </w:tc>
        <w:tc>
          <w:tcPr>
            <w:tcW w:w="1872" w:type="dxa"/>
            <w:tcBorders>
              <w:top w:val="single" w:sz="4" w:space="0" w:color="auto"/>
              <w:left w:val="single" w:sz="4" w:space="0" w:color="auto"/>
            </w:tcBorders>
            <w:shd w:val="clear" w:color="auto" w:fill="auto"/>
            <w:vAlign w:val="bottom"/>
          </w:tcPr>
          <w:p w14:paraId="23ACD02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B9A67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33A4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0E07E4C"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312DB0B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7F59F715"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3968D9CA"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413D5343"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0677E94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54B42E4F"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68AFFE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2C6CB1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5F6ACC5C"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1F2EC170"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5FBF9B42"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51D4FA61" w14:textId="77777777" w:rsidTr="009373C0">
        <w:trPr>
          <w:trHeight w:hRule="exact" w:val="792"/>
        </w:trPr>
        <w:tc>
          <w:tcPr>
            <w:tcW w:w="2045" w:type="dxa"/>
            <w:vMerge/>
            <w:tcBorders>
              <w:left w:val="single" w:sz="4" w:space="0" w:color="auto"/>
            </w:tcBorders>
            <w:shd w:val="clear" w:color="auto" w:fill="auto"/>
            <w:vAlign w:val="center"/>
          </w:tcPr>
          <w:p w14:paraId="1F6165C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768ACF1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4637CE5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65F2EA5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3315018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47E9079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4BBDF602"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729642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098FFA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737C19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7AEF4A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48F84F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791C3F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74A5DE2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1938E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323</w:t>
            </w:r>
          </w:p>
        </w:tc>
        <w:tc>
          <w:tcPr>
            <w:tcW w:w="1358" w:type="dxa"/>
            <w:tcBorders>
              <w:top w:val="single" w:sz="4" w:space="0" w:color="auto"/>
              <w:left w:val="single" w:sz="4" w:space="0" w:color="auto"/>
            </w:tcBorders>
            <w:shd w:val="clear" w:color="auto" w:fill="auto"/>
            <w:vAlign w:val="center"/>
          </w:tcPr>
          <w:p w14:paraId="24C16FC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540586.96</w:t>
            </w:r>
          </w:p>
        </w:tc>
        <w:tc>
          <w:tcPr>
            <w:tcW w:w="1363" w:type="dxa"/>
            <w:tcBorders>
              <w:top w:val="single" w:sz="4" w:space="0" w:color="auto"/>
              <w:left w:val="single" w:sz="4" w:space="0" w:color="auto"/>
            </w:tcBorders>
            <w:shd w:val="clear" w:color="auto" w:fill="auto"/>
            <w:vAlign w:val="center"/>
          </w:tcPr>
          <w:p w14:paraId="2BEAA1B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2270297.40</w:t>
            </w:r>
          </w:p>
        </w:tc>
        <w:tc>
          <w:tcPr>
            <w:tcW w:w="1872" w:type="dxa"/>
            <w:tcBorders>
              <w:top w:val="single" w:sz="4" w:space="0" w:color="auto"/>
              <w:left w:val="single" w:sz="4" w:space="0" w:color="auto"/>
            </w:tcBorders>
            <w:shd w:val="clear" w:color="auto" w:fill="auto"/>
            <w:vAlign w:val="bottom"/>
          </w:tcPr>
          <w:p w14:paraId="634B346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258F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F79F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4564DA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A49427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324</w:t>
            </w:r>
          </w:p>
        </w:tc>
        <w:tc>
          <w:tcPr>
            <w:tcW w:w="1358" w:type="dxa"/>
            <w:tcBorders>
              <w:top w:val="single" w:sz="4" w:space="0" w:color="auto"/>
              <w:left w:val="single" w:sz="4" w:space="0" w:color="auto"/>
            </w:tcBorders>
            <w:shd w:val="clear" w:color="auto" w:fill="auto"/>
            <w:vAlign w:val="center"/>
          </w:tcPr>
          <w:p w14:paraId="078761B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540605.94</w:t>
            </w:r>
          </w:p>
        </w:tc>
        <w:tc>
          <w:tcPr>
            <w:tcW w:w="1363" w:type="dxa"/>
            <w:tcBorders>
              <w:top w:val="single" w:sz="4" w:space="0" w:color="auto"/>
              <w:left w:val="single" w:sz="4" w:space="0" w:color="auto"/>
            </w:tcBorders>
            <w:shd w:val="clear" w:color="auto" w:fill="auto"/>
            <w:vAlign w:val="center"/>
          </w:tcPr>
          <w:p w14:paraId="6FBD645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2270221.31</w:t>
            </w:r>
          </w:p>
        </w:tc>
        <w:tc>
          <w:tcPr>
            <w:tcW w:w="1872" w:type="dxa"/>
            <w:tcBorders>
              <w:top w:val="single" w:sz="4" w:space="0" w:color="auto"/>
              <w:left w:val="single" w:sz="4" w:space="0" w:color="auto"/>
            </w:tcBorders>
            <w:shd w:val="clear" w:color="auto" w:fill="auto"/>
            <w:vAlign w:val="bottom"/>
          </w:tcPr>
          <w:p w14:paraId="4FBECE1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F557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3D8C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53B348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DECE8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325</w:t>
            </w:r>
          </w:p>
        </w:tc>
        <w:tc>
          <w:tcPr>
            <w:tcW w:w="1358" w:type="dxa"/>
            <w:tcBorders>
              <w:top w:val="single" w:sz="4" w:space="0" w:color="auto"/>
              <w:left w:val="single" w:sz="4" w:space="0" w:color="auto"/>
            </w:tcBorders>
            <w:shd w:val="clear" w:color="auto" w:fill="auto"/>
            <w:vAlign w:val="center"/>
          </w:tcPr>
          <w:p w14:paraId="2493627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540618.10</w:t>
            </w:r>
          </w:p>
        </w:tc>
        <w:tc>
          <w:tcPr>
            <w:tcW w:w="1363" w:type="dxa"/>
            <w:tcBorders>
              <w:top w:val="single" w:sz="4" w:space="0" w:color="auto"/>
              <w:left w:val="single" w:sz="4" w:space="0" w:color="auto"/>
            </w:tcBorders>
            <w:shd w:val="clear" w:color="auto" w:fill="auto"/>
            <w:vAlign w:val="center"/>
          </w:tcPr>
          <w:p w14:paraId="4534FC1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2270191.69</w:t>
            </w:r>
          </w:p>
        </w:tc>
        <w:tc>
          <w:tcPr>
            <w:tcW w:w="1872" w:type="dxa"/>
            <w:tcBorders>
              <w:top w:val="single" w:sz="4" w:space="0" w:color="auto"/>
              <w:left w:val="single" w:sz="4" w:space="0" w:color="auto"/>
            </w:tcBorders>
            <w:shd w:val="clear" w:color="auto" w:fill="auto"/>
            <w:vAlign w:val="bottom"/>
          </w:tcPr>
          <w:p w14:paraId="1CB8EE0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9068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FDF8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8BF4D1D"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B5A49A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326</w:t>
            </w:r>
          </w:p>
        </w:tc>
        <w:tc>
          <w:tcPr>
            <w:tcW w:w="1358" w:type="dxa"/>
            <w:tcBorders>
              <w:top w:val="single" w:sz="4" w:space="0" w:color="auto"/>
              <w:left w:val="single" w:sz="4" w:space="0" w:color="auto"/>
            </w:tcBorders>
            <w:shd w:val="clear" w:color="auto" w:fill="auto"/>
            <w:vAlign w:val="center"/>
          </w:tcPr>
          <w:p w14:paraId="31C7564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540632.65</w:t>
            </w:r>
          </w:p>
        </w:tc>
        <w:tc>
          <w:tcPr>
            <w:tcW w:w="1363" w:type="dxa"/>
            <w:tcBorders>
              <w:top w:val="single" w:sz="4" w:space="0" w:color="auto"/>
              <w:left w:val="single" w:sz="4" w:space="0" w:color="auto"/>
            </w:tcBorders>
            <w:shd w:val="clear" w:color="auto" w:fill="auto"/>
            <w:vAlign w:val="center"/>
          </w:tcPr>
          <w:p w14:paraId="4745520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2270157.19</w:t>
            </w:r>
          </w:p>
        </w:tc>
        <w:tc>
          <w:tcPr>
            <w:tcW w:w="1872" w:type="dxa"/>
            <w:tcBorders>
              <w:top w:val="single" w:sz="4" w:space="0" w:color="auto"/>
              <w:left w:val="single" w:sz="4" w:space="0" w:color="auto"/>
            </w:tcBorders>
            <w:shd w:val="clear" w:color="auto" w:fill="auto"/>
            <w:vAlign w:val="bottom"/>
          </w:tcPr>
          <w:p w14:paraId="4969DDB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6CA9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CA108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BF8B4A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DFE42A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327</w:t>
            </w:r>
          </w:p>
        </w:tc>
        <w:tc>
          <w:tcPr>
            <w:tcW w:w="1358" w:type="dxa"/>
            <w:tcBorders>
              <w:top w:val="single" w:sz="4" w:space="0" w:color="auto"/>
              <w:left w:val="single" w:sz="4" w:space="0" w:color="auto"/>
            </w:tcBorders>
            <w:shd w:val="clear" w:color="auto" w:fill="auto"/>
            <w:vAlign w:val="center"/>
          </w:tcPr>
          <w:p w14:paraId="5E50CB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540652.69</w:t>
            </w:r>
          </w:p>
        </w:tc>
        <w:tc>
          <w:tcPr>
            <w:tcW w:w="1363" w:type="dxa"/>
            <w:tcBorders>
              <w:top w:val="single" w:sz="4" w:space="0" w:color="auto"/>
              <w:left w:val="single" w:sz="4" w:space="0" w:color="auto"/>
            </w:tcBorders>
            <w:shd w:val="clear" w:color="auto" w:fill="auto"/>
            <w:vAlign w:val="center"/>
          </w:tcPr>
          <w:p w14:paraId="5C951F3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2270108.99</w:t>
            </w:r>
          </w:p>
        </w:tc>
        <w:tc>
          <w:tcPr>
            <w:tcW w:w="1872" w:type="dxa"/>
            <w:tcBorders>
              <w:top w:val="single" w:sz="4" w:space="0" w:color="auto"/>
              <w:left w:val="single" w:sz="4" w:space="0" w:color="auto"/>
            </w:tcBorders>
            <w:shd w:val="clear" w:color="auto" w:fill="auto"/>
            <w:vAlign w:val="bottom"/>
          </w:tcPr>
          <w:p w14:paraId="5FDC838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AEFB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FFE4C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1C9B14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F376F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328</w:t>
            </w:r>
          </w:p>
        </w:tc>
        <w:tc>
          <w:tcPr>
            <w:tcW w:w="1358" w:type="dxa"/>
            <w:tcBorders>
              <w:top w:val="single" w:sz="4" w:space="0" w:color="auto"/>
              <w:left w:val="single" w:sz="4" w:space="0" w:color="auto"/>
            </w:tcBorders>
            <w:shd w:val="clear" w:color="auto" w:fill="auto"/>
            <w:vAlign w:val="center"/>
          </w:tcPr>
          <w:p w14:paraId="2CB836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540692.26</w:t>
            </w:r>
          </w:p>
        </w:tc>
        <w:tc>
          <w:tcPr>
            <w:tcW w:w="1363" w:type="dxa"/>
            <w:tcBorders>
              <w:top w:val="single" w:sz="4" w:space="0" w:color="auto"/>
              <w:left w:val="single" w:sz="4" w:space="0" w:color="auto"/>
            </w:tcBorders>
            <w:shd w:val="clear" w:color="auto" w:fill="auto"/>
            <w:vAlign w:val="center"/>
          </w:tcPr>
          <w:p w14:paraId="321FEA6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2270015.37</w:t>
            </w:r>
          </w:p>
        </w:tc>
        <w:tc>
          <w:tcPr>
            <w:tcW w:w="1872" w:type="dxa"/>
            <w:tcBorders>
              <w:top w:val="single" w:sz="4" w:space="0" w:color="auto"/>
              <w:left w:val="single" w:sz="4" w:space="0" w:color="auto"/>
            </w:tcBorders>
            <w:shd w:val="clear" w:color="auto" w:fill="auto"/>
            <w:vAlign w:val="bottom"/>
          </w:tcPr>
          <w:p w14:paraId="0D70562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A4C1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AF57D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86738C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1A34A1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329</w:t>
            </w:r>
          </w:p>
        </w:tc>
        <w:tc>
          <w:tcPr>
            <w:tcW w:w="1358" w:type="dxa"/>
            <w:tcBorders>
              <w:top w:val="single" w:sz="4" w:space="0" w:color="auto"/>
              <w:left w:val="single" w:sz="4" w:space="0" w:color="auto"/>
            </w:tcBorders>
            <w:shd w:val="clear" w:color="auto" w:fill="auto"/>
            <w:vAlign w:val="center"/>
          </w:tcPr>
          <w:p w14:paraId="305DFE8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540708.04</w:t>
            </w:r>
          </w:p>
        </w:tc>
        <w:tc>
          <w:tcPr>
            <w:tcW w:w="1363" w:type="dxa"/>
            <w:tcBorders>
              <w:top w:val="single" w:sz="4" w:space="0" w:color="auto"/>
              <w:left w:val="single" w:sz="4" w:space="0" w:color="auto"/>
            </w:tcBorders>
            <w:shd w:val="clear" w:color="auto" w:fill="auto"/>
            <w:vAlign w:val="center"/>
          </w:tcPr>
          <w:p w14:paraId="20FAD81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2269977.31</w:t>
            </w:r>
          </w:p>
        </w:tc>
        <w:tc>
          <w:tcPr>
            <w:tcW w:w="1872" w:type="dxa"/>
            <w:tcBorders>
              <w:top w:val="single" w:sz="4" w:space="0" w:color="auto"/>
              <w:left w:val="single" w:sz="4" w:space="0" w:color="auto"/>
            </w:tcBorders>
            <w:shd w:val="clear" w:color="auto" w:fill="auto"/>
            <w:vAlign w:val="bottom"/>
          </w:tcPr>
          <w:p w14:paraId="5240A9A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B9F1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7714D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88F219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AFAC8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330</w:t>
            </w:r>
          </w:p>
        </w:tc>
        <w:tc>
          <w:tcPr>
            <w:tcW w:w="1358" w:type="dxa"/>
            <w:tcBorders>
              <w:top w:val="single" w:sz="4" w:space="0" w:color="auto"/>
              <w:left w:val="single" w:sz="4" w:space="0" w:color="auto"/>
            </w:tcBorders>
            <w:shd w:val="clear" w:color="auto" w:fill="auto"/>
            <w:vAlign w:val="center"/>
          </w:tcPr>
          <w:p w14:paraId="01F9CA6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540727.25</w:t>
            </w:r>
          </w:p>
        </w:tc>
        <w:tc>
          <w:tcPr>
            <w:tcW w:w="1363" w:type="dxa"/>
            <w:tcBorders>
              <w:top w:val="single" w:sz="4" w:space="0" w:color="auto"/>
              <w:left w:val="single" w:sz="4" w:space="0" w:color="auto"/>
            </w:tcBorders>
            <w:shd w:val="clear" w:color="auto" w:fill="auto"/>
            <w:vAlign w:val="center"/>
          </w:tcPr>
          <w:p w14:paraId="66D71A7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2269931.33</w:t>
            </w:r>
          </w:p>
        </w:tc>
        <w:tc>
          <w:tcPr>
            <w:tcW w:w="1872" w:type="dxa"/>
            <w:tcBorders>
              <w:top w:val="single" w:sz="4" w:space="0" w:color="auto"/>
              <w:left w:val="single" w:sz="4" w:space="0" w:color="auto"/>
            </w:tcBorders>
            <w:shd w:val="clear" w:color="auto" w:fill="auto"/>
            <w:vAlign w:val="bottom"/>
          </w:tcPr>
          <w:p w14:paraId="651E94B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3CAA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63891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B8D72F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60900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331</w:t>
            </w:r>
          </w:p>
        </w:tc>
        <w:tc>
          <w:tcPr>
            <w:tcW w:w="1358" w:type="dxa"/>
            <w:tcBorders>
              <w:top w:val="single" w:sz="4" w:space="0" w:color="auto"/>
              <w:left w:val="single" w:sz="4" w:space="0" w:color="auto"/>
            </w:tcBorders>
            <w:shd w:val="clear" w:color="auto" w:fill="auto"/>
            <w:vAlign w:val="center"/>
          </w:tcPr>
          <w:p w14:paraId="226B4CE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540742.11</w:t>
            </w:r>
          </w:p>
        </w:tc>
        <w:tc>
          <w:tcPr>
            <w:tcW w:w="1363" w:type="dxa"/>
            <w:tcBorders>
              <w:top w:val="single" w:sz="4" w:space="0" w:color="auto"/>
              <w:left w:val="single" w:sz="4" w:space="0" w:color="auto"/>
            </w:tcBorders>
            <w:shd w:val="clear" w:color="auto" w:fill="auto"/>
            <w:vAlign w:val="center"/>
          </w:tcPr>
          <w:p w14:paraId="097311C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2269896.55</w:t>
            </w:r>
          </w:p>
        </w:tc>
        <w:tc>
          <w:tcPr>
            <w:tcW w:w="1872" w:type="dxa"/>
            <w:tcBorders>
              <w:top w:val="single" w:sz="4" w:space="0" w:color="auto"/>
              <w:left w:val="single" w:sz="4" w:space="0" w:color="auto"/>
            </w:tcBorders>
            <w:shd w:val="clear" w:color="auto" w:fill="auto"/>
            <w:vAlign w:val="bottom"/>
          </w:tcPr>
          <w:p w14:paraId="1E7D54B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92883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4B3D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2368F3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C80B4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332</w:t>
            </w:r>
          </w:p>
        </w:tc>
        <w:tc>
          <w:tcPr>
            <w:tcW w:w="1358" w:type="dxa"/>
            <w:tcBorders>
              <w:top w:val="single" w:sz="4" w:space="0" w:color="auto"/>
              <w:left w:val="single" w:sz="4" w:space="0" w:color="auto"/>
            </w:tcBorders>
            <w:shd w:val="clear" w:color="auto" w:fill="auto"/>
            <w:vAlign w:val="center"/>
          </w:tcPr>
          <w:p w14:paraId="009721C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540763.08</w:t>
            </w:r>
          </w:p>
        </w:tc>
        <w:tc>
          <w:tcPr>
            <w:tcW w:w="1363" w:type="dxa"/>
            <w:tcBorders>
              <w:top w:val="single" w:sz="4" w:space="0" w:color="auto"/>
              <w:left w:val="single" w:sz="4" w:space="0" w:color="auto"/>
            </w:tcBorders>
            <w:shd w:val="clear" w:color="auto" w:fill="auto"/>
            <w:vAlign w:val="center"/>
          </w:tcPr>
          <w:p w14:paraId="40F88BA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2269835.07</w:t>
            </w:r>
          </w:p>
        </w:tc>
        <w:tc>
          <w:tcPr>
            <w:tcW w:w="1872" w:type="dxa"/>
            <w:tcBorders>
              <w:top w:val="single" w:sz="4" w:space="0" w:color="auto"/>
              <w:left w:val="single" w:sz="4" w:space="0" w:color="auto"/>
            </w:tcBorders>
            <w:shd w:val="clear" w:color="auto" w:fill="auto"/>
            <w:vAlign w:val="bottom"/>
          </w:tcPr>
          <w:p w14:paraId="1A11E81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00E9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0AFA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AF9DE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22082A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333</w:t>
            </w:r>
          </w:p>
        </w:tc>
        <w:tc>
          <w:tcPr>
            <w:tcW w:w="1358" w:type="dxa"/>
            <w:tcBorders>
              <w:top w:val="single" w:sz="4" w:space="0" w:color="auto"/>
              <w:left w:val="single" w:sz="4" w:space="0" w:color="auto"/>
            </w:tcBorders>
            <w:shd w:val="clear" w:color="auto" w:fill="auto"/>
            <w:vAlign w:val="center"/>
          </w:tcPr>
          <w:p w14:paraId="1441F6F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540779.32</w:t>
            </w:r>
          </w:p>
        </w:tc>
        <w:tc>
          <w:tcPr>
            <w:tcW w:w="1363" w:type="dxa"/>
            <w:tcBorders>
              <w:top w:val="single" w:sz="4" w:space="0" w:color="auto"/>
              <w:left w:val="single" w:sz="4" w:space="0" w:color="auto"/>
            </w:tcBorders>
            <w:shd w:val="clear" w:color="auto" w:fill="auto"/>
            <w:vAlign w:val="center"/>
          </w:tcPr>
          <w:p w14:paraId="41AB826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2269787.18</w:t>
            </w:r>
          </w:p>
        </w:tc>
        <w:tc>
          <w:tcPr>
            <w:tcW w:w="1872" w:type="dxa"/>
            <w:tcBorders>
              <w:top w:val="single" w:sz="4" w:space="0" w:color="auto"/>
              <w:left w:val="single" w:sz="4" w:space="0" w:color="auto"/>
            </w:tcBorders>
            <w:shd w:val="clear" w:color="auto" w:fill="auto"/>
            <w:vAlign w:val="bottom"/>
          </w:tcPr>
          <w:p w14:paraId="6BB7414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5004A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D050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7867CD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E4A390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334</w:t>
            </w:r>
          </w:p>
        </w:tc>
        <w:tc>
          <w:tcPr>
            <w:tcW w:w="1358" w:type="dxa"/>
            <w:tcBorders>
              <w:top w:val="single" w:sz="4" w:space="0" w:color="auto"/>
              <w:left w:val="single" w:sz="4" w:space="0" w:color="auto"/>
            </w:tcBorders>
            <w:shd w:val="clear" w:color="auto" w:fill="auto"/>
            <w:vAlign w:val="center"/>
          </w:tcPr>
          <w:p w14:paraId="4079C64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540792.68</w:t>
            </w:r>
          </w:p>
        </w:tc>
        <w:tc>
          <w:tcPr>
            <w:tcW w:w="1363" w:type="dxa"/>
            <w:tcBorders>
              <w:top w:val="single" w:sz="4" w:space="0" w:color="auto"/>
              <w:left w:val="single" w:sz="4" w:space="0" w:color="auto"/>
            </w:tcBorders>
            <w:shd w:val="clear" w:color="auto" w:fill="auto"/>
            <w:vAlign w:val="center"/>
          </w:tcPr>
          <w:p w14:paraId="1AB8C01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2269751.09</w:t>
            </w:r>
          </w:p>
        </w:tc>
        <w:tc>
          <w:tcPr>
            <w:tcW w:w="1872" w:type="dxa"/>
            <w:tcBorders>
              <w:top w:val="single" w:sz="4" w:space="0" w:color="auto"/>
              <w:left w:val="single" w:sz="4" w:space="0" w:color="auto"/>
            </w:tcBorders>
            <w:shd w:val="clear" w:color="auto" w:fill="auto"/>
            <w:vAlign w:val="bottom"/>
          </w:tcPr>
          <w:p w14:paraId="3CAD85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F1D3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358FA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EC05488"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D6F1D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335</w:t>
            </w:r>
          </w:p>
        </w:tc>
        <w:tc>
          <w:tcPr>
            <w:tcW w:w="1358" w:type="dxa"/>
            <w:tcBorders>
              <w:top w:val="single" w:sz="4" w:space="0" w:color="auto"/>
              <w:left w:val="single" w:sz="4" w:space="0" w:color="auto"/>
            </w:tcBorders>
            <w:shd w:val="clear" w:color="auto" w:fill="auto"/>
            <w:vAlign w:val="center"/>
          </w:tcPr>
          <w:p w14:paraId="7ACD192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540807.49</w:t>
            </w:r>
          </w:p>
        </w:tc>
        <w:tc>
          <w:tcPr>
            <w:tcW w:w="1363" w:type="dxa"/>
            <w:tcBorders>
              <w:top w:val="single" w:sz="4" w:space="0" w:color="auto"/>
              <w:left w:val="single" w:sz="4" w:space="0" w:color="auto"/>
            </w:tcBorders>
            <w:shd w:val="clear" w:color="auto" w:fill="auto"/>
            <w:vAlign w:val="center"/>
          </w:tcPr>
          <w:p w14:paraId="294A440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2269715.10</w:t>
            </w:r>
          </w:p>
        </w:tc>
        <w:tc>
          <w:tcPr>
            <w:tcW w:w="1872" w:type="dxa"/>
            <w:tcBorders>
              <w:top w:val="single" w:sz="4" w:space="0" w:color="auto"/>
              <w:left w:val="single" w:sz="4" w:space="0" w:color="auto"/>
            </w:tcBorders>
            <w:shd w:val="clear" w:color="auto" w:fill="auto"/>
            <w:vAlign w:val="bottom"/>
          </w:tcPr>
          <w:p w14:paraId="2120CB8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2D1E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F576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D4FDD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377BF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336</w:t>
            </w:r>
          </w:p>
        </w:tc>
        <w:tc>
          <w:tcPr>
            <w:tcW w:w="1358" w:type="dxa"/>
            <w:tcBorders>
              <w:top w:val="single" w:sz="4" w:space="0" w:color="auto"/>
              <w:left w:val="single" w:sz="4" w:space="0" w:color="auto"/>
            </w:tcBorders>
            <w:shd w:val="clear" w:color="auto" w:fill="auto"/>
            <w:vAlign w:val="center"/>
          </w:tcPr>
          <w:p w14:paraId="5404C4A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540824.69</w:t>
            </w:r>
          </w:p>
        </w:tc>
        <w:tc>
          <w:tcPr>
            <w:tcW w:w="1363" w:type="dxa"/>
            <w:tcBorders>
              <w:top w:val="single" w:sz="4" w:space="0" w:color="auto"/>
              <w:left w:val="single" w:sz="4" w:space="0" w:color="auto"/>
            </w:tcBorders>
            <w:shd w:val="clear" w:color="auto" w:fill="auto"/>
            <w:vAlign w:val="center"/>
          </w:tcPr>
          <w:p w14:paraId="55F91DA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2269674.52</w:t>
            </w:r>
          </w:p>
        </w:tc>
        <w:tc>
          <w:tcPr>
            <w:tcW w:w="1872" w:type="dxa"/>
            <w:tcBorders>
              <w:top w:val="single" w:sz="4" w:space="0" w:color="auto"/>
              <w:left w:val="single" w:sz="4" w:space="0" w:color="auto"/>
            </w:tcBorders>
            <w:shd w:val="clear" w:color="auto" w:fill="auto"/>
            <w:vAlign w:val="bottom"/>
          </w:tcPr>
          <w:p w14:paraId="50F3411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1617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D946A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7B390D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31B4BF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337</w:t>
            </w:r>
          </w:p>
        </w:tc>
        <w:tc>
          <w:tcPr>
            <w:tcW w:w="1358" w:type="dxa"/>
            <w:tcBorders>
              <w:top w:val="single" w:sz="4" w:space="0" w:color="auto"/>
              <w:left w:val="single" w:sz="4" w:space="0" w:color="auto"/>
            </w:tcBorders>
            <w:shd w:val="clear" w:color="auto" w:fill="auto"/>
            <w:vAlign w:val="center"/>
          </w:tcPr>
          <w:p w14:paraId="593D3BC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540842.70</w:t>
            </w:r>
          </w:p>
        </w:tc>
        <w:tc>
          <w:tcPr>
            <w:tcW w:w="1363" w:type="dxa"/>
            <w:tcBorders>
              <w:top w:val="single" w:sz="4" w:space="0" w:color="auto"/>
              <w:left w:val="single" w:sz="4" w:space="0" w:color="auto"/>
            </w:tcBorders>
            <w:shd w:val="clear" w:color="auto" w:fill="auto"/>
            <w:vAlign w:val="center"/>
          </w:tcPr>
          <w:p w14:paraId="1D2B62B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2269630.30</w:t>
            </w:r>
          </w:p>
        </w:tc>
        <w:tc>
          <w:tcPr>
            <w:tcW w:w="1872" w:type="dxa"/>
            <w:tcBorders>
              <w:top w:val="single" w:sz="4" w:space="0" w:color="auto"/>
              <w:left w:val="single" w:sz="4" w:space="0" w:color="auto"/>
            </w:tcBorders>
            <w:shd w:val="clear" w:color="auto" w:fill="auto"/>
            <w:vAlign w:val="bottom"/>
          </w:tcPr>
          <w:p w14:paraId="2475DD8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BFFA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EC84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0383F4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EC8A3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338</w:t>
            </w:r>
          </w:p>
        </w:tc>
        <w:tc>
          <w:tcPr>
            <w:tcW w:w="1358" w:type="dxa"/>
            <w:tcBorders>
              <w:top w:val="single" w:sz="4" w:space="0" w:color="auto"/>
              <w:left w:val="single" w:sz="4" w:space="0" w:color="auto"/>
            </w:tcBorders>
            <w:shd w:val="clear" w:color="auto" w:fill="auto"/>
            <w:vAlign w:val="center"/>
          </w:tcPr>
          <w:p w14:paraId="6227221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540859.64</w:t>
            </w:r>
          </w:p>
        </w:tc>
        <w:tc>
          <w:tcPr>
            <w:tcW w:w="1363" w:type="dxa"/>
            <w:tcBorders>
              <w:top w:val="single" w:sz="4" w:space="0" w:color="auto"/>
              <w:left w:val="single" w:sz="4" w:space="0" w:color="auto"/>
            </w:tcBorders>
            <w:shd w:val="clear" w:color="auto" w:fill="auto"/>
            <w:vAlign w:val="center"/>
          </w:tcPr>
          <w:p w14:paraId="1252FAC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2269590.95</w:t>
            </w:r>
          </w:p>
        </w:tc>
        <w:tc>
          <w:tcPr>
            <w:tcW w:w="1872" w:type="dxa"/>
            <w:tcBorders>
              <w:top w:val="single" w:sz="4" w:space="0" w:color="auto"/>
              <w:left w:val="single" w:sz="4" w:space="0" w:color="auto"/>
            </w:tcBorders>
            <w:shd w:val="clear" w:color="auto" w:fill="auto"/>
            <w:vAlign w:val="bottom"/>
          </w:tcPr>
          <w:p w14:paraId="146AC5B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F308E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4CFBA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F05A8A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8DF8F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339</w:t>
            </w:r>
          </w:p>
        </w:tc>
        <w:tc>
          <w:tcPr>
            <w:tcW w:w="1358" w:type="dxa"/>
            <w:tcBorders>
              <w:top w:val="single" w:sz="4" w:space="0" w:color="auto"/>
              <w:left w:val="single" w:sz="4" w:space="0" w:color="auto"/>
            </w:tcBorders>
            <w:shd w:val="clear" w:color="auto" w:fill="auto"/>
            <w:vAlign w:val="center"/>
          </w:tcPr>
          <w:p w14:paraId="138B81B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540878.56</w:t>
            </w:r>
          </w:p>
        </w:tc>
        <w:tc>
          <w:tcPr>
            <w:tcW w:w="1363" w:type="dxa"/>
            <w:tcBorders>
              <w:top w:val="single" w:sz="4" w:space="0" w:color="auto"/>
              <w:left w:val="single" w:sz="4" w:space="0" w:color="auto"/>
            </w:tcBorders>
            <w:shd w:val="clear" w:color="auto" w:fill="auto"/>
            <w:vAlign w:val="center"/>
          </w:tcPr>
          <w:p w14:paraId="69FCBD7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2269547.07</w:t>
            </w:r>
          </w:p>
        </w:tc>
        <w:tc>
          <w:tcPr>
            <w:tcW w:w="1872" w:type="dxa"/>
            <w:tcBorders>
              <w:top w:val="single" w:sz="4" w:space="0" w:color="auto"/>
              <w:left w:val="single" w:sz="4" w:space="0" w:color="auto"/>
            </w:tcBorders>
            <w:shd w:val="clear" w:color="auto" w:fill="auto"/>
            <w:vAlign w:val="bottom"/>
          </w:tcPr>
          <w:p w14:paraId="1FFCA8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D6AB5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786D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0AE89D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7247A7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340</w:t>
            </w:r>
          </w:p>
        </w:tc>
        <w:tc>
          <w:tcPr>
            <w:tcW w:w="1358" w:type="dxa"/>
            <w:tcBorders>
              <w:top w:val="single" w:sz="4" w:space="0" w:color="auto"/>
              <w:left w:val="single" w:sz="4" w:space="0" w:color="auto"/>
            </w:tcBorders>
            <w:shd w:val="clear" w:color="auto" w:fill="auto"/>
            <w:vAlign w:val="center"/>
          </w:tcPr>
          <w:p w14:paraId="0D7B18F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540896.41</w:t>
            </w:r>
          </w:p>
        </w:tc>
        <w:tc>
          <w:tcPr>
            <w:tcW w:w="1363" w:type="dxa"/>
            <w:tcBorders>
              <w:top w:val="single" w:sz="4" w:space="0" w:color="auto"/>
              <w:left w:val="single" w:sz="4" w:space="0" w:color="auto"/>
            </w:tcBorders>
            <w:shd w:val="clear" w:color="auto" w:fill="auto"/>
            <w:vAlign w:val="center"/>
          </w:tcPr>
          <w:p w14:paraId="4679D7F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2269506.30</w:t>
            </w:r>
          </w:p>
        </w:tc>
        <w:tc>
          <w:tcPr>
            <w:tcW w:w="1872" w:type="dxa"/>
            <w:tcBorders>
              <w:top w:val="single" w:sz="4" w:space="0" w:color="auto"/>
              <w:left w:val="single" w:sz="4" w:space="0" w:color="auto"/>
            </w:tcBorders>
            <w:shd w:val="clear" w:color="auto" w:fill="auto"/>
            <w:vAlign w:val="bottom"/>
          </w:tcPr>
          <w:p w14:paraId="4B5EA1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85841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DACB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2716A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2EA34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341</w:t>
            </w:r>
          </w:p>
        </w:tc>
        <w:tc>
          <w:tcPr>
            <w:tcW w:w="1358" w:type="dxa"/>
            <w:tcBorders>
              <w:top w:val="single" w:sz="4" w:space="0" w:color="auto"/>
              <w:left w:val="single" w:sz="4" w:space="0" w:color="auto"/>
            </w:tcBorders>
            <w:shd w:val="clear" w:color="auto" w:fill="auto"/>
            <w:vAlign w:val="center"/>
          </w:tcPr>
          <w:p w14:paraId="5DE44C5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540899.63</w:t>
            </w:r>
          </w:p>
        </w:tc>
        <w:tc>
          <w:tcPr>
            <w:tcW w:w="1363" w:type="dxa"/>
            <w:tcBorders>
              <w:top w:val="single" w:sz="4" w:space="0" w:color="auto"/>
              <w:left w:val="single" w:sz="4" w:space="0" w:color="auto"/>
            </w:tcBorders>
            <w:shd w:val="clear" w:color="auto" w:fill="auto"/>
            <w:vAlign w:val="center"/>
          </w:tcPr>
          <w:p w14:paraId="1A51FA4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2269499.29</w:t>
            </w:r>
          </w:p>
        </w:tc>
        <w:tc>
          <w:tcPr>
            <w:tcW w:w="1872" w:type="dxa"/>
            <w:tcBorders>
              <w:top w:val="single" w:sz="4" w:space="0" w:color="auto"/>
              <w:left w:val="single" w:sz="4" w:space="0" w:color="auto"/>
            </w:tcBorders>
            <w:shd w:val="clear" w:color="auto" w:fill="auto"/>
            <w:vAlign w:val="bottom"/>
          </w:tcPr>
          <w:p w14:paraId="55FA56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C6BA2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5E145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4A1A0C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C9BE5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342</w:t>
            </w:r>
          </w:p>
        </w:tc>
        <w:tc>
          <w:tcPr>
            <w:tcW w:w="1358" w:type="dxa"/>
            <w:tcBorders>
              <w:top w:val="single" w:sz="4" w:space="0" w:color="auto"/>
              <w:left w:val="single" w:sz="4" w:space="0" w:color="auto"/>
            </w:tcBorders>
            <w:shd w:val="clear" w:color="auto" w:fill="auto"/>
            <w:vAlign w:val="center"/>
          </w:tcPr>
          <w:p w14:paraId="73AFC16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540902.33</w:t>
            </w:r>
          </w:p>
        </w:tc>
        <w:tc>
          <w:tcPr>
            <w:tcW w:w="1363" w:type="dxa"/>
            <w:tcBorders>
              <w:top w:val="single" w:sz="4" w:space="0" w:color="auto"/>
              <w:left w:val="single" w:sz="4" w:space="0" w:color="auto"/>
            </w:tcBorders>
            <w:shd w:val="clear" w:color="auto" w:fill="auto"/>
            <w:vAlign w:val="center"/>
          </w:tcPr>
          <w:p w14:paraId="389C3C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2269488.24</w:t>
            </w:r>
          </w:p>
        </w:tc>
        <w:tc>
          <w:tcPr>
            <w:tcW w:w="1872" w:type="dxa"/>
            <w:tcBorders>
              <w:top w:val="single" w:sz="4" w:space="0" w:color="auto"/>
              <w:left w:val="single" w:sz="4" w:space="0" w:color="auto"/>
            </w:tcBorders>
            <w:shd w:val="clear" w:color="auto" w:fill="auto"/>
            <w:vAlign w:val="bottom"/>
          </w:tcPr>
          <w:p w14:paraId="5CDA31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9BA1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28D5F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AEAEDD"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67A0DF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343</w:t>
            </w:r>
          </w:p>
        </w:tc>
        <w:tc>
          <w:tcPr>
            <w:tcW w:w="1358" w:type="dxa"/>
            <w:tcBorders>
              <w:top w:val="single" w:sz="4" w:space="0" w:color="auto"/>
              <w:left w:val="single" w:sz="4" w:space="0" w:color="auto"/>
            </w:tcBorders>
            <w:shd w:val="clear" w:color="auto" w:fill="auto"/>
            <w:vAlign w:val="center"/>
          </w:tcPr>
          <w:p w14:paraId="219A1F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540902.61</w:t>
            </w:r>
          </w:p>
        </w:tc>
        <w:tc>
          <w:tcPr>
            <w:tcW w:w="1363" w:type="dxa"/>
            <w:tcBorders>
              <w:top w:val="single" w:sz="4" w:space="0" w:color="auto"/>
              <w:left w:val="single" w:sz="4" w:space="0" w:color="auto"/>
            </w:tcBorders>
            <w:shd w:val="clear" w:color="auto" w:fill="auto"/>
            <w:vAlign w:val="center"/>
          </w:tcPr>
          <w:p w14:paraId="30AC2F8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2269448.83</w:t>
            </w:r>
          </w:p>
        </w:tc>
        <w:tc>
          <w:tcPr>
            <w:tcW w:w="1872" w:type="dxa"/>
            <w:tcBorders>
              <w:top w:val="single" w:sz="4" w:space="0" w:color="auto"/>
              <w:left w:val="single" w:sz="4" w:space="0" w:color="auto"/>
            </w:tcBorders>
            <w:shd w:val="clear" w:color="auto" w:fill="auto"/>
            <w:vAlign w:val="bottom"/>
          </w:tcPr>
          <w:p w14:paraId="58A786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E7D0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47FC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336505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577318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344</w:t>
            </w:r>
          </w:p>
        </w:tc>
        <w:tc>
          <w:tcPr>
            <w:tcW w:w="1358" w:type="dxa"/>
            <w:tcBorders>
              <w:top w:val="single" w:sz="4" w:space="0" w:color="auto"/>
              <w:left w:val="single" w:sz="4" w:space="0" w:color="auto"/>
            </w:tcBorders>
            <w:shd w:val="clear" w:color="auto" w:fill="auto"/>
            <w:vAlign w:val="center"/>
          </w:tcPr>
          <w:p w14:paraId="18B2AD7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540903.44</w:t>
            </w:r>
          </w:p>
        </w:tc>
        <w:tc>
          <w:tcPr>
            <w:tcW w:w="1363" w:type="dxa"/>
            <w:tcBorders>
              <w:top w:val="single" w:sz="4" w:space="0" w:color="auto"/>
              <w:left w:val="single" w:sz="4" w:space="0" w:color="auto"/>
            </w:tcBorders>
            <w:shd w:val="clear" w:color="auto" w:fill="auto"/>
            <w:vAlign w:val="center"/>
          </w:tcPr>
          <w:p w14:paraId="19B6011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2269408.89</w:t>
            </w:r>
          </w:p>
        </w:tc>
        <w:tc>
          <w:tcPr>
            <w:tcW w:w="1872" w:type="dxa"/>
            <w:tcBorders>
              <w:top w:val="single" w:sz="4" w:space="0" w:color="auto"/>
              <w:left w:val="single" w:sz="4" w:space="0" w:color="auto"/>
            </w:tcBorders>
            <w:shd w:val="clear" w:color="auto" w:fill="auto"/>
            <w:vAlign w:val="bottom"/>
          </w:tcPr>
          <w:p w14:paraId="76543B5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75B2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64AEB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FC7D38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5B43B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345</w:t>
            </w:r>
          </w:p>
        </w:tc>
        <w:tc>
          <w:tcPr>
            <w:tcW w:w="1358" w:type="dxa"/>
            <w:tcBorders>
              <w:top w:val="single" w:sz="4" w:space="0" w:color="auto"/>
              <w:left w:val="single" w:sz="4" w:space="0" w:color="auto"/>
            </w:tcBorders>
            <w:shd w:val="clear" w:color="auto" w:fill="auto"/>
            <w:vAlign w:val="center"/>
          </w:tcPr>
          <w:p w14:paraId="2E63EB3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540903.57</w:t>
            </w:r>
          </w:p>
        </w:tc>
        <w:tc>
          <w:tcPr>
            <w:tcW w:w="1363" w:type="dxa"/>
            <w:tcBorders>
              <w:top w:val="single" w:sz="4" w:space="0" w:color="auto"/>
              <w:left w:val="single" w:sz="4" w:space="0" w:color="auto"/>
            </w:tcBorders>
            <w:shd w:val="clear" w:color="auto" w:fill="auto"/>
            <w:vAlign w:val="center"/>
          </w:tcPr>
          <w:p w14:paraId="4A429F7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2269375.21</w:t>
            </w:r>
          </w:p>
        </w:tc>
        <w:tc>
          <w:tcPr>
            <w:tcW w:w="1872" w:type="dxa"/>
            <w:tcBorders>
              <w:top w:val="single" w:sz="4" w:space="0" w:color="auto"/>
              <w:left w:val="single" w:sz="4" w:space="0" w:color="auto"/>
            </w:tcBorders>
            <w:shd w:val="clear" w:color="auto" w:fill="auto"/>
            <w:vAlign w:val="bottom"/>
          </w:tcPr>
          <w:p w14:paraId="78ECDBA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1B317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AC37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FAF45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00A763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346</w:t>
            </w:r>
          </w:p>
        </w:tc>
        <w:tc>
          <w:tcPr>
            <w:tcW w:w="1358" w:type="dxa"/>
            <w:tcBorders>
              <w:top w:val="single" w:sz="4" w:space="0" w:color="auto"/>
              <w:left w:val="single" w:sz="4" w:space="0" w:color="auto"/>
            </w:tcBorders>
            <w:shd w:val="clear" w:color="auto" w:fill="auto"/>
            <w:vAlign w:val="center"/>
          </w:tcPr>
          <w:p w14:paraId="0C65572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540904.20</w:t>
            </w:r>
          </w:p>
        </w:tc>
        <w:tc>
          <w:tcPr>
            <w:tcW w:w="1363" w:type="dxa"/>
            <w:tcBorders>
              <w:top w:val="single" w:sz="4" w:space="0" w:color="auto"/>
              <w:left w:val="single" w:sz="4" w:space="0" w:color="auto"/>
            </w:tcBorders>
            <w:shd w:val="clear" w:color="auto" w:fill="auto"/>
            <w:vAlign w:val="center"/>
          </w:tcPr>
          <w:p w14:paraId="26CC1CE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2269356.73</w:t>
            </w:r>
          </w:p>
        </w:tc>
        <w:tc>
          <w:tcPr>
            <w:tcW w:w="1872" w:type="dxa"/>
            <w:tcBorders>
              <w:top w:val="single" w:sz="4" w:space="0" w:color="auto"/>
              <w:left w:val="single" w:sz="4" w:space="0" w:color="auto"/>
            </w:tcBorders>
            <w:shd w:val="clear" w:color="auto" w:fill="auto"/>
            <w:vAlign w:val="bottom"/>
          </w:tcPr>
          <w:p w14:paraId="7F7C845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ED8B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03A5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E1CB37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67BB6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347</w:t>
            </w:r>
          </w:p>
        </w:tc>
        <w:tc>
          <w:tcPr>
            <w:tcW w:w="1358" w:type="dxa"/>
            <w:tcBorders>
              <w:top w:val="single" w:sz="4" w:space="0" w:color="auto"/>
              <w:left w:val="single" w:sz="4" w:space="0" w:color="auto"/>
            </w:tcBorders>
            <w:shd w:val="clear" w:color="auto" w:fill="auto"/>
            <w:vAlign w:val="center"/>
          </w:tcPr>
          <w:p w14:paraId="63111AE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540906.31</w:t>
            </w:r>
          </w:p>
        </w:tc>
        <w:tc>
          <w:tcPr>
            <w:tcW w:w="1363" w:type="dxa"/>
            <w:tcBorders>
              <w:top w:val="single" w:sz="4" w:space="0" w:color="auto"/>
              <w:left w:val="single" w:sz="4" w:space="0" w:color="auto"/>
            </w:tcBorders>
            <w:shd w:val="clear" w:color="auto" w:fill="auto"/>
            <w:vAlign w:val="center"/>
          </w:tcPr>
          <w:p w14:paraId="2242046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2269338.85</w:t>
            </w:r>
          </w:p>
        </w:tc>
        <w:tc>
          <w:tcPr>
            <w:tcW w:w="1872" w:type="dxa"/>
            <w:tcBorders>
              <w:top w:val="single" w:sz="4" w:space="0" w:color="auto"/>
              <w:left w:val="single" w:sz="4" w:space="0" w:color="auto"/>
            </w:tcBorders>
            <w:shd w:val="clear" w:color="auto" w:fill="auto"/>
            <w:vAlign w:val="bottom"/>
          </w:tcPr>
          <w:p w14:paraId="59B0DB1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D291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1BE49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4D5B32D"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E1CE04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5547B0F2"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3A5C0776"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77271797"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779701A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452EF610"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31C0F7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2E065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597C24E"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2A05DD37"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3E044745"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43C0BF83" w14:textId="77777777" w:rsidTr="009373C0">
        <w:trPr>
          <w:trHeight w:hRule="exact" w:val="792"/>
        </w:trPr>
        <w:tc>
          <w:tcPr>
            <w:tcW w:w="2045" w:type="dxa"/>
            <w:vMerge/>
            <w:tcBorders>
              <w:left w:val="single" w:sz="4" w:space="0" w:color="auto"/>
            </w:tcBorders>
            <w:shd w:val="clear" w:color="auto" w:fill="auto"/>
            <w:vAlign w:val="center"/>
          </w:tcPr>
          <w:p w14:paraId="35A28F0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38565A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63DCF75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2F08B05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B612815"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594B95DA"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024C3D01"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547FCC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45E731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516D06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5EA784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5B9323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36C6C3A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57A6F5E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1CCFB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348</w:t>
            </w:r>
          </w:p>
        </w:tc>
        <w:tc>
          <w:tcPr>
            <w:tcW w:w="1358" w:type="dxa"/>
            <w:tcBorders>
              <w:top w:val="single" w:sz="4" w:space="0" w:color="auto"/>
              <w:left w:val="single" w:sz="4" w:space="0" w:color="auto"/>
            </w:tcBorders>
            <w:shd w:val="clear" w:color="auto" w:fill="auto"/>
            <w:vAlign w:val="center"/>
          </w:tcPr>
          <w:p w14:paraId="6FD350B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540909.85</w:t>
            </w:r>
          </w:p>
        </w:tc>
        <w:tc>
          <w:tcPr>
            <w:tcW w:w="1363" w:type="dxa"/>
            <w:tcBorders>
              <w:top w:val="single" w:sz="4" w:space="0" w:color="auto"/>
              <w:left w:val="single" w:sz="4" w:space="0" w:color="auto"/>
            </w:tcBorders>
            <w:shd w:val="clear" w:color="auto" w:fill="auto"/>
            <w:vAlign w:val="center"/>
          </w:tcPr>
          <w:p w14:paraId="18CC3C9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2269310.62</w:t>
            </w:r>
          </w:p>
        </w:tc>
        <w:tc>
          <w:tcPr>
            <w:tcW w:w="1872" w:type="dxa"/>
            <w:tcBorders>
              <w:top w:val="single" w:sz="4" w:space="0" w:color="auto"/>
              <w:left w:val="single" w:sz="4" w:space="0" w:color="auto"/>
            </w:tcBorders>
            <w:shd w:val="clear" w:color="auto" w:fill="auto"/>
            <w:vAlign w:val="bottom"/>
          </w:tcPr>
          <w:p w14:paraId="6E3E65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D4FC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F185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9F607E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B3425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349</w:t>
            </w:r>
          </w:p>
        </w:tc>
        <w:tc>
          <w:tcPr>
            <w:tcW w:w="1358" w:type="dxa"/>
            <w:tcBorders>
              <w:top w:val="single" w:sz="4" w:space="0" w:color="auto"/>
              <w:left w:val="single" w:sz="4" w:space="0" w:color="auto"/>
            </w:tcBorders>
            <w:shd w:val="clear" w:color="auto" w:fill="auto"/>
            <w:vAlign w:val="center"/>
          </w:tcPr>
          <w:p w14:paraId="5A95AB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540914.54</w:t>
            </w:r>
          </w:p>
        </w:tc>
        <w:tc>
          <w:tcPr>
            <w:tcW w:w="1363" w:type="dxa"/>
            <w:tcBorders>
              <w:top w:val="single" w:sz="4" w:space="0" w:color="auto"/>
              <w:left w:val="single" w:sz="4" w:space="0" w:color="auto"/>
            </w:tcBorders>
            <w:shd w:val="clear" w:color="auto" w:fill="auto"/>
            <w:vAlign w:val="center"/>
          </w:tcPr>
          <w:p w14:paraId="3AE3DE7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2269281.82</w:t>
            </w:r>
          </w:p>
        </w:tc>
        <w:tc>
          <w:tcPr>
            <w:tcW w:w="1872" w:type="dxa"/>
            <w:tcBorders>
              <w:top w:val="single" w:sz="4" w:space="0" w:color="auto"/>
              <w:left w:val="single" w:sz="4" w:space="0" w:color="auto"/>
            </w:tcBorders>
            <w:shd w:val="clear" w:color="auto" w:fill="auto"/>
            <w:vAlign w:val="bottom"/>
          </w:tcPr>
          <w:p w14:paraId="52D9B6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3BF6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7A61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334943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E99D7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350</w:t>
            </w:r>
          </w:p>
        </w:tc>
        <w:tc>
          <w:tcPr>
            <w:tcW w:w="1358" w:type="dxa"/>
            <w:tcBorders>
              <w:top w:val="single" w:sz="4" w:space="0" w:color="auto"/>
              <w:left w:val="single" w:sz="4" w:space="0" w:color="auto"/>
            </w:tcBorders>
            <w:shd w:val="clear" w:color="auto" w:fill="auto"/>
            <w:vAlign w:val="center"/>
          </w:tcPr>
          <w:p w14:paraId="5EF0E8A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540921.40</w:t>
            </w:r>
          </w:p>
        </w:tc>
        <w:tc>
          <w:tcPr>
            <w:tcW w:w="1363" w:type="dxa"/>
            <w:tcBorders>
              <w:top w:val="single" w:sz="4" w:space="0" w:color="auto"/>
              <w:left w:val="single" w:sz="4" w:space="0" w:color="auto"/>
            </w:tcBorders>
            <w:shd w:val="clear" w:color="auto" w:fill="auto"/>
            <w:vAlign w:val="center"/>
          </w:tcPr>
          <w:p w14:paraId="5B19B02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2269246.64</w:t>
            </w:r>
          </w:p>
        </w:tc>
        <w:tc>
          <w:tcPr>
            <w:tcW w:w="1872" w:type="dxa"/>
            <w:tcBorders>
              <w:top w:val="single" w:sz="4" w:space="0" w:color="auto"/>
              <w:left w:val="single" w:sz="4" w:space="0" w:color="auto"/>
            </w:tcBorders>
            <w:shd w:val="clear" w:color="auto" w:fill="auto"/>
            <w:vAlign w:val="bottom"/>
          </w:tcPr>
          <w:p w14:paraId="038864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8808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BC70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22909B"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327319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351</w:t>
            </w:r>
          </w:p>
        </w:tc>
        <w:tc>
          <w:tcPr>
            <w:tcW w:w="1358" w:type="dxa"/>
            <w:tcBorders>
              <w:top w:val="single" w:sz="4" w:space="0" w:color="auto"/>
              <w:left w:val="single" w:sz="4" w:space="0" w:color="auto"/>
            </w:tcBorders>
            <w:shd w:val="clear" w:color="auto" w:fill="auto"/>
            <w:vAlign w:val="center"/>
          </w:tcPr>
          <w:p w14:paraId="51A724E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540927.62</w:t>
            </w:r>
          </w:p>
        </w:tc>
        <w:tc>
          <w:tcPr>
            <w:tcW w:w="1363" w:type="dxa"/>
            <w:tcBorders>
              <w:top w:val="single" w:sz="4" w:space="0" w:color="auto"/>
              <w:left w:val="single" w:sz="4" w:space="0" w:color="auto"/>
            </w:tcBorders>
            <w:shd w:val="clear" w:color="auto" w:fill="auto"/>
            <w:vAlign w:val="center"/>
          </w:tcPr>
          <w:p w14:paraId="143ECB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2269217.46</w:t>
            </w:r>
          </w:p>
        </w:tc>
        <w:tc>
          <w:tcPr>
            <w:tcW w:w="1872" w:type="dxa"/>
            <w:tcBorders>
              <w:top w:val="single" w:sz="4" w:space="0" w:color="auto"/>
              <w:left w:val="single" w:sz="4" w:space="0" w:color="auto"/>
            </w:tcBorders>
            <w:shd w:val="clear" w:color="auto" w:fill="auto"/>
            <w:vAlign w:val="bottom"/>
          </w:tcPr>
          <w:p w14:paraId="48144E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2288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E0EE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8BD1D6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E1270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352</w:t>
            </w:r>
          </w:p>
        </w:tc>
        <w:tc>
          <w:tcPr>
            <w:tcW w:w="1358" w:type="dxa"/>
            <w:tcBorders>
              <w:top w:val="single" w:sz="4" w:space="0" w:color="auto"/>
              <w:left w:val="single" w:sz="4" w:space="0" w:color="auto"/>
            </w:tcBorders>
            <w:shd w:val="clear" w:color="auto" w:fill="auto"/>
            <w:vAlign w:val="center"/>
          </w:tcPr>
          <w:p w14:paraId="4476020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540941.59</w:t>
            </w:r>
          </w:p>
        </w:tc>
        <w:tc>
          <w:tcPr>
            <w:tcW w:w="1363" w:type="dxa"/>
            <w:tcBorders>
              <w:top w:val="single" w:sz="4" w:space="0" w:color="auto"/>
              <w:left w:val="single" w:sz="4" w:space="0" w:color="auto"/>
            </w:tcBorders>
            <w:shd w:val="clear" w:color="auto" w:fill="auto"/>
            <w:vAlign w:val="center"/>
          </w:tcPr>
          <w:p w14:paraId="7E37E68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2269156.93</w:t>
            </w:r>
          </w:p>
        </w:tc>
        <w:tc>
          <w:tcPr>
            <w:tcW w:w="1872" w:type="dxa"/>
            <w:tcBorders>
              <w:top w:val="single" w:sz="4" w:space="0" w:color="auto"/>
              <w:left w:val="single" w:sz="4" w:space="0" w:color="auto"/>
            </w:tcBorders>
            <w:shd w:val="clear" w:color="auto" w:fill="auto"/>
            <w:vAlign w:val="bottom"/>
          </w:tcPr>
          <w:p w14:paraId="4194E20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AF03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17B6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B3D678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A1CE0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353</w:t>
            </w:r>
          </w:p>
        </w:tc>
        <w:tc>
          <w:tcPr>
            <w:tcW w:w="1358" w:type="dxa"/>
            <w:tcBorders>
              <w:top w:val="single" w:sz="4" w:space="0" w:color="auto"/>
              <w:left w:val="single" w:sz="4" w:space="0" w:color="auto"/>
            </w:tcBorders>
            <w:shd w:val="clear" w:color="auto" w:fill="auto"/>
            <w:vAlign w:val="center"/>
          </w:tcPr>
          <w:p w14:paraId="20D0818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540950.57</w:t>
            </w:r>
          </w:p>
        </w:tc>
        <w:tc>
          <w:tcPr>
            <w:tcW w:w="1363" w:type="dxa"/>
            <w:tcBorders>
              <w:top w:val="single" w:sz="4" w:space="0" w:color="auto"/>
              <w:left w:val="single" w:sz="4" w:space="0" w:color="auto"/>
            </w:tcBorders>
            <w:shd w:val="clear" w:color="auto" w:fill="auto"/>
            <w:vAlign w:val="center"/>
          </w:tcPr>
          <w:p w14:paraId="7A04E7F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2269119.53</w:t>
            </w:r>
          </w:p>
        </w:tc>
        <w:tc>
          <w:tcPr>
            <w:tcW w:w="1872" w:type="dxa"/>
            <w:tcBorders>
              <w:top w:val="single" w:sz="4" w:space="0" w:color="auto"/>
              <w:left w:val="single" w:sz="4" w:space="0" w:color="auto"/>
            </w:tcBorders>
            <w:shd w:val="clear" w:color="auto" w:fill="auto"/>
            <w:vAlign w:val="bottom"/>
          </w:tcPr>
          <w:p w14:paraId="2943A7C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87536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9885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784A88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DB9A07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354</w:t>
            </w:r>
          </w:p>
        </w:tc>
        <w:tc>
          <w:tcPr>
            <w:tcW w:w="1358" w:type="dxa"/>
            <w:tcBorders>
              <w:top w:val="single" w:sz="4" w:space="0" w:color="auto"/>
              <w:left w:val="single" w:sz="4" w:space="0" w:color="auto"/>
            </w:tcBorders>
            <w:shd w:val="clear" w:color="auto" w:fill="auto"/>
            <w:vAlign w:val="center"/>
          </w:tcPr>
          <w:p w14:paraId="654E3A8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540959.15</w:t>
            </w:r>
          </w:p>
        </w:tc>
        <w:tc>
          <w:tcPr>
            <w:tcW w:w="1363" w:type="dxa"/>
            <w:tcBorders>
              <w:top w:val="single" w:sz="4" w:space="0" w:color="auto"/>
              <w:left w:val="single" w:sz="4" w:space="0" w:color="auto"/>
            </w:tcBorders>
            <w:shd w:val="clear" w:color="auto" w:fill="auto"/>
            <w:vAlign w:val="center"/>
          </w:tcPr>
          <w:p w14:paraId="0527BDC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2269083.53</w:t>
            </w:r>
          </w:p>
        </w:tc>
        <w:tc>
          <w:tcPr>
            <w:tcW w:w="1872" w:type="dxa"/>
            <w:tcBorders>
              <w:top w:val="single" w:sz="4" w:space="0" w:color="auto"/>
              <w:left w:val="single" w:sz="4" w:space="0" w:color="auto"/>
            </w:tcBorders>
            <w:shd w:val="clear" w:color="auto" w:fill="auto"/>
            <w:vAlign w:val="bottom"/>
          </w:tcPr>
          <w:p w14:paraId="60A7933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C799B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61018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95AFE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7413E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355</w:t>
            </w:r>
          </w:p>
        </w:tc>
        <w:tc>
          <w:tcPr>
            <w:tcW w:w="1358" w:type="dxa"/>
            <w:tcBorders>
              <w:top w:val="single" w:sz="4" w:space="0" w:color="auto"/>
              <w:left w:val="single" w:sz="4" w:space="0" w:color="auto"/>
            </w:tcBorders>
            <w:shd w:val="clear" w:color="auto" w:fill="auto"/>
            <w:vAlign w:val="center"/>
          </w:tcPr>
          <w:p w14:paraId="0D075B9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540965.41</w:t>
            </w:r>
          </w:p>
        </w:tc>
        <w:tc>
          <w:tcPr>
            <w:tcW w:w="1363" w:type="dxa"/>
            <w:tcBorders>
              <w:top w:val="single" w:sz="4" w:space="0" w:color="auto"/>
              <w:left w:val="single" w:sz="4" w:space="0" w:color="auto"/>
            </w:tcBorders>
            <w:shd w:val="clear" w:color="auto" w:fill="auto"/>
            <w:vAlign w:val="center"/>
          </w:tcPr>
          <w:p w14:paraId="6E5268D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2269059.45</w:t>
            </w:r>
          </w:p>
        </w:tc>
        <w:tc>
          <w:tcPr>
            <w:tcW w:w="1872" w:type="dxa"/>
            <w:tcBorders>
              <w:top w:val="single" w:sz="4" w:space="0" w:color="auto"/>
              <w:left w:val="single" w:sz="4" w:space="0" w:color="auto"/>
            </w:tcBorders>
            <w:shd w:val="clear" w:color="auto" w:fill="auto"/>
            <w:vAlign w:val="bottom"/>
          </w:tcPr>
          <w:p w14:paraId="6A8C823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6BE2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4CAF7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1942E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E8976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356</w:t>
            </w:r>
          </w:p>
        </w:tc>
        <w:tc>
          <w:tcPr>
            <w:tcW w:w="1358" w:type="dxa"/>
            <w:tcBorders>
              <w:top w:val="single" w:sz="4" w:space="0" w:color="auto"/>
              <w:left w:val="single" w:sz="4" w:space="0" w:color="auto"/>
            </w:tcBorders>
            <w:shd w:val="clear" w:color="auto" w:fill="auto"/>
            <w:vAlign w:val="center"/>
          </w:tcPr>
          <w:p w14:paraId="5A87669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540966.48</w:t>
            </w:r>
          </w:p>
        </w:tc>
        <w:tc>
          <w:tcPr>
            <w:tcW w:w="1363" w:type="dxa"/>
            <w:tcBorders>
              <w:top w:val="single" w:sz="4" w:space="0" w:color="auto"/>
              <w:left w:val="single" w:sz="4" w:space="0" w:color="auto"/>
            </w:tcBorders>
            <w:shd w:val="clear" w:color="auto" w:fill="auto"/>
            <w:vAlign w:val="center"/>
          </w:tcPr>
          <w:p w14:paraId="1777FC0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2269052.30</w:t>
            </w:r>
          </w:p>
        </w:tc>
        <w:tc>
          <w:tcPr>
            <w:tcW w:w="1872" w:type="dxa"/>
            <w:tcBorders>
              <w:top w:val="single" w:sz="4" w:space="0" w:color="auto"/>
              <w:left w:val="single" w:sz="4" w:space="0" w:color="auto"/>
            </w:tcBorders>
            <w:shd w:val="clear" w:color="auto" w:fill="auto"/>
            <w:vAlign w:val="bottom"/>
          </w:tcPr>
          <w:p w14:paraId="710BBF4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B6E0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CA1F2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A20465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92872C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357</w:t>
            </w:r>
          </w:p>
        </w:tc>
        <w:tc>
          <w:tcPr>
            <w:tcW w:w="1358" w:type="dxa"/>
            <w:tcBorders>
              <w:top w:val="single" w:sz="4" w:space="0" w:color="auto"/>
              <w:left w:val="single" w:sz="4" w:space="0" w:color="auto"/>
            </w:tcBorders>
            <w:shd w:val="clear" w:color="auto" w:fill="auto"/>
            <w:vAlign w:val="center"/>
          </w:tcPr>
          <w:p w14:paraId="5FC92F5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540964.85</w:t>
            </w:r>
          </w:p>
        </w:tc>
        <w:tc>
          <w:tcPr>
            <w:tcW w:w="1363" w:type="dxa"/>
            <w:tcBorders>
              <w:top w:val="single" w:sz="4" w:space="0" w:color="auto"/>
              <w:left w:val="single" w:sz="4" w:space="0" w:color="auto"/>
            </w:tcBorders>
            <w:shd w:val="clear" w:color="auto" w:fill="auto"/>
            <w:vAlign w:val="center"/>
          </w:tcPr>
          <w:p w14:paraId="4429E2A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2269044.27</w:t>
            </w:r>
          </w:p>
        </w:tc>
        <w:tc>
          <w:tcPr>
            <w:tcW w:w="1872" w:type="dxa"/>
            <w:tcBorders>
              <w:top w:val="single" w:sz="4" w:space="0" w:color="auto"/>
              <w:left w:val="single" w:sz="4" w:space="0" w:color="auto"/>
            </w:tcBorders>
            <w:shd w:val="clear" w:color="auto" w:fill="auto"/>
            <w:vAlign w:val="bottom"/>
          </w:tcPr>
          <w:p w14:paraId="15E9673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2A033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CB664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87B55F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337D53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358</w:t>
            </w:r>
          </w:p>
        </w:tc>
        <w:tc>
          <w:tcPr>
            <w:tcW w:w="1358" w:type="dxa"/>
            <w:tcBorders>
              <w:top w:val="single" w:sz="4" w:space="0" w:color="auto"/>
              <w:left w:val="single" w:sz="4" w:space="0" w:color="auto"/>
            </w:tcBorders>
            <w:shd w:val="clear" w:color="auto" w:fill="auto"/>
            <w:vAlign w:val="center"/>
          </w:tcPr>
          <w:p w14:paraId="5FFC909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540957.18</w:t>
            </w:r>
          </w:p>
        </w:tc>
        <w:tc>
          <w:tcPr>
            <w:tcW w:w="1363" w:type="dxa"/>
            <w:tcBorders>
              <w:top w:val="single" w:sz="4" w:space="0" w:color="auto"/>
              <w:left w:val="single" w:sz="4" w:space="0" w:color="auto"/>
            </w:tcBorders>
            <w:shd w:val="clear" w:color="auto" w:fill="auto"/>
            <w:vAlign w:val="center"/>
          </w:tcPr>
          <w:p w14:paraId="77443F0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2269023.92</w:t>
            </w:r>
          </w:p>
        </w:tc>
        <w:tc>
          <w:tcPr>
            <w:tcW w:w="1872" w:type="dxa"/>
            <w:tcBorders>
              <w:top w:val="single" w:sz="4" w:space="0" w:color="auto"/>
              <w:left w:val="single" w:sz="4" w:space="0" w:color="auto"/>
            </w:tcBorders>
            <w:shd w:val="clear" w:color="auto" w:fill="auto"/>
            <w:vAlign w:val="bottom"/>
          </w:tcPr>
          <w:p w14:paraId="1033F7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AA7C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B86ABD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3658F4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E9D85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359</w:t>
            </w:r>
          </w:p>
        </w:tc>
        <w:tc>
          <w:tcPr>
            <w:tcW w:w="1358" w:type="dxa"/>
            <w:tcBorders>
              <w:top w:val="single" w:sz="4" w:space="0" w:color="auto"/>
              <w:left w:val="single" w:sz="4" w:space="0" w:color="auto"/>
            </w:tcBorders>
            <w:shd w:val="clear" w:color="auto" w:fill="auto"/>
            <w:vAlign w:val="center"/>
          </w:tcPr>
          <w:p w14:paraId="3C1EFAD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540950.45</w:t>
            </w:r>
          </w:p>
        </w:tc>
        <w:tc>
          <w:tcPr>
            <w:tcW w:w="1363" w:type="dxa"/>
            <w:tcBorders>
              <w:top w:val="single" w:sz="4" w:space="0" w:color="auto"/>
              <w:left w:val="single" w:sz="4" w:space="0" w:color="auto"/>
            </w:tcBorders>
            <w:shd w:val="clear" w:color="auto" w:fill="auto"/>
            <w:vAlign w:val="center"/>
          </w:tcPr>
          <w:p w14:paraId="0B8B047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2269004.14</w:t>
            </w:r>
          </w:p>
        </w:tc>
        <w:tc>
          <w:tcPr>
            <w:tcW w:w="1872" w:type="dxa"/>
            <w:tcBorders>
              <w:top w:val="single" w:sz="4" w:space="0" w:color="auto"/>
              <w:left w:val="single" w:sz="4" w:space="0" w:color="auto"/>
            </w:tcBorders>
            <w:shd w:val="clear" w:color="auto" w:fill="auto"/>
            <w:vAlign w:val="bottom"/>
          </w:tcPr>
          <w:p w14:paraId="6F383A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2B18D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643C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B619C21"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A362C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360</w:t>
            </w:r>
          </w:p>
        </w:tc>
        <w:tc>
          <w:tcPr>
            <w:tcW w:w="1358" w:type="dxa"/>
            <w:tcBorders>
              <w:top w:val="single" w:sz="4" w:space="0" w:color="auto"/>
              <w:left w:val="single" w:sz="4" w:space="0" w:color="auto"/>
            </w:tcBorders>
            <w:shd w:val="clear" w:color="auto" w:fill="auto"/>
            <w:vAlign w:val="center"/>
          </w:tcPr>
          <w:p w14:paraId="1B5F7DB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540942.05</w:t>
            </w:r>
          </w:p>
        </w:tc>
        <w:tc>
          <w:tcPr>
            <w:tcW w:w="1363" w:type="dxa"/>
            <w:tcBorders>
              <w:top w:val="single" w:sz="4" w:space="0" w:color="auto"/>
              <w:left w:val="single" w:sz="4" w:space="0" w:color="auto"/>
            </w:tcBorders>
            <w:shd w:val="clear" w:color="auto" w:fill="auto"/>
            <w:vAlign w:val="center"/>
          </w:tcPr>
          <w:p w14:paraId="3965D52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2268982.14</w:t>
            </w:r>
          </w:p>
        </w:tc>
        <w:tc>
          <w:tcPr>
            <w:tcW w:w="1872" w:type="dxa"/>
            <w:tcBorders>
              <w:top w:val="single" w:sz="4" w:space="0" w:color="auto"/>
              <w:left w:val="single" w:sz="4" w:space="0" w:color="auto"/>
            </w:tcBorders>
            <w:shd w:val="clear" w:color="auto" w:fill="auto"/>
            <w:vAlign w:val="bottom"/>
          </w:tcPr>
          <w:p w14:paraId="12AE27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1D3C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AC69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CB1609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AAF6C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361</w:t>
            </w:r>
          </w:p>
        </w:tc>
        <w:tc>
          <w:tcPr>
            <w:tcW w:w="1358" w:type="dxa"/>
            <w:tcBorders>
              <w:top w:val="single" w:sz="4" w:space="0" w:color="auto"/>
              <w:left w:val="single" w:sz="4" w:space="0" w:color="auto"/>
            </w:tcBorders>
            <w:shd w:val="clear" w:color="auto" w:fill="auto"/>
            <w:vAlign w:val="center"/>
          </w:tcPr>
          <w:p w14:paraId="16DD1C7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540930.97</w:t>
            </w:r>
          </w:p>
        </w:tc>
        <w:tc>
          <w:tcPr>
            <w:tcW w:w="1363" w:type="dxa"/>
            <w:tcBorders>
              <w:top w:val="single" w:sz="4" w:space="0" w:color="auto"/>
              <w:left w:val="single" w:sz="4" w:space="0" w:color="auto"/>
            </w:tcBorders>
            <w:shd w:val="clear" w:color="auto" w:fill="auto"/>
            <w:vAlign w:val="center"/>
          </w:tcPr>
          <w:p w14:paraId="3B9A555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2268954.07</w:t>
            </w:r>
          </w:p>
        </w:tc>
        <w:tc>
          <w:tcPr>
            <w:tcW w:w="1872" w:type="dxa"/>
            <w:tcBorders>
              <w:top w:val="single" w:sz="4" w:space="0" w:color="auto"/>
              <w:left w:val="single" w:sz="4" w:space="0" w:color="auto"/>
            </w:tcBorders>
            <w:shd w:val="clear" w:color="auto" w:fill="auto"/>
            <w:vAlign w:val="bottom"/>
          </w:tcPr>
          <w:p w14:paraId="2AC9402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AEE59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A9DD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D4B18C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BD383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362</w:t>
            </w:r>
          </w:p>
        </w:tc>
        <w:tc>
          <w:tcPr>
            <w:tcW w:w="1358" w:type="dxa"/>
            <w:tcBorders>
              <w:top w:val="single" w:sz="4" w:space="0" w:color="auto"/>
              <w:left w:val="single" w:sz="4" w:space="0" w:color="auto"/>
            </w:tcBorders>
            <w:shd w:val="clear" w:color="auto" w:fill="auto"/>
            <w:vAlign w:val="center"/>
          </w:tcPr>
          <w:p w14:paraId="4C7B091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540924.47</w:t>
            </w:r>
          </w:p>
        </w:tc>
        <w:tc>
          <w:tcPr>
            <w:tcW w:w="1363" w:type="dxa"/>
            <w:tcBorders>
              <w:top w:val="single" w:sz="4" w:space="0" w:color="auto"/>
              <w:left w:val="single" w:sz="4" w:space="0" w:color="auto"/>
            </w:tcBorders>
            <w:shd w:val="clear" w:color="auto" w:fill="auto"/>
            <w:vAlign w:val="center"/>
          </w:tcPr>
          <w:p w14:paraId="2718166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2268938.74</w:t>
            </w:r>
          </w:p>
        </w:tc>
        <w:tc>
          <w:tcPr>
            <w:tcW w:w="1872" w:type="dxa"/>
            <w:tcBorders>
              <w:top w:val="single" w:sz="4" w:space="0" w:color="auto"/>
              <w:left w:val="single" w:sz="4" w:space="0" w:color="auto"/>
            </w:tcBorders>
            <w:shd w:val="clear" w:color="auto" w:fill="auto"/>
            <w:vAlign w:val="bottom"/>
          </w:tcPr>
          <w:p w14:paraId="621FB0C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CE84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B7A5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3A28AD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5039C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363</w:t>
            </w:r>
          </w:p>
        </w:tc>
        <w:tc>
          <w:tcPr>
            <w:tcW w:w="1358" w:type="dxa"/>
            <w:tcBorders>
              <w:top w:val="single" w:sz="4" w:space="0" w:color="auto"/>
              <w:left w:val="single" w:sz="4" w:space="0" w:color="auto"/>
            </w:tcBorders>
            <w:shd w:val="clear" w:color="auto" w:fill="auto"/>
            <w:vAlign w:val="center"/>
          </w:tcPr>
          <w:p w14:paraId="269802D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540920.72</w:t>
            </w:r>
          </w:p>
        </w:tc>
        <w:tc>
          <w:tcPr>
            <w:tcW w:w="1363" w:type="dxa"/>
            <w:tcBorders>
              <w:top w:val="single" w:sz="4" w:space="0" w:color="auto"/>
              <w:left w:val="single" w:sz="4" w:space="0" w:color="auto"/>
            </w:tcBorders>
            <w:shd w:val="clear" w:color="auto" w:fill="auto"/>
            <w:vAlign w:val="center"/>
          </w:tcPr>
          <w:p w14:paraId="30B2B7D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2268935.53</w:t>
            </w:r>
          </w:p>
        </w:tc>
        <w:tc>
          <w:tcPr>
            <w:tcW w:w="1872" w:type="dxa"/>
            <w:tcBorders>
              <w:top w:val="single" w:sz="4" w:space="0" w:color="auto"/>
              <w:left w:val="single" w:sz="4" w:space="0" w:color="auto"/>
            </w:tcBorders>
            <w:shd w:val="clear" w:color="auto" w:fill="auto"/>
            <w:vAlign w:val="bottom"/>
          </w:tcPr>
          <w:p w14:paraId="5342BD7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6B77B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DB85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BB27FF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DB639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364</w:t>
            </w:r>
          </w:p>
        </w:tc>
        <w:tc>
          <w:tcPr>
            <w:tcW w:w="1358" w:type="dxa"/>
            <w:tcBorders>
              <w:top w:val="single" w:sz="4" w:space="0" w:color="auto"/>
              <w:left w:val="single" w:sz="4" w:space="0" w:color="auto"/>
            </w:tcBorders>
            <w:shd w:val="clear" w:color="auto" w:fill="auto"/>
            <w:vAlign w:val="center"/>
          </w:tcPr>
          <w:p w14:paraId="32C9791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540918.04</w:t>
            </w:r>
          </w:p>
        </w:tc>
        <w:tc>
          <w:tcPr>
            <w:tcW w:w="1363" w:type="dxa"/>
            <w:tcBorders>
              <w:top w:val="single" w:sz="4" w:space="0" w:color="auto"/>
              <w:left w:val="single" w:sz="4" w:space="0" w:color="auto"/>
            </w:tcBorders>
            <w:shd w:val="clear" w:color="auto" w:fill="auto"/>
            <w:vAlign w:val="center"/>
          </w:tcPr>
          <w:p w14:paraId="7638002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2268931.84</w:t>
            </w:r>
          </w:p>
        </w:tc>
        <w:tc>
          <w:tcPr>
            <w:tcW w:w="1872" w:type="dxa"/>
            <w:tcBorders>
              <w:top w:val="single" w:sz="4" w:space="0" w:color="auto"/>
              <w:left w:val="single" w:sz="4" w:space="0" w:color="auto"/>
            </w:tcBorders>
            <w:shd w:val="clear" w:color="auto" w:fill="auto"/>
            <w:vAlign w:val="bottom"/>
          </w:tcPr>
          <w:p w14:paraId="5D6C03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3C3028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B44064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A028FC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9E4890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365</w:t>
            </w:r>
          </w:p>
        </w:tc>
        <w:tc>
          <w:tcPr>
            <w:tcW w:w="1358" w:type="dxa"/>
            <w:tcBorders>
              <w:top w:val="single" w:sz="4" w:space="0" w:color="auto"/>
              <w:left w:val="single" w:sz="4" w:space="0" w:color="auto"/>
            </w:tcBorders>
            <w:shd w:val="clear" w:color="auto" w:fill="auto"/>
            <w:vAlign w:val="center"/>
          </w:tcPr>
          <w:p w14:paraId="5F69273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540921.27</w:t>
            </w:r>
          </w:p>
        </w:tc>
        <w:tc>
          <w:tcPr>
            <w:tcW w:w="1363" w:type="dxa"/>
            <w:tcBorders>
              <w:top w:val="single" w:sz="4" w:space="0" w:color="auto"/>
              <w:left w:val="single" w:sz="4" w:space="0" w:color="auto"/>
            </w:tcBorders>
            <w:shd w:val="clear" w:color="auto" w:fill="auto"/>
            <w:vAlign w:val="center"/>
          </w:tcPr>
          <w:p w14:paraId="6012046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2268929.49</w:t>
            </w:r>
          </w:p>
        </w:tc>
        <w:tc>
          <w:tcPr>
            <w:tcW w:w="1872" w:type="dxa"/>
            <w:tcBorders>
              <w:top w:val="single" w:sz="4" w:space="0" w:color="auto"/>
              <w:left w:val="single" w:sz="4" w:space="0" w:color="auto"/>
            </w:tcBorders>
            <w:shd w:val="clear" w:color="auto" w:fill="auto"/>
            <w:vAlign w:val="bottom"/>
          </w:tcPr>
          <w:p w14:paraId="2E3FCFB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10F7E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A81A0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14168B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F52545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366</w:t>
            </w:r>
          </w:p>
        </w:tc>
        <w:tc>
          <w:tcPr>
            <w:tcW w:w="1358" w:type="dxa"/>
            <w:tcBorders>
              <w:top w:val="single" w:sz="4" w:space="0" w:color="auto"/>
              <w:left w:val="single" w:sz="4" w:space="0" w:color="auto"/>
            </w:tcBorders>
            <w:shd w:val="clear" w:color="auto" w:fill="auto"/>
            <w:vAlign w:val="center"/>
          </w:tcPr>
          <w:p w14:paraId="747AEE1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540923.68</w:t>
            </w:r>
          </w:p>
        </w:tc>
        <w:tc>
          <w:tcPr>
            <w:tcW w:w="1363" w:type="dxa"/>
            <w:tcBorders>
              <w:top w:val="single" w:sz="4" w:space="0" w:color="auto"/>
              <w:left w:val="single" w:sz="4" w:space="0" w:color="auto"/>
            </w:tcBorders>
            <w:shd w:val="clear" w:color="auto" w:fill="auto"/>
            <w:vAlign w:val="center"/>
          </w:tcPr>
          <w:p w14:paraId="2B0CC9B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2268932.80</w:t>
            </w:r>
          </w:p>
        </w:tc>
        <w:tc>
          <w:tcPr>
            <w:tcW w:w="1872" w:type="dxa"/>
            <w:tcBorders>
              <w:top w:val="single" w:sz="4" w:space="0" w:color="auto"/>
              <w:left w:val="single" w:sz="4" w:space="0" w:color="auto"/>
            </w:tcBorders>
            <w:shd w:val="clear" w:color="auto" w:fill="auto"/>
            <w:vAlign w:val="bottom"/>
          </w:tcPr>
          <w:p w14:paraId="24A23CF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0A2D1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6FD4B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A2D443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55A4F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367</w:t>
            </w:r>
          </w:p>
        </w:tc>
        <w:tc>
          <w:tcPr>
            <w:tcW w:w="1358" w:type="dxa"/>
            <w:tcBorders>
              <w:top w:val="single" w:sz="4" w:space="0" w:color="auto"/>
              <w:left w:val="single" w:sz="4" w:space="0" w:color="auto"/>
            </w:tcBorders>
            <w:shd w:val="clear" w:color="auto" w:fill="auto"/>
            <w:vAlign w:val="center"/>
          </w:tcPr>
          <w:p w14:paraId="449C5B5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540927.79</w:t>
            </w:r>
          </w:p>
        </w:tc>
        <w:tc>
          <w:tcPr>
            <w:tcW w:w="1363" w:type="dxa"/>
            <w:tcBorders>
              <w:top w:val="single" w:sz="4" w:space="0" w:color="auto"/>
              <w:left w:val="single" w:sz="4" w:space="0" w:color="auto"/>
            </w:tcBorders>
            <w:shd w:val="clear" w:color="auto" w:fill="auto"/>
            <w:vAlign w:val="center"/>
          </w:tcPr>
          <w:p w14:paraId="3D6A262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2268936.32</w:t>
            </w:r>
          </w:p>
        </w:tc>
        <w:tc>
          <w:tcPr>
            <w:tcW w:w="1872" w:type="dxa"/>
            <w:tcBorders>
              <w:top w:val="single" w:sz="4" w:space="0" w:color="auto"/>
              <w:left w:val="single" w:sz="4" w:space="0" w:color="auto"/>
            </w:tcBorders>
            <w:shd w:val="clear" w:color="auto" w:fill="auto"/>
            <w:vAlign w:val="bottom"/>
          </w:tcPr>
          <w:p w14:paraId="2C475DF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EBDF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E3B8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CE859A1"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59F814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368</w:t>
            </w:r>
          </w:p>
        </w:tc>
        <w:tc>
          <w:tcPr>
            <w:tcW w:w="1358" w:type="dxa"/>
            <w:tcBorders>
              <w:top w:val="single" w:sz="4" w:space="0" w:color="auto"/>
              <w:left w:val="single" w:sz="4" w:space="0" w:color="auto"/>
            </w:tcBorders>
            <w:shd w:val="clear" w:color="auto" w:fill="auto"/>
            <w:vAlign w:val="center"/>
          </w:tcPr>
          <w:p w14:paraId="53300FB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540934.68</w:t>
            </w:r>
          </w:p>
        </w:tc>
        <w:tc>
          <w:tcPr>
            <w:tcW w:w="1363" w:type="dxa"/>
            <w:tcBorders>
              <w:top w:val="single" w:sz="4" w:space="0" w:color="auto"/>
              <w:left w:val="single" w:sz="4" w:space="0" w:color="auto"/>
            </w:tcBorders>
            <w:shd w:val="clear" w:color="auto" w:fill="auto"/>
            <w:vAlign w:val="center"/>
          </w:tcPr>
          <w:p w14:paraId="75D871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2268952.55</w:t>
            </w:r>
          </w:p>
        </w:tc>
        <w:tc>
          <w:tcPr>
            <w:tcW w:w="1872" w:type="dxa"/>
            <w:tcBorders>
              <w:top w:val="single" w:sz="4" w:space="0" w:color="auto"/>
              <w:left w:val="single" w:sz="4" w:space="0" w:color="auto"/>
            </w:tcBorders>
            <w:shd w:val="clear" w:color="auto" w:fill="auto"/>
            <w:vAlign w:val="bottom"/>
          </w:tcPr>
          <w:p w14:paraId="0B9811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3EFCB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4B9D9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3D1A95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8C357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369</w:t>
            </w:r>
          </w:p>
        </w:tc>
        <w:tc>
          <w:tcPr>
            <w:tcW w:w="1358" w:type="dxa"/>
            <w:tcBorders>
              <w:top w:val="single" w:sz="4" w:space="0" w:color="auto"/>
              <w:left w:val="single" w:sz="4" w:space="0" w:color="auto"/>
            </w:tcBorders>
            <w:shd w:val="clear" w:color="auto" w:fill="auto"/>
            <w:vAlign w:val="center"/>
          </w:tcPr>
          <w:p w14:paraId="490BF80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540945.78</w:t>
            </w:r>
          </w:p>
        </w:tc>
        <w:tc>
          <w:tcPr>
            <w:tcW w:w="1363" w:type="dxa"/>
            <w:tcBorders>
              <w:top w:val="single" w:sz="4" w:space="0" w:color="auto"/>
              <w:left w:val="single" w:sz="4" w:space="0" w:color="auto"/>
            </w:tcBorders>
            <w:shd w:val="clear" w:color="auto" w:fill="auto"/>
            <w:vAlign w:val="center"/>
          </w:tcPr>
          <w:p w14:paraId="6B3763A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2268980.70</w:t>
            </w:r>
          </w:p>
        </w:tc>
        <w:tc>
          <w:tcPr>
            <w:tcW w:w="1872" w:type="dxa"/>
            <w:tcBorders>
              <w:top w:val="single" w:sz="4" w:space="0" w:color="auto"/>
              <w:left w:val="single" w:sz="4" w:space="0" w:color="auto"/>
            </w:tcBorders>
            <w:shd w:val="clear" w:color="auto" w:fill="auto"/>
            <w:vAlign w:val="bottom"/>
          </w:tcPr>
          <w:p w14:paraId="46F8186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CDDE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D015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B2354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D5B67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370</w:t>
            </w:r>
          </w:p>
        </w:tc>
        <w:tc>
          <w:tcPr>
            <w:tcW w:w="1358" w:type="dxa"/>
            <w:tcBorders>
              <w:top w:val="single" w:sz="4" w:space="0" w:color="auto"/>
              <w:left w:val="single" w:sz="4" w:space="0" w:color="auto"/>
            </w:tcBorders>
            <w:shd w:val="clear" w:color="auto" w:fill="auto"/>
            <w:vAlign w:val="center"/>
          </w:tcPr>
          <w:p w14:paraId="26A3FF6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540954.22</w:t>
            </w:r>
          </w:p>
        </w:tc>
        <w:tc>
          <w:tcPr>
            <w:tcW w:w="1363" w:type="dxa"/>
            <w:tcBorders>
              <w:top w:val="single" w:sz="4" w:space="0" w:color="auto"/>
              <w:left w:val="single" w:sz="4" w:space="0" w:color="auto"/>
            </w:tcBorders>
            <w:shd w:val="clear" w:color="auto" w:fill="auto"/>
            <w:vAlign w:val="center"/>
          </w:tcPr>
          <w:p w14:paraId="7C890F4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2269002.78</w:t>
            </w:r>
          </w:p>
        </w:tc>
        <w:tc>
          <w:tcPr>
            <w:tcW w:w="1872" w:type="dxa"/>
            <w:tcBorders>
              <w:top w:val="single" w:sz="4" w:space="0" w:color="auto"/>
              <w:left w:val="single" w:sz="4" w:space="0" w:color="auto"/>
            </w:tcBorders>
            <w:shd w:val="clear" w:color="auto" w:fill="auto"/>
            <w:vAlign w:val="bottom"/>
          </w:tcPr>
          <w:p w14:paraId="311C8F0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A7F7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C362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CD9F8A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AB3BB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371</w:t>
            </w:r>
          </w:p>
        </w:tc>
        <w:tc>
          <w:tcPr>
            <w:tcW w:w="1358" w:type="dxa"/>
            <w:tcBorders>
              <w:top w:val="single" w:sz="4" w:space="0" w:color="auto"/>
              <w:left w:val="single" w:sz="4" w:space="0" w:color="auto"/>
            </w:tcBorders>
            <w:shd w:val="clear" w:color="auto" w:fill="auto"/>
            <w:vAlign w:val="center"/>
          </w:tcPr>
          <w:p w14:paraId="6C220A9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540960.94</w:t>
            </w:r>
          </w:p>
        </w:tc>
        <w:tc>
          <w:tcPr>
            <w:tcW w:w="1363" w:type="dxa"/>
            <w:tcBorders>
              <w:top w:val="single" w:sz="4" w:space="0" w:color="auto"/>
              <w:left w:val="single" w:sz="4" w:space="0" w:color="auto"/>
            </w:tcBorders>
            <w:shd w:val="clear" w:color="auto" w:fill="auto"/>
            <w:vAlign w:val="center"/>
          </w:tcPr>
          <w:p w14:paraId="70FC317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2269022.57</w:t>
            </w:r>
          </w:p>
        </w:tc>
        <w:tc>
          <w:tcPr>
            <w:tcW w:w="1872" w:type="dxa"/>
            <w:tcBorders>
              <w:top w:val="single" w:sz="4" w:space="0" w:color="auto"/>
              <w:left w:val="single" w:sz="4" w:space="0" w:color="auto"/>
            </w:tcBorders>
            <w:shd w:val="clear" w:color="auto" w:fill="auto"/>
            <w:vAlign w:val="bottom"/>
          </w:tcPr>
          <w:p w14:paraId="1603A04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2917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874E7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3180EF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1242A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372</w:t>
            </w:r>
          </w:p>
        </w:tc>
        <w:tc>
          <w:tcPr>
            <w:tcW w:w="1358" w:type="dxa"/>
            <w:tcBorders>
              <w:top w:val="single" w:sz="4" w:space="0" w:color="auto"/>
              <w:left w:val="single" w:sz="4" w:space="0" w:color="auto"/>
            </w:tcBorders>
            <w:shd w:val="clear" w:color="auto" w:fill="auto"/>
            <w:vAlign w:val="center"/>
          </w:tcPr>
          <w:p w14:paraId="7386282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540968.71</w:t>
            </w:r>
          </w:p>
        </w:tc>
        <w:tc>
          <w:tcPr>
            <w:tcW w:w="1363" w:type="dxa"/>
            <w:tcBorders>
              <w:top w:val="single" w:sz="4" w:space="0" w:color="auto"/>
              <w:left w:val="single" w:sz="4" w:space="0" w:color="auto"/>
            </w:tcBorders>
            <w:shd w:val="clear" w:color="auto" w:fill="auto"/>
            <w:vAlign w:val="center"/>
          </w:tcPr>
          <w:p w14:paraId="7CBF634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2269043.17</w:t>
            </w:r>
          </w:p>
        </w:tc>
        <w:tc>
          <w:tcPr>
            <w:tcW w:w="1872" w:type="dxa"/>
            <w:tcBorders>
              <w:top w:val="single" w:sz="4" w:space="0" w:color="auto"/>
              <w:left w:val="single" w:sz="4" w:space="0" w:color="auto"/>
            </w:tcBorders>
            <w:shd w:val="clear" w:color="auto" w:fill="auto"/>
            <w:vAlign w:val="bottom"/>
          </w:tcPr>
          <w:p w14:paraId="5551094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DE3C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B141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5C244BA"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1D022140"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38D3816A"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2518A470"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0677E093"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3D6929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308F0759"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3FEF20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3B8D1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745BF68D"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070E68CD"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4ED73166"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412A75A4" w14:textId="77777777" w:rsidTr="009373C0">
        <w:trPr>
          <w:trHeight w:hRule="exact" w:val="792"/>
        </w:trPr>
        <w:tc>
          <w:tcPr>
            <w:tcW w:w="2045" w:type="dxa"/>
            <w:vMerge/>
            <w:tcBorders>
              <w:left w:val="single" w:sz="4" w:space="0" w:color="auto"/>
            </w:tcBorders>
            <w:shd w:val="clear" w:color="auto" w:fill="auto"/>
            <w:vAlign w:val="center"/>
          </w:tcPr>
          <w:p w14:paraId="7A19AD6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461D707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26FE2B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49585DE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E16D9A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DA8D61A"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3C57153D"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14EFF8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55189F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2CA5C1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6DF726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3D92E5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76D04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465A00B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3D697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373</w:t>
            </w:r>
          </w:p>
        </w:tc>
        <w:tc>
          <w:tcPr>
            <w:tcW w:w="1358" w:type="dxa"/>
            <w:tcBorders>
              <w:top w:val="single" w:sz="4" w:space="0" w:color="auto"/>
              <w:left w:val="single" w:sz="4" w:space="0" w:color="auto"/>
            </w:tcBorders>
            <w:shd w:val="clear" w:color="auto" w:fill="auto"/>
            <w:vAlign w:val="center"/>
          </w:tcPr>
          <w:p w14:paraId="0A9060D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540970.54</w:t>
            </w:r>
          </w:p>
        </w:tc>
        <w:tc>
          <w:tcPr>
            <w:tcW w:w="1363" w:type="dxa"/>
            <w:tcBorders>
              <w:top w:val="single" w:sz="4" w:space="0" w:color="auto"/>
              <w:left w:val="single" w:sz="4" w:space="0" w:color="auto"/>
            </w:tcBorders>
            <w:shd w:val="clear" w:color="auto" w:fill="auto"/>
            <w:vAlign w:val="center"/>
          </w:tcPr>
          <w:p w14:paraId="5FDF822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2269052.20</w:t>
            </w:r>
          </w:p>
        </w:tc>
        <w:tc>
          <w:tcPr>
            <w:tcW w:w="1872" w:type="dxa"/>
            <w:tcBorders>
              <w:top w:val="single" w:sz="4" w:space="0" w:color="auto"/>
              <w:left w:val="single" w:sz="4" w:space="0" w:color="auto"/>
            </w:tcBorders>
            <w:shd w:val="clear" w:color="auto" w:fill="auto"/>
            <w:vAlign w:val="bottom"/>
          </w:tcPr>
          <w:p w14:paraId="1C90E3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D76090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4496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59FB3F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5DAB9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374</w:t>
            </w:r>
          </w:p>
        </w:tc>
        <w:tc>
          <w:tcPr>
            <w:tcW w:w="1358" w:type="dxa"/>
            <w:tcBorders>
              <w:top w:val="single" w:sz="4" w:space="0" w:color="auto"/>
              <w:left w:val="single" w:sz="4" w:space="0" w:color="auto"/>
            </w:tcBorders>
            <w:shd w:val="clear" w:color="auto" w:fill="auto"/>
            <w:vAlign w:val="center"/>
          </w:tcPr>
          <w:p w14:paraId="3310626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540969.34</w:t>
            </w:r>
          </w:p>
        </w:tc>
        <w:tc>
          <w:tcPr>
            <w:tcW w:w="1363" w:type="dxa"/>
            <w:tcBorders>
              <w:top w:val="single" w:sz="4" w:space="0" w:color="auto"/>
              <w:left w:val="single" w:sz="4" w:space="0" w:color="auto"/>
            </w:tcBorders>
            <w:shd w:val="clear" w:color="auto" w:fill="auto"/>
            <w:vAlign w:val="center"/>
          </w:tcPr>
          <w:p w14:paraId="169CE2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2269060.25</w:t>
            </w:r>
          </w:p>
        </w:tc>
        <w:tc>
          <w:tcPr>
            <w:tcW w:w="1872" w:type="dxa"/>
            <w:tcBorders>
              <w:top w:val="single" w:sz="4" w:space="0" w:color="auto"/>
              <w:left w:val="single" w:sz="4" w:space="0" w:color="auto"/>
            </w:tcBorders>
            <w:shd w:val="clear" w:color="auto" w:fill="auto"/>
            <w:vAlign w:val="bottom"/>
          </w:tcPr>
          <w:p w14:paraId="1BBCD34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01728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937F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D85B19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AC7D0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375</w:t>
            </w:r>
          </w:p>
        </w:tc>
        <w:tc>
          <w:tcPr>
            <w:tcW w:w="1358" w:type="dxa"/>
            <w:tcBorders>
              <w:top w:val="single" w:sz="4" w:space="0" w:color="auto"/>
              <w:left w:val="single" w:sz="4" w:space="0" w:color="auto"/>
            </w:tcBorders>
            <w:shd w:val="clear" w:color="auto" w:fill="auto"/>
            <w:vAlign w:val="center"/>
          </w:tcPr>
          <w:p w14:paraId="1EA1A8D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540963.03</w:t>
            </w:r>
          </w:p>
        </w:tc>
        <w:tc>
          <w:tcPr>
            <w:tcW w:w="1363" w:type="dxa"/>
            <w:tcBorders>
              <w:top w:val="single" w:sz="4" w:space="0" w:color="auto"/>
              <w:left w:val="single" w:sz="4" w:space="0" w:color="auto"/>
            </w:tcBorders>
            <w:shd w:val="clear" w:color="auto" w:fill="auto"/>
            <w:vAlign w:val="center"/>
          </w:tcPr>
          <w:p w14:paraId="3AD79A5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2269084.50</w:t>
            </w:r>
          </w:p>
        </w:tc>
        <w:tc>
          <w:tcPr>
            <w:tcW w:w="1872" w:type="dxa"/>
            <w:tcBorders>
              <w:top w:val="single" w:sz="4" w:space="0" w:color="auto"/>
              <w:left w:val="single" w:sz="4" w:space="0" w:color="auto"/>
            </w:tcBorders>
            <w:shd w:val="clear" w:color="auto" w:fill="auto"/>
            <w:vAlign w:val="bottom"/>
          </w:tcPr>
          <w:p w14:paraId="7C4A0C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FDE8E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0CC8F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5D83D5"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CFB11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376</w:t>
            </w:r>
          </w:p>
        </w:tc>
        <w:tc>
          <w:tcPr>
            <w:tcW w:w="1358" w:type="dxa"/>
            <w:tcBorders>
              <w:top w:val="single" w:sz="4" w:space="0" w:color="auto"/>
              <w:left w:val="single" w:sz="4" w:space="0" w:color="auto"/>
            </w:tcBorders>
            <w:shd w:val="clear" w:color="auto" w:fill="auto"/>
            <w:vAlign w:val="center"/>
          </w:tcPr>
          <w:p w14:paraId="16DE09E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540954.46</w:t>
            </w:r>
          </w:p>
        </w:tc>
        <w:tc>
          <w:tcPr>
            <w:tcW w:w="1363" w:type="dxa"/>
            <w:tcBorders>
              <w:top w:val="single" w:sz="4" w:space="0" w:color="auto"/>
              <w:left w:val="single" w:sz="4" w:space="0" w:color="auto"/>
            </w:tcBorders>
            <w:shd w:val="clear" w:color="auto" w:fill="auto"/>
            <w:vAlign w:val="center"/>
          </w:tcPr>
          <w:p w14:paraId="5F2E79B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2269120.46</w:t>
            </w:r>
          </w:p>
        </w:tc>
        <w:tc>
          <w:tcPr>
            <w:tcW w:w="1872" w:type="dxa"/>
            <w:tcBorders>
              <w:top w:val="single" w:sz="4" w:space="0" w:color="auto"/>
              <w:left w:val="single" w:sz="4" w:space="0" w:color="auto"/>
            </w:tcBorders>
            <w:shd w:val="clear" w:color="auto" w:fill="auto"/>
            <w:vAlign w:val="bottom"/>
          </w:tcPr>
          <w:p w14:paraId="14FF83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73C7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A815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DB7567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E9743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377</w:t>
            </w:r>
          </w:p>
        </w:tc>
        <w:tc>
          <w:tcPr>
            <w:tcW w:w="1358" w:type="dxa"/>
            <w:tcBorders>
              <w:top w:val="single" w:sz="4" w:space="0" w:color="auto"/>
              <w:left w:val="single" w:sz="4" w:space="0" w:color="auto"/>
            </w:tcBorders>
            <w:shd w:val="clear" w:color="auto" w:fill="auto"/>
            <w:vAlign w:val="center"/>
          </w:tcPr>
          <w:p w14:paraId="4BFF4CF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540945.49</w:t>
            </w:r>
          </w:p>
        </w:tc>
        <w:tc>
          <w:tcPr>
            <w:tcW w:w="1363" w:type="dxa"/>
            <w:tcBorders>
              <w:top w:val="single" w:sz="4" w:space="0" w:color="auto"/>
              <w:left w:val="single" w:sz="4" w:space="0" w:color="auto"/>
            </w:tcBorders>
            <w:shd w:val="clear" w:color="auto" w:fill="auto"/>
            <w:vAlign w:val="center"/>
          </w:tcPr>
          <w:p w14:paraId="1C37F92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2269157.84</w:t>
            </w:r>
          </w:p>
        </w:tc>
        <w:tc>
          <w:tcPr>
            <w:tcW w:w="1872" w:type="dxa"/>
            <w:tcBorders>
              <w:top w:val="single" w:sz="4" w:space="0" w:color="auto"/>
              <w:left w:val="single" w:sz="4" w:space="0" w:color="auto"/>
            </w:tcBorders>
            <w:shd w:val="clear" w:color="auto" w:fill="auto"/>
            <w:vAlign w:val="bottom"/>
          </w:tcPr>
          <w:p w14:paraId="2A5DC56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69D1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A6AF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832E9C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D7BC3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378</w:t>
            </w:r>
          </w:p>
        </w:tc>
        <w:tc>
          <w:tcPr>
            <w:tcW w:w="1358" w:type="dxa"/>
            <w:tcBorders>
              <w:top w:val="single" w:sz="4" w:space="0" w:color="auto"/>
              <w:left w:val="single" w:sz="4" w:space="0" w:color="auto"/>
            </w:tcBorders>
            <w:shd w:val="clear" w:color="auto" w:fill="auto"/>
            <w:vAlign w:val="center"/>
          </w:tcPr>
          <w:p w14:paraId="400BDEA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540931.53</w:t>
            </w:r>
          </w:p>
        </w:tc>
        <w:tc>
          <w:tcPr>
            <w:tcW w:w="1363" w:type="dxa"/>
            <w:tcBorders>
              <w:top w:val="single" w:sz="4" w:space="0" w:color="auto"/>
              <w:left w:val="single" w:sz="4" w:space="0" w:color="auto"/>
            </w:tcBorders>
            <w:shd w:val="clear" w:color="auto" w:fill="auto"/>
            <w:vAlign w:val="center"/>
          </w:tcPr>
          <w:p w14:paraId="2268D81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2269218.33</w:t>
            </w:r>
          </w:p>
        </w:tc>
        <w:tc>
          <w:tcPr>
            <w:tcW w:w="1872" w:type="dxa"/>
            <w:tcBorders>
              <w:top w:val="single" w:sz="4" w:space="0" w:color="auto"/>
              <w:left w:val="single" w:sz="4" w:space="0" w:color="auto"/>
            </w:tcBorders>
            <w:shd w:val="clear" w:color="auto" w:fill="auto"/>
            <w:vAlign w:val="bottom"/>
          </w:tcPr>
          <w:p w14:paraId="2B3627F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A831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7F14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8D14F8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44085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379</w:t>
            </w:r>
          </w:p>
        </w:tc>
        <w:tc>
          <w:tcPr>
            <w:tcW w:w="1358" w:type="dxa"/>
            <w:tcBorders>
              <w:top w:val="single" w:sz="4" w:space="0" w:color="auto"/>
              <w:left w:val="single" w:sz="4" w:space="0" w:color="auto"/>
            </w:tcBorders>
            <w:shd w:val="clear" w:color="auto" w:fill="auto"/>
            <w:vAlign w:val="center"/>
          </w:tcPr>
          <w:p w14:paraId="7A4163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540925.32</w:t>
            </w:r>
          </w:p>
        </w:tc>
        <w:tc>
          <w:tcPr>
            <w:tcW w:w="1363" w:type="dxa"/>
            <w:tcBorders>
              <w:top w:val="single" w:sz="4" w:space="0" w:color="auto"/>
              <w:left w:val="single" w:sz="4" w:space="0" w:color="auto"/>
            </w:tcBorders>
            <w:shd w:val="clear" w:color="auto" w:fill="auto"/>
            <w:vAlign w:val="center"/>
          </w:tcPr>
          <w:p w14:paraId="398DCF1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2269247.44</w:t>
            </w:r>
          </w:p>
        </w:tc>
        <w:tc>
          <w:tcPr>
            <w:tcW w:w="1872" w:type="dxa"/>
            <w:tcBorders>
              <w:top w:val="single" w:sz="4" w:space="0" w:color="auto"/>
              <w:left w:val="single" w:sz="4" w:space="0" w:color="auto"/>
            </w:tcBorders>
            <w:shd w:val="clear" w:color="auto" w:fill="auto"/>
            <w:vAlign w:val="bottom"/>
          </w:tcPr>
          <w:p w14:paraId="104E52D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CCBF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D775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C86F89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0E53A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380</w:t>
            </w:r>
          </w:p>
        </w:tc>
        <w:tc>
          <w:tcPr>
            <w:tcW w:w="1358" w:type="dxa"/>
            <w:tcBorders>
              <w:top w:val="single" w:sz="4" w:space="0" w:color="auto"/>
              <w:left w:val="single" w:sz="4" w:space="0" w:color="auto"/>
            </w:tcBorders>
            <w:shd w:val="clear" w:color="auto" w:fill="auto"/>
            <w:vAlign w:val="center"/>
          </w:tcPr>
          <w:p w14:paraId="54F1B5A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540918.48</w:t>
            </w:r>
          </w:p>
        </w:tc>
        <w:tc>
          <w:tcPr>
            <w:tcW w:w="1363" w:type="dxa"/>
            <w:tcBorders>
              <w:top w:val="single" w:sz="4" w:space="0" w:color="auto"/>
              <w:left w:val="single" w:sz="4" w:space="0" w:color="auto"/>
            </w:tcBorders>
            <w:shd w:val="clear" w:color="auto" w:fill="auto"/>
            <w:vAlign w:val="center"/>
          </w:tcPr>
          <w:p w14:paraId="57D3B8B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2269282.53</w:t>
            </w:r>
          </w:p>
        </w:tc>
        <w:tc>
          <w:tcPr>
            <w:tcW w:w="1872" w:type="dxa"/>
            <w:tcBorders>
              <w:top w:val="single" w:sz="4" w:space="0" w:color="auto"/>
              <w:left w:val="single" w:sz="4" w:space="0" w:color="auto"/>
            </w:tcBorders>
            <w:shd w:val="clear" w:color="auto" w:fill="auto"/>
            <w:vAlign w:val="bottom"/>
          </w:tcPr>
          <w:p w14:paraId="7061280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498A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5546B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6AA31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FB29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381</w:t>
            </w:r>
          </w:p>
        </w:tc>
        <w:tc>
          <w:tcPr>
            <w:tcW w:w="1358" w:type="dxa"/>
            <w:tcBorders>
              <w:top w:val="single" w:sz="4" w:space="0" w:color="auto"/>
              <w:left w:val="single" w:sz="4" w:space="0" w:color="auto"/>
            </w:tcBorders>
            <w:shd w:val="clear" w:color="auto" w:fill="auto"/>
            <w:vAlign w:val="center"/>
          </w:tcPr>
          <w:p w14:paraId="4E797DA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540913.81</w:t>
            </w:r>
          </w:p>
        </w:tc>
        <w:tc>
          <w:tcPr>
            <w:tcW w:w="1363" w:type="dxa"/>
            <w:tcBorders>
              <w:top w:val="single" w:sz="4" w:space="0" w:color="auto"/>
              <w:left w:val="single" w:sz="4" w:space="0" w:color="auto"/>
            </w:tcBorders>
            <w:shd w:val="clear" w:color="auto" w:fill="auto"/>
            <w:vAlign w:val="center"/>
          </w:tcPr>
          <w:p w14:paraId="25D639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2269311.19</w:t>
            </w:r>
          </w:p>
        </w:tc>
        <w:tc>
          <w:tcPr>
            <w:tcW w:w="1872" w:type="dxa"/>
            <w:tcBorders>
              <w:top w:val="single" w:sz="4" w:space="0" w:color="auto"/>
              <w:left w:val="single" w:sz="4" w:space="0" w:color="auto"/>
            </w:tcBorders>
            <w:shd w:val="clear" w:color="auto" w:fill="auto"/>
            <w:vAlign w:val="bottom"/>
          </w:tcPr>
          <w:p w14:paraId="2678EC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82134B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CEF10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228EA3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7FF1D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382</w:t>
            </w:r>
          </w:p>
        </w:tc>
        <w:tc>
          <w:tcPr>
            <w:tcW w:w="1358" w:type="dxa"/>
            <w:tcBorders>
              <w:top w:val="single" w:sz="4" w:space="0" w:color="auto"/>
              <w:left w:val="single" w:sz="4" w:space="0" w:color="auto"/>
            </w:tcBorders>
            <w:shd w:val="clear" w:color="auto" w:fill="auto"/>
            <w:vAlign w:val="center"/>
          </w:tcPr>
          <w:p w14:paraId="412A95C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540910.29</w:t>
            </w:r>
          </w:p>
        </w:tc>
        <w:tc>
          <w:tcPr>
            <w:tcW w:w="1363" w:type="dxa"/>
            <w:tcBorders>
              <w:top w:val="single" w:sz="4" w:space="0" w:color="auto"/>
              <w:left w:val="single" w:sz="4" w:space="0" w:color="auto"/>
            </w:tcBorders>
            <w:shd w:val="clear" w:color="auto" w:fill="auto"/>
            <w:vAlign w:val="center"/>
          </w:tcPr>
          <w:p w14:paraId="19C01CD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2269339.33</w:t>
            </w:r>
          </w:p>
        </w:tc>
        <w:tc>
          <w:tcPr>
            <w:tcW w:w="1872" w:type="dxa"/>
            <w:tcBorders>
              <w:top w:val="single" w:sz="4" w:space="0" w:color="auto"/>
              <w:left w:val="single" w:sz="4" w:space="0" w:color="auto"/>
            </w:tcBorders>
            <w:shd w:val="clear" w:color="auto" w:fill="auto"/>
            <w:vAlign w:val="bottom"/>
          </w:tcPr>
          <w:p w14:paraId="7A1EB35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D26D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1CCA0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7DF33B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6ADDEA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383</w:t>
            </w:r>
          </w:p>
        </w:tc>
        <w:tc>
          <w:tcPr>
            <w:tcW w:w="1358" w:type="dxa"/>
            <w:tcBorders>
              <w:top w:val="single" w:sz="4" w:space="0" w:color="auto"/>
              <w:left w:val="single" w:sz="4" w:space="0" w:color="auto"/>
            </w:tcBorders>
            <w:shd w:val="clear" w:color="auto" w:fill="auto"/>
            <w:vAlign w:val="center"/>
          </w:tcPr>
          <w:p w14:paraId="3742852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540908.19</w:t>
            </w:r>
          </w:p>
        </w:tc>
        <w:tc>
          <w:tcPr>
            <w:tcW w:w="1363" w:type="dxa"/>
            <w:tcBorders>
              <w:top w:val="single" w:sz="4" w:space="0" w:color="auto"/>
              <w:left w:val="single" w:sz="4" w:space="0" w:color="auto"/>
            </w:tcBorders>
            <w:shd w:val="clear" w:color="auto" w:fill="auto"/>
            <w:vAlign w:val="center"/>
          </w:tcPr>
          <w:p w14:paraId="0DFA172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2269357.03</w:t>
            </w:r>
          </w:p>
        </w:tc>
        <w:tc>
          <w:tcPr>
            <w:tcW w:w="1872" w:type="dxa"/>
            <w:tcBorders>
              <w:top w:val="single" w:sz="4" w:space="0" w:color="auto"/>
              <w:left w:val="single" w:sz="4" w:space="0" w:color="auto"/>
            </w:tcBorders>
            <w:shd w:val="clear" w:color="auto" w:fill="auto"/>
            <w:vAlign w:val="bottom"/>
          </w:tcPr>
          <w:p w14:paraId="4E564C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FC243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A99C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49855F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8D078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384</w:t>
            </w:r>
          </w:p>
        </w:tc>
        <w:tc>
          <w:tcPr>
            <w:tcW w:w="1358" w:type="dxa"/>
            <w:tcBorders>
              <w:top w:val="single" w:sz="4" w:space="0" w:color="auto"/>
              <w:left w:val="single" w:sz="4" w:space="0" w:color="auto"/>
            </w:tcBorders>
            <w:shd w:val="clear" w:color="auto" w:fill="auto"/>
            <w:vAlign w:val="center"/>
          </w:tcPr>
          <w:p w14:paraId="20A70D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540907.57</w:t>
            </w:r>
          </w:p>
        </w:tc>
        <w:tc>
          <w:tcPr>
            <w:tcW w:w="1363" w:type="dxa"/>
            <w:tcBorders>
              <w:top w:val="single" w:sz="4" w:space="0" w:color="auto"/>
              <w:left w:val="single" w:sz="4" w:space="0" w:color="auto"/>
            </w:tcBorders>
            <w:shd w:val="clear" w:color="auto" w:fill="auto"/>
            <w:vAlign w:val="center"/>
          </w:tcPr>
          <w:p w14:paraId="43B2A0A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2269375.29</w:t>
            </w:r>
          </w:p>
        </w:tc>
        <w:tc>
          <w:tcPr>
            <w:tcW w:w="1872" w:type="dxa"/>
            <w:tcBorders>
              <w:top w:val="single" w:sz="4" w:space="0" w:color="auto"/>
              <w:left w:val="single" w:sz="4" w:space="0" w:color="auto"/>
            </w:tcBorders>
            <w:shd w:val="clear" w:color="auto" w:fill="auto"/>
            <w:vAlign w:val="bottom"/>
          </w:tcPr>
          <w:p w14:paraId="36C98D1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D3794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37ED5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95525B2"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326527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385</w:t>
            </w:r>
          </w:p>
        </w:tc>
        <w:tc>
          <w:tcPr>
            <w:tcW w:w="1358" w:type="dxa"/>
            <w:tcBorders>
              <w:top w:val="single" w:sz="4" w:space="0" w:color="auto"/>
              <w:left w:val="single" w:sz="4" w:space="0" w:color="auto"/>
            </w:tcBorders>
            <w:shd w:val="clear" w:color="auto" w:fill="auto"/>
            <w:vAlign w:val="center"/>
          </w:tcPr>
          <w:p w14:paraId="3035D35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540907.44</w:t>
            </w:r>
          </w:p>
        </w:tc>
        <w:tc>
          <w:tcPr>
            <w:tcW w:w="1363" w:type="dxa"/>
            <w:tcBorders>
              <w:top w:val="single" w:sz="4" w:space="0" w:color="auto"/>
              <w:left w:val="single" w:sz="4" w:space="0" w:color="auto"/>
            </w:tcBorders>
            <w:shd w:val="clear" w:color="auto" w:fill="auto"/>
            <w:vAlign w:val="center"/>
          </w:tcPr>
          <w:p w14:paraId="1BF9174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2269408.94</w:t>
            </w:r>
          </w:p>
        </w:tc>
        <w:tc>
          <w:tcPr>
            <w:tcW w:w="1872" w:type="dxa"/>
            <w:tcBorders>
              <w:top w:val="single" w:sz="4" w:space="0" w:color="auto"/>
              <w:left w:val="single" w:sz="4" w:space="0" w:color="auto"/>
            </w:tcBorders>
            <w:shd w:val="clear" w:color="auto" w:fill="auto"/>
            <w:vAlign w:val="bottom"/>
          </w:tcPr>
          <w:p w14:paraId="3DFEEFD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44A8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CFE78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E4E204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294054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386</w:t>
            </w:r>
          </w:p>
        </w:tc>
        <w:tc>
          <w:tcPr>
            <w:tcW w:w="1358" w:type="dxa"/>
            <w:tcBorders>
              <w:top w:val="single" w:sz="4" w:space="0" w:color="auto"/>
              <w:left w:val="single" w:sz="4" w:space="0" w:color="auto"/>
            </w:tcBorders>
            <w:shd w:val="clear" w:color="auto" w:fill="auto"/>
            <w:vAlign w:val="center"/>
          </w:tcPr>
          <w:p w14:paraId="639BC9B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540906.61</w:t>
            </w:r>
          </w:p>
        </w:tc>
        <w:tc>
          <w:tcPr>
            <w:tcW w:w="1363" w:type="dxa"/>
            <w:tcBorders>
              <w:top w:val="single" w:sz="4" w:space="0" w:color="auto"/>
              <w:left w:val="single" w:sz="4" w:space="0" w:color="auto"/>
            </w:tcBorders>
            <w:shd w:val="clear" w:color="auto" w:fill="auto"/>
            <w:vAlign w:val="center"/>
          </w:tcPr>
          <w:p w14:paraId="6A973A0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2269448.89</w:t>
            </w:r>
          </w:p>
        </w:tc>
        <w:tc>
          <w:tcPr>
            <w:tcW w:w="1872" w:type="dxa"/>
            <w:tcBorders>
              <w:top w:val="single" w:sz="4" w:space="0" w:color="auto"/>
              <w:left w:val="single" w:sz="4" w:space="0" w:color="auto"/>
            </w:tcBorders>
            <w:shd w:val="clear" w:color="auto" w:fill="auto"/>
            <w:vAlign w:val="bottom"/>
          </w:tcPr>
          <w:p w14:paraId="469A7E6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F111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48EA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AC7C27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63893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387</w:t>
            </w:r>
          </w:p>
        </w:tc>
        <w:tc>
          <w:tcPr>
            <w:tcW w:w="1358" w:type="dxa"/>
            <w:tcBorders>
              <w:top w:val="single" w:sz="4" w:space="0" w:color="auto"/>
              <w:left w:val="single" w:sz="4" w:space="0" w:color="auto"/>
            </w:tcBorders>
            <w:shd w:val="clear" w:color="auto" w:fill="auto"/>
            <w:vAlign w:val="center"/>
          </w:tcPr>
          <w:p w14:paraId="738C6F5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540906.33</w:t>
            </w:r>
          </w:p>
        </w:tc>
        <w:tc>
          <w:tcPr>
            <w:tcW w:w="1363" w:type="dxa"/>
            <w:tcBorders>
              <w:top w:val="single" w:sz="4" w:space="0" w:color="auto"/>
              <w:left w:val="single" w:sz="4" w:space="0" w:color="auto"/>
            </w:tcBorders>
            <w:shd w:val="clear" w:color="auto" w:fill="auto"/>
            <w:vAlign w:val="center"/>
          </w:tcPr>
          <w:p w14:paraId="6D98BE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2269488.73</w:t>
            </w:r>
          </w:p>
        </w:tc>
        <w:tc>
          <w:tcPr>
            <w:tcW w:w="1872" w:type="dxa"/>
            <w:tcBorders>
              <w:top w:val="single" w:sz="4" w:space="0" w:color="auto"/>
              <w:left w:val="single" w:sz="4" w:space="0" w:color="auto"/>
            </w:tcBorders>
            <w:shd w:val="clear" w:color="auto" w:fill="auto"/>
            <w:vAlign w:val="bottom"/>
          </w:tcPr>
          <w:p w14:paraId="17C61AD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5FFD83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1655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1B9C03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C7CCE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388</w:t>
            </w:r>
          </w:p>
        </w:tc>
        <w:tc>
          <w:tcPr>
            <w:tcW w:w="1358" w:type="dxa"/>
            <w:tcBorders>
              <w:top w:val="single" w:sz="4" w:space="0" w:color="auto"/>
              <w:left w:val="single" w:sz="4" w:space="0" w:color="auto"/>
            </w:tcBorders>
            <w:shd w:val="clear" w:color="auto" w:fill="auto"/>
            <w:vAlign w:val="center"/>
          </w:tcPr>
          <w:p w14:paraId="2B0E2B8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540903.43</w:t>
            </w:r>
          </w:p>
        </w:tc>
        <w:tc>
          <w:tcPr>
            <w:tcW w:w="1363" w:type="dxa"/>
            <w:tcBorders>
              <w:top w:val="single" w:sz="4" w:space="0" w:color="auto"/>
              <w:left w:val="single" w:sz="4" w:space="0" w:color="auto"/>
            </w:tcBorders>
            <w:shd w:val="clear" w:color="auto" w:fill="auto"/>
            <w:vAlign w:val="center"/>
          </w:tcPr>
          <w:p w14:paraId="59A8CE7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2269500.61</w:t>
            </w:r>
          </w:p>
        </w:tc>
        <w:tc>
          <w:tcPr>
            <w:tcW w:w="1872" w:type="dxa"/>
            <w:tcBorders>
              <w:top w:val="single" w:sz="4" w:space="0" w:color="auto"/>
              <w:left w:val="single" w:sz="4" w:space="0" w:color="auto"/>
            </w:tcBorders>
            <w:shd w:val="clear" w:color="auto" w:fill="auto"/>
            <w:vAlign w:val="bottom"/>
          </w:tcPr>
          <w:p w14:paraId="3C0628D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35A7A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11A86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685ACD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0F3D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389</w:t>
            </w:r>
          </w:p>
        </w:tc>
        <w:tc>
          <w:tcPr>
            <w:tcW w:w="1358" w:type="dxa"/>
            <w:tcBorders>
              <w:top w:val="single" w:sz="4" w:space="0" w:color="auto"/>
              <w:left w:val="single" w:sz="4" w:space="0" w:color="auto"/>
            </w:tcBorders>
            <w:shd w:val="clear" w:color="auto" w:fill="auto"/>
            <w:vAlign w:val="center"/>
          </w:tcPr>
          <w:p w14:paraId="39A4B02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540900.05</w:t>
            </w:r>
          </w:p>
        </w:tc>
        <w:tc>
          <w:tcPr>
            <w:tcW w:w="1363" w:type="dxa"/>
            <w:tcBorders>
              <w:top w:val="single" w:sz="4" w:space="0" w:color="auto"/>
              <w:left w:val="single" w:sz="4" w:space="0" w:color="auto"/>
            </w:tcBorders>
            <w:shd w:val="clear" w:color="auto" w:fill="auto"/>
            <w:vAlign w:val="center"/>
          </w:tcPr>
          <w:p w14:paraId="7E068FA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2269507.94</w:t>
            </w:r>
          </w:p>
        </w:tc>
        <w:tc>
          <w:tcPr>
            <w:tcW w:w="1872" w:type="dxa"/>
            <w:tcBorders>
              <w:top w:val="single" w:sz="4" w:space="0" w:color="auto"/>
              <w:left w:val="single" w:sz="4" w:space="0" w:color="auto"/>
            </w:tcBorders>
            <w:shd w:val="clear" w:color="auto" w:fill="auto"/>
            <w:vAlign w:val="bottom"/>
          </w:tcPr>
          <w:p w14:paraId="5CC1B81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BFE3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8013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9EBD8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143B1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390</w:t>
            </w:r>
          </w:p>
        </w:tc>
        <w:tc>
          <w:tcPr>
            <w:tcW w:w="1358" w:type="dxa"/>
            <w:tcBorders>
              <w:top w:val="single" w:sz="4" w:space="0" w:color="auto"/>
              <w:left w:val="single" w:sz="4" w:space="0" w:color="auto"/>
            </w:tcBorders>
            <w:shd w:val="clear" w:color="auto" w:fill="auto"/>
            <w:vAlign w:val="center"/>
          </w:tcPr>
          <w:p w14:paraId="5CEC4BD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540882.23</w:t>
            </w:r>
          </w:p>
        </w:tc>
        <w:tc>
          <w:tcPr>
            <w:tcW w:w="1363" w:type="dxa"/>
            <w:tcBorders>
              <w:top w:val="single" w:sz="4" w:space="0" w:color="auto"/>
              <w:left w:val="single" w:sz="4" w:space="0" w:color="auto"/>
            </w:tcBorders>
            <w:shd w:val="clear" w:color="auto" w:fill="auto"/>
            <w:vAlign w:val="center"/>
          </w:tcPr>
          <w:p w14:paraId="7026443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2269548.66</w:t>
            </w:r>
          </w:p>
        </w:tc>
        <w:tc>
          <w:tcPr>
            <w:tcW w:w="1872" w:type="dxa"/>
            <w:tcBorders>
              <w:top w:val="single" w:sz="4" w:space="0" w:color="auto"/>
              <w:left w:val="single" w:sz="4" w:space="0" w:color="auto"/>
            </w:tcBorders>
            <w:shd w:val="clear" w:color="auto" w:fill="auto"/>
            <w:vAlign w:val="bottom"/>
          </w:tcPr>
          <w:p w14:paraId="07137B9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7873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F29D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B17CD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6DA2EF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391</w:t>
            </w:r>
          </w:p>
        </w:tc>
        <w:tc>
          <w:tcPr>
            <w:tcW w:w="1358" w:type="dxa"/>
            <w:tcBorders>
              <w:top w:val="single" w:sz="4" w:space="0" w:color="auto"/>
              <w:left w:val="single" w:sz="4" w:space="0" w:color="auto"/>
            </w:tcBorders>
            <w:shd w:val="clear" w:color="auto" w:fill="auto"/>
            <w:vAlign w:val="center"/>
          </w:tcPr>
          <w:p w14:paraId="6B47F59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540863.31</w:t>
            </w:r>
          </w:p>
        </w:tc>
        <w:tc>
          <w:tcPr>
            <w:tcW w:w="1363" w:type="dxa"/>
            <w:tcBorders>
              <w:top w:val="single" w:sz="4" w:space="0" w:color="auto"/>
              <w:left w:val="single" w:sz="4" w:space="0" w:color="auto"/>
            </w:tcBorders>
            <w:shd w:val="clear" w:color="auto" w:fill="auto"/>
            <w:vAlign w:val="center"/>
          </w:tcPr>
          <w:p w14:paraId="42A6AA5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2269592.53</w:t>
            </w:r>
          </w:p>
        </w:tc>
        <w:tc>
          <w:tcPr>
            <w:tcW w:w="1872" w:type="dxa"/>
            <w:tcBorders>
              <w:top w:val="single" w:sz="4" w:space="0" w:color="auto"/>
              <w:left w:val="single" w:sz="4" w:space="0" w:color="auto"/>
            </w:tcBorders>
            <w:shd w:val="clear" w:color="auto" w:fill="auto"/>
            <w:vAlign w:val="bottom"/>
          </w:tcPr>
          <w:p w14:paraId="0EE143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D981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53EC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3194B5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F105A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392</w:t>
            </w:r>
          </w:p>
        </w:tc>
        <w:tc>
          <w:tcPr>
            <w:tcW w:w="1358" w:type="dxa"/>
            <w:tcBorders>
              <w:top w:val="single" w:sz="4" w:space="0" w:color="auto"/>
              <w:left w:val="single" w:sz="4" w:space="0" w:color="auto"/>
            </w:tcBorders>
            <w:shd w:val="clear" w:color="auto" w:fill="auto"/>
            <w:vAlign w:val="center"/>
          </w:tcPr>
          <w:p w14:paraId="216D5C3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540846.39</w:t>
            </w:r>
          </w:p>
        </w:tc>
        <w:tc>
          <w:tcPr>
            <w:tcW w:w="1363" w:type="dxa"/>
            <w:tcBorders>
              <w:top w:val="single" w:sz="4" w:space="0" w:color="auto"/>
              <w:left w:val="single" w:sz="4" w:space="0" w:color="auto"/>
            </w:tcBorders>
            <w:shd w:val="clear" w:color="auto" w:fill="auto"/>
            <w:vAlign w:val="center"/>
          </w:tcPr>
          <w:p w14:paraId="7B7655E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2269631.85</w:t>
            </w:r>
          </w:p>
        </w:tc>
        <w:tc>
          <w:tcPr>
            <w:tcW w:w="1872" w:type="dxa"/>
            <w:tcBorders>
              <w:top w:val="single" w:sz="4" w:space="0" w:color="auto"/>
              <w:left w:val="single" w:sz="4" w:space="0" w:color="auto"/>
            </w:tcBorders>
            <w:shd w:val="clear" w:color="auto" w:fill="auto"/>
            <w:vAlign w:val="bottom"/>
          </w:tcPr>
          <w:p w14:paraId="05CB8A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C7A8D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8D7D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B4EF46"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6C6C88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393</w:t>
            </w:r>
          </w:p>
        </w:tc>
        <w:tc>
          <w:tcPr>
            <w:tcW w:w="1358" w:type="dxa"/>
            <w:tcBorders>
              <w:top w:val="single" w:sz="4" w:space="0" w:color="auto"/>
              <w:left w:val="single" w:sz="4" w:space="0" w:color="auto"/>
            </w:tcBorders>
            <w:shd w:val="clear" w:color="auto" w:fill="auto"/>
            <w:vAlign w:val="center"/>
          </w:tcPr>
          <w:p w14:paraId="1AC030D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540828.38</w:t>
            </w:r>
          </w:p>
        </w:tc>
        <w:tc>
          <w:tcPr>
            <w:tcW w:w="1363" w:type="dxa"/>
            <w:tcBorders>
              <w:top w:val="single" w:sz="4" w:space="0" w:color="auto"/>
              <w:left w:val="single" w:sz="4" w:space="0" w:color="auto"/>
            </w:tcBorders>
            <w:shd w:val="clear" w:color="auto" w:fill="auto"/>
            <w:vAlign w:val="center"/>
          </w:tcPr>
          <w:p w14:paraId="5A1D8B6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2269676.06</w:t>
            </w:r>
          </w:p>
        </w:tc>
        <w:tc>
          <w:tcPr>
            <w:tcW w:w="1872" w:type="dxa"/>
            <w:tcBorders>
              <w:top w:val="single" w:sz="4" w:space="0" w:color="auto"/>
              <w:left w:val="single" w:sz="4" w:space="0" w:color="auto"/>
            </w:tcBorders>
            <w:shd w:val="clear" w:color="auto" w:fill="auto"/>
            <w:vAlign w:val="bottom"/>
          </w:tcPr>
          <w:p w14:paraId="3A7ADC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5961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E021A3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B44A3A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54C1FE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394</w:t>
            </w:r>
          </w:p>
        </w:tc>
        <w:tc>
          <w:tcPr>
            <w:tcW w:w="1358" w:type="dxa"/>
            <w:tcBorders>
              <w:top w:val="single" w:sz="4" w:space="0" w:color="auto"/>
              <w:left w:val="single" w:sz="4" w:space="0" w:color="auto"/>
            </w:tcBorders>
            <w:shd w:val="clear" w:color="auto" w:fill="auto"/>
            <w:vAlign w:val="center"/>
          </w:tcPr>
          <w:p w14:paraId="5471BC9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540811.18</w:t>
            </w:r>
          </w:p>
        </w:tc>
        <w:tc>
          <w:tcPr>
            <w:tcW w:w="1363" w:type="dxa"/>
            <w:tcBorders>
              <w:top w:val="single" w:sz="4" w:space="0" w:color="auto"/>
              <w:left w:val="single" w:sz="4" w:space="0" w:color="auto"/>
            </w:tcBorders>
            <w:shd w:val="clear" w:color="auto" w:fill="auto"/>
            <w:vAlign w:val="center"/>
          </w:tcPr>
          <w:p w14:paraId="2A5C992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2269716.64</w:t>
            </w:r>
          </w:p>
        </w:tc>
        <w:tc>
          <w:tcPr>
            <w:tcW w:w="1872" w:type="dxa"/>
            <w:tcBorders>
              <w:top w:val="single" w:sz="4" w:space="0" w:color="auto"/>
              <w:left w:val="single" w:sz="4" w:space="0" w:color="auto"/>
            </w:tcBorders>
            <w:shd w:val="clear" w:color="auto" w:fill="auto"/>
            <w:vAlign w:val="bottom"/>
          </w:tcPr>
          <w:p w14:paraId="3D6BBAF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F07B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AFB1C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8A1D87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347B8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395</w:t>
            </w:r>
          </w:p>
        </w:tc>
        <w:tc>
          <w:tcPr>
            <w:tcW w:w="1358" w:type="dxa"/>
            <w:tcBorders>
              <w:top w:val="single" w:sz="4" w:space="0" w:color="auto"/>
              <w:left w:val="single" w:sz="4" w:space="0" w:color="auto"/>
            </w:tcBorders>
            <w:shd w:val="clear" w:color="auto" w:fill="auto"/>
            <w:vAlign w:val="center"/>
          </w:tcPr>
          <w:p w14:paraId="7187919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540796.41</w:t>
            </w:r>
          </w:p>
        </w:tc>
        <w:tc>
          <w:tcPr>
            <w:tcW w:w="1363" w:type="dxa"/>
            <w:tcBorders>
              <w:top w:val="single" w:sz="4" w:space="0" w:color="auto"/>
              <w:left w:val="single" w:sz="4" w:space="0" w:color="auto"/>
            </w:tcBorders>
            <w:shd w:val="clear" w:color="auto" w:fill="auto"/>
            <w:vAlign w:val="center"/>
          </w:tcPr>
          <w:p w14:paraId="78E920A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2269752.55</w:t>
            </w:r>
          </w:p>
        </w:tc>
        <w:tc>
          <w:tcPr>
            <w:tcW w:w="1872" w:type="dxa"/>
            <w:tcBorders>
              <w:top w:val="single" w:sz="4" w:space="0" w:color="auto"/>
              <w:left w:val="single" w:sz="4" w:space="0" w:color="auto"/>
            </w:tcBorders>
            <w:shd w:val="clear" w:color="auto" w:fill="auto"/>
            <w:vAlign w:val="bottom"/>
          </w:tcPr>
          <w:p w14:paraId="22968C7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98B8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E27B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29193C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3FA72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396</w:t>
            </w:r>
          </w:p>
        </w:tc>
        <w:tc>
          <w:tcPr>
            <w:tcW w:w="1358" w:type="dxa"/>
            <w:tcBorders>
              <w:top w:val="single" w:sz="4" w:space="0" w:color="auto"/>
              <w:left w:val="single" w:sz="4" w:space="0" w:color="auto"/>
            </w:tcBorders>
            <w:shd w:val="clear" w:color="auto" w:fill="auto"/>
            <w:vAlign w:val="center"/>
          </w:tcPr>
          <w:p w14:paraId="09F9EDA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540783.09</w:t>
            </w:r>
          </w:p>
        </w:tc>
        <w:tc>
          <w:tcPr>
            <w:tcW w:w="1363" w:type="dxa"/>
            <w:tcBorders>
              <w:top w:val="single" w:sz="4" w:space="0" w:color="auto"/>
              <w:left w:val="single" w:sz="4" w:space="0" w:color="auto"/>
            </w:tcBorders>
            <w:shd w:val="clear" w:color="auto" w:fill="auto"/>
            <w:vAlign w:val="center"/>
          </w:tcPr>
          <w:p w14:paraId="541DFA7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2269788.52</w:t>
            </w:r>
          </w:p>
        </w:tc>
        <w:tc>
          <w:tcPr>
            <w:tcW w:w="1872" w:type="dxa"/>
            <w:tcBorders>
              <w:top w:val="single" w:sz="4" w:space="0" w:color="auto"/>
              <w:left w:val="single" w:sz="4" w:space="0" w:color="auto"/>
            </w:tcBorders>
            <w:shd w:val="clear" w:color="auto" w:fill="auto"/>
            <w:vAlign w:val="bottom"/>
          </w:tcPr>
          <w:p w14:paraId="1D1DFA2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116A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2138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B1D30A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5DEC4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397</w:t>
            </w:r>
          </w:p>
        </w:tc>
        <w:tc>
          <w:tcPr>
            <w:tcW w:w="1358" w:type="dxa"/>
            <w:tcBorders>
              <w:top w:val="single" w:sz="4" w:space="0" w:color="auto"/>
              <w:left w:val="single" w:sz="4" w:space="0" w:color="auto"/>
            </w:tcBorders>
            <w:shd w:val="clear" w:color="auto" w:fill="auto"/>
            <w:vAlign w:val="center"/>
          </w:tcPr>
          <w:p w14:paraId="2E31F82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540766.87</w:t>
            </w:r>
          </w:p>
        </w:tc>
        <w:tc>
          <w:tcPr>
            <w:tcW w:w="1363" w:type="dxa"/>
            <w:tcBorders>
              <w:top w:val="single" w:sz="4" w:space="0" w:color="auto"/>
              <w:left w:val="single" w:sz="4" w:space="0" w:color="auto"/>
            </w:tcBorders>
            <w:shd w:val="clear" w:color="auto" w:fill="auto"/>
            <w:vAlign w:val="center"/>
          </w:tcPr>
          <w:p w14:paraId="4E0A6CD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2269836.35</w:t>
            </w:r>
          </w:p>
        </w:tc>
        <w:tc>
          <w:tcPr>
            <w:tcW w:w="1872" w:type="dxa"/>
            <w:tcBorders>
              <w:top w:val="single" w:sz="4" w:space="0" w:color="auto"/>
              <w:left w:val="single" w:sz="4" w:space="0" w:color="auto"/>
            </w:tcBorders>
            <w:shd w:val="clear" w:color="auto" w:fill="auto"/>
            <w:vAlign w:val="bottom"/>
          </w:tcPr>
          <w:p w14:paraId="00FDC76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D676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89A86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84EF068"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29E098B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77699667"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28BBD858"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1E56E8A3"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4967633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3E011BC3"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072788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299A9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2C185325"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C3A83D0"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2BDFA672"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4B12521C" w14:textId="77777777" w:rsidTr="009373C0">
        <w:trPr>
          <w:trHeight w:hRule="exact" w:val="792"/>
        </w:trPr>
        <w:tc>
          <w:tcPr>
            <w:tcW w:w="2045" w:type="dxa"/>
            <w:vMerge/>
            <w:tcBorders>
              <w:left w:val="single" w:sz="4" w:space="0" w:color="auto"/>
            </w:tcBorders>
            <w:shd w:val="clear" w:color="auto" w:fill="auto"/>
            <w:vAlign w:val="center"/>
          </w:tcPr>
          <w:p w14:paraId="4B92D218"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A92BCC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4A612B3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0CC469D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61C9300"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1404E8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5764F8CC"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18E4E2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1FDBAC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49801DA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52FE04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75F140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4352B7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49F18DE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7A97D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398</w:t>
            </w:r>
          </w:p>
        </w:tc>
        <w:tc>
          <w:tcPr>
            <w:tcW w:w="1358" w:type="dxa"/>
            <w:tcBorders>
              <w:top w:val="single" w:sz="4" w:space="0" w:color="auto"/>
              <w:left w:val="single" w:sz="4" w:space="0" w:color="auto"/>
            </w:tcBorders>
            <w:shd w:val="clear" w:color="auto" w:fill="auto"/>
            <w:vAlign w:val="center"/>
          </w:tcPr>
          <w:p w14:paraId="1C437DF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540745.85</w:t>
            </w:r>
          </w:p>
        </w:tc>
        <w:tc>
          <w:tcPr>
            <w:tcW w:w="1363" w:type="dxa"/>
            <w:tcBorders>
              <w:top w:val="single" w:sz="4" w:space="0" w:color="auto"/>
              <w:left w:val="single" w:sz="4" w:space="0" w:color="auto"/>
            </w:tcBorders>
            <w:shd w:val="clear" w:color="auto" w:fill="auto"/>
            <w:vAlign w:val="center"/>
          </w:tcPr>
          <w:p w14:paraId="644364F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2269897.98</w:t>
            </w:r>
          </w:p>
        </w:tc>
        <w:tc>
          <w:tcPr>
            <w:tcW w:w="1872" w:type="dxa"/>
            <w:tcBorders>
              <w:top w:val="single" w:sz="4" w:space="0" w:color="auto"/>
              <w:left w:val="single" w:sz="4" w:space="0" w:color="auto"/>
            </w:tcBorders>
            <w:shd w:val="clear" w:color="auto" w:fill="auto"/>
            <w:vAlign w:val="bottom"/>
          </w:tcPr>
          <w:p w14:paraId="0885061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484A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6759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F02A4F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2DE72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399</w:t>
            </w:r>
          </w:p>
        </w:tc>
        <w:tc>
          <w:tcPr>
            <w:tcW w:w="1358" w:type="dxa"/>
            <w:tcBorders>
              <w:top w:val="single" w:sz="4" w:space="0" w:color="auto"/>
              <w:left w:val="single" w:sz="4" w:space="0" w:color="auto"/>
            </w:tcBorders>
            <w:shd w:val="clear" w:color="auto" w:fill="auto"/>
            <w:vAlign w:val="center"/>
          </w:tcPr>
          <w:p w14:paraId="3AE4E5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540730.93</w:t>
            </w:r>
          </w:p>
        </w:tc>
        <w:tc>
          <w:tcPr>
            <w:tcW w:w="1363" w:type="dxa"/>
            <w:tcBorders>
              <w:top w:val="single" w:sz="4" w:space="0" w:color="auto"/>
              <w:left w:val="single" w:sz="4" w:space="0" w:color="auto"/>
            </w:tcBorders>
            <w:shd w:val="clear" w:color="auto" w:fill="auto"/>
            <w:vAlign w:val="center"/>
          </w:tcPr>
          <w:p w14:paraId="7A3E761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2269932.89</w:t>
            </w:r>
          </w:p>
        </w:tc>
        <w:tc>
          <w:tcPr>
            <w:tcW w:w="1872" w:type="dxa"/>
            <w:tcBorders>
              <w:top w:val="single" w:sz="4" w:space="0" w:color="auto"/>
              <w:left w:val="single" w:sz="4" w:space="0" w:color="auto"/>
            </w:tcBorders>
            <w:shd w:val="clear" w:color="auto" w:fill="auto"/>
            <w:vAlign w:val="bottom"/>
          </w:tcPr>
          <w:p w14:paraId="49465C5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51C1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78954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683884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37FAD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400</w:t>
            </w:r>
          </w:p>
        </w:tc>
        <w:tc>
          <w:tcPr>
            <w:tcW w:w="1358" w:type="dxa"/>
            <w:tcBorders>
              <w:top w:val="single" w:sz="4" w:space="0" w:color="auto"/>
              <w:left w:val="single" w:sz="4" w:space="0" w:color="auto"/>
            </w:tcBorders>
            <w:shd w:val="clear" w:color="auto" w:fill="auto"/>
            <w:vAlign w:val="center"/>
          </w:tcPr>
          <w:p w14:paraId="743058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540711.73</w:t>
            </w:r>
          </w:p>
        </w:tc>
        <w:tc>
          <w:tcPr>
            <w:tcW w:w="1363" w:type="dxa"/>
            <w:tcBorders>
              <w:top w:val="single" w:sz="4" w:space="0" w:color="auto"/>
              <w:left w:val="single" w:sz="4" w:space="0" w:color="auto"/>
            </w:tcBorders>
            <w:shd w:val="clear" w:color="auto" w:fill="auto"/>
            <w:vAlign w:val="center"/>
          </w:tcPr>
          <w:p w14:paraId="7DB94AE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2269978.85</w:t>
            </w:r>
          </w:p>
        </w:tc>
        <w:tc>
          <w:tcPr>
            <w:tcW w:w="1872" w:type="dxa"/>
            <w:tcBorders>
              <w:top w:val="single" w:sz="4" w:space="0" w:color="auto"/>
              <w:left w:val="single" w:sz="4" w:space="0" w:color="auto"/>
            </w:tcBorders>
            <w:shd w:val="clear" w:color="auto" w:fill="auto"/>
            <w:vAlign w:val="bottom"/>
          </w:tcPr>
          <w:p w14:paraId="487B8F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44DC1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BCF1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17D02B7"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5F0FADF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401</w:t>
            </w:r>
          </w:p>
        </w:tc>
        <w:tc>
          <w:tcPr>
            <w:tcW w:w="1358" w:type="dxa"/>
            <w:tcBorders>
              <w:top w:val="single" w:sz="4" w:space="0" w:color="auto"/>
              <w:left w:val="single" w:sz="4" w:space="0" w:color="auto"/>
            </w:tcBorders>
            <w:shd w:val="clear" w:color="auto" w:fill="auto"/>
            <w:vAlign w:val="center"/>
          </w:tcPr>
          <w:p w14:paraId="7791899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540695.95</w:t>
            </w:r>
          </w:p>
        </w:tc>
        <w:tc>
          <w:tcPr>
            <w:tcW w:w="1363" w:type="dxa"/>
            <w:tcBorders>
              <w:top w:val="single" w:sz="4" w:space="0" w:color="auto"/>
              <w:left w:val="single" w:sz="4" w:space="0" w:color="auto"/>
            </w:tcBorders>
            <w:shd w:val="clear" w:color="auto" w:fill="auto"/>
            <w:vAlign w:val="center"/>
          </w:tcPr>
          <w:p w14:paraId="25591E4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2270016.91</w:t>
            </w:r>
          </w:p>
        </w:tc>
        <w:tc>
          <w:tcPr>
            <w:tcW w:w="1872" w:type="dxa"/>
            <w:tcBorders>
              <w:top w:val="single" w:sz="4" w:space="0" w:color="auto"/>
              <w:left w:val="single" w:sz="4" w:space="0" w:color="auto"/>
            </w:tcBorders>
            <w:shd w:val="clear" w:color="auto" w:fill="auto"/>
            <w:vAlign w:val="bottom"/>
          </w:tcPr>
          <w:p w14:paraId="66EC814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27A2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D93284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4D799E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3DDCE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402</w:t>
            </w:r>
          </w:p>
        </w:tc>
        <w:tc>
          <w:tcPr>
            <w:tcW w:w="1358" w:type="dxa"/>
            <w:tcBorders>
              <w:top w:val="single" w:sz="4" w:space="0" w:color="auto"/>
              <w:left w:val="single" w:sz="4" w:space="0" w:color="auto"/>
            </w:tcBorders>
            <w:shd w:val="clear" w:color="auto" w:fill="auto"/>
            <w:vAlign w:val="center"/>
          </w:tcPr>
          <w:p w14:paraId="6F4A715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540656.38</w:t>
            </w:r>
          </w:p>
        </w:tc>
        <w:tc>
          <w:tcPr>
            <w:tcW w:w="1363" w:type="dxa"/>
            <w:tcBorders>
              <w:top w:val="single" w:sz="4" w:space="0" w:color="auto"/>
              <w:left w:val="single" w:sz="4" w:space="0" w:color="auto"/>
            </w:tcBorders>
            <w:shd w:val="clear" w:color="auto" w:fill="auto"/>
            <w:vAlign w:val="center"/>
          </w:tcPr>
          <w:p w14:paraId="15EAAFD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2270110.54</w:t>
            </w:r>
          </w:p>
        </w:tc>
        <w:tc>
          <w:tcPr>
            <w:tcW w:w="1872" w:type="dxa"/>
            <w:tcBorders>
              <w:top w:val="single" w:sz="4" w:space="0" w:color="auto"/>
              <w:left w:val="single" w:sz="4" w:space="0" w:color="auto"/>
            </w:tcBorders>
            <w:shd w:val="clear" w:color="auto" w:fill="auto"/>
            <w:vAlign w:val="bottom"/>
          </w:tcPr>
          <w:p w14:paraId="676946A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CC7D28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E358E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BA8F35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37D4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403</w:t>
            </w:r>
          </w:p>
        </w:tc>
        <w:tc>
          <w:tcPr>
            <w:tcW w:w="1358" w:type="dxa"/>
            <w:tcBorders>
              <w:top w:val="single" w:sz="4" w:space="0" w:color="auto"/>
              <w:left w:val="single" w:sz="4" w:space="0" w:color="auto"/>
            </w:tcBorders>
            <w:shd w:val="clear" w:color="auto" w:fill="auto"/>
            <w:vAlign w:val="center"/>
          </w:tcPr>
          <w:p w14:paraId="4EE2612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540636.34</w:t>
            </w:r>
          </w:p>
        </w:tc>
        <w:tc>
          <w:tcPr>
            <w:tcW w:w="1363" w:type="dxa"/>
            <w:tcBorders>
              <w:top w:val="single" w:sz="4" w:space="0" w:color="auto"/>
              <w:left w:val="single" w:sz="4" w:space="0" w:color="auto"/>
            </w:tcBorders>
            <w:shd w:val="clear" w:color="auto" w:fill="auto"/>
            <w:vAlign w:val="center"/>
          </w:tcPr>
          <w:p w14:paraId="5DB5913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2270158.73</w:t>
            </w:r>
          </w:p>
        </w:tc>
        <w:tc>
          <w:tcPr>
            <w:tcW w:w="1872" w:type="dxa"/>
            <w:tcBorders>
              <w:top w:val="single" w:sz="4" w:space="0" w:color="auto"/>
              <w:left w:val="single" w:sz="4" w:space="0" w:color="auto"/>
            </w:tcBorders>
            <w:shd w:val="clear" w:color="auto" w:fill="auto"/>
            <w:vAlign w:val="bottom"/>
          </w:tcPr>
          <w:p w14:paraId="1990135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41D0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E238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3C7996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B8C7A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404</w:t>
            </w:r>
          </w:p>
        </w:tc>
        <w:tc>
          <w:tcPr>
            <w:tcW w:w="1358" w:type="dxa"/>
            <w:tcBorders>
              <w:top w:val="single" w:sz="4" w:space="0" w:color="auto"/>
              <w:left w:val="single" w:sz="4" w:space="0" w:color="auto"/>
            </w:tcBorders>
            <w:shd w:val="clear" w:color="auto" w:fill="auto"/>
            <w:vAlign w:val="center"/>
          </w:tcPr>
          <w:p w14:paraId="77573E3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540621.79</w:t>
            </w:r>
          </w:p>
        </w:tc>
        <w:tc>
          <w:tcPr>
            <w:tcW w:w="1363" w:type="dxa"/>
            <w:tcBorders>
              <w:top w:val="single" w:sz="4" w:space="0" w:color="auto"/>
              <w:left w:val="single" w:sz="4" w:space="0" w:color="auto"/>
            </w:tcBorders>
            <w:shd w:val="clear" w:color="auto" w:fill="auto"/>
            <w:vAlign w:val="center"/>
          </w:tcPr>
          <w:p w14:paraId="68FA72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2270193.22</w:t>
            </w:r>
          </w:p>
        </w:tc>
        <w:tc>
          <w:tcPr>
            <w:tcW w:w="1872" w:type="dxa"/>
            <w:tcBorders>
              <w:top w:val="single" w:sz="4" w:space="0" w:color="auto"/>
              <w:left w:val="single" w:sz="4" w:space="0" w:color="auto"/>
            </w:tcBorders>
            <w:shd w:val="clear" w:color="auto" w:fill="auto"/>
            <w:vAlign w:val="bottom"/>
          </w:tcPr>
          <w:p w14:paraId="6B0ABDB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1D95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006FA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34FEE3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B53FD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405</w:t>
            </w:r>
          </w:p>
        </w:tc>
        <w:tc>
          <w:tcPr>
            <w:tcW w:w="1358" w:type="dxa"/>
            <w:tcBorders>
              <w:top w:val="single" w:sz="4" w:space="0" w:color="auto"/>
              <w:left w:val="single" w:sz="4" w:space="0" w:color="auto"/>
            </w:tcBorders>
            <w:shd w:val="clear" w:color="auto" w:fill="auto"/>
            <w:vAlign w:val="center"/>
          </w:tcPr>
          <w:p w14:paraId="10411ED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540609.75</w:t>
            </w:r>
          </w:p>
        </w:tc>
        <w:tc>
          <w:tcPr>
            <w:tcW w:w="1363" w:type="dxa"/>
            <w:tcBorders>
              <w:top w:val="single" w:sz="4" w:space="0" w:color="auto"/>
              <w:left w:val="single" w:sz="4" w:space="0" w:color="auto"/>
            </w:tcBorders>
            <w:shd w:val="clear" w:color="auto" w:fill="auto"/>
            <w:vAlign w:val="center"/>
          </w:tcPr>
          <w:p w14:paraId="2D495C0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2270222.56</w:t>
            </w:r>
          </w:p>
        </w:tc>
        <w:tc>
          <w:tcPr>
            <w:tcW w:w="1872" w:type="dxa"/>
            <w:tcBorders>
              <w:top w:val="single" w:sz="4" w:space="0" w:color="auto"/>
              <w:left w:val="single" w:sz="4" w:space="0" w:color="auto"/>
            </w:tcBorders>
            <w:shd w:val="clear" w:color="auto" w:fill="auto"/>
            <w:vAlign w:val="bottom"/>
          </w:tcPr>
          <w:p w14:paraId="725D23C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A3381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07B24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FED71E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C71AC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406</w:t>
            </w:r>
          </w:p>
        </w:tc>
        <w:tc>
          <w:tcPr>
            <w:tcW w:w="1358" w:type="dxa"/>
            <w:tcBorders>
              <w:top w:val="single" w:sz="4" w:space="0" w:color="auto"/>
              <w:left w:val="single" w:sz="4" w:space="0" w:color="auto"/>
            </w:tcBorders>
            <w:shd w:val="clear" w:color="auto" w:fill="auto"/>
            <w:vAlign w:val="center"/>
          </w:tcPr>
          <w:p w14:paraId="4FFF67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540590.86</w:t>
            </w:r>
          </w:p>
        </w:tc>
        <w:tc>
          <w:tcPr>
            <w:tcW w:w="1363" w:type="dxa"/>
            <w:tcBorders>
              <w:top w:val="single" w:sz="4" w:space="0" w:color="auto"/>
              <w:left w:val="single" w:sz="4" w:space="0" w:color="auto"/>
            </w:tcBorders>
            <w:shd w:val="clear" w:color="auto" w:fill="auto"/>
            <w:vAlign w:val="center"/>
          </w:tcPr>
          <w:p w14:paraId="142BCB1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2270298.27</w:t>
            </w:r>
          </w:p>
        </w:tc>
        <w:tc>
          <w:tcPr>
            <w:tcW w:w="1872" w:type="dxa"/>
            <w:tcBorders>
              <w:top w:val="single" w:sz="4" w:space="0" w:color="auto"/>
              <w:left w:val="single" w:sz="4" w:space="0" w:color="auto"/>
            </w:tcBorders>
            <w:shd w:val="clear" w:color="auto" w:fill="auto"/>
            <w:vAlign w:val="bottom"/>
          </w:tcPr>
          <w:p w14:paraId="6F1B3FC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6B34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B8A0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025BAD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33825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407</w:t>
            </w:r>
          </w:p>
        </w:tc>
        <w:tc>
          <w:tcPr>
            <w:tcW w:w="1358" w:type="dxa"/>
            <w:tcBorders>
              <w:top w:val="single" w:sz="4" w:space="0" w:color="auto"/>
              <w:left w:val="single" w:sz="4" w:space="0" w:color="auto"/>
            </w:tcBorders>
            <w:shd w:val="clear" w:color="auto" w:fill="auto"/>
            <w:vAlign w:val="center"/>
          </w:tcPr>
          <w:p w14:paraId="6C05829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540583.35</w:t>
            </w:r>
          </w:p>
        </w:tc>
        <w:tc>
          <w:tcPr>
            <w:tcW w:w="1363" w:type="dxa"/>
            <w:tcBorders>
              <w:top w:val="single" w:sz="4" w:space="0" w:color="auto"/>
              <w:left w:val="single" w:sz="4" w:space="0" w:color="auto"/>
            </w:tcBorders>
            <w:shd w:val="clear" w:color="auto" w:fill="auto"/>
            <w:vAlign w:val="center"/>
          </w:tcPr>
          <w:p w14:paraId="2A70AC8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2270336.47</w:t>
            </w:r>
          </w:p>
        </w:tc>
        <w:tc>
          <w:tcPr>
            <w:tcW w:w="1872" w:type="dxa"/>
            <w:tcBorders>
              <w:top w:val="single" w:sz="4" w:space="0" w:color="auto"/>
              <w:left w:val="single" w:sz="4" w:space="0" w:color="auto"/>
            </w:tcBorders>
            <w:shd w:val="clear" w:color="auto" w:fill="auto"/>
            <w:vAlign w:val="bottom"/>
          </w:tcPr>
          <w:p w14:paraId="3F98B6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0A204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29F9B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F68AC7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27E5B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408</w:t>
            </w:r>
          </w:p>
        </w:tc>
        <w:tc>
          <w:tcPr>
            <w:tcW w:w="1358" w:type="dxa"/>
            <w:tcBorders>
              <w:top w:val="single" w:sz="4" w:space="0" w:color="auto"/>
              <w:left w:val="single" w:sz="4" w:space="0" w:color="auto"/>
            </w:tcBorders>
            <w:shd w:val="clear" w:color="auto" w:fill="auto"/>
            <w:vAlign w:val="center"/>
          </w:tcPr>
          <w:p w14:paraId="048F8F7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540580.28</w:t>
            </w:r>
          </w:p>
        </w:tc>
        <w:tc>
          <w:tcPr>
            <w:tcW w:w="1363" w:type="dxa"/>
            <w:tcBorders>
              <w:top w:val="single" w:sz="4" w:space="0" w:color="auto"/>
              <w:left w:val="single" w:sz="4" w:space="0" w:color="auto"/>
            </w:tcBorders>
            <w:shd w:val="clear" w:color="auto" w:fill="auto"/>
            <w:vAlign w:val="center"/>
          </w:tcPr>
          <w:p w14:paraId="12803A2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2270356.32</w:t>
            </w:r>
          </w:p>
        </w:tc>
        <w:tc>
          <w:tcPr>
            <w:tcW w:w="1872" w:type="dxa"/>
            <w:tcBorders>
              <w:top w:val="single" w:sz="4" w:space="0" w:color="auto"/>
              <w:left w:val="single" w:sz="4" w:space="0" w:color="auto"/>
            </w:tcBorders>
            <w:shd w:val="clear" w:color="auto" w:fill="auto"/>
            <w:vAlign w:val="bottom"/>
          </w:tcPr>
          <w:p w14:paraId="5C4497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7BC5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D43719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765680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DACC3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409</w:t>
            </w:r>
          </w:p>
        </w:tc>
        <w:tc>
          <w:tcPr>
            <w:tcW w:w="1358" w:type="dxa"/>
            <w:tcBorders>
              <w:top w:val="single" w:sz="4" w:space="0" w:color="auto"/>
              <w:left w:val="single" w:sz="4" w:space="0" w:color="auto"/>
            </w:tcBorders>
            <w:shd w:val="clear" w:color="auto" w:fill="auto"/>
            <w:vAlign w:val="center"/>
          </w:tcPr>
          <w:p w14:paraId="37E1156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540578.77</w:t>
            </w:r>
          </w:p>
        </w:tc>
        <w:tc>
          <w:tcPr>
            <w:tcW w:w="1363" w:type="dxa"/>
            <w:tcBorders>
              <w:top w:val="single" w:sz="4" w:space="0" w:color="auto"/>
              <w:left w:val="single" w:sz="4" w:space="0" w:color="auto"/>
            </w:tcBorders>
            <w:shd w:val="clear" w:color="auto" w:fill="auto"/>
            <w:vAlign w:val="center"/>
          </w:tcPr>
          <w:p w14:paraId="50FFAAA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2270375.99</w:t>
            </w:r>
          </w:p>
        </w:tc>
        <w:tc>
          <w:tcPr>
            <w:tcW w:w="1872" w:type="dxa"/>
            <w:tcBorders>
              <w:top w:val="single" w:sz="4" w:space="0" w:color="auto"/>
              <w:left w:val="single" w:sz="4" w:space="0" w:color="auto"/>
            </w:tcBorders>
            <w:shd w:val="clear" w:color="auto" w:fill="auto"/>
            <w:vAlign w:val="bottom"/>
          </w:tcPr>
          <w:p w14:paraId="7B436B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4816B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15E7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5EC1170"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3854DD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410</w:t>
            </w:r>
          </w:p>
        </w:tc>
        <w:tc>
          <w:tcPr>
            <w:tcW w:w="1358" w:type="dxa"/>
            <w:tcBorders>
              <w:top w:val="single" w:sz="4" w:space="0" w:color="auto"/>
              <w:left w:val="single" w:sz="4" w:space="0" w:color="auto"/>
            </w:tcBorders>
            <w:shd w:val="clear" w:color="auto" w:fill="auto"/>
            <w:vAlign w:val="center"/>
          </w:tcPr>
          <w:p w14:paraId="2ACB658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540576.90</w:t>
            </w:r>
          </w:p>
        </w:tc>
        <w:tc>
          <w:tcPr>
            <w:tcW w:w="1363" w:type="dxa"/>
            <w:tcBorders>
              <w:top w:val="single" w:sz="4" w:space="0" w:color="auto"/>
              <w:left w:val="single" w:sz="4" w:space="0" w:color="auto"/>
            </w:tcBorders>
            <w:shd w:val="clear" w:color="auto" w:fill="auto"/>
            <w:vAlign w:val="center"/>
          </w:tcPr>
          <w:p w14:paraId="58033CB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2270386.78</w:t>
            </w:r>
          </w:p>
        </w:tc>
        <w:tc>
          <w:tcPr>
            <w:tcW w:w="1872" w:type="dxa"/>
            <w:tcBorders>
              <w:top w:val="single" w:sz="4" w:space="0" w:color="auto"/>
              <w:left w:val="single" w:sz="4" w:space="0" w:color="auto"/>
            </w:tcBorders>
            <w:shd w:val="clear" w:color="auto" w:fill="auto"/>
            <w:vAlign w:val="bottom"/>
          </w:tcPr>
          <w:p w14:paraId="0F3D33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F3CB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E28A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E9DFC9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C65A0D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411</w:t>
            </w:r>
          </w:p>
        </w:tc>
        <w:tc>
          <w:tcPr>
            <w:tcW w:w="1358" w:type="dxa"/>
            <w:tcBorders>
              <w:top w:val="single" w:sz="4" w:space="0" w:color="auto"/>
              <w:left w:val="single" w:sz="4" w:space="0" w:color="auto"/>
            </w:tcBorders>
            <w:shd w:val="clear" w:color="auto" w:fill="auto"/>
            <w:vAlign w:val="center"/>
          </w:tcPr>
          <w:p w14:paraId="71D8704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540556.70</w:t>
            </w:r>
          </w:p>
        </w:tc>
        <w:tc>
          <w:tcPr>
            <w:tcW w:w="1363" w:type="dxa"/>
            <w:tcBorders>
              <w:top w:val="single" w:sz="4" w:space="0" w:color="auto"/>
              <w:left w:val="single" w:sz="4" w:space="0" w:color="auto"/>
            </w:tcBorders>
            <w:shd w:val="clear" w:color="auto" w:fill="auto"/>
            <w:vAlign w:val="center"/>
          </w:tcPr>
          <w:p w14:paraId="175876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2270434.36</w:t>
            </w:r>
          </w:p>
        </w:tc>
        <w:tc>
          <w:tcPr>
            <w:tcW w:w="1872" w:type="dxa"/>
            <w:tcBorders>
              <w:top w:val="single" w:sz="4" w:space="0" w:color="auto"/>
              <w:left w:val="single" w:sz="4" w:space="0" w:color="auto"/>
            </w:tcBorders>
            <w:shd w:val="clear" w:color="auto" w:fill="auto"/>
            <w:vAlign w:val="bottom"/>
          </w:tcPr>
          <w:p w14:paraId="37D9931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0EBAD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C763A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1FBD6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DF0B8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412</w:t>
            </w:r>
          </w:p>
        </w:tc>
        <w:tc>
          <w:tcPr>
            <w:tcW w:w="1358" w:type="dxa"/>
            <w:tcBorders>
              <w:top w:val="single" w:sz="4" w:space="0" w:color="auto"/>
              <w:left w:val="single" w:sz="4" w:space="0" w:color="auto"/>
            </w:tcBorders>
            <w:shd w:val="clear" w:color="auto" w:fill="auto"/>
            <w:vAlign w:val="center"/>
          </w:tcPr>
          <w:p w14:paraId="26D47A1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540545.84</w:t>
            </w:r>
          </w:p>
        </w:tc>
        <w:tc>
          <w:tcPr>
            <w:tcW w:w="1363" w:type="dxa"/>
            <w:tcBorders>
              <w:top w:val="single" w:sz="4" w:space="0" w:color="auto"/>
              <w:left w:val="single" w:sz="4" w:space="0" w:color="auto"/>
            </w:tcBorders>
            <w:shd w:val="clear" w:color="auto" w:fill="auto"/>
            <w:vAlign w:val="center"/>
          </w:tcPr>
          <w:p w14:paraId="405CB5B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2270461.04</w:t>
            </w:r>
          </w:p>
        </w:tc>
        <w:tc>
          <w:tcPr>
            <w:tcW w:w="1872" w:type="dxa"/>
            <w:tcBorders>
              <w:top w:val="single" w:sz="4" w:space="0" w:color="auto"/>
              <w:left w:val="single" w:sz="4" w:space="0" w:color="auto"/>
            </w:tcBorders>
            <w:shd w:val="clear" w:color="auto" w:fill="auto"/>
            <w:vAlign w:val="bottom"/>
          </w:tcPr>
          <w:p w14:paraId="3FB44D3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3038D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63C23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C67824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CB148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413</w:t>
            </w:r>
          </w:p>
        </w:tc>
        <w:tc>
          <w:tcPr>
            <w:tcW w:w="1358" w:type="dxa"/>
            <w:tcBorders>
              <w:top w:val="single" w:sz="4" w:space="0" w:color="auto"/>
              <w:left w:val="single" w:sz="4" w:space="0" w:color="auto"/>
            </w:tcBorders>
            <w:shd w:val="clear" w:color="auto" w:fill="auto"/>
            <w:vAlign w:val="center"/>
          </w:tcPr>
          <w:p w14:paraId="384743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540536.99</w:t>
            </w:r>
          </w:p>
        </w:tc>
        <w:tc>
          <w:tcPr>
            <w:tcW w:w="1363" w:type="dxa"/>
            <w:tcBorders>
              <w:top w:val="single" w:sz="4" w:space="0" w:color="auto"/>
              <w:left w:val="single" w:sz="4" w:space="0" w:color="auto"/>
            </w:tcBorders>
            <w:shd w:val="clear" w:color="auto" w:fill="auto"/>
            <w:vAlign w:val="center"/>
          </w:tcPr>
          <w:p w14:paraId="2105ABF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2270485.72</w:t>
            </w:r>
          </w:p>
        </w:tc>
        <w:tc>
          <w:tcPr>
            <w:tcW w:w="1872" w:type="dxa"/>
            <w:tcBorders>
              <w:top w:val="single" w:sz="4" w:space="0" w:color="auto"/>
              <w:left w:val="single" w:sz="4" w:space="0" w:color="auto"/>
            </w:tcBorders>
            <w:shd w:val="clear" w:color="auto" w:fill="auto"/>
            <w:vAlign w:val="bottom"/>
          </w:tcPr>
          <w:p w14:paraId="71A23C6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F32A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AFAC0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DD3EB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9FEA4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414</w:t>
            </w:r>
          </w:p>
        </w:tc>
        <w:tc>
          <w:tcPr>
            <w:tcW w:w="1358" w:type="dxa"/>
            <w:tcBorders>
              <w:top w:val="single" w:sz="4" w:space="0" w:color="auto"/>
              <w:left w:val="single" w:sz="4" w:space="0" w:color="auto"/>
            </w:tcBorders>
            <w:shd w:val="clear" w:color="auto" w:fill="auto"/>
            <w:vAlign w:val="center"/>
          </w:tcPr>
          <w:p w14:paraId="08ED5B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540520.80</w:t>
            </w:r>
          </w:p>
        </w:tc>
        <w:tc>
          <w:tcPr>
            <w:tcW w:w="1363" w:type="dxa"/>
            <w:tcBorders>
              <w:top w:val="single" w:sz="4" w:space="0" w:color="auto"/>
              <w:left w:val="single" w:sz="4" w:space="0" w:color="auto"/>
            </w:tcBorders>
            <w:shd w:val="clear" w:color="auto" w:fill="auto"/>
            <w:vAlign w:val="center"/>
          </w:tcPr>
          <w:p w14:paraId="14D22DE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2270531.11</w:t>
            </w:r>
          </w:p>
        </w:tc>
        <w:tc>
          <w:tcPr>
            <w:tcW w:w="1872" w:type="dxa"/>
            <w:tcBorders>
              <w:top w:val="single" w:sz="4" w:space="0" w:color="auto"/>
              <w:left w:val="single" w:sz="4" w:space="0" w:color="auto"/>
            </w:tcBorders>
            <w:shd w:val="clear" w:color="auto" w:fill="auto"/>
            <w:vAlign w:val="bottom"/>
          </w:tcPr>
          <w:p w14:paraId="5E3771E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01957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4D059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1F1E6A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2BAB9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415</w:t>
            </w:r>
          </w:p>
        </w:tc>
        <w:tc>
          <w:tcPr>
            <w:tcW w:w="1358" w:type="dxa"/>
            <w:tcBorders>
              <w:top w:val="single" w:sz="4" w:space="0" w:color="auto"/>
              <w:left w:val="single" w:sz="4" w:space="0" w:color="auto"/>
            </w:tcBorders>
            <w:shd w:val="clear" w:color="auto" w:fill="auto"/>
            <w:vAlign w:val="center"/>
          </w:tcPr>
          <w:p w14:paraId="307BD10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540490.03</w:t>
            </w:r>
          </w:p>
        </w:tc>
        <w:tc>
          <w:tcPr>
            <w:tcW w:w="1363" w:type="dxa"/>
            <w:tcBorders>
              <w:top w:val="single" w:sz="4" w:space="0" w:color="auto"/>
              <w:left w:val="single" w:sz="4" w:space="0" w:color="auto"/>
            </w:tcBorders>
            <w:shd w:val="clear" w:color="auto" w:fill="auto"/>
            <w:vAlign w:val="center"/>
          </w:tcPr>
          <w:p w14:paraId="190FC7A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2270623.05</w:t>
            </w:r>
          </w:p>
        </w:tc>
        <w:tc>
          <w:tcPr>
            <w:tcW w:w="1872" w:type="dxa"/>
            <w:tcBorders>
              <w:top w:val="single" w:sz="4" w:space="0" w:color="auto"/>
              <w:left w:val="single" w:sz="4" w:space="0" w:color="auto"/>
            </w:tcBorders>
            <w:shd w:val="clear" w:color="auto" w:fill="auto"/>
            <w:vAlign w:val="bottom"/>
          </w:tcPr>
          <w:p w14:paraId="0D6B02A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5252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2F41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0B1346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829A1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416</w:t>
            </w:r>
          </w:p>
        </w:tc>
        <w:tc>
          <w:tcPr>
            <w:tcW w:w="1358" w:type="dxa"/>
            <w:tcBorders>
              <w:top w:val="single" w:sz="4" w:space="0" w:color="auto"/>
              <w:left w:val="single" w:sz="4" w:space="0" w:color="auto"/>
            </w:tcBorders>
            <w:shd w:val="clear" w:color="auto" w:fill="auto"/>
            <w:vAlign w:val="center"/>
          </w:tcPr>
          <w:p w14:paraId="702E445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540472.97</w:t>
            </w:r>
          </w:p>
        </w:tc>
        <w:tc>
          <w:tcPr>
            <w:tcW w:w="1363" w:type="dxa"/>
            <w:tcBorders>
              <w:top w:val="single" w:sz="4" w:space="0" w:color="auto"/>
              <w:left w:val="single" w:sz="4" w:space="0" w:color="auto"/>
            </w:tcBorders>
            <w:shd w:val="clear" w:color="auto" w:fill="auto"/>
            <w:vAlign w:val="center"/>
          </w:tcPr>
          <w:p w14:paraId="3A00D3D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2270674.08</w:t>
            </w:r>
          </w:p>
        </w:tc>
        <w:tc>
          <w:tcPr>
            <w:tcW w:w="1872" w:type="dxa"/>
            <w:tcBorders>
              <w:top w:val="single" w:sz="4" w:space="0" w:color="auto"/>
              <w:left w:val="single" w:sz="4" w:space="0" w:color="auto"/>
            </w:tcBorders>
            <w:shd w:val="clear" w:color="auto" w:fill="auto"/>
            <w:vAlign w:val="bottom"/>
          </w:tcPr>
          <w:p w14:paraId="4CCB99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DCE3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022E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DCC2E7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9335F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417</w:t>
            </w:r>
          </w:p>
        </w:tc>
        <w:tc>
          <w:tcPr>
            <w:tcW w:w="1358" w:type="dxa"/>
            <w:tcBorders>
              <w:top w:val="single" w:sz="4" w:space="0" w:color="auto"/>
              <w:left w:val="single" w:sz="4" w:space="0" w:color="auto"/>
            </w:tcBorders>
            <w:shd w:val="clear" w:color="auto" w:fill="auto"/>
            <w:vAlign w:val="center"/>
          </w:tcPr>
          <w:p w14:paraId="22E3B1D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540427.80</w:t>
            </w:r>
          </w:p>
        </w:tc>
        <w:tc>
          <w:tcPr>
            <w:tcW w:w="1363" w:type="dxa"/>
            <w:tcBorders>
              <w:top w:val="single" w:sz="4" w:space="0" w:color="auto"/>
              <w:left w:val="single" w:sz="4" w:space="0" w:color="auto"/>
            </w:tcBorders>
            <w:shd w:val="clear" w:color="auto" w:fill="auto"/>
            <w:vAlign w:val="center"/>
          </w:tcPr>
          <w:p w14:paraId="142AD7C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2270807.21</w:t>
            </w:r>
          </w:p>
        </w:tc>
        <w:tc>
          <w:tcPr>
            <w:tcW w:w="1872" w:type="dxa"/>
            <w:tcBorders>
              <w:top w:val="single" w:sz="4" w:space="0" w:color="auto"/>
              <w:left w:val="single" w:sz="4" w:space="0" w:color="auto"/>
            </w:tcBorders>
            <w:shd w:val="clear" w:color="auto" w:fill="auto"/>
            <w:vAlign w:val="bottom"/>
          </w:tcPr>
          <w:p w14:paraId="4AA5CA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68F4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6797D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16E41FD"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D1F23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418</w:t>
            </w:r>
          </w:p>
        </w:tc>
        <w:tc>
          <w:tcPr>
            <w:tcW w:w="1358" w:type="dxa"/>
            <w:tcBorders>
              <w:top w:val="single" w:sz="4" w:space="0" w:color="auto"/>
              <w:left w:val="single" w:sz="4" w:space="0" w:color="auto"/>
            </w:tcBorders>
            <w:shd w:val="clear" w:color="auto" w:fill="auto"/>
            <w:vAlign w:val="center"/>
          </w:tcPr>
          <w:p w14:paraId="3E93A71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540414.56</w:t>
            </w:r>
          </w:p>
        </w:tc>
        <w:tc>
          <w:tcPr>
            <w:tcW w:w="1363" w:type="dxa"/>
            <w:tcBorders>
              <w:top w:val="single" w:sz="4" w:space="0" w:color="auto"/>
              <w:left w:val="single" w:sz="4" w:space="0" w:color="auto"/>
            </w:tcBorders>
            <w:shd w:val="clear" w:color="auto" w:fill="auto"/>
            <w:vAlign w:val="center"/>
          </w:tcPr>
          <w:p w14:paraId="417E121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2270842.72</w:t>
            </w:r>
          </w:p>
        </w:tc>
        <w:tc>
          <w:tcPr>
            <w:tcW w:w="1872" w:type="dxa"/>
            <w:tcBorders>
              <w:top w:val="single" w:sz="4" w:space="0" w:color="auto"/>
              <w:left w:val="single" w:sz="4" w:space="0" w:color="auto"/>
            </w:tcBorders>
            <w:shd w:val="clear" w:color="auto" w:fill="auto"/>
            <w:vAlign w:val="bottom"/>
          </w:tcPr>
          <w:p w14:paraId="1C88FC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480B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FC985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49CC04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DE659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419</w:t>
            </w:r>
          </w:p>
        </w:tc>
        <w:tc>
          <w:tcPr>
            <w:tcW w:w="1358" w:type="dxa"/>
            <w:tcBorders>
              <w:top w:val="single" w:sz="4" w:space="0" w:color="auto"/>
              <w:left w:val="single" w:sz="4" w:space="0" w:color="auto"/>
            </w:tcBorders>
            <w:shd w:val="clear" w:color="auto" w:fill="auto"/>
            <w:vAlign w:val="center"/>
          </w:tcPr>
          <w:p w14:paraId="490C439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540395.43</w:t>
            </w:r>
          </w:p>
        </w:tc>
        <w:tc>
          <w:tcPr>
            <w:tcW w:w="1363" w:type="dxa"/>
            <w:tcBorders>
              <w:top w:val="single" w:sz="4" w:space="0" w:color="auto"/>
              <w:left w:val="single" w:sz="4" w:space="0" w:color="auto"/>
            </w:tcBorders>
            <w:shd w:val="clear" w:color="auto" w:fill="auto"/>
            <w:vAlign w:val="center"/>
          </w:tcPr>
          <w:p w14:paraId="768961E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2270896.20</w:t>
            </w:r>
          </w:p>
        </w:tc>
        <w:tc>
          <w:tcPr>
            <w:tcW w:w="1872" w:type="dxa"/>
            <w:tcBorders>
              <w:top w:val="single" w:sz="4" w:space="0" w:color="auto"/>
              <w:left w:val="single" w:sz="4" w:space="0" w:color="auto"/>
            </w:tcBorders>
            <w:shd w:val="clear" w:color="auto" w:fill="auto"/>
            <w:vAlign w:val="bottom"/>
          </w:tcPr>
          <w:p w14:paraId="0F7DAC4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34776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7A9B54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503E3A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C887EC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420</w:t>
            </w:r>
          </w:p>
        </w:tc>
        <w:tc>
          <w:tcPr>
            <w:tcW w:w="1358" w:type="dxa"/>
            <w:tcBorders>
              <w:top w:val="single" w:sz="4" w:space="0" w:color="auto"/>
              <w:left w:val="single" w:sz="4" w:space="0" w:color="auto"/>
            </w:tcBorders>
            <w:shd w:val="clear" w:color="auto" w:fill="auto"/>
            <w:vAlign w:val="center"/>
          </w:tcPr>
          <w:p w14:paraId="3B74EAE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540379.32</w:t>
            </w:r>
          </w:p>
        </w:tc>
        <w:tc>
          <w:tcPr>
            <w:tcW w:w="1363" w:type="dxa"/>
            <w:tcBorders>
              <w:top w:val="single" w:sz="4" w:space="0" w:color="auto"/>
              <w:left w:val="single" w:sz="4" w:space="0" w:color="auto"/>
            </w:tcBorders>
            <w:shd w:val="clear" w:color="auto" w:fill="auto"/>
            <w:vAlign w:val="center"/>
          </w:tcPr>
          <w:p w14:paraId="0F65038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2270942.74</w:t>
            </w:r>
          </w:p>
        </w:tc>
        <w:tc>
          <w:tcPr>
            <w:tcW w:w="1872" w:type="dxa"/>
            <w:tcBorders>
              <w:top w:val="single" w:sz="4" w:space="0" w:color="auto"/>
              <w:left w:val="single" w:sz="4" w:space="0" w:color="auto"/>
            </w:tcBorders>
            <w:shd w:val="clear" w:color="auto" w:fill="auto"/>
            <w:vAlign w:val="bottom"/>
          </w:tcPr>
          <w:p w14:paraId="31460B5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2D0D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5D51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F9487D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141C6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421</w:t>
            </w:r>
          </w:p>
        </w:tc>
        <w:tc>
          <w:tcPr>
            <w:tcW w:w="1358" w:type="dxa"/>
            <w:tcBorders>
              <w:top w:val="single" w:sz="4" w:space="0" w:color="auto"/>
              <w:left w:val="single" w:sz="4" w:space="0" w:color="auto"/>
            </w:tcBorders>
            <w:shd w:val="clear" w:color="auto" w:fill="auto"/>
            <w:vAlign w:val="center"/>
          </w:tcPr>
          <w:p w14:paraId="536AE83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540373.54</w:t>
            </w:r>
          </w:p>
        </w:tc>
        <w:tc>
          <w:tcPr>
            <w:tcW w:w="1363" w:type="dxa"/>
            <w:tcBorders>
              <w:top w:val="single" w:sz="4" w:space="0" w:color="auto"/>
              <w:left w:val="single" w:sz="4" w:space="0" w:color="auto"/>
            </w:tcBorders>
            <w:shd w:val="clear" w:color="auto" w:fill="auto"/>
            <w:vAlign w:val="center"/>
          </w:tcPr>
          <w:p w14:paraId="475C3DE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2270959.79</w:t>
            </w:r>
          </w:p>
        </w:tc>
        <w:tc>
          <w:tcPr>
            <w:tcW w:w="1872" w:type="dxa"/>
            <w:tcBorders>
              <w:top w:val="single" w:sz="4" w:space="0" w:color="auto"/>
              <w:left w:val="single" w:sz="4" w:space="0" w:color="auto"/>
            </w:tcBorders>
            <w:shd w:val="clear" w:color="auto" w:fill="auto"/>
            <w:vAlign w:val="bottom"/>
          </w:tcPr>
          <w:p w14:paraId="38BFD91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2F8A2E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78E0CF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94017E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02D40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422</w:t>
            </w:r>
          </w:p>
        </w:tc>
        <w:tc>
          <w:tcPr>
            <w:tcW w:w="1358" w:type="dxa"/>
            <w:tcBorders>
              <w:top w:val="single" w:sz="4" w:space="0" w:color="auto"/>
              <w:left w:val="single" w:sz="4" w:space="0" w:color="auto"/>
            </w:tcBorders>
            <w:shd w:val="clear" w:color="auto" w:fill="auto"/>
            <w:vAlign w:val="center"/>
          </w:tcPr>
          <w:p w14:paraId="5312CA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540363.82</w:t>
            </w:r>
          </w:p>
        </w:tc>
        <w:tc>
          <w:tcPr>
            <w:tcW w:w="1363" w:type="dxa"/>
            <w:tcBorders>
              <w:top w:val="single" w:sz="4" w:space="0" w:color="auto"/>
              <w:left w:val="single" w:sz="4" w:space="0" w:color="auto"/>
            </w:tcBorders>
            <w:shd w:val="clear" w:color="auto" w:fill="auto"/>
            <w:vAlign w:val="center"/>
          </w:tcPr>
          <w:p w14:paraId="12E8AF3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2270995.61</w:t>
            </w:r>
          </w:p>
        </w:tc>
        <w:tc>
          <w:tcPr>
            <w:tcW w:w="1872" w:type="dxa"/>
            <w:tcBorders>
              <w:top w:val="single" w:sz="4" w:space="0" w:color="auto"/>
              <w:left w:val="single" w:sz="4" w:space="0" w:color="auto"/>
            </w:tcBorders>
            <w:shd w:val="clear" w:color="auto" w:fill="auto"/>
            <w:vAlign w:val="bottom"/>
          </w:tcPr>
          <w:p w14:paraId="03969B6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3D3E6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4280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FBC7AB0"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AE2F421"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7CBBB6EF"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4865D88C"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2E0D2D0B"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0631581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28756167"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4A85CB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9E831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2BCFD1EC"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5EB5247F"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6460D34"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03906613" w14:textId="77777777" w:rsidTr="009373C0">
        <w:trPr>
          <w:trHeight w:hRule="exact" w:val="792"/>
        </w:trPr>
        <w:tc>
          <w:tcPr>
            <w:tcW w:w="2045" w:type="dxa"/>
            <w:vMerge/>
            <w:tcBorders>
              <w:left w:val="single" w:sz="4" w:space="0" w:color="auto"/>
            </w:tcBorders>
            <w:shd w:val="clear" w:color="auto" w:fill="auto"/>
            <w:vAlign w:val="center"/>
          </w:tcPr>
          <w:p w14:paraId="3A267A45"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712D78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86E82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42854A86"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E88BD7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EDA30D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536686A0"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55A8A2B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41765E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751649E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731DCE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5974C0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6F19FF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71455B4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F477B1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423</w:t>
            </w:r>
          </w:p>
        </w:tc>
        <w:tc>
          <w:tcPr>
            <w:tcW w:w="1358" w:type="dxa"/>
            <w:tcBorders>
              <w:top w:val="single" w:sz="4" w:space="0" w:color="auto"/>
              <w:left w:val="single" w:sz="4" w:space="0" w:color="auto"/>
            </w:tcBorders>
            <w:shd w:val="clear" w:color="auto" w:fill="auto"/>
            <w:vAlign w:val="center"/>
          </w:tcPr>
          <w:p w14:paraId="14493E4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540350.46</w:t>
            </w:r>
          </w:p>
        </w:tc>
        <w:tc>
          <w:tcPr>
            <w:tcW w:w="1363" w:type="dxa"/>
            <w:tcBorders>
              <w:top w:val="single" w:sz="4" w:space="0" w:color="auto"/>
              <w:left w:val="single" w:sz="4" w:space="0" w:color="auto"/>
            </w:tcBorders>
            <w:shd w:val="clear" w:color="auto" w:fill="auto"/>
            <w:vAlign w:val="center"/>
          </w:tcPr>
          <w:p w14:paraId="58E7E4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2271041.51</w:t>
            </w:r>
          </w:p>
        </w:tc>
        <w:tc>
          <w:tcPr>
            <w:tcW w:w="1872" w:type="dxa"/>
            <w:tcBorders>
              <w:top w:val="single" w:sz="4" w:space="0" w:color="auto"/>
              <w:left w:val="single" w:sz="4" w:space="0" w:color="auto"/>
            </w:tcBorders>
            <w:shd w:val="clear" w:color="auto" w:fill="auto"/>
            <w:vAlign w:val="bottom"/>
          </w:tcPr>
          <w:p w14:paraId="5343EA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9264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229F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929772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CCCAA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424</w:t>
            </w:r>
          </w:p>
        </w:tc>
        <w:tc>
          <w:tcPr>
            <w:tcW w:w="1358" w:type="dxa"/>
            <w:tcBorders>
              <w:top w:val="single" w:sz="4" w:space="0" w:color="auto"/>
              <w:left w:val="single" w:sz="4" w:space="0" w:color="auto"/>
            </w:tcBorders>
            <w:shd w:val="clear" w:color="auto" w:fill="auto"/>
            <w:vAlign w:val="center"/>
          </w:tcPr>
          <w:p w14:paraId="22B5274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540337.36</w:t>
            </w:r>
          </w:p>
        </w:tc>
        <w:tc>
          <w:tcPr>
            <w:tcW w:w="1363" w:type="dxa"/>
            <w:tcBorders>
              <w:top w:val="single" w:sz="4" w:space="0" w:color="auto"/>
              <w:left w:val="single" w:sz="4" w:space="0" w:color="auto"/>
            </w:tcBorders>
            <w:shd w:val="clear" w:color="auto" w:fill="auto"/>
            <w:vAlign w:val="center"/>
          </w:tcPr>
          <w:p w14:paraId="1AB156B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2271086.64</w:t>
            </w:r>
          </w:p>
        </w:tc>
        <w:tc>
          <w:tcPr>
            <w:tcW w:w="1872" w:type="dxa"/>
            <w:tcBorders>
              <w:top w:val="single" w:sz="4" w:space="0" w:color="auto"/>
              <w:left w:val="single" w:sz="4" w:space="0" w:color="auto"/>
            </w:tcBorders>
            <w:shd w:val="clear" w:color="auto" w:fill="auto"/>
            <w:vAlign w:val="bottom"/>
          </w:tcPr>
          <w:p w14:paraId="205794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D96E1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60DD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4BB908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6CC2A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425</w:t>
            </w:r>
          </w:p>
        </w:tc>
        <w:tc>
          <w:tcPr>
            <w:tcW w:w="1358" w:type="dxa"/>
            <w:tcBorders>
              <w:top w:val="single" w:sz="4" w:space="0" w:color="auto"/>
              <w:left w:val="single" w:sz="4" w:space="0" w:color="auto"/>
            </w:tcBorders>
            <w:shd w:val="clear" w:color="auto" w:fill="auto"/>
            <w:vAlign w:val="center"/>
          </w:tcPr>
          <w:p w14:paraId="618CC6D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540326.30</w:t>
            </w:r>
          </w:p>
        </w:tc>
        <w:tc>
          <w:tcPr>
            <w:tcW w:w="1363" w:type="dxa"/>
            <w:tcBorders>
              <w:top w:val="single" w:sz="4" w:space="0" w:color="auto"/>
              <w:left w:val="single" w:sz="4" w:space="0" w:color="auto"/>
            </w:tcBorders>
            <w:shd w:val="clear" w:color="auto" w:fill="auto"/>
            <w:vAlign w:val="center"/>
          </w:tcPr>
          <w:p w14:paraId="70B625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2271120.62</w:t>
            </w:r>
          </w:p>
        </w:tc>
        <w:tc>
          <w:tcPr>
            <w:tcW w:w="1872" w:type="dxa"/>
            <w:tcBorders>
              <w:top w:val="single" w:sz="4" w:space="0" w:color="auto"/>
              <w:left w:val="single" w:sz="4" w:space="0" w:color="auto"/>
            </w:tcBorders>
            <w:shd w:val="clear" w:color="auto" w:fill="auto"/>
            <w:vAlign w:val="bottom"/>
          </w:tcPr>
          <w:p w14:paraId="16B8BE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7750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450A4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30C81D7"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6AA5AA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426</w:t>
            </w:r>
          </w:p>
        </w:tc>
        <w:tc>
          <w:tcPr>
            <w:tcW w:w="1358" w:type="dxa"/>
            <w:tcBorders>
              <w:top w:val="single" w:sz="4" w:space="0" w:color="auto"/>
              <w:left w:val="single" w:sz="4" w:space="0" w:color="auto"/>
            </w:tcBorders>
            <w:shd w:val="clear" w:color="auto" w:fill="auto"/>
            <w:vAlign w:val="center"/>
          </w:tcPr>
          <w:p w14:paraId="7088B1D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540317.76</w:t>
            </w:r>
          </w:p>
        </w:tc>
        <w:tc>
          <w:tcPr>
            <w:tcW w:w="1363" w:type="dxa"/>
            <w:tcBorders>
              <w:top w:val="single" w:sz="4" w:space="0" w:color="auto"/>
              <w:left w:val="single" w:sz="4" w:space="0" w:color="auto"/>
            </w:tcBorders>
            <w:shd w:val="clear" w:color="auto" w:fill="auto"/>
            <w:vAlign w:val="center"/>
          </w:tcPr>
          <w:p w14:paraId="471BDB4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2271148.25</w:t>
            </w:r>
          </w:p>
        </w:tc>
        <w:tc>
          <w:tcPr>
            <w:tcW w:w="1872" w:type="dxa"/>
            <w:tcBorders>
              <w:top w:val="single" w:sz="4" w:space="0" w:color="auto"/>
              <w:left w:val="single" w:sz="4" w:space="0" w:color="auto"/>
            </w:tcBorders>
            <w:shd w:val="clear" w:color="auto" w:fill="auto"/>
            <w:vAlign w:val="bottom"/>
          </w:tcPr>
          <w:p w14:paraId="12B705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4EBB3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71BA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B97FBF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1DDD7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427</w:t>
            </w:r>
          </w:p>
        </w:tc>
        <w:tc>
          <w:tcPr>
            <w:tcW w:w="1358" w:type="dxa"/>
            <w:tcBorders>
              <w:top w:val="single" w:sz="4" w:space="0" w:color="auto"/>
              <w:left w:val="single" w:sz="4" w:space="0" w:color="auto"/>
            </w:tcBorders>
            <w:shd w:val="clear" w:color="auto" w:fill="auto"/>
            <w:vAlign w:val="center"/>
          </w:tcPr>
          <w:p w14:paraId="36A3B3F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540304.37</w:t>
            </w:r>
          </w:p>
        </w:tc>
        <w:tc>
          <w:tcPr>
            <w:tcW w:w="1363" w:type="dxa"/>
            <w:tcBorders>
              <w:top w:val="single" w:sz="4" w:space="0" w:color="auto"/>
              <w:left w:val="single" w:sz="4" w:space="0" w:color="auto"/>
            </w:tcBorders>
            <w:shd w:val="clear" w:color="auto" w:fill="auto"/>
            <w:vAlign w:val="center"/>
          </w:tcPr>
          <w:p w14:paraId="413AC4F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2271191.04</w:t>
            </w:r>
          </w:p>
        </w:tc>
        <w:tc>
          <w:tcPr>
            <w:tcW w:w="1872" w:type="dxa"/>
            <w:tcBorders>
              <w:top w:val="single" w:sz="4" w:space="0" w:color="auto"/>
              <w:left w:val="single" w:sz="4" w:space="0" w:color="auto"/>
            </w:tcBorders>
            <w:shd w:val="clear" w:color="auto" w:fill="auto"/>
            <w:vAlign w:val="bottom"/>
          </w:tcPr>
          <w:p w14:paraId="06A44E1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53BD7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9754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B1FAFC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0A8FB8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428</w:t>
            </w:r>
          </w:p>
        </w:tc>
        <w:tc>
          <w:tcPr>
            <w:tcW w:w="1358" w:type="dxa"/>
            <w:tcBorders>
              <w:top w:val="single" w:sz="4" w:space="0" w:color="auto"/>
              <w:left w:val="single" w:sz="4" w:space="0" w:color="auto"/>
            </w:tcBorders>
            <w:shd w:val="clear" w:color="auto" w:fill="auto"/>
            <w:vAlign w:val="center"/>
          </w:tcPr>
          <w:p w14:paraId="5DC665F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540288.07</w:t>
            </w:r>
          </w:p>
        </w:tc>
        <w:tc>
          <w:tcPr>
            <w:tcW w:w="1363" w:type="dxa"/>
            <w:tcBorders>
              <w:top w:val="single" w:sz="4" w:space="0" w:color="auto"/>
              <w:left w:val="single" w:sz="4" w:space="0" w:color="auto"/>
            </w:tcBorders>
            <w:shd w:val="clear" w:color="auto" w:fill="auto"/>
            <w:vAlign w:val="center"/>
          </w:tcPr>
          <w:p w14:paraId="1F42EBE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2271241.50</w:t>
            </w:r>
          </w:p>
        </w:tc>
        <w:tc>
          <w:tcPr>
            <w:tcW w:w="1872" w:type="dxa"/>
            <w:tcBorders>
              <w:top w:val="single" w:sz="4" w:space="0" w:color="auto"/>
              <w:left w:val="single" w:sz="4" w:space="0" w:color="auto"/>
            </w:tcBorders>
            <w:shd w:val="clear" w:color="auto" w:fill="auto"/>
            <w:vAlign w:val="bottom"/>
          </w:tcPr>
          <w:p w14:paraId="6561E79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FDAB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A071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CE7973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9A88F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429</w:t>
            </w:r>
          </w:p>
        </w:tc>
        <w:tc>
          <w:tcPr>
            <w:tcW w:w="1358" w:type="dxa"/>
            <w:tcBorders>
              <w:top w:val="single" w:sz="4" w:space="0" w:color="auto"/>
              <w:left w:val="single" w:sz="4" w:space="0" w:color="auto"/>
            </w:tcBorders>
            <w:shd w:val="clear" w:color="auto" w:fill="auto"/>
            <w:vAlign w:val="center"/>
          </w:tcPr>
          <w:p w14:paraId="228FA8E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540275.81</w:t>
            </w:r>
          </w:p>
        </w:tc>
        <w:tc>
          <w:tcPr>
            <w:tcW w:w="1363" w:type="dxa"/>
            <w:tcBorders>
              <w:top w:val="single" w:sz="4" w:space="0" w:color="auto"/>
              <w:left w:val="single" w:sz="4" w:space="0" w:color="auto"/>
            </w:tcBorders>
            <w:shd w:val="clear" w:color="auto" w:fill="auto"/>
            <w:vAlign w:val="center"/>
          </w:tcPr>
          <w:p w14:paraId="7C4EF3B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2271281.89</w:t>
            </w:r>
          </w:p>
        </w:tc>
        <w:tc>
          <w:tcPr>
            <w:tcW w:w="1872" w:type="dxa"/>
            <w:tcBorders>
              <w:top w:val="single" w:sz="4" w:space="0" w:color="auto"/>
              <w:left w:val="single" w:sz="4" w:space="0" w:color="auto"/>
            </w:tcBorders>
            <w:shd w:val="clear" w:color="auto" w:fill="auto"/>
            <w:vAlign w:val="bottom"/>
          </w:tcPr>
          <w:p w14:paraId="7BE898D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53D00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4D9F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4F9348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B9FF59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430</w:t>
            </w:r>
          </w:p>
        </w:tc>
        <w:tc>
          <w:tcPr>
            <w:tcW w:w="1358" w:type="dxa"/>
            <w:tcBorders>
              <w:top w:val="single" w:sz="4" w:space="0" w:color="auto"/>
              <w:left w:val="single" w:sz="4" w:space="0" w:color="auto"/>
            </w:tcBorders>
            <w:shd w:val="clear" w:color="auto" w:fill="auto"/>
            <w:vAlign w:val="center"/>
          </w:tcPr>
          <w:p w14:paraId="529C691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540265.33</w:t>
            </w:r>
          </w:p>
        </w:tc>
        <w:tc>
          <w:tcPr>
            <w:tcW w:w="1363" w:type="dxa"/>
            <w:tcBorders>
              <w:top w:val="single" w:sz="4" w:space="0" w:color="auto"/>
              <w:left w:val="single" w:sz="4" w:space="0" w:color="auto"/>
            </w:tcBorders>
            <w:shd w:val="clear" w:color="auto" w:fill="auto"/>
            <w:vAlign w:val="center"/>
          </w:tcPr>
          <w:p w14:paraId="5578275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2271316.85</w:t>
            </w:r>
          </w:p>
        </w:tc>
        <w:tc>
          <w:tcPr>
            <w:tcW w:w="1872" w:type="dxa"/>
            <w:tcBorders>
              <w:top w:val="single" w:sz="4" w:space="0" w:color="auto"/>
              <w:left w:val="single" w:sz="4" w:space="0" w:color="auto"/>
            </w:tcBorders>
            <w:shd w:val="clear" w:color="auto" w:fill="auto"/>
            <w:vAlign w:val="bottom"/>
          </w:tcPr>
          <w:p w14:paraId="7D891C5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0117EF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3F99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24248C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762307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431</w:t>
            </w:r>
          </w:p>
        </w:tc>
        <w:tc>
          <w:tcPr>
            <w:tcW w:w="1358" w:type="dxa"/>
            <w:tcBorders>
              <w:top w:val="single" w:sz="4" w:space="0" w:color="auto"/>
              <w:left w:val="single" w:sz="4" w:space="0" w:color="auto"/>
            </w:tcBorders>
            <w:shd w:val="clear" w:color="auto" w:fill="auto"/>
            <w:vAlign w:val="center"/>
          </w:tcPr>
          <w:p w14:paraId="7CE8EE0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540252.90</w:t>
            </w:r>
          </w:p>
        </w:tc>
        <w:tc>
          <w:tcPr>
            <w:tcW w:w="1363" w:type="dxa"/>
            <w:tcBorders>
              <w:top w:val="single" w:sz="4" w:space="0" w:color="auto"/>
              <w:left w:val="single" w:sz="4" w:space="0" w:color="auto"/>
            </w:tcBorders>
            <w:shd w:val="clear" w:color="auto" w:fill="auto"/>
            <w:vAlign w:val="center"/>
          </w:tcPr>
          <w:p w14:paraId="0F00B5B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2271379.76</w:t>
            </w:r>
          </w:p>
        </w:tc>
        <w:tc>
          <w:tcPr>
            <w:tcW w:w="1872" w:type="dxa"/>
            <w:tcBorders>
              <w:top w:val="single" w:sz="4" w:space="0" w:color="auto"/>
              <w:left w:val="single" w:sz="4" w:space="0" w:color="auto"/>
            </w:tcBorders>
            <w:shd w:val="clear" w:color="auto" w:fill="auto"/>
            <w:vAlign w:val="bottom"/>
          </w:tcPr>
          <w:p w14:paraId="2947533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04F5D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BD75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2A14EB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3EDD3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432</w:t>
            </w:r>
          </w:p>
        </w:tc>
        <w:tc>
          <w:tcPr>
            <w:tcW w:w="1358" w:type="dxa"/>
            <w:tcBorders>
              <w:top w:val="single" w:sz="4" w:space="0" w:color="auto"/>
              <w:left w:val="single" w:sz="4" w:space="0" w:color="auto"/>
            </w:tcBorders>
            <w:shd w:val="clear" w:color="auto" w:fill="auto"/>
            <w:vAlign w:val="center"/>
          </w:tcPr>
          <w:p w14:paraId="65DAA8D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540250.53</w:t>
            </w:r>
          </w:p>
        </w:tc>
        <w:tc>
          <w:tcPr>
            <w:tcW w:w="1363" w:type="dxa"/>
            <w:tcBorders>
              <w:top w:val="single" w:sz="4" w:space="0" w:color="auto"/>
              <w:left w:val="single" w:sz="4" w:space="0" w:color="auto"/>
            </w:tcBorders>
            <w:shd w:val="clear" w:color="auto" w:fill="auto"/>
            <w:vAlign w:val="center"/>
          </w:tcPr>
          <w:p w14:paraId="108BEB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2271397.06</w:t>
            </w:r>
          </w:p>
        </w:tc>
        <w:tc>
          <w:tcPr>
            <w:tcW w:w="1872" w:type="dxa"/>
            <w:tcBorders>
              <w:top w:val="single" w:sz="4" w:space="0" w:color="auto"/>
              <w:left w:val="single" w:sz="4" w:space="0" w:color="auto"/>
            </w:tcBorders>
            <w:shd w:val="clear" w:color="auto" w:fill="auto"/>
            <w:vAlign w:val="bottom"/>
          </w:tcPr>
          <w:p w14:paraId="62E739F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A89D0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9C70D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F377B4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15539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433</w:t>
            </w:r>
          </w:p>
        </w:tc>
        <w:tc>
          <w:tcPr>
            <w:tcW w:w="1358" w:type="dxa"/>
            <w:tcBorders>
              <w:top w:val="single" w:sz="4" w:space="0" w:color="auto"/>
              <w:left w:val="single" w:sz="4" w:space="0" w:color="auto"/>
            </w:tcBorders>
            <w:shd w:val="clear" w:color="auto" w:fill="auto"/>
            <w:vAlign w:val="center"/>
          </w:tcPr>
          <w:p w14:paraId="3D8E31E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540244.79</w:t>
            </w:r>
          </w:p>
        </w:tc>
        <w:tc>
          <w:tcPr>
            <w:tcW w:w="1363" w:type="dxa"/>
            <w:tcBorders>
              <w:top w:val="single" w:sz="4" w:space="0" w:color="auto"/>
              <w:left w:val="single" w:sz="4" w:space="0" w:color="auto"/>
            </w:tcBorders>
            <w:shd w:val="clear" w:color="auto" w:fill="auto"/>
            <w:vAlign w:val="center"/>
          </w:tcPr>
          <w:p w14:paraId="131DBE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2271439.74</w:t>
            </w:r>
          </w:p>
        </w:tc>
        <w:tc>
          <w:tcPr>
            <w:tcW w:w="1872" w:type="dxa"/>
            <w:tcBorders>
              <w:top w:val="single" w:sz="4" w:space="0" w:color="auto"/>
              <w:left w:val="single" w:sz="4" w:space="0" w:color="auto"/>
            </w:tcBorders>
            <w:shd w:val="clear" w:color="auto" w:fill="auto"/>
            <w:vAlign w:val="bottom"/>
          </w:tcPr>
          <w:p w14:paraId="771CACC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1D5AE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365A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BA18D8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E8267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434</w:t>
            </w:r>
          </w:p>
        </w:tc>
        <w:tc>
          <w:tcPr>
            <w:tcW w:w="1358" w:type="dxa"/>
            <w:tcBorders>
              <w:top w:val="single" w:sz="4" w:space="0" w:color="auto"/>
              <w:left w:val="single" w:sz="4" w:space="0" w:color="auto"/>
            </w:tcBorders>
            <w:shd w:val="clear" w:color="auto" w:fill="auto"/>
            <w:vAlign w:val="center"/>
          </w:tcPr>
          <w:p w14:paraId="0BCE74D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540240.78</w:t>
            </w:r>
          </w:p>
        </w:tc>
        <w:tc>
          <w:tcPr>
            <w:tcW w:w="1363" w:type="dxa"/>
            <w:tcBorders>
              <w:top w:val="single" w:sz="4" w:space="0" w:color="auto"/>
              <w:left w:val="single" w:sz="4" w:space="0" w:color="auto"/>
            </w:tcBorders>
            <w:shd w:val="clear" w:color="auto" w:fill="auto"/>
            <w:vAlign w:val="center"/>
          </w:tcPr>
          <w:p w14:paraId="0A651E6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2271472.44</w:t>
            </w:r>
          </w:p>
        </w:tc>
        <w:tc>
          <w:tcPr>
            <w:tcW w:w="1872" w:type="dxa"/>
            <w:tcBorders>
              <w:top w:val="single" w:sz="4" w:space="0" w:color="auto"/>
              <w:left w:val="single" w:sz="4" w:space="0" w:color="auto"/>
            </w:tcBorders>
            <w:shd w:val="clear" w:color="auto" w:fill="auto"/>
            <w:vAlign w:val="bottom"/>
          </w:tcPr>
          <w:p w14:paraId="644CBF3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4FB03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27F9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C5C918D"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FC04D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435</w:t>
            </w:r>
          </w:p>
        </w:tc>
        <w:tc>
          <w:tcPr>
            <w:tcW w:w="1358" w:type="dxa"/>
            <w:tcBorders>
              <w:top w:val="single" w:sz="4" w:space="0" w:color="auto"/>
              <w:left w:val="single" w:sz="4" w:space="0" w:color="auto"/>
            </w:tcBorders>
            <w:shd w:val="clear" w:color="auto" w:fill="auto"/>
            <w:vAlign w:val="center"/>
          </w:tcPr>
          <w:p w14:paraId="2F5D10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540239.56</w:t>
            </w:r>
          </w:p>
        </w:tc>
        <w:tc>
          <w:tcPr>
            <w:tcW w:w="1363" w:type="dxa"/>
            <w:tcBorders>
              <w:top w:val="single" w:sz="4" w:space="0" w:color="auto"/>
              <w:left w:val="single" w:sz="4" w:space="0" w:color="auto"/>
            </w:tcBorders>
            <w:shd w:val="clear" w:color="auto" w:fill="auto"/>
            <w:vAlign w:val="center"/>
          </w:tcPr>
          <w:p w14:paraId="2041CED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2271488.78</w:t>
            </w:r>
          </w:p>
        </w:tc>
        <w:tc>
          <w:tcPr>
            <w:tcW w:w="1872" w:type="dxa"/>
            <w:tcBorders>
              <w:top w:val="single" w:sz="4" w:space="0" w:color="auto"/>
              <w:left w:val="single" w:sz="4" w:space="0" w:color="auto"/>
            </w:tcBorders>
            <w:shd w:val="clear" w:color="auto" w:fill="auto"/>
            <w:vAlign w:val="bottom"/>
          </w:tcPr>
          <w:p w14:paraId="17A7B3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AB14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39757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54BCA1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648AB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436</w:t>
            </w:r>
          </w:p>
        </w:tc>
        <w:tc>
          <w:tcPr>
            <w:tcW w:w="1358" w:type="dxa"/>
            <w:tcBorders>
              <w:top w:val="single" w:sz="4" w:space="0" w:color="auto"/>
              <w:left w:val="single" w:sz="4" w:space="0" w:color="auto"/>
            </w:tcBorders>
            <w:shd w:val="clear" w:color="auto" w:fill="auto"/>
            <w:vAlign w:val="center"/>
          </w:tcPr>
          <w:p w14:paraId="7CF9B8C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540237.50</w:t>
            </w:r>
          </w:p>
        </w:tc>
        <w:tc>
          <w:tcPr>
            <w:tcW w:w="1363" w:type="dxa"/>
            <w:tcBorders>
              <w:top w:val="single" w:sz="4" w:space="0" w:color="auto"/>
              <w:left w:val="single" w:sz="4" w:space="0" w:color="auto"/>
            </w:tcBorders>
            <w:shd w:val="clear" w:color="auto" w:fill="auto"/>
            <w:vAlign w:val="center"/>
          </w:tcPr>
          <w:p w14:paraId="1331D3C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2271520.35</w:t>
            </w:r>
          </w:p>
        </w:tc>
        <w:tc>
          <w:tcPr>
            <w:tcW w:w="1872" w:type="dxa"/>
            <w:tcBorders>
              <w:top w:val="single" w:sz="4" w:space="0" w:color="auto"/>
              <w:left w:val="single" w:sz="4" w:space="0" w:color="auto"/>
            </w:tcBorders>
            <w:shd w:val="clear" w:color="auto" w:fill="auto"/>
            <w:vAlign w:val="bottom"/>
          </w:tcPr>
          <w:p w14:paraId="79954E8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F292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7F74C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546788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795BDF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437</w:t>
            </w:r>
          </w:p>
        </w:tc>
        <w:tc>
          <w:tcPr>
            <w:tcW w:w="1358" w:type="dxa"/>
            <w:tcBorders>
              <w:top w:val="single" w:sz="4" w:space="0" w:color="auto"/>
              <w:left w:val="single" w:sz="4" w:space="0" w:color="auto"/>
            </w:tcBorders>
            <w:shd w:val="clear" w:color="auto" w:fill="auto"/>
            <w:vAlign w:val="center"/>
          </w:tcPr>
          <w:p w14:paraId="46A550E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540235.72</w:t>
            </w:r>
          </w:p>
        </w:tc>
        <w:tc>
          <w:tcPr>
            <w:tcW w:w="1363" w:type="dxa"/>
            <w:tcBorders>
              <w:top w:val="single" w:sz="4" w:space="0" w:color="auto"/>
              <w:left w:val="single" w:sz="4" w:space="0" w:color="auto"/>
            </w:tcBorders>
            <w:shd w:val="clear" w:color="auto" w:fill="auto"/>
            <w:vAlign w:val="center"/>
          </w:tcPr>
          <w:p w14:paraId="4F1E3D6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2271546.87</w:t>
            </w:r>
          </w:p>
        </w:tc>
        <w:tc>
          <w:tcPr>
            <w:tcW w:w="1872" w:type="dxa"/>
            <w:tcBorders>
              <w:top w:val="single" w:sz="4" w:space="0" w:color="auto"/>
              <w:left w:val="single" w:sz="4" w:space="0" w:color="auto"/>
            </w:tcBorders>
            <w:shd w:val="clear" w:color="auto" w:fill="auto"/>
            <w:vAlign w:val="bottom"/>
          </w:tcPr>
          <w:p w14:paraId="5625B5A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FB705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B4DDD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A38713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B8AA0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438</w:t>
            </w:r>
          </w:p>
        </w:tc>
        <w:tc>
          <w:tcPr>
            <w:tcW w:w="1358" w:type="dxa"/>
            <w:tcBorders>
              <w:top w:val="single" w:sz="4" w:space="0" w:color="auto"/>
              <w:left w:val="single" w:sz="4" w:space="0" w:color="auto"/>
            </w:tcBorders>
            <w:shd w:val="clear" w:color="auto" w:fill="auto"/>
            <w:vAlign w:val="center"/>
          </w:tcPr>
          <w:p w14:paraId="7048609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540232.54</w:t>
            </w:r>
          </w:p>
        </w:tc>
        <w:tc>
          <w:tcPr>
            <w:tcW w:w="1363" w:type="dxa"/>
            <w:tcBorders>
              <w:top w:val="single" w:sz="4" w:space="0" w:color="auto"/>
              <w:left w:val="single" w:sz="4" w:space="0" w:color="auto"/>
            </w:tcBorders>
            <w:shd w:val="clear" w:color="auto" w:fill="auto"/>
            <w:vAlign w:val="center"/>
          </w:tcPr>
          <w:p w14:paraId="23AE8B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2271594.47</w:t>
            </w:r>
          </w:p>
        </w:tc>
        <w:tc>
          <w:tcPr>
            <w:tcW w:w="1872" w:type="dxa"/>
            <w:tcBorders>
              <w:top w:val="single" w:sz="4" w:space="0" w:color="auto"/>
              <w:left w:val="single" w:sz="4" w:space="0" w:color="auto"/>
            </w:tcBorders>
            <w:shd w:val="clear" w:color="auto" w:fill="auto"/>
            <w:vAlign w:val="bottom"/>
          </w:tcPr>
          <w:p w14:paraId="7A3ABB5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32EE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FFE6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3DDC21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25B2D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439</w:t>
            </w:r>
          </w:p>
        </w:tc>
        <w:tc>
          <w:tcPr>
            <w:tcW w:w="1358" w:type="dxa"/>
            <w:tcBorders>
              <w:top w:val="single" w:sz="4" w:space="0" w:color="auto"/>
              <w:left w:val="single" w:sz="4" w:space="0" w:color="auto"/>
            </w:tcBorders>
            <w:shd w:val="clear" w:color="auto" w:fill="auto"/>
            <w:vAlign w:val="center"/>
          </w:tcPr>
          <w:p w14:paraId="2EDE498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540229.83</w:t>
            </w:r>
          </w:p>
        </w:tc>
        <w:tc>
          <w:tcPr>
            <w:tcW w:w="1363" w:type="dxa"/>
            <w:tcBorders>
              <w:top w:val="single" w:sz="4" w:space="0" w:color="auto"/>
              <w:left w:val="single" w:sz="4" w:space="0" w:color="auto"/>
            </w:tcBorders>
            <w:shd w:val="clear" w:color="auto" w:fill="auto"/>
            <w:vAlign w:val="center"/>
          </w:tcPr>
          <w:p w14:paraId="20B705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2271638.64</w:t>
            </w:r>
          </w:p>
        </w:tc>
        <w:tc>
          <w:tcPr>
            <w:tcW w:w="1872" w:type="dxa"/>
            <w:tcBorders>
              <w:top w:val="single" w:sz="4" w:space="0" w:color="auto"/>
              <w:left w:val="single" w:sz="4" w:space="0" w:color="auto"/>
            </w:tcBorders>
            <w:shd w:val="clear" w:color="auto" w:fill="auto"/>
            <w:vAlign w:val="bottom"/>
          </w:tcPr>
          <w:p w14:paraId="285045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81923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7D43A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6D5414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D6CDC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440</w:t>
            </w:r>
          </w:p>
        </w:tc>
        <w:tc>
          <w:tcPr>
            <w:tcW w:w="1358" w:type="dxa"/>
            <w:tcBorders>
              <w:top w:val="single" w:sz="4" w:space="0" w:color="auto"/>
              <w:left w:val="single" w:sz="4" w:space="0" w:color="auto"/>
            </w:tcBorders>
            <w:shd w:val="clear" w:color="auto" w:fill="auto"/>
            <w:vAlign w:val="center"/>
          </w:tcPr>
          <w:p w14:paraId="34617CE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540226.26</w:t>
            </w:r>
          </w:p>
        </w:tc>
        <w:tc>
          <w:tcPr>
            <w:tcW w:w="1363" w:type="dxa"/>
            <w:tcBorders>
              <w:top w:val="single" w:sz="4" w:space="0" w:color="auto"/>
              <w:left w:val="single" w:sz="4" w:space="0" w:color="auto"/>
            </w:tcBorders>
            <w:shd w:val="clear" w:color="auto" w:fill="auto"/>
            <w:vAlign w:val="center"/>
          </w:tcPr>
          <w:p w14:paraId="1B00638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2271696.40</w:t>
            </w:r>
          </w:p>
        </w:tc>
        <w:tc>
          <w:tcPr>
            <w:tcW w:w="1872" w:type="dxa"/>
            <w:tcBorders>
              <w:top w:val="single" w:sz="4" w:space="0" w:color="auto"/>
              <w:left w:val="single" w:sz="4" w:space="0" w:color="auto"/>
            </w:tcBorders>
            <w:shd w:val="clear" w:color="auto" w:fill="auto"/>
            <w:vAlign w:val="bottom"/>
          </w:tcPr>
          <w:p w14:paraId="78F64C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E7F8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D41228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F4C145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E36CE5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441</w:t>
            </w:r>
          </w:p>
        </w:tc>
        <w:tc>
          <w:tcPr>
            <w:tcW w:w="1358" w:type="dxa"/>
            <w:tcBorders>
              <w:top w:val="single" w:sz="4" w:space="0" w:color="auto"/>
              <w:left w:val="single" w:sz="4" w:space="0" w:color="auto"/>
            </w:tcBorders>
            <w:shd w:val="clear" w:color="auto" w:fill="auto"/>
            <w:vAlign w:val="center"/>
          </w:tcPr>
          <w:p w14:paraId="0795946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540223.34</w:t>
            </w:r>
          </w:p>
        </w:tc>
        <w:tc>
          <w:tcPr>
            <w:tcW w:w="1363" w:type="dxa"/>
            <w:tcBorders>
              <w:top w:val="single" w:sz="4" w:space="0" w:color="auto"/>
              <w:left w:val="single" w:sz="4" w:space="0" w:color="auto"/>
            </w:tcBorders>
            <w:shd w:val="clear" w:color="auto" w:fill="auto"/>
            <w:vAlign w:val="center"/>
          </w:tcPr>
          <w:p w14:paraId="106AF5E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2271760.38</w:t>
            </w:r>
          </w:p>
        </w:tc>
        <w:tc>
          <w:tcPr>
            <w:tcW w:w="1872" w:type="dxa"/>
            <w:tcBorders>
              <w:top w:val="single" w:sz="4" w:space="0" w:color="auto"/>
              <w:left w:val="single" w:sz="4" w:space="0" w:color="auto"/>
            </w:tcBorders>
            <w:shd w:val="clear" w:color="auto" w:fill="auto"/>
            <w:vAlign w:val="bottom"/>
          </w:tcPr>
          <w:p w14:paraId="726796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18A1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044E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4FFFB7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4B492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442</w:t>
            </w:r>
          </w:p>
        </w:tc>
        <w:tc>
          <w:tcPr>
            <w:tcW w:w="1358" w:type="dxa"/>
            <w:tcBorders>
              <w:top w:val="single" w:sz="4" w:space="0" w:color="auto"/>
              <w:left w:val="single" w:sz="4" w:space="0" w:color="auto"/>
            </w:tcBorders>
            <w:shd w:val="clear" w:color="auto" w:fill="auto"/>
            <w:vAlign w:val="center"/>
          </w:tcPr>
          <w:p w14:paraId="3E5913C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540222.37</w:t>
            </w:r>
          </w:p>
        </w:tc>
        <w:tc>
          <w:tcPr>
            <w:tcW w:w="1363" w:type="dxa"/>
            <w:tcBorders>
              <w:top w:val="single" w:sz="4" w:space="0" w:color="auto"/>
              <w:left w:val="single" w:sz="4" w:space="0" w:color="auto"/>
            </w:tcBorders>
            <w:shd w:val="clear" w:color="auto" w:fill="auto"/>
            <w:vAlign w:val="center"/>
          </w:tcPr>
          <w:p w14:paraId="7A58990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2271826.85</w:t>
            </w:r>
          </w:p>
        </w:tc>
        <w:tc>
          <w:tcPr>
            <w:tcW w:w="1872" w:type="dxa"/>
            <w:tcBorders>
              <w:top w:val="single" w:sz="4" w:space="0" w:color="auto"/>
              <w:left w:val="single" w:sz="4" w:space="0" w:color="auto"/>
            </w:tcBorders>
            <w:shd w:val="clear" w:color="auto" w:fill="auto"/>
            <w:vAlign w:val="bottom"/>
          </w:tcPr>
          <w:p w14:paraId="33F466C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18DA0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704B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DE121CE"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2B6019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443</w:t>
            </w:r>
          </w:p>
        </w:tc>
        <w:tc>
          <w:tcPr>
            <w:tcW w:w="1358" w:type="dxa"/>
            <w:tcBorders>
              <w:top w:val="single" w:sz="4" w:space="0" w:color="auto"/>
              <w:left w:val="single" w:sz="4" w:space="0" w:color="auto"/>
            </w:tcBorders>
            <w:shd w:val="clear" w:color="auto" w:fill="auto"/>
            <w:vAlign w:val="center"/>
          </w:tcPr>
          <w:p w14:paraId="20B72A2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540225.79</w:t>
            </w:r>
          </w:p>
        </w:tc>
        <w:tc>
          <w:tcPr>
            <w:tcW w:w="1363" w:type="dxa"/>
            <w:tcBorders>
              <w:top w:val="single" w:sz="4" w:space="0" w:color="auto"/>
              <w:left w:val="single" w:sz="4" w:space="0" w:color="auto"/>
            </w:tcBorders>
            <w:shd w:val="clear" w:color="auto" w:fill="auto"/>
            <w:vAlign w:val="center"/>
          </w:tcPr>
          <w:p w14:paraId="2DD85D0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2271874.51</w:t>
            </w:r>
          </w:p>
        </w:tc>
        <w:tc>
          <w:tcPr>
            <w:tcW w:w="1872" w:type="dxa"/>
            <w:tcBorders>
              <w:top w:val="single" w:sz="4" w:space="0" w:color="auto"/>
              <w:left w:val="single" w:sz="4" w:space="0" w:color="auto"/>
            </w:tcBorders>
            <w:shd w:val="clear" w:color="auto" w:fill="auto"/>
            <w:vAlign w:val="bottom"/>
          </w:tcPr>
          <w:p w14:paraId="6075A6F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9422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0647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B53CD8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0DAB2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444</w:t>
            </w:r>
          </w:p>
        </w:tc>
        <w:tc>
          <w:tcPr>
            <w:tcW w:w="1358" w:type="dxa"/>
            <w:tcBorders>
              <w:top w:val="single" w:sz="4" w:space="0" w:color="auto"/>
              <w:left w:val="single" w:sz="4" w:space="0" w:color="auto"/>
            </w:tcBorders>
            <w:shd w:val="clear" w:color="auto" w:fill="auto"/>
            <w:vAlign w:val="center"/>
          </w:tcPr>
          <w:p w14:paraId="00FA053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540226.72</w:t>
            </w:r>
          </w:p>
        </w:tc>
        <w:tc>
          <w:tcPr>
            <w:tcW w:w="1363" w:type="dxa"/>
            <w:tcBorders>
              <w:top w:val="single" w:sz="4" w:space="0" w:color="auto"/>
              <w:left w:val="single" w:sz="4" w:space="0" w:color="auto"/>
            </w:tcBorders>
            <w:shd w:val="clear" w:color="auto" w:fill="auto"/>
            <w:vAlign w:val="center"/>
          </w:tcPr>
          <w:p w14:paraId="12A6B78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2271880.59</w:t>
            </w:r>
          </w:p>
        </w:tc>
        <w:tc>
          <w:tcPr>
            <w:tcW w:w="1872" w:type="dxa"/>
            <w:tcBorders>
              <w:top w:val="single" w:sz="4" w:space="0" w:color="auto"/>
              <w:left w:val="single" w:sz="4" w:space="0" w:color="auto"/>
            </w:tcBorders>
            <w:shd w:val="clear" w:color="auto" w:fill="auto"/>
            <w:vAlign w:val="bottom"/>
          </w:tcPr>
          <w:p w14:paraId="20DB271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7643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FCEE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0AEE7F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901D62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445</w:t>
            </w:r>
          </w:p>
        </w:tc>
        <w:tc>
          <w:tcPr>
            <w:tcW w:w="1358" w:type="dxa"/>
            <w:tcBorders>
              <w:top w:val="single" w:sz="4" w:space="0" w:color="auto"/>
              <w:left w:val="single" w:sz="4" w:space="0" w:color="auto"/>
            </w:tcBorders>
            <w:shd w:val="clear" w:color="auto" w:fill="auto"/>
            <w:vAlign w:val="center"/>
          </w:tcPr>
          <w:p w14:paraId="0681123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540230.08</w:t>
            </w:r>
          </w:p>
        </w:tc>
        <w:tc>
          <w:tcPr>
            <w:tcW w:w="1363" w:type="dxa"/>
            <w:tcBorders>
              <w:top w:val="single" w:sz="4" w:space="0" w:color="auto"/>
              <w:left w:val="single" w:sz="4" w:space="0" w:color="auto"/>
            </w:tcBorders>
            <w:shd w:val="clear" w:color="auto" w:fill="auto"/>
            <w:vAlign w:val="center"/>
          </w:tcPr>
          <w:p w14:paraId="20A3F05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2271899.58</w:t>
            </w:r>
          </w:p>
        </w:tc>
        <w:tc>
          <w:tcPr>
            <w:tcW w:w="1872" w:type="dxa"/>
            <w:tcBorders>
              <w:top w:val="single" w:sz="4" w:space="0" w:color="auto"/>
              <w:left w:val="single" w:sz="4" w:space="0" w:color="auto"/>
            </w:tcBorders>
            <w:shd w:val="clear" w:color="auto" w:fill="auto"/>
            <w:vAlign w:val="bottom"/>
          </w:tcPr>
          <w:p w14:paraId="4C47195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A3BD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B444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CF2A38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106D7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446</w:t>
            </w:r>
          </w:p>
        </w:tc>
        <w:tc>
          <w:tcPr>
            <w:tcW w:w="1358" w:type="dxa"/>
            <w:tcBorders>
              <w:top w:val="single" w:sz="4" w:space="0" w:color="auto"/>
              <w:left w:val="single" w:sz="4" w:space="0" w:color="auto"/>
            </w:tcBorders>
            <w:shd w:val="clear" w:color="auto" w:fill="auto"/>
            <w:vAlign w:val="center"/>
          </w:tcPr>
          <w:p w14:paraId="0E7547D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540230.21</w:t>
            </w:r>
          </w:p>
        </w:tc>
        <w:tc>
          <w:tcPr>
            <w:tcW w:w="1363" w:type="dxa"/>
            <w:tcBorders>
              <w:top w:val="single" w:sz="4" w:space="0" w:color="auto"/>
              <w:left w:val="single" w:sz="4" w:space="0" w:color="auto"/>
            </w:tcBorders>
            <w:shd w:val="clear" w:color="auto" w:fill="auto"/>
            <w:vAlign w:val="center"/>
          </w:tcPr>
          <w:p w14:paraId="4452164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2271911.04</w:t>
            </w:r>
          </w:p>
        </w:tc>
        <w:tc>
          <w:tcPr>
            <w:tcW w:w="1872" w:type="dxa"/>
            <w:tcBorders>
              <w:top w:val="single" w:sz="4" w:space="0" w:color="auto"/>
              <w:left w:val="single" w:sz="4" w:space="0" w:color="auto"/>
            </w:tcBorders>
            <w:shd w:val="clear" w:color="auto" w:fill="auto"/>
            <w:vAlign w:val="bottom"/>
          </w:tcPr>
          <w:p w14:paraId="1C2CFEA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321F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E547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BAC1AF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37928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447</w:t>
            </w:r>
          </w:p>
        </w:tc>
        <w:tc>
          <w:tcPr>
            <w:tcW w:w="1358" w:type="dxa"/>
            <w:tcBorders>
              <w:top w:val="single" w:sz="4" w:space="0" w:color="auto"/>
              <w:left w:val="single" w:sz="4" w:space="0" w:color="auto"/>
            </w:tcBorders>
            <w:shd w:val="clear" w:color="auto" w:fill="auto"/>
            <w:vAlign w:val="center"/>
          </w:tcPr>
          <w:p w14:paraId="4A12721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540219.63</w:t>
            </w:r>
          </w:p>
        </w:tc>
        <w:tc>
          <w:tcPr>
            <w:tcW w:w="1363" w:type="dxa"/>
            <w:tcBorders>
              <w:top w:val="single" w:sz="4" w:space="0" w:color="auto"/>
              <w:left w:val="single" w:sz="4" w:space="0" w:color="auto"/>
            </w:tcBorders>
            <w:shd w:val="clear" w:color="auto" w:fill="auto"/>
            <w:vAlign w:val="center"/>
          </w:tcPr>
          <w:p w14:paraId="40B0994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2271934.57</w:t>
            </w:r>
          </w:p>
        </w:tc>
        <w:tc>
          <w:tcPr>
            <w:tcW w:w="1872" w:type="dxa"/>
            <w:tcBorders>
              <w:top w:val="single" w:sz="4" w:space="0" w:color="auto"/>
              <w:left w:val="single" w:sz="4" w:space="0" w:color="auto"/>
            </w:tcBorders>
            <w:shd w:val="clear" w:color="auto" w:fill="auto"/>
            <w:vAlign w:val="bottom"/>
          </w:tcPr>
          <w:p w14:paraId="51F605D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4B3EB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B271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3B34708"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049282DF"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0FB8C338"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3E25EF7F"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4C15D2C6"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50619EC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55B2FA6A"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7C43C7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F4A587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72309F93"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4E66BC25"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564CA717"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2F15C1FC" w14:textId="77777777" w:rsidTr="009373C0">
        <w:trPr>
          <w:trHeight w:hRule="exact" w:val="792"/>
        </w:trPr>
        <w:tc>
          <w:tcPr>
            <w:tcW w:w="2045" w:type="dxa"/>
            <w:vMerge/>
            <w:tcBorders>
              <w:left w:val="single" w:sz="4" w:space="0" w:color="auto"/>
            </w:tcBorders>
            <w:shd w:val="clear" w:color="auto" w:fill="auto"/>
            <w:vAlign w:val="center"/>
          </w:tcPr>
          <w:p w14:paraId="4E3DA546"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2DFA56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7D298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6529696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0BCC36D"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64A1D28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32C8EA62"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70BFB00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04D18B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75E0E6B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4FFEFB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040535C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6EBE5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7A3DF8A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0D46D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448</w:t>
            </w:r>
          </w:p>
        </w:tc>
        <w:tc>
          <w:tcPr>
            <w:tcW w:w="1358" w:type="dxa"/>
            <w:tcBorders>
              <w:top w:val="single" w:sz="4" w:space="0" w:color="auto"/>
              <w:left w:val="single" w:sz="4" w:space="0" w:color="auto"/>
            </w:tcBorders>
            <w:shd w:val="clear" w:color="auto" w:fill="auto"/>
            <w:vAlign w:val="center"/>
          </w:tcPr>
          <w:p w14:paraId="507B53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540214.94</w:t>
            </w:r>
          </w:p>
        </w:tc>
        <w:tc>
          <w:tcPr>
            <w:tcW w:w="1363" w:type="dxa"/>
            <w:tcBorders>
              <w:top w:val="single" w:sz="4" w:space="0" w:color="auto"/>
              <w:left w:val="single" w:sz="4" w:space="0" w:color="auto"/>
            </w:tcBorders>
            <w:shd w:val="clear" w:color="auto" w:fill="auto"/>
            <w:vAlign w:val="center"/>
          </w:tcPr>
          <w:p w14:paraId="26386B3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2271965.15</w:t>
            </w:r>
          </w:p>
        </w:tc>
        <w:tc>
          <w:tcPr>
            <w:tcW w:w="1872" w:type="dxa"/>
            <w:tcBorders>
              <w:top w:val="single" w:sz="4" w:space="0" w:color="auto"/>
              <w:left w:val="single" w:sz="4" w:space="0" w:color="auto"/>
            </w:tcBorders>
            <w:shd w:val="clear" w:color="auto" w:fill="auto"/>
            <w:vAlign w:val="bottom"/>
          </w:tcPr>
          <w:p w14:paraId="5D763B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E4F0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F3C0F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F0B7BC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678F8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449</w:t>
            </w:r>
          </w:p>
        </w:tc>
        <w:tc>
          <w:tcPr>
            <w:tcW w:w="1358" w:type="dxa"/>
            <w:tcBorders>
              <w:top w:val="single" w:sz="4" w:space="0" w:color="auto"/>
              <w:left w:val="single" w:sz="4" w:space="0" w:color="auto"/>
            </w:tcBorders>
            <w:shd w:val="clear" w:color="auto" w:fill="auto"/>
            <w:vAlign w:val="center"/>
          </w:tcPr>
          <w:p w14:paraId="59DCA53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540209.43</w:t>
            </w:r>
          </w:p>
        </w:tc>
        <w:tc>
          <w:tcPr>
            <w:tcW w:w="1363" w:type="dxa"/>
            <w:tcBorders>
              <w:top w:val="single" w:sz="4" w:space="0" w:color="auto"/>
              <w:left w:val="single" w:sz="4" w:space="0" w:color="auto"/>
            </w:tcBorders>
            <w:shd w:val="clear" w:color="auto" w:fill="auto"/>
            <w:vAlign w:val="center"/>
          </w:tcPr>
          <w:p w14:paraId="00BBB10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2271989.29</w:t>
            </w:r>
          </w:p>
        </w:tc>
        <w:tc>
          <w:tcPr>
            <w:tcW w:w="1872" w:type="dxa"/>
            <w:tcBorders>
              <w:top w:val="single" w:sz="4" w:space="0" w:color="auto"/>
              <w:left w:val="single" w:sz="4" w:space="0" w:color="auto"/>
            </w:tcBorders>
            <w:shd w:val="clear" w:color="auto" w:fill="auto"/>
            <w:vAlign w:val="bottom"/>
          </w:tcPr>
          <w:p w14:paraId="3B836FA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5E20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09DA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220D08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6975D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450</w:t>
            </w:r>
          </w:p>
        </w:tc>
        <w:tc>
          <w:tcPr>
            <w:tcW w:w="1358" w:type="dxa"/>
            <w:tcBorders>
              <w:top w:val="single" w:sz="4" w:space="0" w:color="auto"/>
              <w:left w:val="single" w:sz="4" w:space="0" w:color="auto"/>
            </w:tcBorders>
            <w:shd w:val="clear" w:color="auto" w:fill="auto"/>
            <w:vAlign w:val="center"/>
          </w:tcPr>
          <w:p w14:paraId="77F0A58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540193.19</w:t>
            </w:r>
          </w:p>
        </w:tc>
        <w:tc>
          <w:tcPr>
            <w:tcW w:w="1363" w:type="dxa"/>
            <w:tcBorders>
              <w:top w:val="single" w:sz="4" w:space="0" w:color="auto"/>
              <w:left w:val="single" w:sz="4" w:space="0" w:color="auto"/>
            </w:tcBorders>
            <w:shd w:val="clear" w:color="auto" w:fill="auto"/>
            <w:vAlign w:val="center"/>
          </w:tcPr>
          <w:p w14:paraId="660B58C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2272062.95</w:t>
            </w:r>
          </w:p>
        </w:tc>
        <w:tc>
          <w:tcPr>
            <w:tcW w:w="1872" w:type="dxa"/>
            <w:tcBorders>
              <w:top w:val="single" w:sz="4" w:space="0" w:color="auto"/>
              <w:left w:val="single" w:sz="4" w:space="0" w:color="auto"/>
            </w:tcBorders>
            <w:shd w:val="clear" w:color="auto" w:fill="auto"/>
            <w:vAlign w:val="bottom"/>
          </w:tcPr>
          <w:p w14:paraId="5C58B1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1AA604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3BD3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FB97CEB"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FEC45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451</w:t>
            </w:r>
          </w:p>
        </w:tc>
        <w:tc>
          <w:tcPr>
            <w:tcW w:w="1358" w:type="dxa"/>
            <w:tcBorders>
              <w:top w:val="single" w:sz="4" w:space="0" w:color="auto"/>
              <w:left w:val="single" w:sz="4" w:space="0" w:color="auto"/>
            </w:tcBorders>
            <w:shd w:val="clear" w:color="auto" w:fill="auto"/>
            <w:vAlign w:val="center"/>
          </w:tcPr>
          <w:p w14:paraId="4624A90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540181.44</w:t>
            </w:r>
          </w:p>
        </w:tc>
        <w:tc>
          <w:tcPr>
            <w:tcW w:w="1363" w:type="dxa"/>
            <w:tcBorders>
              <w:top w:val="single" w:sz="4" w:space="0" w:color="auto"/>
              <w:left w:val="single" w:sz="4" w:space="0" w:color="auto"/>
            </w:tcBorders>
            <w:shd w:val="clear" w:color="auto" w:fill="auto"/>
            <w:vAlign w:val="center"/>
          </w:tcPr>
          <w:p w14:paraId="07763C0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2272114.54</w:t>
            </w:r>
          </w:p>
        </w:tc>
        <w:tc>
          <w:tcPr>
            <w:tcW w:w="1872" w:type="dxa"/>
            <w:tcBorders>
              <w:top w:val="single" w:sz="4" w:space="0" w:color="auto"/>
              <w:left w:val="single" w:sz="4" w:space="0" w:color="auto"/>
            </w:tcBorders>
            <w:shd w:val="clear" w:color="auto" w:fill="auto"/>
            <w:vAlign w:val="bottom"/>
          </w:tcPr>
          <w:p w14:paraId="5DEAA0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2AAF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9A08F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57025A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9FA2E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452</w:t>
            </w:r>
          </w:p>
        </w:tc>
        <w:tc>
          <w:tcPr>
            <w:tcW w:w="1358" w:type="dxa"/>
            <w:tcBorders>
              <w:top w:val="single" w:sz="4" w:space="0" w:color="auto"/>
              <w:left w:val="single" w:sz="4" w:space="0" w:color="auto"/>
            </w:tcBorders>
            <w:shd w:val="clear" w:color="auto" w:fill="auto"/>
            <w:vAlign w:val="center"/>
          </w:tcPr>
          <w:p w14:paraId="3DCBF4E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540177.49</w:t>
            </w:r>
          </w:p>
        </w:tc>
        <w:tc>
          <w:tcPr>
            <w:tcW w:w="1363" w:type="dxa"/>
            <w:tcBorders>
              <w:top w:val="single" w:sz="4" w:space="0" w:color="auto"/>
              <w:left w:val="single" w:sz="4" w:space="0" w:color="auto"/>
            </w:tcBorders>
            <w:shd w:val="clear" w:color="auto" w:fill="auto"/>
            <w:vAlign w:val="center"/>
          </w:tcPr>
          <w:p w14:paraId="54803F7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2272131.22</w:t>
            </w:r>
          </w:p>
        </w:tc>
        <w:tc>
          <w:tcPr>
            <w:tcW w:w="1872" w:type="dxa"/>
            <w:tcBorders>
              <w:top w:val="single" w:sz="4" w:space="0" w:color="auto"/>
              <w:left w:val="single" w:sz="4" w:space="0" w:color="auto"/>
            </w:tcBorders>
            <w:shd w:val="clear" w:color="auto" w:fill="auto"/>
            <w:vAlign w:val="bottom"/>
          </w:tcPr>
          <w:p w14:paraId="570F1BA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A5DA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BDFB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ACCEB3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A6172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453</w:t>
            </w:r>
          </w:p>
        </w:tc>
        <w:tc>
          <w:tcPr>
            <w:tcW w:w="1358" w:type="dxa"/>
            <w:tcBorders>
              <w:top w:val="single" w:sz="4" w:space="0" w:color="auto"/>
              <w:left w:val="single" w:sz="4" w:space="0" w:color="auto"/>
            </w:tcBorders>
            <w:shd w:val="clear" w:color="auto" w:fill="auto"/>
            <w:vAlign w:val="center"/>
          </w:tcPr>
          <w:p w14:paraId="5768E16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540171.80</w:t>
            </w:r>
          </w:p>
        </w:tc>
        <w:tc>
          <w:tcPr>
            <w:tcW w:w="1363" w:type="dxa"/>
            <w:tcBorders>
              <w:top w:val="single" w:sz="4" w:space="0" w:color="auto"/>
              <w:left w:val="single" w:sz="4" w:space="0" w:color="auto"/>
            </w:tcBorders>
            <w:shd w:val="clear" w:color="auto" w:fill="auto"/>
            <w:vAlign w:val="center"/>
          </w:tcPr>
          <w:p w14:paraId="6D9B48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2272157.19</w:t>
            </w:r>
          </w:p>
        </w:tc>
        <w:tc>
          <w:tcPr>
            <w:tcW w:w="1872" w:type="dxa"/>
            <w:tcBorders>
              <w:top w:val="single" w:sz="4" w:space="0" w:color="auto"/>
              <w:left w:val="single" w:sz="4" w:space="0" w:color="auto"/>
            </w:tcBorders>
            <w:shd w:val="clear" w:color="auto" w:fill="auto"/>
            <w:vAlign w:val="bottom"/>
          </w:tcPr>
          <w:p w14:paraId="792C4BB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362CC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3EF8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D7223A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267E4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454</w:t>
            </w:r>
          </w:p>
        </w:tc>
        <w:tc>
          <w:tcPr>
            <w:tcW w:w="1358" w:type="dxa"/>
            <w:tcBorders>
              <w:top w:val="single" w:sz="4" w:space="0" w:color="auto"/>
              <w:left w:val="single" w:sz="4" w:space="0" w:color="auto"/>
            </w:tcBorders>
            <w:shd w:val="clear" w:color="auto" w:fill="auto"/>
            <w:vAlign w:val="center"/>
          </w:tcPr>
          <w:p w14:paraId="46B8246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540161.44</w:t>
            </w:r>
          </w:p>
        </w:tc>
        <w:tc>
          <w:tcPr>
            <w:tcW w:w="1363" w:type="dxa"/>
            <w:tcBorders>
              <w:top w:val="single" w:sz="4" w:space="0" w:color="auto"/>
              <w:left w:val="single" w:sz="4" w:space="0" w:color="auto"/>
            </w:tcBorders>
            <w:shd w:val="clear" w:color="auto" w:fill="auto"/>
            <w:vAlign w:val="center"/>
          </w:tcPr>
          <w:p w14:paraId="2159772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2272182.48</w:t>
            </w:r>
          </w:p>
        </w:tc>
        <w:tc>
          <w:tcPr>
            <w:tcW w:w="1872" w:type="dxa"/>
            <w:tcBorders>
              <w:top w:val="single" w:sz="4" w:space="0" w:color="auto"/>
              <w:left w:val="single" w:sz="4" w:space="0" w:color="auto"/>
            </w:tcBorders>
            <w:shd w:val="clear" w:color="auto" w:fill="auto"/>
            <w:vAlign w:val="bottom"/>
          </w:tcPr>
          <w:p w14:paraId="003E11E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8419D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5204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0992CF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ECE17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455</w:t>
            </w:r>
          </w:p>
        </w:tc>
        <w:tc>
          <w:tcPr>
            <w:tcW w:w="1358" w:type="dxa"/>
            <w:tcBorders>
              <w:top w:val="single" w:sz="4" w:space="0" w:color="auto"/>
              <w:left w:val="single" w:sz="4" w:space="0" w:color="auto"/>
            </w:tcBorders>
            <w:shd w:val="clear" w:color="auto" w:fill="auto"/>
            <w:vAlign w:val="center"/>
          </w:tcPr>
          <w:p w14:paraId="2377E42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540152.41</w:t>
            </w:r>
          </w:p>
        </w:tc>
        <w:tc>
          <w:tcPr>
            <w:tcW w:w="1363" w:type="dxa"/>
            <w:tcBorders>
              <w:top w:val="single" w:sz="4" w:space="0" w:color="auto"/>
              <w:left w:val="single" w:sz="4" w:space="0" w:color="auto"/>
            </w:tcBorders>
            <w:shd w:val="clear" w:color="auto" w:fill="auto"/>
            <w:vAlign w:val="center"/>
          </w:tcPr>
          <w:p w14:paraId="4978102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2272206.30</w:t>
            </w:r>
          </w:p>
        </w:tc>
        <w:tc>
          <w:tcPr>
            <w:tcW w:w="1872" w:type="dxa"/>
            <w:tcBorders>
              <w:top w:val="single" w:sz="4" w:space="0" w:color="auto"/>
              <w:left w:val="single" w:sz="4" w:space="0" w:color="auto"/>
            </w:tcBorders>
            <w:shd w:val="clear" w:color="auto" w:fill="auto"/>
            <w:vAlign w:val="bottom"/>
          </w:tcPr>
          <w:p w14:paraId="1E1037D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3A986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F69AB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83BC3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F5F40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456</w:t>
            </w:r>
          </w:p>
        </w:tc>
        <w:tc>
          <w:tcPr>
            <w:tcW w:w="1358" w:type="dxa"/>
            <w:tcBorders>
              <w:top w:val="single" w:sz="4" w:space="0" w:color="auto"/>
              <w:left w:val="single" w:sz="4" w:space="0" w:color="auto"/>
            </w:tcBorders>
            <w:shd w:val="clear" w:color="auto" w:fill="auto"/>
            <w:vAlign w:val="center"/>
          </w:tcPr>
          <w:p w14:paraId="2449755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540142.34</w:t>
            </w:r>
          </w:p>
        </w:tc>
        <w:tc>
          <w:tcPr>
            <w:tcW w:w="1363" w:type="dxa"/>
            <w:tcBorders>
              <w:top w:val="single" w:sz="4" w:space="0" w:color="auto"/>
              <w:left w:val="single" w:sz="4" w:space="0" w:color="auto"/>
            </w:tcBorders>
            <w:shd w:val="clear" w:color="auto" w:fill="auto"/>
            <w:vAlign w:val="center"/>
          </w:tcPr>
          <w:p w14:paraId="312891B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2272230.37</w:t>
            </w:r>
          </w:p>
        </w:tc>
        <w:tc>
          <w:tcPr>
            <w:tcW w:w="1872" w:type="dxa"/>
            <w:tcBorders>
              <w:top w:val="single" w:sz="4" w:space="0" w:color="auto"/>
              <w:left w:val="single" w:sz="4" w:space="0" w:color="auto"/>
            </w:tcBorders>
            <w:shd w:val="clear" w:color="auto" w:fill="auto"/>
            <w:vAlign w:val="bottom"/>
          </w:tcPr>
          <w:p w14:paraId="7C6B93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F5CE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0901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B25366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ED965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457</w:t>
            </w:r>
          </w:p>
        </w:tc>
        <w:tc>
          <w:tcPr>
            <w:tcW w:w="1358" w:type="dxa"/>
            <w:tcBorders>
              <w:top w:val="single" w:sz="4" w:space="0" w:color="auto"/>
              <w:left w:val="single" w:sz="4" w:space="0" w:color="auto"/>
            </w:tcBorders>
            <w:shd w:val="clear" w:color="auto" w:fill="auto"/>
            <w:vAlign w:val="center"/>
          </w:tcPr>
          <w:p w14:paraId="45095BD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540125.60</w:t>
            </w:r>
          </w:p>
        </w:tc>
        <w:tc>
          <w:tcPr>
            <w:tcW w:w="1363" w:type="dxa"/>
            <w:tcBorders>
              <w:top w:val="single" w:sz="4" w:space="0" w:color="auto"/>
              <w:left w:val="single" w:sz="4" w:space="0" w:color="auto"/>
            </w:tcBorders>
            <w:shd w:val="clear" w:color="auto" w:fill="auto"/>
            <w:vAlign w:val="center"/>
          </w:tcPr>
          <w:p w14:paraId="1315DB9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2272276.89</w:t>
            </w:r>
          </w:p>
        </w:tc>
        <w:tc>
          <w:tcPr>
            <w:tcW w:w="1872" w:type="dxa"/>
            <w:tcBorders>
              <w:top w:val="single" w:sz="4" w:space="0" w:color="auto"/>
              <w:left w:val="single" w:sz="4" w:space="0" w:color="auto"/>
            </w:tcBorders>
            <w:shd w:val="clear" w:color="auto" w:fill="auto"/>
            <w:vAlign w:val="bottom"/>
          </w:tcPr>
          <w:p w14:paraId="4896136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7472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5A59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D8AC78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DA634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458</w:t>
            </w:r>
          </w:p>
        </w:tc>
        <w:tc>
          <w:tcPr>
            <w:tcW w:w="1358" w:type="dxa"/>
            <w:tcBorders>
              <w:top w:val="single" w:sz="4" w:space="0" w:color="auto"/>
              <w:left w:val="single" w:sz="4" w:space="0" w:color="auto"/>
            </w:tcBorders>
            <w:shd w:val="clear" w:color="auto" w:fill="auto"/>
            <w:vAlign w:val="center"/>
          </w:tcPr>
          <w:p w14:paraId="4C4BA0B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540108.10</w:t>
            </w:r>
          </w:p>
        </w:tc>
        <w:tc>
          <w:tcPr>
            <w:tcW w:w="1363" w:type="dxa"/>
            <w:tcBorders>
              <w:top w:val="single" w:sz="4" w:space="0" w:color="auto"/>
              <w:left w:val="single" w:sz="4" w:space="0" w:color="auto"/>
            </w:tcBorders>
            <w:shd w:val="clear" w:color="auto" w:fill="auto"/>
            <w:vAlign w:val="center"/>
          </w:tcPr>
          <w:p w14:paraId="0C610E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2272336.67</w:t>
            </w:r>
          </w:p>
        </w:tc>
        <w:tc>
          <w:tcPr>
            <w:tcW w:w="1872" w:type="dxa"/>
            <w:tcBorders>
              <w:top w:val="single" w:sz="4" w:space="0" w:color="auto"/>
              <w:left w:val="single" w:sz="4" w:space="0" w:color="auto"/>
            </w:tcBorders>
            <w:shd w:val="clear" w:color="auto" w:fill="auto"/>
            <w:vAlign w:val="bottom"/>
          </w:tcPr>
          <w:p w14:paraId="027920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F00F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3876D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9123C1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01653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459</w:t>
            </w:r>
          </w:p>
        </w:tc>
        <w:tc>
          <w:tcPr>
            <w:tcW w:w="1358" w:type="dxa"/>
            <w:tcBorders>
              <w:top w:val="single" w:sz="4" w:space="0" w:color="auto"/>
              <w:left w:val="single" w:sz="4" w:space="0" w:color="auto"/>
            </w:tcBorders>
            <w:shd w:val="clear" w:color="auto" w:fill="auto"/>
            <w:vAlign w:val="center"/>
          </w:tcPr>
          <w:p w14:paraId="4398ADD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540089.21</w:t>
            </w:r>
          </w:p>
        </w:tc>
        <w:tc>
          <w:tcPr>
            <w:tcW w:w="1363" w:type="dxa"/>
            <w:tcBorders>
              <w:top w:val="single" w:sz="4" w:space="0" w:color="auto"/>
              <w:left w:val="single" w:sz="4" w:space="0" w:color="auto"/>
            </w:tcBorders>
            <w:shd w:val="clear" w:color="auto" w:fill="auto"/>
            <w:vAlign w:val="center"/>
          </w:tcPr>
          <w:p w14:paraId="535111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2272394.69</w:t>
            </w:r>
          </w:p>
        </w:tc>
        <w:tc>
          <w:tcPr>
            <w:tcW w:w="1872" w:type="dxa"/>
            <w:tcBorders>
              <w:top w:val="single" w:sz="4" w:space="0" w:color="auto"/>
              <w:left w:val="single" w:sz="4" w:space="0" w:color="auto"/>
            </w:tcBorders>
            <w:shd w:val="clear" w:color="auto" w:fill="auto"/>
            <w:vAlign w:val="bottom"/>
          </w:tcPr>
          <w:p w14:paraId="68166F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FADE6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D6865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C320133"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B9779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460</w:t>
            </w:r>
          </w:p>
        </w:tc>
        <w:tc>
          <w:tcPr>
            <w:tcW w:w="1358" w:type="dxa"/>
            <w:tcBorders>
              <w:top w:val="single" w:sz="4" w:space="0" w:color="auto"/>
              <w:left w:val="single" w:sz="4" w:space="0" w:color="auto"/>
            </w:tcBorders>
            <w:shd w:val="clear" w:color="auto" w:fill="auto"/>
            <w:vAlign w:val="center"/>
          </w:tcPr>
          <w:p w14:paraId="0D22999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540061.60</w:t>
            </w:r>
          </w:p>
        </w:tc>
        <w:tc>
          <w:tcPr>
            <w:tcW w:w="1363" w:type="dxa"/>
            <w:tcBorders>
              <w:top w:val="single" w:sz="4" w:space="0" w:color="auto"/>
              <w:left w:val="single" w:sz="4" w:space="0" w:color="auto"/>
            </w:tcBorders>
            <w:shd w:val="clear" w:color="auto" w:fill="auto"/>
            <w:vAlign w:val="center"/>
          </w:tcPr>
          <w:p w14:paraId="036A15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2272466.97</w:t>
            </w:r>
          </w:p>
        </w:tc>
        <w:tc>
          <w:tcPr>
            <w:tcW w:w="1872" w:type="dxa"/>
            <w:tcBorders>
              <w:top w:val="single" w:sz="4" w:space="0" w:color="auto"/>
              <w:left w:val="single" w:sz="4" w:space="0" w:color="auto"/>
            </w:tcBorders>
            <w:shd w:val="clear" w:color="auto" w:fill="auto"/>
            <w:vAlign w:val="bottom"/>
          </w:tcPr>
          <w:p w14:paraId="17C241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5454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84AE4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3F259E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56506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461</w:t>
            </w:r>
          </w:p>
        </w:tc>
        <w:tc>
          <w:tcPr>
            <w:tcW w:w="1358" w:type="dxa"/>
            <w:tcBorders>
              <w:top w:val="single" w:sz="4" w:space="0" w:color="auto"/>
              <w:left w:val="single" w:sz="4" w:space="0" w:color="auto"/>
            </w:tcBorders>
            <w:shd w:val="clear" w:color="auto" w:fill="auto"/>
            <w:vAlign w:val="center"/>
          </w:tcPr>
          <w:p w14:paraId="2FB26CA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540037.19</w:t>
            </w:r>
          </w:p>
        </w:tc>
        <w:tc>
          <w:tcPr>
            <w:tcW w:w="1363" w:type="dxa"/>
            <w:tcBorders>
              <w:top w:val="single" w:sz="4" w:space="0" w:color="auto"/>
              <w:left w:val="single" w:sz="4" w:space="0" w:color="auto"/>
            </w:tcBorders>
            <w:shd w:val="clear" w:color="auto" w:fill="auto"/>
            <w:vAlign w:val="center"/>
          </w:tcPr>
          <w:p w14:paraId="6AFF7CC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2272531.08</w:t>
            </w:r>
          </w:p>
        </w:tc>
        <w:tc>
          <w:tcPr>
            <w:tcW w:w="1872" w:type="dxa"/>
            <w:tcBorders>
              <w:top w:val="single" w:sz="4" w:space="0" w:color="auto"/>
              <w:left w:val="single" w:sz="4" w:space="0" w:color="auto"/>
            </w:tcBorders>
            <w:shd w:val="clear" w:color="auto" w:fill="auto"/>
            <w:vAlign w:val="bottom"/>
          </w:tcPr>
          <w:p w14:paraId="666332B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9D6E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A5CE9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8601B3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36EF8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462</w:t>
            </w:r>
          </w:p>
        </w:tc>
        <w:tc>
          <w:tcPr>
            <w:tcW w:w="1358" w:type="dxa"/>
            <w:tcBorders>
              <w:top w:val="single" w:sz="4" w:space="0" w:color="auto"/>
              <w:left w:val="single" w:sz="4" w:space="0" w:color="auto"/>
            </w:tcBorders>
            <w:shd w:val="clear" w:color="auto" w:fill="auto"/>
            <w:vAlign w:val="center"/>
          </w:tcPr>
          <w:p w14:paraId="2339CEC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540015.00</w:t>
            </w:r>
          </w:p>
        </w:tc>
        <w:tc>
          <w:tcPr>
            <w:tcW w:w="1363" w:type="dxa"/>
            <w:tcBorders>
              <w:top w:val="single" w:sz="4" w:space="0" w:color="auto"/>
              <w:left w:val="single" w:sz="4" w:space="0" w:color="auto"/>
            </w:tcBorders>
            <w:shd w:val="clear" w:color="auto" w:fill="auto"/>
            <w:vAlign w:val="center"/>
          </w:tcPr>
          <w:p w14:paraId="7BBEE3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2272587.60</w:t>
            </w:r>
          </w:p>
        </w:tc>
        <w:tc>
          <w:tcPr>
            <w:tcW w:w="1872" w:type="dxa"/>
            <w:tcBorders>
              <w:top w:val="single" w:sz="4" w:space="0" w:color="auto"/>
              <w:left w:val="single" w:sz="4" w:space="0" w:color="auto"/>
            </w:tcBorders>
            <w:shd w:val="clear" w:color="auto" w:fill="auto"/>
            <w:vAlign w:val="bottom"/>
          </w:tcPr>
          <w:p w14:paraId="651D9C8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0B7C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A2EC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DDBEE9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A002A8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463</w:t>
            </w:r>
          </w:p>
        </w:tc>
        <w:tc>
          <w:tcPr>
            <w:tcW w:w="1358" w:type="dxa"/>
            <w:tcBorders>
              <w:top w:val="single" w:sz="4" w:space="0" w:color="auto"/>
              <w:left w:val="single" w:sz="4" w:space="0" w:color="auto"/>
            </w:tcBorders>
            <w:shd w:val="clear" w:color="auto" w:fill="auto"/>
            <w:vAlign w:val="center"/>
          </w:tcPr>
          <w:p w14:paraId="636C3CF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539986.05</w:t>
            </w:r>
          </w:p>
        </w:tc>
        <w:tc>
          <w:tcPr>
            <w:tcW w:w="1363" w:type="dxa"/>
            <w:tcBorders>
              <w:top w:val="single" w:sz="4" w:space="0" w:color="auto"/>
              <w:left w:val="single" w:sz="4" w:space="0" w:color="auto"/>
            </w:tcBorders>
            <w:shd w:val="clear" w:color="auto" w:fill="auto"/>
            <w:vAlign w:val="center"/>
          </w:tcPr>
          <w:p w14:paraId="4A6B5A8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2272656.20</w:t>
            </w:r>
          </w:p>
        </w:tc>
        <w:tc>
          <w:tcPr>
            <w:tcW w:w="1872" w:type="dxa"/>
            <w:tcBorders>
              <w:top w:val="single" w:sz="4" w:space="0" w:color="auto"/>
              <w:left w:val="single" w:sz="4" w:space="0" w:color="auto"/>
            </w:tcBorders>
            <w:shd w:val="clear" w:color="auto" w:fill="auto"/>
            <w:vAlign w:val="bottom"/>
          </w:tcPr>
          <w:p w14:paraId="137C802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4D17D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99158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2712DB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95D6E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464</w:t>
            </w:r>
          </w:p>
        </w:tc>
        <w:tc>
          <w:tcPr>
            <w:tcW w:w="1358" w:type="dxa"/>
            <w:tcBorders>
              <w:top w:val="single" w:sz="4" w:space="0" w:color="auto"/>
              <w:left w:val="single" w:sz="4" w:space="0" w:color="auto"/>
            </w:tcBorders>
            <w:shd w:val="clear" w:color="auto" w:fill="auto"/>
            <w:vAlign w:val="center"/>
          </w:tcPr>
          <w:p w14:paraId="2073548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539953.78</w:t>
            </w:r>
          </w:p>
        </w:tc>
        <w:tc>
          <w:tcPr>
            <w:tcW w:w="1363" w:type="dxa"/>
            <w:tcBorders>
              <w:top w:val="single" w:sz="4" w:space="0" w:color="auto"/>
              <w:left w:val="single" w:sz="4" w:space="0" w:color="auto"/>
            </w:tcBorders>
            <w:shd w:val="clear" w:color="auto" w:fill="auto"/>
            <w:vAlign w:val="center"/>
          </w:tcPr>
          <w:p w14:paraId="037F828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2272732.04</w:t>
            </w:r>
          </w:p>
        </w:tc>
        <w:tc>
          <w:tcPr>
            <w:tcW w:w="1872" w:type="dxa"/>
            <w:tcBorders>
              <w:top w:val="single" w:sz="4" w:space="0" w:color="auto"/>
              <w:left w:val="single" w:sz="4" w:space="0" w:color="auto"/>
            </w:tcBorders>
            <w:shd w:val="clear" w:color="auto" w:fill="auto"/>
            <w:vAlign w:val="bottom"/>
          </w:tcPr>
          <w:p w14:paraId="4DBE94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5527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4D5A0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EEE1DA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AF45C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465</w:t>
            </w:r>
          </w:p>
        </w:tc>
        <w:tc>
          <w:tcPr>
            <w:tcW w:w="1358" w:type="dxa"/>
            <w:tcBorders>
              <w:top w:val="single" w:sz="4" w:space="0" w:color="auto"/>
              <w:left w:val="single" w:sz="4" w:space="0" w:color="auto"/>
            </w:tcBorders>
            <w:shd w:val="clear" w:color="auto" w:fill="auto"/>
            <w:vAlign w:val="center"/>
          </w:tcPr>
          <w:p w14:paraId="7B8DF7E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539934.42</w:t>
            </w:r>
          </w:p>
        </w:tc>
        <w:tc>
          <w:tcPr>
            <w:tcW w:w="1363" w:type="dxa"/>
            <w:tcBorders>
              <w:top w:val="single" w:sz="4" w:space="0" w:color="auto"/>
              <w:left w:val="single" w:sz="4" w:space="0" w:color="auto"/>
            </w:tcBorders>
            <w:shd w:val="clear" w:color="auto" w:fill="auto"/>
            <w:vAlign w:val="center"/>
          </w:tcPr>
          <w:p w14:paraId="106C9C2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2272781.34</w:t>
            </w:r>
          </w:p>
        </w:tc>
        <w:tc>
          <w:tcPr>
            <w:tcW w:w="1872" w:type="dxa"/>
            <w:tcBorders>
              <w:top w:val="single" w:sz="4" w:space="0" w:color="auto"/>
              <w:left w:val="single" w:sz="4" w:space="0" w:color="auto"/>
            </w:tcBorders>
            <w:shd w:val="clear" w:color="auto" w:fill="auto"/>
            <w:vAlign w:val="bottom"/>
          </w:tcPr>
          <w:p w14:paraId="31B078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055D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D16A7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2911B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FF4D2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466</w:t>
            </w:r>
          </w:p>
        </w:tc>
        <w:tc>
          <w:tcPr>
            <w:tcW w:w="1358" w:type="dxa"/>
            <w:tcBorders>
              <w:top w:val="single" w:sz="4" w:space="0" w:color="auto"/>
              <w:left w:val="single" w:sz="4" w:space="0" w:color="auto"/>
            </w:tcBorders>
            <w:shd w:val="clear" w:color="auto" w:fill="auto"/>
            <w:vAlign w:val="center"/>
          </w:tcPr>
          <w:p w14:paraId="2E443C6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539914.67</w:t>
            </w:r>
          </w:p>
        </w:tc>
        <w:tc>
          <w:tcPr>
            <w:tcW w:w="1363" w:type="dxa"/>
            <w:tcBorders>
              <w:top w:val="single" w:sz="4" w:space="0" w:color="auto"/>
              <w:left w:val="single" w:sz="4" w:space="0" w:color="auto"/>
            </w:tcBorders>
            <w:shd w:val="clear" w:color="auto" w:fill="auto"/>
            <w:vAlign w:val="center"/>
          </w:tcPr>
          <w:p w14:paraId="0ACDFC4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2272832.20</w:t>
            </w:r>
          </w:p>
        </w:tc>
        <w:tc>
          <w:tcPr>
            <w:tcW w:w="1872" w:type="dxa"/>
            <w:tcBorders>
              <w:top w:val="single" w:sz="4" w:space="0" w:color="auto"/>
              <w:left w:val="single" w:sz="4" w:space="0" w:color="auto"/>
            </w:tcBorders>
            <w:shd w:val="clear" w:color="auto" w:fill="auto"/>
            <w:vAlign w:val="bottom"/>
          </w:tcPr>
          <w:p w14:paraId="1B5521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FB3A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F0E2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131A53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D99134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467</w:t>
            </w:r>
          </w:p>
        </w:tc>
        <w:tc>
          <w:tcPr>
            <w:tcW w:w="1358" w:type="dxa"/>
            <w:tcBorders>
              <w:top w:val="single" w:sz="4" w:space="0" w:color="auto"/>
              <w:left w:val="single" w:sz="4" w:space="0" w:color="auto"/>
            </w:tcBorders>
            <w:shd w:val="clear" w:color="auto" w:fill="auto"/>
            <w:vAlign w:val="center"/>
          </w:tcPr>
          <w:p w14:paraId="3484C84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539891.11</w:t>
            </w:r>
          </w:p>
        </w:tc>
        <w:tc>
          <w:tcPr>
            <w:tcW w:w="1363" w:type="dxa"/>
            <w:tcBorders>
              <w:top w:val="single" w:sz="4" w:space="0" w:color="auto"/>
              <w:left w:val="single" w:sz="4" w:space="0" w:color="auto"/>
            </w:tcBorders>
            <w:shd w:val="clear" w:color="auto" w:fill="auto"/>
            <w:vAlign w:val="center"/>
          </w:tcPr>
          <w:p w14:paraId="65035A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2272896.32</w:t>
            </w:r>
          </w:p>
        </w:tc>
        <w:tc>
          <w:tcPr>
            <w:tcW w:w="1872" w:type="dxa"/>
            <w:tcBorders>
              <w:top w:val="single" w:sz="4" w:space="0" w:color="auto"/>
              <w:left w:val="single" w:sz="4" w:space="0" w:color="auto"/>
            </w:tcBorders>
            <w:shd w:val="clear" w:color="auto" w:fill="auto"/>
            <w:vAlign w:val="bottom"/>
          </w:tcPr>
          <w:p w14:paraId="4CB0E8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CAEB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BCE1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F341F39"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289CF9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468</w:t>
            </w:r>
          </w:p>
        </w:tc>
        <w:tc>
          <w:tcPr>
            <w:tcW w:w="1358" w:type="dxa"/>
            <w:tcBorders>
              <w:top w:val="single" w:sz="4" w:space="0" w:color="auto"/>
              <w:left w:val="single" w:sz="4" w:space="0" w:color="auto"/>
            </w:tcBorders>
            <w:shd w:val="clear" w:color="auto" w:fill="auto"/>
            <w:vAlign w:val="center"/>
          </w:tcPr>
          <w:p w14:paraId="2924B22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539881.79</w:t>
            </w:r>
          </w:p>
        </w:tc>
        <w:tc>
          <w:tcPr>
            <w:tcW w:w="1363" w:type="dxa"/>
            <w:tcBorders>
              <w:top w:val="single" w:sz="4" w:space="0" w:color="auto"/>
              <w:left w:val="single" w:sz="4" w:space="0" w:color="auto"/>
            </w:tcBorders>
            <w:shd w:val="clear" w:color="auto" w:fill="auto"/>
            <w:vAlign w:val="center"/>
          </w:tcPr>
          <w:p w14:paraId="7FD45A3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2272931.42</w:t>
            </w:r>
          </w:p>
        </w:tc>
        <w:tc>
          <w:tcPr>
            <w:tcW w:w="1872" w:type="dxa"/>
            <w:tcBorders>
              <w:top w:val="single" w:sz="4" w:space="0" w:color="auto"/>
              <w:left w:val="single" w:sz="4" w:space="0" w:color="auto"/>
            </w:tcBorders>
            <w:shd w:val="clear" w:color="auto" w:fill="auto"/>
            <w:vAlign w:val="bottom"/>
          </w:tcPr>
          <w:p w14:paraId="1096B39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74BB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4B778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22250C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D9EBC1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469</w:t>
            </w:r>
          </w:p>
        </w:tc>
        <w:tc>
          <w:tcPr>
            <w:tcW w:w="1358" w:type="dxa"/>
            <w:tcBorders>
              <w:top w:val="single" w:sz="4" w:space="0" w:color="auto"/>
              <w:left w:val="single" w:sz="4" w:space="0" w:color="auto"/>
            </w:tcBorders>
            <w:shd w:val="clear" w:color="auto" w:fill="auto"/>
            <w:vAlign w:val="center"/>
          </w:tcPr>
          <w:p w14:paraId="1DA3841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539877.94</w:t>
            </w:r>
          </w:p>
        </w:tc>
        <w:tc>
          <w:tcPr>
            <w:tcW w:w="1363" w:type="dxa"/>
            <w:tcBorders>
              <w:top w:val="single" w:sz="4" w:space="0" w:color="auto"/>
              <w:left w:val="single" w:sz="4" w:space="0" w:color="auto"/>
            </w:tcBorders>
            <w:shd w:val="clear" w:color="auto" w:fill="auto"/>
            <w:vAlign w:val="center"/>
          </w:tcPr>
          <w:p w14:paraId="250E70B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2272944.46</w:t>
            </w:r>
          </w:p>
        </w:tc>
        <w:tc>
          <w:tcPr>
            <w:tcW w:w="1872" w:type="dxa"/>
            <w:tcBorders>
              <w:top w:val="single" w:sz="4" w:space="0" w:color="auto"/>
              <w:left w:val="single" w:sz="4" w:space="0" w:color="auto"/>
            </w:tcBorders>
            <w:shd w:val="clear" w:color="auto" w:fill="auto"/>
            <w:vAlign w:val="bottom"/>
          </w:tcPr>
          <w:p w14:paraId="360715F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E182E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670B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EA5C0F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9816B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470</w:t>
            </w:r>
          </w:p>
        </w:tc>
        <w:tc>
          <w:tcPr>
            <w:tcW w:w="1358" w:type="dxa"/>
            <w:tcBorders>
              <w:top w:val="single" w:sz="4" w:space="0" w:color="auto"/>
              <w:left w:val="single" w:sz="4" w:space="0" w:color="auto"/>
            </w:tcBorders>
            <w:shd w:val="clear" w:color="auto" w:fill="auto"/>
            <w:vAlign w:val="center"/>
          </w:tcPr>
          <w:p w14:paraId="1500817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539867.38</w:t>
            </w:r>
          </w:p>
        </w:tc>
        <w:tc>
          <w:tcPr>
            <w:tcW w:w="1363" w:type="dxa"/>
            <w:tcBorders>
              <w:top w:val="single" w:sz="4" w:space="0" w:color="auto"/>
              <w:left w:val="single" w:sz="4" w:space="0" w:color="auto"/>
            </w:tcBorders>
            <w:shd w:val="clear" w:color="auto" w:fill="auto"/>
            <w:vAlign w:val="center"/>
          </w:tcPr>
          <w:p w14:paraId="4F72776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2272981.50</w:t>
            </w:r>
          </w:p>
        </w:tc>
        <w:tc>
          <w:tcPr>
            <w:tcW w:w="1872" w:type="dxa"/>
            <w:tcBorders>
              <w:top w:val="single" w:sz="4" w:space="0" w:color="auto"/>
              <w:left w:val="single" w:sz="4" w:space="0" w:color="auto"/>
            </w:tcBorders>
            <w:shd w:val="clear" w:color="auto" w:fill="auto"/>
            <w:vAlign w:val="bottom"/>
          </w:tcPr>
          <w:p w14:paraId="755CBDA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E5ACA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1E5B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29DDE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7E76FF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471</w:t>
            </w:r>
          </w:p>
        </w:tc>
        <w:tc>
          <w:tcPr>
            <w:tcW w:w="1358" w:type="dxa"/>
            <w:tcBorders>
              <w:top w:val="single" w:sz="4" w:space="0" w:color="auto"/>
              <w:left w:val="single" w:sz="4" w:space="0" w:color="auto"/>
            </w:tcBorders>
            <w:shd w:val="clear" w:color="auto" w:fill="auto"/>
            <w:vAlign w:val="center"/>
          </w:tcPr>
          <w:p w14:paraId="64BFE4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539854.84</w:t>
            </w:r>
          </w:p>
        </w:tc>
        <w:tc>
          <w:tcPr>
            <w:tcW w:w="1363" w:type="dxa"/>
            <w:tcBorders>
              <w:top w:val="single" w:sz="4" w:space="0" w:color="auto"/>
              <w:left w:val="single" w:sz="4" w:space="0" w:color="auto"/>
            </w:tcBorders>
            <w:shd w:val="clear" w:color="auto" w:fill="auto"/>
            <w:vAlign w:val="center"/>
          </w:tcPr>
          <w:p w14:paraId="30A42C9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2273019.15</w:t>
            </w:r>
          </w:p>
        </w:tc>
        <w:tc>
          <w:tcPr>
            <w:tcW w:w="1872" w:type="dxa"/>
            <w:tcBorders>
              <w:top w:val="single" w:sz="4" w:space="0" w:color="auto"/>
              <w:left w:val="single" w:sz="4" w:space="0" w:color="auto"/>
            </w:tcBorders>
            <w:shd w:val="clear" w:color="auto" w:fill="auto"/>
            <w:vAlign w:val="bottom"/>
          </w:tcPr>
          <w:p w14:paraId="254F5F5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0884A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D71AB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F25E30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A3238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472</w:t>
            </w:r>
          </w:p>
        </w:tc>
        <w:tc>
          <w:tcPr>
            <w:tcW w:w="1358" w:type="dxa"/>
            <w:tcBorders>
              <w:top w:val="single" w:sz="4" w:space="0" w:color="auto"/>
              <w:left w:val="single" w:sz="4" w:space="0" w:color="auto"/>
            </w:tcBorders>
            <w:shd w:val="clear" w:color="auto" w:fill="auto"/>
            <w:vAlign w:val="center"/>
          </w:tcPr>
          <w:p w14:paraId="53BB4EB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539845.07</w:t>
            </w:r>
          </w:p>
        </w:tc>
        <w:tc>
          <w:tcPr>
            <w:tcW w:w="1363" w:type="dxa"/>
            <w:tcBorders>
              <w:top w:val="single" w:sz="4" w:space="0" w:color="auto"/>
              <w:left w:val="single" w:sz="4" w:space="0" w:color="auto"/>
            </w:tcBorders>
            <w:shd w:val="clear" w:color="auto" w:fill="auto"/>
            <w:vAlign w:val="center"/>
          </w:tcPr>
          <w:p w14:paraId="53C8C98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2273034.40</w:t>
            </w:r>
          </w:p>
        </w:tc>
        <w:tc>
          <w:tcPr>
            <w:tcW w:w="1872" w:type="dxa"/>
            <w:tcBorders>
              <w:top w:val="single" w:sz="4" w:space="0" w:color="auto"/>
              <w:left w:val="single" w:sz="4" w:space="0" w:color="auto"/>
            </w:tcBorders>
            <w:shd w:val="clear" w:color="auto" w:fill="auto"/>
            <w:vAlign w:val="bottom"/>
          </w:tcPr>
          <w:p w14:paraId="58E83F9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0DBA3B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524C85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C7592B"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7B8288CF"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4FB4BD15"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63C6AF22"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37323B5D"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5839A9C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5E23DBE6"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1D1C27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C3700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451B4EC6"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43A9C9B6"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3AC2567"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72D71D4A" w14:textId="77777777" w:rsidTr="009373C0">
        <w:trPr>
          <w:trHeight w:hRule="exact" w:val="792"/>
        </w:trPr>
        <w:tc>
          <w:tcPr>
            <w:tcW w:w="2045" w:type="dxa"/>
            <w:vMerge/>
            <w:tcBorders>
              <w:left w:val="single" w:sz="4" w:space="0" w:color="auto"/>
            </w:tcBorders>
            <w:shd w:val="clear" w:color="auto" w:fill="auto"/>
            <w:vAlign w:val="center"/>
          </w:tcPr>
          <w:p w14:paraId="20B7ED95"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4B223D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BA219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14C9A94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176F351A"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2054DE0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6E4850CD"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418BA3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24FF18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695671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345364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7E3D58C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1284088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3542B9A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750AA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473</w:t>
            </w:r>
          </w:p>
        </w:tc>
        <w:tc>
          <w:tcPr>
            <w:tcW w:w="1358" w:type="dxa"/>
            <w:tcBorders>
              <w:top w:val="single" w:sz="4" w:space="0" w:color="auto"/>
              <w:left w:val="single" w:sz="4" w:space="0" w:color="auto"/>
            </w:tcBorders>
            <w:shd w:val="clear" w:color="auto" w:fill="auto"/>
            <w:vAlign w:val="center"/>
          </w:tcPr>
          <w:p w14:paraId="1CBA3A0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539823.61</w:t>
            </w:r>
          </w:p>
        </w:tc>
        <w:tc>
          <w:tcPr>
            <w:tcW w:w="1363" w:type="dxa"/>
            <w:tcBorders>
              <w:top w:val="single" w:sz="4" w:space="0" w:color="auto"/>
              <w:left w:val="single" w:sz="4" w:space="0" w:color="auto"/>
            </w:tcBorders>
            <w:shd w:val="clear" w:color="auto" w:fill="auto"/>
            <w:vAlign w:val="center"/>
          </w:tcPr>
          <w:p w14:paraId="2F505ED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2273081.95</w:t>
            </w:r>
          </w:p>
        </w:tc>
        <w:tc>
          <w:tcPr>
            <w:tcW w:w="1872" w:type="dxa"/>
            <w:tcBorders>
              <w:top w:val="single" w:sz="4" w:space="0" w:color="auto"/>
              <w:left w:val="single" w:sz="4" w:space="0" w:color="auto"/>
            </w:tcBorders>
            <w:shd w:val="clear" w:color="auto" w:fill="auto"/>
            <w:vAlign w:val="bottom"/>
          </w:tcPr>
          <w:p w14:paraId="3953C24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5061D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C6B60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5FD44B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BD85C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474</w:t>
            </w:r>
          </w:p>
        </w:tc>
        <w:tc>
          <w:tcPr>
            <w:tcW w:w="1358" w:type="dxa"/>
            <w:tcBorders>
              <w:top w:val="single" w:sz="4" w:space="0" w:color="auto"/>
              <w:left w:val="single" w:sz="4" w:space="0" w:color="auto"/>
            </w:tcBorders>
            <w:shd w:val="clear" w:color="auto" w:fill="auto"/>
            <w:vAlign w:val="center"/>
          </w:tcPr>
          <w:p w14:paraId="1664AD1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539809.04</w:t>
            </w:r>
          </w:p>
        </w:tc>
        <w:tc>
          <w:tcPr>
            <w:tcW w:w="1363" w:type="dxa"/>
            <w:tcBorders>
              <w:top w:val="single" w:sz="4" w:space="0" w:color="auto"/>
              <w:left w:val="single" w:sz="4" w:space="0" w:color="auto"/>
            </w:tcBorders>
            <w:shd w:val="clear" w:color="auto" w:fill="auto"/>
            <w:vAlign w:val="center"/>
          </w:tcPr>
          <w:p w14:paraId="2F508FC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2273121.18</w:t>
            </w:r>
          </w:p>
        </w:tc>
        <w:tc>
          <w:tcPr>
            <w:tcW w:w="1872" w:type="dxa"/>
            <w:tcBorders>
              <w:top w:val="single" w:sz="4" w:space="0" w:color="auto"/>
              <w:left w:val="single" w:sz="4" w:space="0" w:color="auto"/>
            </w:tcBorders>
            <w:shd w:val="clear" w:color="auto" w:fill="auto"/>
            <w:vAlign w:val="bottom"/>
          </w:tcPr>
          <w:p w14:paraId="40A902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ED9E1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9F514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AFA71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42F8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475</w:t>
            </w:r>
          </w:p>
        </w:tc>
        <w:tc>
          <w:tcPr>
            <w:tcW w:w="1358" w:type="dxa"/>
            <w:tcBorders>
              <w:top w:val="single" w:sz="4" w:space="0" w:color="auto"/>
              <w:left w:val="single" w:sz="4" w:space="0" w:color="auto"/>
            </w:tcBorders>
            <w:shd w:val="clear" w:color="auto" w:fill="auto"/>
            <w:vAlign w:val="center"/>
          </w:tcPr>
          <w:p w14:paraId="3454760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539784.11</w:t>
            </w:r>
          </w:p>
        </w:tc>
        <w:tc>
          <w:tcPr>
            <w:tcW w:w="1363" w:type="dxa"/>
            <w:tcBorders>
              <w:top w:val="single" w:sz="4" w:space="0" w:color="auto"/>
              <w:left w:val="single" w:sz="4" w:space="0" w:color="auto"/>
            </w:tcBorders>
            <w:shd w:val="clear" w:color="auto" w:fill="auto"/>
            <w:vAlign w:val="center"/>
          </w:tcPr>
          <w:p w14:paraId="274029B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2273191.65</w:t>
            </w:r>
          </w:p>
        </w:tc>
        <w:tc>
          <w:tcPr>
            <w:tcW w:w="1872" w:type="dxa"/>
            <w:tcBorders>
              <w:top w:val="single" w:sz="4" w:space="0" w:color="auto"/>
              <w:left w:val="single" w:sz="4" w:space="0" w:color="auto"/>
            </w:tcBorders>
            <w:shd w:val="clear" w:color="auto" w:fill="auto"/>
            <w:vAlign w:val="bottom"/>
          </w:tcPr>
          <w:p w14:paraId="638DC03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01359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5CFF0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BEA7C6A"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68AA4C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476</w:t>
            </w:r>
          </w:p>
        </w:tc>
        <w:tc>
          <w:tcPr>
            <w:tcW w:w="1358" w:type="dxa"/>
            <w:tcBorders>
              <w:top w:val="single" w:sz="4" w:space="0" w:color="auto"/>
              <w:left w:val="single" w:sz="4" w:space="0" w:color="auto"/>
            </w:tcBorders>
            <w:shd w:val="clear" w:color="auto" w:fill="auto"/>
            <w:vAlign w:val="center"/>
          </w:tcPr>
          <w:p w14:paraId="6852970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539769.91</w:t>
            </w:r>
          </w:p>
        </w:tc>
        <w:tc>
          <w:tcPr>
            <w:tcW w:w="1363" w:type="dxa"/>
            <w:tcBorders>
              <w:top w:val="single" w:sz="4" w:space="0" w:color="auto"/>
              <w:left w:val="single" w:sz="4" w:space="0" w:color="auto"/>
            </w:tcBorders>
            <w:shd w:val="clear" w:color="auto" w:fill="auto"/>
            <w:vAlign w:val="center"/>
          </w:tcPr>
          <w:p w14:paraId="437856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2273230.78</w:t>
            </w:r>
          </w:p>
        </w:tc>
        <w:tc>
          <w:tcPr>
            <w:tcW w:w="1872" w:type="dxa"/>
            <w:tcBorders>
              <w:top w:val="single" w:sz="4" w:space="0" w:color="auto"/>
              <w:left w:val="single" w:sz="4" w:space="0" w:color="auto"/>
            </w:tcBorders>
            <w:shd w:val="clear" w:color="auto" w:fill="auto"/>
            <w:vAlign w:val="bottom"/>
          </w:tcPr>
          <w:p w14:paraId="7A8E37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EDD3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CF40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948339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DB3C9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477</w:t>
            </w:r>
          </w:p>
        </w:tc>
        <w:tc>
          <w:tcPr>
            <w:tcW w:w="1358" w:type="dxa"/>
            <w:tcBorders>
              <w:top w:val="single" w:sz="4" w:space="0" w:color="auto"/>
              <w:left w:val="single" w:sz="4" w:space="0" w:color="auto"/>
            </w:tcBorders>
            <w:shd w:val="clear" w:color="auto" w:fill="auto"/>
            <w:vAlign w:val="center"/>
          </w:tcPr>
          <w:p w14:paraId="75420E3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539753.90</w:t>
            </w:r>
          </w:p>
        </w:tc>
        <w:tc>
          <w:tcPr>
            <w:tcW w:w="1363" w:type="dxa"/>
            <w:tcBorders>
              <w:top w:val="single" w:sz="4" w:space="0" w:color="auto"/>
              <w:left w:val="single" w:sz="4" w:space="0" w:color="auto"/>
            </w:tcBorders>
            <w:shd w:val="clear" w:color="auto" w:fill="auto"/>
            <w:vAlign w:val="center"/>
          </w:tcPr>
          <w:p w14:paraId="02275A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2273268.89</w:t>
            </w:r>
          </w:p>
        </w:tc>
        <w:tc>
          <w:tcPr>
            <w:tcW w:w="1872" w:type="dxa"/>
            <w:tcBorders>
              <w:top w:val="single" w:sz="4" w:space="0" w:color="auto"/>
              <w:left w:val="single" w:sz="4" w:space="0" w:color="auto"/>
            </w:tcBorders>
            <w:shd w:val="clear" w:color="auto" w:fill="auto"/>
            <w:vAlign w:val="bottom"/>
          </w:tcPr>
          <w:p w14:paraId="3ABD104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25556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D49F4F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C293D1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1F0736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478</w:t>
            </w:r>
          </w:p>
        </w:tc>
        <w:tc>
          <w:tcPr>
            <w:tcW w:w="1358" w:type="dxa"/>
            <w:tcBorders>
              <w:top w:val="single" w:sz="4" w:space="0" w:color="auto"/>
              <w:left w:val="single" w:sz="4" w:space="0" w:color="auto"/>
            </w:tcBorders>
            <w:shd w:val="clear" w:color="auto" w:fill="auto"/>
            <w:vAlign w:val="center"/>
          </w:tcPr>
          <w:p w14:paraId="3089570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539736.09</w:t>
            </w:r>
          </w:p>
        </w:tc>
        <w:tc>
          <w:tcPr>
            <w:tcW w:w="1363" w:type="dxa"/>
            <w:tcBorders>
              <w:top w:val="single" w:sz="4" w:space="0" w:color="auto"/>
              <w:left w:val="single" w:sz="4" w:space="0" w:color="auto"/>
            </w:tcBorders>
            <w:shd w:val="clear" w:color="auto" w:fill="auto"/>
            <w:vAlign w:val="center"/>
          </w:tcPr>
          <w:p w14:paraId="1FDC31A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2273303.80</w:t>
            </w:r>
          </w:p>
        </w:tc>
        <w:tc>
          <w:tcPr>
            <w:tcW w:w="1872" w:type="dxa"/>
            <w:tcBorders>
              <w:top w:val="single" w:sz="4" w:space="0" w:color="auto"/>
              <w:left w:val="single" w:sz="4" w:space="0" w:color="auto"/>
            </w:tcBorders>
            <w:shd w:val="clear" w:color="auto" w:fill="auto"/>
            <w:vAlign w:val="bottom"/>
          </w:tcPr>
          <w:p w14:paraId="5D69E7E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F161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28FA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7641CD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519A0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479</w:t>
            </w:r>
          </w:p>
        </w:tc>
        <w:tc>
          <w:tcPr>
            <w:tcW w:w="1358" w:type="dxa"/>
            <w:tcBorders>
              <w:top w:val="single" w:sz="4" w:space="0" w:color="auto"/>
              <w:left w:val="single" w:sz="4" w:space="0" w:color="auto"/>
            </w:tcBorders>
            <w:shd w:val="clear" w:color="auto" w:fill="auto"/>
            <w:vAlign w:val="center"/>
          </w:tcPr>
          <w:p w14:paraId="3326A67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539729.98</w:t>
            </w:r>
          </w:p>
        </w:tc>
        <w:tc>
          <w:tcPr>
            <w:tcW w:w="1363" w:type="dxa"/>
            <w:tcBorders>
              <w:top w:val="single" w:sz="4" w:space="0" w:color="auto"/>
              <w:left w:val="single" w:sz="4" w:space="0" w:color="auto"/>
            </w:tcBorders>
            <w:shd w:val="clear" w:color="auto" w:fill="auto"/>
            <w:vAlign w:val="center"/>
          </w:tcPr>
          <w:p w14:paraId="6CCD524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2273317.52</w:t>
            </w:r>
          </w:p>
        </w:tc>
        <w:tc>
          <w:tcPr>
            <w:tcW w:w="1872" w:type="dxa"/>
            <w:tcBorders>
              <w:top w:val="single" w:sz="4" w:space="0" w:color="auto"/>
              <w:left w:val="single" w:sz="4" w:space="0" w:color="auto"/>
            </w:tcBorders>
            <w:shd w:val="clear" w:color="auto" w:fill="auto"/>
            <w:vAlign w:val="bottom"/>
          </w:tcPr>
          <w:p w14:paraId="1BD9BA2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C7D7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AD53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A84D32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6B2EF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480</w:t>
            </w:r>
          </w:p>
        </w:tc>
        <w:tc>
          <w:tcPr>
            <w:tcW w:w="1358" w:type="dxa"/>
            <w:tcBorders>
              <w:top w:val="single" w:sz="4" w:space="0" w:color="auto"/>
              <w:left w:val="single" w:sz="4" w:space="0" w:color="auto"/>
            </w:tcBorders>
            <w:shd w:val="clear" w:color="auto" w:fill="auto"/>
            <w:vAlign w:val="center"/>
          </w:tcPr>
          <w:p w14:paraId="599AA5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539721.12</w:t>
            </w:r>
          </w:p>
        </w:tc>
        <w:tc>
          <w:tcPr>
            <w:tcW w:w="1363" w:type="dxa"/>
            <w:tcBorders>
              <w:top w:val="single" w:sz="4" w:space="0" w:color="auto"/>
              <w:left w:val="single" w:sz="4" w:space="0" w:color="auto"/>
            </w:tcBorders>
            <w:shd w:val="clear" w:color="auto" w:fill="auto"/>
            <w:vAlign w:val="center"/>
          </w:tcPr>
          <w:p w14:paraId="1CDEC65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2273340.59</w:t>
            </w:r>
          </w:p>
        </w:tc>
        <w:tc>
          <w:tcPr>
            <w:tcW w:w="1872" w:type="dxa"/>
            <w:tcBorders>
              <w:top w:val="single" w:sz="4" w:space="0" w:color="auto"/>
              <w:left w:val="single" w:sz="4" w:space="0" w:color="auto"/>
            </w:tcBorders>
            <w:shd w:val="clear" w:color="auto" w:fill="auto"/>
            <w:vAlign w:val="bottom"/>
          </w:tcPr>
          <w:p w14:paraId="296C7D0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056B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50A63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13D4C5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4A5B5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481</w:t>
            </w:r>
          </w:p>
        </w:tc>
        <w:tc>
          <w:tcPr>
            <w:tcW w:w="1358" w:type="dxa"/>
            <w:tcBorders>
              <w:top w:val="single" w:sz="4" w:space="0" w:color="auto"/>
              <w:left w:val="single" w:sz="4" w:space="0" w:color="auto"/>
            </w:tcBorders>
            <w:shd w:val="clear" w:color="auto" w:fill="auto"/>
            <w:vAlign w:val="center"/>
          </w:tcPr>
          <w:p w14:paraId="543B134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539719.78</w:t>
            </w:r>
          </w:p>
        </w:tc>
        <w:tc>
          <w:tcPr>
            <w:tcW w:w="1363" w:type="dxa"/>
            <w:tcBorders>
              <w:top w:val="single" w:sz="4" w:space="0" w:color="auto"/>
              <w:left w:val="single" w:sz="4" w:space="0" w:color="auto"/>
            </w:tcBorders>
            <w:shd w:val="clear" w:color="auto" w:fill="auto"/>
            <w:vAlign w:val="center"/>
          </w:tcPr>
          <w:p w14:paraId="795FFE1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2273345.97</w:t>
            </w:r>
          </w:p>
        </w:tc>
        <w:tc>
          <w:tcPr>
            <w:tcW w:w="1872" w:type="dxa"/>
            <w:tcBorders>
              <w:top w:val="single" w:sz="4" w:space="0" w:color="auto"/>
              <w:left w:val="single" w:sz="4" w:space="0" w:color="auto"/>
            </w:tcBorders>
            <w:shd w:val="clear" w:color="auto" w:fill="auto"/>
            <w:vAlign w:val="bottom"/>
          </w:tcPr>
          <w:p w14:paraId="72A363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334A4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B621D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9F6F0A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7A56D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482</w:t>
            </w:r>
          </w:p>
        </w:tc>
        <w:tc>
          <w:tcPr>
            <w:tcW w:w="1358" w:type="dxa"/>
            <w:tcBorders>
              <w:top w:val="single" w:sz="4" w:space="0" w:color="auto"/>
              <w:left w:val="single" w:sz="4" w:space="0" w:color="auto"/>
            </w:tcBorders>
            <w:shd w:val="clear" w:color="auto" w:fill="auto"/>
            <w:vAlign w:val="center"/>
          </w:tcPr>
          <w:p w14:paraId="2059F37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539721.46</w:t>
            </w:r>
          </w:p>
        </w:tc>
        <w:tc>
          <w:tcPr>
            <w:tcW w:w="1363" w:type="dxa"/>
            <w:tcBorders>
              <w:top w:val="single" w:sz="4" w:space="0" w:color="auto"/>
              <w:left w:val="single" w:sz="4" w:space="0" w:color="auto"/>
            </w:tcBorders>
            <w:shd w:val="clear" w:color="auto" w:fill="auto"/>
            <w:vAlign w:val="center"/>
          </w:tcPr>
          <w:p w14:paraId="35DEAAA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2273352.98</w:t>
            </w:r>
          </w:p>
        </w:tc>
        <w:tc>
          <w:tcPr>
            <w:tcW w:w="1872" w:type="dxa"/>
            <w:tcBorders>
              <w:top w:val="single" w:sz="4" w:space="0" w:color="auto"/>
              <w:left w:val="single" w:sz="4" w:space="0" w:color="auto"/>
            </w:tcBorders>
            <w:shd w:val="clear" w:color="auto" w:fill="auto"/>
            <w:vAlign w:val="bottom"/>
          </w:tcPr>
          <w:p w14:paraId="3A456A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414E7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0222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9ED9D4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17BD83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483</w:t>
            </w:r>
          </w:p>
        </w:tc>
        <w:tc>
          <w:tcPr>
            <w:tcW w:w="1358" w:type="dxa"/>
            <w:tcBorders>
              <w:top w:val="single" w:sz="4" w:space="0" w:color="auto"/>
              <w:left w:val="single" w:sz="4" w:space="0" w:color="auto"/>
            </w:tcBorders>
            <w:shd w:val="clear" w:color="auto" w:fill="auto"/>
            <w:vAlign w:val="center"/>
          </w:tcPr>
          <w:p w14:paraId="2721AFB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539725.76</w:t>
            </w:r>
          </w:p>
        </w:tc>
        <w:tc>
          <w:tcPr>
            <w:tcW w:w="1363" w:type="dxa"/>
            <w:tcBorders>
              <w:top w:val="single" w:sz="4" w:space="0" w:color="auto"/>
              <w:left w:val="single" w:sz="4" w:space="0" w:color="auto"/>
            </w:tcBorders>
            <w:shd w:val="clear" w:color="auto" w:fill="auto"/>
            <w:vAlign w:val="center"/>
          </w:tcPr>
          <w:p w14:paraId="525E9FC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2273363.65</w:t>
            </w:r>
          </w:p>
        </w:tc>
        <w:tc>
          <w:tcPr>
            <w:tcW w:w="1872" w:type="dxa"/>
            <w:tcBorders>
              <w:top w:val="single" w:sz="4" w:space="0" w:color="auto"/>
              <w:left w:val="single" w:sz="4" w:space="0" w:color="auto"/>
            </w:tcBorders>
            <w:shd w:val="clear" w:color="auto" w:fill="auto"/>
            <w:vAlign w:val="bottom"/>
          </w:tcPr>
          <w:p w14:paraId="132453C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3AF0C3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74EE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52A86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BB6A5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484</w:t>
            </w:r>
          </w:p>
        </w:tc>
        <w:tc>
          <w:tcPr>
            <w:tcW w:w="1358" w:type="dxa"/>
            <w:tcBorders>
              <w:top w:val="single" w:sz="4" w:space="0" w:color="auto"/>
              <w:left w:val="single" w:sz="4" w:space="0" w:color="auto"/>
            </w:tcBorders>
            <w:shd w:val="clear" w:color="auto" w:fill="auto"/>
            <w:vAlign w:val="center"/>
          </w:tcPr>
          <w:p w14:paraId="49026AA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539737.22</w:t>
            </w:r>
          </w:p>
        </w:tc>
        <w:tc>
          <w:tcPr>
            <w:tcW w:w="1363" w:type="dxa"/>
            <w:tcBorders>
              <w:top w:val="single" w:sz="4" w:space="0" w:color="auto"/>
              <w:left w:val="single" w:sz="4" w:space="0" w:color="auto"/>
            </w:tcBorders>
            <w:shd w:val="clear" w:color="auto" w:fill="auto"/>
            <w:vAlign w:val="center"/>
          </w:tcPr>
          <w:p w14:paraId="7CC18A3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2273390.04</w:t>
            </w:r>
          </w:p>
        </w:tc>
        <w:tc>
          <w:tcPr>
            <w:tcW w:w="1872" w:type="dxa"/>
            <w:tcBorders>
              <w:top w:val="single" w:sz="4" w:space="0" w:color="auto"/>
              <w:left w:val="single" w:sz="4" w:space="0" w:color="auto"/>
            </w:tcBorders>
            <w:shd w:val="clear" w:color="auto" w:fill="auto"/>
            <w:vAlign w:val="bottom"/>
          </w:tcPr>
          <w:p w14:paraId="27DF3C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17B4A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7B1EA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48F018D"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E1468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485</w:t>
            </w:r>
          </w:p>
        </w:tc>
        <w:tc>
          <w:tcPr>
            <w:tcW w:w="1358" w:type="dxa"/>
            <w:tcBorders>
              <w:top w:val="single" w:sz="4" w:space="0" w:color="auto"/>
              <w:left w:val="single" w:sz="4" w:space="0" w:color="auto"/>
            </w:tcBorders>
            <w:shd w:val="clear" w:color="auto" w:fill="auto"/>
            <w:vAlign w:val="center"/>
          </w:tcPr>
          <w:p w14:paraId="1000206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539749.36</w:t>
            </w:r>
          </w:p>
        </w:tc>
        <w:tc>
          <w:tcPr>
            <w:tcW w:w="1363" w:type="dxa"/>
            <w:tcBorders>
              <w:top w:val="single" w:sz="4" w:space="0" w:color="auto"/>
              <w:left w:val="single" w:sz="4" w:space="0" w:color="auto"/>
            </w:tcBorders>
            <w:shd w:val="clear" w:color="auto" w:fill="auto"/>
            <w:vAlign w:val="center"/>
          </w:tcPr>
          <w:p w14:paraId="6FE785F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2273419.43</w:t>
            </w:r>
          </w:p>
        </w:tc>
        <w:tc>
          <w:tcPr>
            <w:tcW w:w="1872" w:type="dxa"/>
            <w:tcBorders>
              <w:top w:val="single" w:sz="4" w:space="0" w:color="auto"/>
              <w:left w:val="single" w:sz="4" w:space="0" w:color="auto"/>
            </w:tcBorders>
            <w:shd w:val="clear" w:color="auto" w:fill="auto"/>
            <w:vAlign w:val="bottom"/>
          </w:tcPr>
          <w:p w14:paraId="200BA60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EC5A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5E1D1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B39336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D3B64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486</w:t>
            </w:r>
          </w:p>
        </w:tc>
        <w:tc>
          <w:tcPr>
            <w:tcW w:w="1358" w:type="dxa"/>
            <w:tcBorders>
              <w:top w:val="single" w:sz="4" w:space="0" w:color="auto"/>
              <w:left w:val="single" w:sz="4" w:space="0" w:color="auto"/>
            </w:tcBorders>
            <w:shd w:val="clear" w:color="auto" w:fill="auto"/>
            <w:vAlign w:val="center"/>
          </w:tcPr>
          <w:p w14:paraId="4A859A4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539752.43</w:t>
            </w:r>
          </w:p>
        </w:tc>
        <w:tc>
          <w:tcPr>
            <w:tcW w:w="1363" w:type="dxa"/>
            <w:tcBorders>
              <w:top w:val="single" w:sz="4" w:space="0" w:color="auto"/>
              <w:left w:val="single" w:sz="4" w:space="0" w:color="auto"/>
            </w:tcBorders>
            <w:shd w:val="clear" w:color="auto" w:fill="auto"/>
            <w:vAlign w:val="center"/>
          </w:tcPr>
          <w:p w14:paraId="027C578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2273435.31</w:t>
            </w:r>
          </w:p>
        </w:tc>
        <w:tc>
          <w:tcPr>
            <w:tcW w:w="1872" w:type="dxa"/>
            <w:tcBorders>
              <w:top w:val="single" w:sz="4" w:space="0" w:color="auto"/>
              <w:left w:val="single" w:sz="4" w:space="0" w:color="auto"/>
            </w:tcBorders>
            <w:shd w:val="clear" w:color="auto" w:fill="auto"/>
            <w:vAlign w:val="bottom"/>
          </w:tcPr>
          <w:p w14:paraId="7735D52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3F9C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5B2F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420A78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C771A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487</w:t>
            </w:r>
          </w:p>
        </w:tc>
        <w:tc>
          <w:tcPr>
            <w:tcW w:w="1358" w:type="dxa"/>
            <w:tcBorders>
              <w:top w:val="single" w:sz="4" w:space="0" w:color="auto"/>
              <w:left w:val="single" w:sz="4" w:space="0" w:color="auto"/>
            </w:tcBorders>
            <w:shd w:val="clear" w:color="auto" w:fill="auto"/>
            <w:vAlign w:val="center"/>
          </w:tcPr>
          <w:p w14:paraId="40420B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539748.68</w:t>
            </w:r>
          </w:p>
        </w:tc>
        <w:tc>
          <w:tcPr>
            <w:tcW w:w="1363" w:type="dxa"/>
            <w:tcBorders>
              <w:top w:val="single" w:sz="4" w:space="0" w:color="auto"/>
              <w:left w:val="single" w:sz="4" w:space="0" w:color="auto"/>
            </w:tcBorders>
            <w:shd w:val="clear" w:color="auto" w:fill="auto"/>
            <w:vAlign w:val="center"/>
          </w:tcPr>
          <w:p w14:paraId="40C318B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2273477.89</w:t>
            </w:r>
          </w:p>
        </w:tc>
        <w:tc>
          <w:tcPr>
            <w:tcW w:w="1872" w:type="dxa"/>
            <w:tcBorders>
              <w:top w:val="single" w:sz="4" w:space="0" w:color="auto"/>
              <w:left w:val="single" w:sz="4" w:space="0" w:color="auto"/>
            </w:tcBorders>
            <w:shd w:val="clear" w:color="auto" w:fill="auto"/>
            <w:vAlign w:val="bottom"/>
          </w:tcPr>
          <w:p w14:paraId="1798DAB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0A451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0A45B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63E616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3C825D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488</w:t>
            </w:r>
          </w:p>
        </w:tc>
        <w:tc>
          <w:tcPr>
            <w:tcW w:w="1358" w:type="dxa"/>
            <w:tcBorders>
              <w:top w:val="single" w:sz="4" w:space="0" w:color="auto"/>
              <w:left w:val="single" w:sz="4" w:space="0" w:color="auto"/>
            </w:tcBorders>
            <w:shd w:val="clear" w:color="auto" w:fill="auto"/>
            <w:vAlign w:val="center"/>
          </w:tcPr>
          <w:p w14:paraId="406142C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539747.53</w:t>
            </w:r>
          </w:p>
        </w:tc>
        <w:tc>
          <w:tcPr>
            <w:tcW w:w="1363" w:type="dxa"/>
            <w:tcBorders>
              <w:top w:val="single" w:sz="4" w:space="0" w:color="auto"/>
              <w:left w:val="single" w:sz="4" w:space="0" w:color="auto"/>
            </w:tcBorders>
            <w:shd w:val="clear" w:color="auto" w:fill="auto"/>
            <w:vAlign w:val="center"/>
          </w:tcPr>
          <w:p w14:paraId="6E4B048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2273494.31</w:t>
            </w:r>
          </w:p>
        </w:tc>
        <w:tc>
          <w:tcPr>
            <w:tcW w:w="1872" w:type="dxa"/>
            <w:tcBorders>
              <w:top w:val="single" w:sz="4" w:space="0" w:color="auto"/>
              <w:left w:val="single" w:sz="4" w:space="0" w:color="auto"/>
            </w:tcBorders>
            <w:shd w:val="clear" w:color="auto" w:fill="auto"/>
            <w:vAlign w:val="bottom"/>
          </w:tcPr>
          <w:p w14:paraId="4EF8EEF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EF4E17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37B24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FFA9F6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22C4D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489</w:t>
            </w:r>
          </w:p>
        </w:tc>
        <w:tc>
          <w:tcPr>
            <w:tcW w:w="1358" w:type="dxa"/>
            <w:tcBorders>
              <w:top w:val="single" w:sz="4" w:space="0" w:color="auto"/>
              <w:left w:val="single" w:sz="4" w:space="0" w:color="auto"/>
            </w:tcBorders>
            <w:shd w:val="clear" w:color="auto" w:fill="auto"/>
            <w:vAlign w:val="center"/>
          </w:tcPr>
          <w:p w14:paraId="48A5ABC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539747.19</w:t>
            </w:r>
          </w:p>
        </w:tc>
        <w:tc>
          <w:tcPr>
            <w:tcW w:w="1363" w:type="dxa"/>
            <w:tcBorders>
              <w:top w:val="single" w:sz="4" w:space="0" w:color="auto"/>
              <w:left w:val="single" w:sz="4" w:space="0" w:color="auto"/>
            </w:tcBorders>
            <w:shd w:val="clear" w:color="auto" w:fill="auto"/>
            <w:vAlign w:val="center"/>
          </w:tcPr>
          <w:p w14:paraId="16BB8BF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2273505.53</w:t>
            </w:r>
          </w:p>
        </w:tc>
        <w:tc>
          <w:tcPr>
            <w:tcW w:w="1872" w:type="dxa"/>
            <w:tcBorders>
              <w:top w:val="single" w:sz="4" w:space="0" w:color="auto"/>
              <w:left w:val="single" w:sz="4" w:space="0" w:color="auto"/>
            </w:tcBorders>
            <w:shd w:val="clear" w:color="auto" w:fill="auto"/>
            <w:vAlign w:val="bottom"/>
          </w:tcPr>
          <w:p w14:paraId="33F576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BE72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44A8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9C04AE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CC1A9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490</w:t>
            </w:r>
          </w:p>
        </w:tc>
        <w:tc>
          <w:tcPr>
            <w:tcW w:w="1358" w:type="dxa"/>
            <w:tcBorders>
              <w:top w:val="single" w:sz="4" w:space="0" w:color="auto"/>
              <w:left w:val="single" w:sz="4" w:space="0" w:color="auto"/>
            </w:tcBorders>
            <w:shd w:val="clear" w:color="auto" w:fill="auto"/>
            <w:vAlign w:val="center"/>
          </w:tcPr>
          <w:p w14:paraId="4C8ABC5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539744.59</w:t>
            </w:r>
          </w:p>
        </w:tc>
        <w:tc>
          <w:tcPr>
            <w:tcW w:w="1363" w:type="dxa"/>
            <w:tcBorders>
              <w:top w:val="single" w:sz="4" w:space="0" w:color="auto"/>
              <w:left w:val="single" w:sz="4" w:space="0" w:color="auto"/>
            </w:tcBorders>
            <w:shd w:val="clear" w:color="auto" w:fill="auto"/>
            <w:vAlign w:val="center"/>
          </w:tcPr>
          <w:p w14:paraId="0168E70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2273512.88</w:t>
            </w:r>
          </w:p>
        </w:tc>
        <w:tc>
          <w:tcPr>
            <w:tcW w:w="1872" w:type="dxa"/>
            <w:tcBorders>
              <w:top w:val="single" w:sz="4" w:space="0" w:color="auto"/>
              <w:left w:val="single" w:sz="4" w:space="0" w:color="auto"/>
            </w:tcBorders>
            <w:shd w:val="clear" w:color="auto" w:fill="auto"/>
            <w:vAlign w:val="bottom"/>
          </w:tcPr>
          <w:p w14:paraId="30737D3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9985F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594D5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4670D8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106F8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491</w:t>
            </w:r>
          </w:p>
        </w:tc>
        <w:tc>
          <w:tcPr>
            <w:tcW w:w="1358" w:type="dxa"/>
            <w:tcBorders>
              <w:top w:val="single" w:sz="4" w:space="0" w:color="auto"/>
              <w:left w:val="single" w:sz="4" w:space="0" w:color="auto"/>
            </w:tcBorders>
            <w:shd w:val="clear" w:color="auto" w:fill="auto"/>
            <w:vAlign w:val="center"/>
          </w:tcPr>
          <w:p w14:paraId="637C270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539740.12</w:t>
            </w:r>
          </w:p>
        </w:tc>
        <w:tc>
          <w:tcPr>
            <w:tcW w:w="1363" w:type="dxa"/>
            <w:tcBorders>
              <w:top w:val="single" w:sz="4" w:space="0" w:color="auto"/>
              <w:left w:val="single" w:sz="4" w:space="0" w:color="auto"/>
            </w:tcBorders>
            <w:shd w:val="clear" w:color="auto" w:fill="auto"/>
            <w:vAlign w:val="center"/>
          </w:tcPr>
          <w:p w14:paraId="2CF3084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2273517.98</w:t>
            </w:r>
          </w:p>
        </w:tc>
        <w:tc>
          <w:tcPr>
            <w:tcW w:w="1872" w:type="dxa"/>
            <w:tcBorders>
              <w:top w:val="single" w:sz="4" w:space="0" w:color="auto"/>
              <w:left w:val="single" w:sz="4" w:space="0" w:color="auto"/>
            </w:tcBorders>
            <w:shd w:val="clear" w:color="auto" w:fill="auto"/>
            <w:vAlign w:val="bottom"/>
          </w:tcPr>
          <w:p w14:paraId="0291242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247A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7E6E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26D404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7FA5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492</w:t>
            </w:r>
          </w:p>
        </w:tc>
        <w:tc>
          <w:tcPr>
            <w:tcW w:w="1358" w:type="dxa"/>
            <w:tcBorders>
              <w:top w:val="single" w:sz="4" w:space="0" w:color="auto"/>
              <w:left w:val="single" w:sz="4" w:space="0" w:color="auto"/>
            </w:tcBorders>
            <w:shd w:val="clear" w:color="auto" w:fill="auto"/>
            <w:vAlign w:val="center"/>
          </w:tcPr>
          <w:p w14:paraId="4C06942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539711.72</w:t>
            </w:r>
          </w:p>
        </w:tc>
        <w:tc>
          <w:tcPr>
            <w:tcW w:w="1363" w:type="dxa"/>
            <w:tcBorders>
              <w:top w:val="single" w:sz="4" w:space="0" w:color="auto"/>
              <w:left w:val="single" w:sz="4" w:space="0" w:color="auto"/>
            </w:tcBorders>
            <w:shd w:val="clear" w:color="auto" w:fill="auto"/>
            <w:vAlign w:val="center"/>
          </w:tcPr>
          <w:p w14:paraId="336FBC5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2273530.97</w:t>
            </w:r>
          </w:p>
        </w:tc>
        <w:tc>
          <w:tcPr>
            <w:tcW w:w="1872" w:type="dxa"/>
            <w:tcBorders>
              <w:top w:val="single" w:sz="4" w:space="0" w:color="auto"/>
              <w:left w:val="single" w:sz="4" w:space="0" w:color="auto"/>
            </w:tcBorders>
            <w:shd w:val="clear" w:color="auto" w:fill="auto"/>
            <w:vAlign w:val="bottom"/>
          </w:tcPr>
          <w:p w14:paraId="609869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0810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657CB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0770058"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448DE6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493</w:t>
            </w:r>
          </w:p>
        </w:tc>
        <w:tc>
          <w:tcPr>
            <w:tcW w:w="1358" w:type="dxa"/>
            <w:tcBorders>
              <w:top w:val="single" w:sz="4" w:space="0" w:color="auto"/>
              <w:left w:val="single" w:sz="4" w:space="0" w:color="auto"/>
            </w:tcBorders>
            <w:shd w:val="clear" w:color="auto" w:fill="auto"/>
            <w:vAlign w:val="center"/>
          </w:tcPr>
          <w:p w14:paraId="2A890F1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539704.06</w:t>
            </w:r>
          </w:p>
        </w:tc>
        <w:tc>
          <w:tcPr>
            <w:tcW w:w="1363" w:type="dxa"/>
            <w:tcBorders>
              <w:top w:val="single" w:sz="4" w:space="0" w:color="auto"/>
              <w:left w:val="single" w:sz="4" w:space="0" w:color="auto"/>
            </w:tcBorders>
            <w:shd w:val="clear" w:color="auto" w:fill="auto"/>
            <w:vAlign w:val="center"/>
          </w:tcPr>
          <w:p w14:paraId="671531A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2273535.21</w:t>
            </w:r>
          </w:p>
        </w:tc>
        <w:tc>
          <w:tcPr>
            <w:tcW w:w="1872" w:type="dxa"/>
            <w:tcBorders>
              <w:top w:val="single" w:sz="4" w:space="0" w:color="auto"/>
              <w:left w:val="single" w:sz="4" w:space="0" w:color="auto"/>
            </w:tcBorders>
            <w:shd w:val="clear" w:color="auto" w:fill="auto"/>
            <w:vAlign w:val="bottom"/>
          </w:tcPr>
          <w:p w14:paraId="331FED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DC9E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A8BD6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AF7685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5507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494</w:t>
            </w:r>
          </w:p>
        </w:tc>
        <w:tc>
          <w:tcPr>
            <w:tcW w:w="1358" w:type="dxa"/>
            <w:tcBorders>
              <w:top w:val="single" w:sz="4" w:space="0" w:color="auto"/>
              <w:left w:val="single" w:sz="4" w:space="0" w:color="auto"/>
            </w:tcBorders>
            <w:shd w:val="clear" w:color="auto" w:fill="auto"/>
            <w:vAlign w:val="center"/>
          </w:tcPr>
          <w:p w14:paraId="6907402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539698.96</w:t>
            </w:r>
          </w:p>
        </w:tc>
        <w:tc>
          <w:tcPr>
            <w:tcW w:w="1363" w:type="dxa"/>
            <w:tcBorders>
              <w:top w:val="single" w:sz="4" w:space="0" w:color="auto"/>
              <w:left w:val="single" w:sz="4" w:space="0" w:color="auto"/>
            </w:tcBorders>
            <w:shd w:val="clear" w:color="auto" w:fill="auto"/>
            <w:vAlign w:val="center"/>
          </w:tcPr>
          <w:p w14:paraId="56346D0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2273541.85</w:t>
            </w:r>
          </w:p>
        </w:tc>
        <w:tc>
          <w:tcPr>
            <w:tcW w:w="1872" w:type="dxa"/>
            <w:tcBorders>
              <w:top w:val="single" w:sz="4" w:space="0" w:color="auto"/>
              <w:left w:val="single" w:sz="4" w:space="0" w:color="auto"/>
            </w:tcBorders>
            <w:shd w:val="clear" w:color="auto" w:fill="auto"/>
            <w:vAlign w:val="bottom"/>
          </w:tcPr>
          <w:p w14:paraId="3446CDF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57D6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CD6DB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11941A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06B91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495</w:t>
            </w:r>
          </w:p>
        </w:tc>
        <w:tc>
          <w:tcPr>
            <w:tcW w:w="1358" w:type="dxa"/>
            <w:tcBorders>
              <w:top w:val="single" w:sz="4" w:space="0" w:color="auto"/>
              <w:left w:val="single" w:sz="4" w:space="0" w:color="auto"/>
            </w:tcBorders>
            <w:shd w:val="clear" w:color="auto" w:fill="auto"/>
            <w:vAlign w:val="center"/>
          </w:tcPr>
          <w:p w14:paraId="09C9F84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539687.30</w:t>
            </w:r>
          </w:p>
        </w:tc>
        <w:tc>
          <w:tcPr>
            <w:tcW w:w="1363" w:type="dxa"/>
            <w:tcBorders>
              <w:top w:val="single" w:sz="4" w:space="0" w:color="auto"/>
              <w:left w:val="single" w:sz="4" w:space="0" w:color="auto"/>
            </w:tcBorders>
            <w:shd w:val="clear" w:color="auto" w:fill="auto"/>
            <w:vAlign w:val="center"/>
          </w:tcPr>
          <w:p w14:paraId="2446AB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2273561.69</w:t>
            </w:r>
          </w:p>
        </w:tc>
        <w:tc>
          <w:tcPr>
            <w:tcW w:w="1872" w:type="dxa"/>
            <w:tcBorders>
              <w:top w:val="single" w:sz="4" w:space="0" w:color="auto"/>
              <w:left w:val="single" w:sz="4" w:space="0" w:color="auto"/>
            </w:tcBorders>
            <w:shd w:val="clear" w:color="auto" w:fill="auto"/>
            <w:vAlign w:val="bottom"/>
          </w:tcPr>
          <w:p w14:paraId="461D548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40EF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C3C51C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656FB5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0F7F2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496</w:t>
            </w:r>
          </w:p>
        </w:tc>
        <w:tc>
          <w:tcPr>
            <w:tcW w:w="1358" w:type="dxa"/>
            <w:tcBorders>
              <w:top w:val="single" w:sz="4" w:space="0" w:color="auto"/>
              <w:left w:val="single" w:sz="4" w:space="0" w:color="auto"/>
            </w:tcBorders>
            <w:shd w:val="clear" w:color="auto" w:fill="auto"/>
            <w:vAlign w:val="center"/>
          </w:tcPr>
          <w:p w14:paraId="4330C50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539657.59</w:t>
            </w:r>
          </w:p>
        </w:tc>
        <w:tc>
          <w:tcPr>
            <w:tcW w:w="1363" w:type="dxa"/>
            <w:tcBorders>
              <w:top w:val="single" w:sz="4" w:space="0" w:color="auto"/>
              <w:left w:val="single" w:sz="4" w:space="0" w:color="auto"/>
            </w:tcBorders>
            <w:shd w:val="clear" w:color="auto" w:fill="auto"/>
            <w:vAlign w:val="center"/>
          </w:tcPr>
          <w:p w14:paraId="4103421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2273593.49</w:t>
            </w:r>
          </w:p>
        </w:tc>
        <w:tc>
          <w:tcPr>
            <w:tcW w:w="1872" w:type="dxa"/>
            <w:tcBorders>
              <w:top w:val="single" w:sz="4" w:space="0" w:color="auto"/>
              <w:left w:val="single" w:sz="4" w:space="0" w:color="auto"/>
            </w:tcBorders>
            <w:shd w:val="clear" w:color="auto" w:fill="auto"/>
            <w:vAlign w:val="bottom"/>
          </w:tcPr>
          <w:p w14:paraId="350C03B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F656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D6BA9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45B024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1F657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497</w:t>
            </w:r>
          </w:p>
        </w:tc>
        <w:tc>
          <w:tcPr>
            <w:tcW w:w="1358" w:type="dxa"/>
            <w:tcBorders>
              <w:top w:val="single" w:sz="4" w:space="0" w:color="auto"/>
              <w:left w:val="single" w:sz="4" w:space="0" w:color="auto"/>
            </w:tcBorders>
            <w:shd w:val="clear" w:color="auto" w:fill="auto"/>
            <w:vAlign w:val="center"/>
          </w:tcPr>
          <w:p w14:paraId="628F9FA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539651.14</w:t>
            </w:r>
          </w:p>
        </w:tc>
        <w:tc>
          <w:tcPr>
            <w:tcW w:w="1363" w:type="dxa"/>
            <w:tcBorders>
              <w:top w:val="single" w:sz="4" w:space="0" w:color="auto"/>
              <w:left w:val="single" w:sz="4" w:space="0" w:color="auto"/>
            </w:tcBorders>
            <w:shd w:val="clear" w:color="auto" w:fill="auto"/>
            <w:vAlign w:val="center"/>
          </w:tcPr>
          <w:p w14:paraId="3AEDC9C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2273607.47</w:t>
            </w:r>
          </w:p>
        </w:tc>
        <w:tc>
          <w:tcPr>
            <w:tcW w:w="1872" w:type="dxa"/>
            <w:tcBorders>
              <w:top w:val="single" w:sz="4" w:space="0" w:color="auto"/>
              <w:left w:val="single" w:sz="4" w:space="0" w:color="auto"/>
            </w:tcBorders>
            <w:shd w:val="clear" w:color="auto" w:fill="auto"/>
            <w:vAlign w:val="bottom"/>
          </w:tcPr>
          <w:p w14:paraId="4F61BF0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3EAB8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C345D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6D14EB3"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627327F8"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56C521A9"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63A93B51"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5F4F510E"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6E5573F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09B1FE07"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00E55D1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A309D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361E1F1D"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C9C6723"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572D8E1E"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0232E24D" w14:textId="77777777" w:rsidTr="009373C0">
        <w:trPr>
          <w:trHeight w:hRule="exact" w:val="792"/>
        </w:trPr>
        <w:tc>
          <w:tcPr>
            <w:tcW w:w="2045" w:type="dxa"/>
            <w:vMerge/>
            <w:tcBorders>
              <w:left w:val="single" w:sz="4" w:space="0" w:color="auto"/>
            </w:tcBorders>
            <w:shd w:val="clear" w:color="auto" w:fill="auto"/>
            <w:vAlign w:val="center"/>
          </w:tcPr>
          <w:p w14:paraId="0C6AFFF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7FE9E9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4BC176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57F1E146"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755C16E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68E70836"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401F6A6A"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75205F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760C79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57AAF1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540BA8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5E3DE5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079D7F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47ACEFD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0423E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498</w:t>
            </w:r>
          </w:p>
        </w:tc>
        <w:tc>
          <w:tcPr>
            <w:tcW w:w="1358" w:type="dxa"/>
            <w:tcBorders>
              <w:top w:val="single" w:sz="4" w:space="0" w:color="auto"/>
              <w:left w:val="single" w:sz="4" w:space="0" w:color="auto"/>
            </w:tcBorders>
            <w:shd w:val="clear" w:color="auto" w:fill="auto"/>
            <w:vAlign w:val="center"/>
          </w:tcPr>
          <w:p w14:paraId="586FED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539635.52</w:t>
            </w:r>
          </w:p>
        </w:tc>
        <w:tc>
          <w:tcPr>
            <w:tcW w:w="1363" w:type="dxa"/>
            <w:tcBorders>
              <w:top w:val="single" w:sz="4" w:space="0" w:color="auto"/>
              <w:left w:val="single" w:sz="4" w:space="0" w:color="auto"/>
            </w:tcBorders>
            <w:shd w:val="clear" w:color="auto" w:fill="auto"/>
            <w:vAlign w:val="center"/>
          </w:tcPr>
          <w:p w14:paraId="58ECB11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2273634.95</w:t>
            </w:r>
          </w:p>
        </w:tc>
        <w:tc>
          <w:tcPr>
            <w:tcW w:w="1872" w:type="dxa"/>
            <w:tcBorders>
              <w:top w:val="single" w:sz="4" w:space="0" w:color="auto"/>
              <w:left w:val="single" w:sz="4" w:space="0" w:color="auto"/>
            </w:tcBorders>
            <w:shd w:val="clear" w:color="auto" w:fill="auto"/>
            <w:vAlign w:val="bottom"/>
          </w:tcPr>
          <w:p w14:paraId="0B52DC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E4109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5C9AD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5F5E69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7ACF3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499</w:t>
            </w:r>
          </w:p>
        </w:tc>
        <w:tc>
          <w:tcPr>
            <w:tcW w:w="1358" w:type="dxa"/>
            <w:tcBorders>
              <w:top w:val="single" w:sz="4" w:space="0" w:color="auto"/>
              <w:left w:val="single" w:sz="4" w:space="0" w:color="auto"/>
            </w:tcBorders>
            <w:shd w:val="clear" w:color="auto" w:fill="auto"/>
            <w:vAlign w:val="center"/>
          </w:tcPr>
          <w:p w14:paraId="126D753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539630.88</w:t>
            </w:r>
          </w:p>
        </w:tc>
        <w:tc>
          <w:tcPr>
            <w:tcW w:w="1363" w:type="dxa"/>
            <w:tcBorders>
              <w:top w:val="single" w:sz="4" w:space="0" w:color="auto"/>
              <w:left w:val="single" w:sz="4" w:space="0" w:color="auto"/>
            </w:tcBorders>
            <w:shd w:val="clear" w:color="auto" w:fill="auto"/>
            <w:vAlign w:val="center"/>
          </w:tcPr>
          <w:p w14:paraId="0C3568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2273647.97</w:t>
            </w:r>
          </w:p>
        </w:tc>
        <w:tc>
          <w:tcPr>
            <w:tcW w:w="1872" w:type="dxa"/>
            <w:tcBorders>
              <w:top w:val="single" w:sz="4" w:space="0" w:color="auto"/>
              <w:left w:val="single" w:sz="4" w:space="0" w:color="auto"/>
            </w:tcBorders>
            <w:shd w:val="clear" w:color="auto" w:fill="auto"/>
            <w:vAlign w:val="bottom"/>
          </w:tcPr>
          <w:p w14:paraId="78096E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DC49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9EDE1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C4E5DC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59CB19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500</w:t>
            </w:r>
          </w:p>
        </w:tc>
        <w:tc>
          <w:tcPr>
            <w:tcW w:w="1358" w:type="dxa"/>
            <w:tcBorders>
              <w:top w:val="single" w:sz="4" w:space="0" w:color="auto"/>
              <w:left w:val="single" w:sz="4" w:space="0" w:color="auto"/>
            </w:tcBorders>
            <w:shd w:val="clear" w:color="auto" w:fill="auto"/>
            <w:vAlign w:val="center"/>
          </w:tcPr>
          <w:p w14:paraId="675582D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539627.72</w:t>
            </w:r>
          </w:p>
        </w:tc>
        <w:tc>
          <w:tcPr>
            <w:tcW w:w="1363" w:type="dxa"/>
            <w:tcBorders>
              <w:top w:val="single" w:sz="4" w:space="0" w:color="auto"/>
              <w:left w:val="single" w:sz="4" w:space="0" w:color="auto"/>
            </w:tcBorders>
            <w:shd w:val="clear" w:color="auto" w:fill="auto"/>
            <w:vAlign w:val="center"/>
          </w:tcPr>
          <w:p w14:paraId="5689202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2273663.31</w:t>
            </w:r>
          </w:p>
        </w:tc>
        <w:tc>
          <w:tcPr>
            <w:tcW w:w="1872" w:type="dxa"/>
            <w:tcBorders>
              <w:top w:val="single" w:sz="4" w:space="0" w:color="auto"/>
              <w:left w:val="single" w:sz="4" w:space="0" w:color="auto"/>
            </w:tcBorders>
            <w:shd w:val="clear" w:color="auto" w:fill="auto"/>
            <w:vAlign w:val="bottom"/>
          </w:tcPr>
          <w:p w14:paraId="65A4A01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9F47B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8FD0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E07220A"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35705AA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501</w:t>
            </w:r>
          </w:p>
        </w:tc>
        <w:tc>
          <w:tcPr>
            <w:tcW w:w="1358" w:type="dxa"/>
            <w:tcBorders>
              <w:top w:val="single" w:sz="4" w:space="0" w:color="auto"/>
              <w:left w:val="single" w:sz="4" w:space="0" w:color="auto"/>
            </w:tcBorders>
            <w:shd w:val="clear" w:color="auto" w:fill="auto"/>
            <w:vAlign w:val="center"/>
          </w:tcPr>
          <w:p w14:paraId="3253B8A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539630.10</w:t>
            </w:r>
          </w:p>
        </w:tc>
        <w:tc>
          <w:tcPr>
            <w:tcW w:w="1363" w:type="dxa"/>
            <w:tcBorders>
              <w:top w:val="single" w:sz="4" w:space="0" w:color="auto"/>
              <w:left w:val="single" w:sz="4" w:space="0" w:color="auto"/>
            </w:tcBorders>
            <w:shd w:val="clear" w:color="auto" w:fill="auto"/>
            <w:vAlign w:val="center"/>
          </w:tcPr>
          <w:p w14:paraId="50E09B2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2273678.47</w:t>
            </w:r>
          </w:p>
        </w:tc>
        <w:tc>
          <w:tcPr>
            <w:tcW w:w="1872" w:type="dxa"/>
            <w:tcBorders>
              <w:top w:val="single" w:sz="4" w:space="0" w:color="auto"/>
              <w:left w:val="single" w:sz="4" w:space="0" w:color="auto"/>
            </w:tcBorders>
            <w:shd w:val="clear" w:color="auto" w:fill="auto"/>
            <w:vAlign w:val="bottom"/>
          </w:tcPr>
          <w:p w14:paraId="53AD7DB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BBA43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971B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A873F2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2B1D5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502</w:t>
            </w:r>
          </w:p>
        </w:tc>
        <w:tc>
          <w:tcPr>
            <w:tcW w:w="1358" w:type="dxa"/>
            <w:tcBorders>
              <w:top w:val="single" w:sz="4" w:space="0" w:color="auto"/>
              <w:left w:val="single" w:sz="4" w:space="0" w:color="auto"/>
            </w:tcBorders>
            <w:shd w:val="clear" w:color="auto" w:fill="auto"/>
            <w:vAlign w:val="center"/>
          </w:tcPr>
          <w:p w14:paraId="2B52404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539636.77</w:t>
            </w:r>
          </w:p>
        </w:tc>
        <w:tc>
          <w:tcPr>
            <w:tcW w:w="1363" w:type="dxa"/>
            <w:tcBorders>
              <w:top w:val="single" w:sz="4" w:space="0" w:color="auto"/>
              <w:left w:val="single" w:sz="4" w:space="0" w:color="auto"/>
            </w:tcBorders>
            <w:shd w:val="clear" w:color="auto" w:fill="auto"/>
            <w:vAlign w:val="center"/>
          </w:tcPr>
          <w:p w14:paraId="0D77A26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2273703.91</w:t>
            </w:r>
          </w:p>
        </w:tc>
        <w:tc>
          <w:tcPr>
            <w:tcW w:w="1872" w:type="dxa"/>
            <w:tcBorders>
              <w:top w:val="single" w:sz="4" w:space="0" w:color="auto"/>
              <w:left w:val="single" w:sz="4" w:space="0" w:color="auto"/>
            </w:tcBorders>
            <w:shd w:val="clear" w:color="auto" w:fill="auto"/>
            <w:vAlign w:val="bottom"/>
          </w:tcPr>
          <w:p w14:paraId="419E2A6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CC80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6541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3D15DA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18E91A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503</w:t>
            </w:r>
          </w:p>
        </w:tc>
        <w:tc>
          <w:tcPr>
            <w:tcW w:w="1358" w:type="dxa"/>
            <w:tcBorders>
              <w:top w:val="single" w:sz="4" w:space="0" w:color="auto"/>
              <w:left w:val="single" w:sz="4" w:space="0" w:color="auto"/>
            </w:tcBorders>
            <w:shd w:val="clear" w:color="auto" w:fill="auto"/>
            <w:vAlign w:val="center"/>
          </w:tcPr>
          <w:p w14:paraId="5575E53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539653.38</w:t>
            </w:r>
          </w:p>
        </w:tc>
        <w:tc>
          <w:tcPr>
            <w:tcW w:w="1363" w:type="dxa"/>
            <w:tcBorders>
              <w:top w:val="single" w:sz="4" w:space="0" w:color="auto"/>
              <w:left w:val="single" w:sz="4" w:space="0" w:color="auto"/>
            </w:tcBorders>
            <w:shd w:val="clear" w:color="auto" w:fill="auto"/>
            <w:vAlign w:val="center"/>
          </w:tcPr>
          <w:p w14:paraId="26E7685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2273758.14</w:t>
            </w:r>
          </w:p>
        </w:tc>
        <w:tc>
          <w:tcPr>
            <w:tcW w:w="1872" w:type="dxa"/>
            <w:tcBorders>
              <w:top w:val="single" w:sz="4" w:space="0" w:color="auto"/>
              <w:left w:val="single" w:sz="4" w:space="0" w:color="auto"/>
            </w:tcBorders>
            <w:shd w:val="clear" w:color="auto" w:fill="auto"/>
            <w:vAlign w:val="bottom"/>
          </w:tcPr>
          <w:p w14:paraId="169BA6F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C61B3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40E6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A0B163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20316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504</w:t>
            </w:r>
          </w:p>
        </w:tc>
        <w:tc>
          <w:tcPr>
            <w:tcW w:w="1358" w:type="dxa"/>
            <w:tcBorders>
              <w:top w:val="single" w:sz="4" w:space="0" w:color="auto"/>
              <w:left w:val="single" w:sz="4" w:space="0" w:color="auto"/>
            </w:tcBorders>
            <w:shd w:val="clear" w:color="auto" w:fill="auto"/>
            <w:vAlign w:val="center"/>
          </w:tcPr>
          <w:p w14:paraId="1B7B761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539674.47</w:t>
            </w:r>
          </w:p>
        </w:tc>
        <w:tc>
          <w:tcPr>
            <w:tcW w:w="1363" w:type="dxa"/>
            <w:tcBorders>
              <w:top w:val="single" w:sz="4" w:space="0" w:color="auto"/>
              <w:left w:val="single" w:sz="4" w:space="0" w:color="auto"/>
            </w:tcBorders>
            <w:shd w:val="clear" w:color="auto" w:fill="auto"/>
            <w:vAlign w:val="center"/>
          </w:tcPr>
          <w:p w14:paraId="6A6F372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2273813.56</w:t>
            </w:r>
          </w:p>
        </w:tc>
        <w:tc>
          <w:tcPr>
            <w:tcW w:w="1872" w:type="dxa"/>
            <w:tcBorders>
              <w:top w:val="single" w:sz="4" w:space="0" w:color="auto"/>
              <w:left w:val="single" w:sz="4" w:space="0" w:color="auto"/>
            </w:tcBorders>
            <w:shd w:val="clear" w:color="auto" w:fill="auto"/>
            <w:vAlign w:val="bottom"/>
          </w:tcPr>
          <w:p w14:paraId="47A5018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398B9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ADD6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06E32F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65FFF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505</w:t>
            </w:r>
          </w:p>
        </w:tc>
        <w:tc>
          <w:tcPr>
            <w:tcW w:w="1358" w:type="dxa"/>
            <w:tcBorders>
              <w:top w:val="single" w:sz="4" w:space="0" w:color="auto"/>
              <w:left w:val="single" w:sz="4" w:space="0" w:color="auto"/>
            </w:tcBorders>
            <w:shd w:val="clear" w:color="auto" w:fill="auto"/>
            <w:vAlign w:val="center"/>
          </w:tcPr>
          <w:p w14:paraId="5BD671A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539704.03</w:t>
            </w:r>
          </w:p>
        </w:tc>
        <w:tc>
          <w:tcPr>
            <w:tcW w:w="1363" w:type="dxa"/>
            <w:tcBorders>
              <w:top w:val="single" w:sz="4" w:space="0" w:color="auto"/>
              <w:left w:val="single" w:sz="4" w:space="0" w:color="auto"/>
            </w:tcBorders>
            <w:shd w:val="clear" w:color="auto" w:fill="auto"/>
            <w:vAlign w:val="center"/>
          </w:tcPr>
          <w:p w14:paraId="4CD20B8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2273890.28</w:t>
            </w:r>
          </w:p>
        </w:tc>
        <w:tc>
          <w:tcPr>
            <w:tcW w:w="1872" w:type="dxa"/>
            <w:tcBorders>
              <w:top w:val="single" w:sz="4" w:space="0" w:color="auto"/>
              <w:left w:val="single" w:sz="4" w:space="0" w:color="auto"/>
            </w:tcBorders>
            <w:shd w:val="clear" w:color="auto" w:fill="auto"/>
            <w:vAlign w:val="bottom"/>
          </w:tcPr>
          <w:p w14:paraId="3110EBF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387B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EE8B9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284CD7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EA5108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506</w:t>
            </w:r>
          </w:p>
        </w:tc>
        <w:tc>
          <w:tcPr>
            <w:tcW w:w="1358" w:type="dxa"/>
            <w:tcBorders>
              <w:top w:val="single" w:sz="4" w:space="0" w:color="auto"/>
              <w:left w:val="single" w:sz="4" w:space="0" w:color="auto"/>
            </w:tcBorders>
            <w:shd w:val="clear" w:color="auto" w:fill="auto"/>
            <w:vAlign w:val="center"/>
          </w:tcPr>
          <w:p w14:paraId="7D78081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539730.80</w:t>
            </w:r>
          </w:p>
        </w:tc>
        <w:tc>
          <w:tcPr>
            <w:tcW w:w="1363" w:type="dxa"/>
            <w:tcBorders>
              <w:top w:val="single" w:sz="4" w:space="0" w:color="auto"/>
              <w:left w:val="single" w:sz="4" w:space="0" w:color="auto"/>
            </w:tcBorders>
            <w:shd w:val="clear" w:color="auto" w:fill="auto"/>
            <w:vAlign w:val="center"/>
          </w:tcPr>
          <w:p w14:paraId="00DB86F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2273951.55</w:t>
            </w:r>
          </w:p>
        </w:tc>
        <w:tc>
          <w:tcPr>
            <w:tcW w:w="1872" w:type="dxa"/>
            <w:tcBorders>
              <w:top w:val="single" w:sz="4" w:space="0" w:color="auto"/>
              <w:left w:val="single" w:sz="4" w:space="0" w:color="auto"/>
            </w:tcBorders>
            <w:shd w:val="clear" w:color="auto" w:fill="auto"/>
            <w:vAlign w:val="bottom"/>
          </w:tcPr>
          <w:p w14:paraId="00D684E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B683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D88C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87205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BCA40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507</w:t>
            </w:r>
          </w:p>
        </w:tc>
        <w:tc>
          <w:tcPr>
            <w:tcW w:w="1358" w:type="dxa"/>
            <w:tcBorders>
              <w:top w:val="single" w:sz="4" w:space="0" w:color="auto"/>
              <w:left w:val="single" w:sz="4" w:space="0" w:color="auto"/>
            </w:tcBorders>
            <w:shd w:val="clear" w:color="auto" w:fill="auto"/>
            <w:vAlign w:val="center"/>
          </w:tcPr>
          <w:p w14:paraId="49237B7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539749.52</w:t>
            </w:r>
          </w:p>
        </w:tc>
        <w:tc>
          <w:tcPr>
            <w:tcW w:w="1363" w:type="dxa"/>
            <w:tcBorders>
              <w:top w:val="single" w:sz="4" w:space="0" w:color="auto"/>
              <w:left w:val="single" w:sz="4" w:space="0" w:color="auto"/>
            </w:tcBorders>
            <w:shd w:val="clear" w:color="auto" w:fill="auto"/>
            <w:vAlign w:val="center"/>
          </w:tcPr>
          <w:p w14:paraId="7143689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2273994.19</w:t>
            </w:r>
          </w:p>
        </w:tc>
        <w:tc>
          <w:tcPr>
            <w:tcW w:w="1872" w:type="dxa"/>
            <w:tcBorders>
              <w:top w:val="single" w:sz="4" w:space="0" w:color="auto"/>
              <w:left w:val="single" w:sz="4" w:space="0" w:color="auto"/>
            </w:tcBorders>
            <w:shd w:val="clear" w:color="auto" w:fill="auto"/>
            <w:vAlign w:val="bottom"/>
          </w:tcPr>
          <w:p w14:paraId="4210D1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50A1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24A896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4586D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AF0B2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508</w:t>
            </w:r>
          </w:p>
        </w:tc>
        <w:tc>
          <w:tcPr>
            <w:tcW w:w="1358" w:type="dxa"/>
            <w:tcBorders>
              <w:top w:val="single" w:sz="4" w:space="0" w:color="auto"/>
              <w:left w:val="single" w:sz="4" w:space="0" w:color="auto"/>
            </w:tcBorders>
            <w:shd w:val="clear" w:color="auto" w:fill="auto"/>
            <w:vAlign w:val="center"/>
          </w:tcPr>
          <w:p w14:paraId="7EFF8CB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539758.42</w:t>
            </w:r>
          </w:p>
        </w:tc>
        <w:tc>
          <w:tcPr>
            <w:tcW w:w="1363" w:type="dxa"/>
            <w:tcBorders>
              <w:top w:val="single" w:sz="4" w:space="0" w:color="auto"/>
              <w:left w:val="single" w:sz="4" w:space="0" w:color="auto"/>
            </w:tcBorders>
            <w:shd w:val="clear" w:color="auto" w:fill="auto"/>
            <w:vAlign w:val="center"/>
          </w:tcPr>
          <w:p w14:paraId="2CC718A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2274018.97</w:t>
            </w:r>
          </w:p>
        </w:tc>
        <w:tc>
          <w:tcPr>
            <w:tcW w:w="1872" w:type="dxa"/>
            <w:tcBorders>
              <w:top w:val="single" w:sz="4" w:space="0" w:color="auto"/>
              <w:left w:val="single" w:sz="4" w:space="0" w:color="auto"/>
            </w:tcBorders>
            <w:shd w:val="clear" w:color="auto" w:fill="auto"/>
            <w:vAlign w:val="bottom"/>
          </w:tcPr>
          <w:p w14:paraId="6D0ACC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24CF1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DE7B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F64AF2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C52F29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509</w:t>
            </w:r>
          </w:p>
        </w:tc>
        <w:tc>
          <w:tcPr>
            <w:tcW w:w="1358" w:type="dxa"/>
            <w:tcBorders>
              <w:top w:val="single" w:sz="4" w:space="0" w:color="auto"/>
              <w:left w:val="single" w:sz="4" w:space="0" w:color="auto"/>
            </w:tcBorders>
            <w:shd w:val="clear" w:color="auto" w:fill="auto"/>
            <w:vAlign w:val="center"/>
          </w:tcPr>
          <w:p w14:paraId="5531A1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539777.19</w:t>
            </w:r>
          </w:p>
        </w:tc>
        <w:tc>
          <w:tcPr>
            <w:tcW w:w="1363" w:type="dxa"/>
            <w:tcBorders>
              <w:top w:val="single" w:sz="4" w:space="0" w:color="auto"/>
              <w:left w:val="single" w:sz="4" w:space="0" w:color="auto"/>
            </w:tcBorders>
            <w:shd w:val="clear" w:color="auto" w:fill="auto"/>
            <w:vAlign w:val="center"/>
          </w:tcPr>
          <w:p w14:paraId="6C0089F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2274068.00</w:t>
            </w:r>
          </w:p>
        </w:tc>
        <w:tc>
          <w:tcPr>
            <w:tcW w:w="1872" w:type="dxa"/>
            <w:tcBorders>
              <w:top w:val="single" w:sz="4" w:space="0" w:color="auto"/>
              <w:left w:val="single" w:sz="4" w:space="0" w:color="auto"/>
            </w:tcBorders>
            <w:shd w:val="clear" w:color="auto" w:fill="auto"/>
            <w:vAlign w:val="bottom"/>
          </w:tcPr>
          <w:p w14:paraId="6BB9D4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31616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720C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286A99B"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34A0A4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510</w:t>
            </w:r>
          </w:p>
        </w:tc>
        <w:tc>
          <w:tcPr>
            <w:tcW w:w="1358" w:type="dxa"/>
            <w:tcBorders>
              <w:top w:val="single" w:sz="4" w:space="0" w:color="auto"/>
              <w:left w:val="single" w:sz="4" w:space="0" w:color="auto"/>
            </w:tcBorders>
            <w:shd w:val="clear" w:color="auto" w:fill="auto"/>
            <w:vAlign w:val="center"/>
          </w:tcPr>
          <w:p w14:paraId="11C6CB2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539787.79</w:t>
            </w:r>
          </w:p>
        </w:tc>
        <w:tc>
          <w:tcPr>
            <w:tcW w:w="1363" w:type="dxa"/>
            <w:tcBorders>
              <w:top w:val="single" w:sz="4" w:space="0" w:color="auto"/>
              <w:left w:val="single" w:sz="4" w:space="0" w:color="auto"/>
            </w:tcBorders>
            <w:shd w:val="clear" w:color="auto" w:fill="auto"/>
            <w:vAlign w:val="center"/>
          </w:tcPr>
          <w:p w14:paraId="126C869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2274095.00</w:t>
            </w:r>
          </w:p>
        </w:tc>
        <w:tc>
          <w:tcPr>
            <w:tcW w:w="1872" w:type="dxa"/>
            <w:tcBorders>
              <w:top w:val="single" w:sz="4" w:space="0" w:color="auto"/>
              <w:left w:val="single" w:sz="4" w:space="0" w:color="auto"/>
            </w:tcBorders>
            <w:shd w:val="clear" w:color="auto" w:fill="auto"/>
            <w:vAlign w:val="bottom"/>
          </w:tcPr>
          <w:p w14:paraId="687406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61CE1F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153B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72769D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32550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511</w:t>
            </w:r>
          </w:p>
        </w:tc>
        <w:tc>
          <w:tcPr>
            <w:tcW w:w="1358" w:type="dxa"/>
            <w:tcBorders>
              <w:top w:val="single" w:sz="4" w:space="0" w:color="auto"/>
              <w:left w:val="single" w:sz="4" w:space="0" w:color="auto"/>
            </w:tcBorders>
            <w:shd w:val="clear" w:color="auto" w:fill="auto"/>
            <w:vAlign w:val="center"/>
          </w:tcPr>
          <w:p w14:paraId="599DDDE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539801.21</w:t>
            </w:r>
          </w:p>
        </w:tc>
        <w:tc>
          <w:tcPr>
            <w:tcW w:w="1363" w:type="dxa"/>
            <w:tcBorders>
              <w:top w:val="single" w:sz="4" w:space="0" w:color="auto"/>
              <w:left w:val="single" w:sz="4" w:space="0" w:color="auto"/>
            </w:tcBorders>
            <w:shd w:val="clear" w:color="auto" w:fill="auto"/>
            <w:vAlign w:val="center"/>
          </w:tcPr>
          <w:p w14:paraId="18579A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2274115.84</w:t>
            </w:r>
          </w:p>
        </w:tc>
        <w:tc>
          <w:tcPr>
            <w:tcW w:w="1872" w:type="dxa"/>
            <w:tcBorders>
              <w:top w:val="single" w:sz="4" w:space="0" w:color="auto"/>
              <w:left w:val="single" w:sz="4" w:space="0" w:color="auto"/>
            </w:tcBorders>
            <w:shd w:val="clear" w:color="auto" w:fill="auto"/>
            <w:vAlign w:val="bottom"/>
          </w:tcPr>
          <w:p w14:paraId="73CC0C7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06BB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B56AC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4F3C3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13CF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512</w:t>
            </w:r>
          </w:p>
        </w:tc>
        <w:tc>
          <w:tcPr>
            <w:tcW w:w="1358" w:type="dxa"/>
            <w:tcBorders>
              <w:top w:val="single" w:sz="4" w:space="0" w:color="auto"/>
              <w:left w:val="single" w:sz="4" w:space="0" w:color="auto"/>
            </w:tcBorders>
            <w:shd w:val="clear" w:color="auto" w:fill="auto"/>
            <w:vAlign w:val="center"/>
          </w:tcPr>
          <w:p w14:paraId="690DE60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539815.08</w:t>
            </w:r>
          </w:p>
        </w:tc>
        <w:tc>
          <w:tcPr>
            <w:tcW w:w="1363" w:type="dxa"/>
            <w:tcBorders>
              <w:top w:val="single" w:sz="4" w:space="0" w:color="auto"/>
              <w:left w:val="single" w:sz="4" w:space="0" w:color="auto"/>
            </w:tcBorders>
            <w:shd w:val="clear" w:color="auto" w:fill="auto"/>
            <w:vAlign w:val="center"/>
          </w:tcPr>
          <w:p w14:paraId="553F89C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2274136.38</w:t>
            </w:r>
          </w:p>
        </w:tc>
        <w:tc>
          <w:tcPr>
            <w:tcW w:w="1872" w:type="dxa"/>
            <w:tcBorders>
              <w:top w:val="single" w:sz="4" w:space="0" w:color="auto"/>
              <w:left w:val="single" w:sz="4" w:space="0" w:color="auto"/>
            </w:tcBorders>
            <w:shd w:val="clear" w:color="auto" w:fill="auto"/>
            <w:vAlign w:val="bottom"/>
          </w:tcPr>
          <w:p w14:paraId="0195068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D278F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A7E0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DEBC43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AC4FF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513</w:t>
            </w:r>
          </w:p>
        </w:tc>
        <w:tc>
          <w:tcPr>
            <w:tcW w:w="1358" w:type="dxa"/>
            <w:tcBorders>
              <w:top w:val="single" w:sz="4" w:space="0" w:color="auto"/>
              <w:left w:val="single" w:sz="4" w:space="0" w:color="auto"/>
            </w:tcBorders>
            <w:shd w:val="clear" w:color="auto" w:fill="auto"/>
            <w:vAlign w:val="center"/>
          </w:tcPr>
          <w:p w14:paraId="128E166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539830.68</w:t>
            </w:r>
          </w:p>
        </w:tc>
        <w:tc>
          <w:tcPr>
            <w:tcW w:w="1363" w:type="dxa"/>
            <w:tcBorders>
              <w:top w:val="single" w:sz="4" w:space="0" w:color="auto"/>
              <w:left w:val="single" w:sz="4" w:space="0" w:color="auto"/>
            </w:tcBorders>
            <w:shd w:val="clear" w:color="auto" w:fill="auto"/>
            <w:vAlign w:val="center"/>
          </w:tcPr>
          <w:p w14:paraId="6FFDC3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2274166.18</w:t>
            </w:r>
          </w:p>
        </w:tc>
        <w:tc>
          <w:tcPr>
            <w:tcW w:w="1872" w:type="dxa"/>
            <w:tcBorders>
              <w:top w:val="single" w:sz="4" w:space="0" w:color="auto"/>
              <w:left w:val="single" w:sz="4" w:space="0" w:color="auto"/>
            </w:tcBorders>
            <w:shd w:val="clear" w:color="auto" w:fill="auto"/>
            <w:vAlign w:val="bottom"/>
          </w:tcPr>
          <w:p w14:paraId="7552F34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4C54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D4C94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9DCA85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8D3F1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514</w:t>
            </w:r>
          </w:p>
        </w:tc>
        <w:tc>
          <w:tcPr>
            <w:tcW w:w="1358" w:type="dxa"/>
            <w:tcBorders>
              <w:top w:val="single" w:sz="4" w:space="0" w:color="auto"/>
              <w:left w:val="single" w:sz="4" w:space="0" w:color="auto"/>
            </w:tcBorders>
            <w:shd w:val="clear" w:color="auto" w:fill="auto"/>
            <w:vAlign w:val="center"/>
          </w:tcPr>
          <w:p w14:paraId="45E6EAF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539847.39</w:t>
            </w:r>
          </w:p>
        </w:tc>
        <w:tc>
          <w:tcPr>
            <w:tcW w:w="1363" w:type="dxa"/>
            <w:tcBorders>
              <w:top w:val="single" w:sz="4" w:space="0" w:color="auto"/>
              <w:left w:val="single" w:sz="4" w:space="0" w:color="auto"/>
            </w:tcBorders>
            <w:shd w:val="clear" w:color="auto" w:fill="auto"/>
            <w:vAlign w:val="center"/>
          </w:tcPr>
          <w:p w14:paraId="46D0F4C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2274198.34</w:t>
            </w:r>
          </w:p>
        </w:tc>
        <w:tc>
          <w:tcPr>
            <w:tcW w:w="1872" w:type="dxa"/>
            <w:tcBorders>
              <w:top w:val="single" w:sz="4" w:space="0" w:color="auto"/>
              <w:left w:val="single" w:sz="4" w:space="0" w:color="auto"/>
            </w:tcBorders>
            <w:shd w:val="clear" w:color="auto" w:fill="auto"/>
            <w:vAlign w:val="bottom"/>
          </w:tcPr>
          <w:p w14:paraId="594B311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4A7EF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9E52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6BD7E3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1321DB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515</w:t>
            </w:r>
          </w:p>
        </w:tc>
        <w:tc>
          <w:tcPr>
            <w:tcW w:w="1358" w:type="dxa"/>
            <w:tcBorders>
              <w:top w:val="single" w:sz="4" w:space="0" w:color="auto"/>
              <w:left w:val="single" w:sz="4" w:space="0" w:color="auto"/>
            </w:tcBorders>
            <w:shd w:val="clear" w:color="auto" w:fill="auto"/>
            <w:vAlign w:val="center"/>
          </w:tcPr>
          <w:p w14:paraId="5AA9E93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539860.68</w:t>
            </w:r>
          </w:p>
        </w:tc>
        <w:tc>
          <w:tcPr>
            <w:tcW w:w="1363" w:type="dxa"/>
            <w:tcBorders>
              <w:top w:val="single" w:sz="4" w:space="0" w:color="auto"/>
              <w:left w:val="single" w:sz="4" w:space="0" w:color="auto"/>
            </w:tcBorders>
            <w:shd w:val="clear" w:color="auto" w:fill="auto"/>
            <w:vAlign w:val="center"/>
          </w:tcPr>
          <w:p w14:paraId="4364BB9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2274228.84</w:t>
            </w:r>
          </w:p>
        </w:tc>
        <w:tc>
          <w:tcPr>
            <w:tcW w:w="1872" w:type="dxa"/>
            <w:tcBorders>
              <w:top w:val="single" w:sz="4" w:space="0" w:color="auto"/>
              <w:left w:val="single" w:sz="4" w:space="0" w:color="auto"/>
            </w:tcBorders>
            <w:shd w:val="clear" w:color="auto" w:fill="auto"/>
            <w:vAlign w:val="bottom"/>
          </w:tcPr>
          <w:p w14:paraId="0A7E98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59B39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F9F87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438047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EA0CC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516</w:t>
            </w:r>
          </w:p>
        </w:tc>
        <w:tc>
          <w:tcPr>
            <w:tcW w:w="1358" w:type="dxa"/>
            <w:tcBorders>
              <w:top w:val="single" w:sz="4" w:space="0" w:color="auto"/>
              <w:left w:val="single" w:sz="4" w:space="0" w:color="auto"/>
            </w:tcBorders>
            <w:shd w:val="clear" w:color="auto" w:fill="auto"/>
            <w:vAlign w:val="center"/>
          </w:tcPr>
          <w:p w14:paraId="59E2166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539871.78</w:t>
            </w:r>
          </w:p>
        </w:tc>
        <w:tc>
          <w:tcPr>
            <w:tcW w:w="1363" w:type="dxa"/>
            <w:tcBorders>
              <w:top w:val="single" w:sz="4" w:space="0" w:color="auto"/>
              <w:left w:val="single" w:sz="4" w:space="0" w:color="auto"/>
            </w:tcBorders>
            <w:shd w:val="clear" w:color="auto" w:fill="auto"/>
            <w:vAlign w:val="center"/>
          </w:tcPr>
          <w:p w14:paraId="5183699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2274258.36</w:t>
            </w:r>
          </w:p>
        </w:tc>
        <w:tc>
          <w:tcPr>
            <w:tcW w:w="1872" w:type="dxa"/>
            <w:tcBorders>
              <w:top w:val="single" w:sz="4" w:space="0" w:color="auto"/>
              <w:left w:val="single" w:sz="4" w:space="0" w:color="auto"/>
            </w:tcBorders>
            <w:shd w:val="clear" w:color="auto" w:fill="auto"/>
            <w:vAlign w:val="bottom"/>
          </w:tcPr>
          <w:p w14:paraId="39772B8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CD10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EC31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A01069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40F23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517</w:t>
            </w:r>
          </w:p>
        </w:tc>
        <w:tc>
          <w:tcPr>
            <w:tcW w:w="1358" w:type="dxa"/>
            <w:tcBorders>
              <w:top w:val="single" w:sz="4" w:space="0" w:color="auto"/>
              <w:left w:val="single" w:sz="4" w:space="0" w:color="auto"/>
            </w:tcBorders>
            <w:shd w:val="clear" w:color="auto" w:fill="auto"/>
            <w:vAlign w:val="center"/>
          </w:tcPr>
          <w:p w14:paraId="23D9F3F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539885.68</w:t>
            </w:r>
          </w:p>
        </w:tc>
        <w:tc>
          <w:tcPr>
            <w:tcW w:w="1363" w:type="dxa"/>
            <w:tcBorders>
              <w:top w:val="single" w:sz="4" w:space="0" w:color="auto"/>
              <w:left w:val="single" w:sz="4" w:space="0" w:color="auto"/>
            </w:tcBorders>
            <w:shd w:val="clear" w:color="auto" w:fill="auto"/>
            <w:vAlign w:val="center"/>
          </w:tcPr>
          <w:p w14:paraId="7B70B4A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2274294.87</w:t>
            </w:r>
          </w:p>
        </w:tc>
        <w:tc>
          <w:tcPr>
            <w:tcW w:w="1872" w:type="dxa"/>
            <w:tcBorders>
              <w:top w:val="single" w:sz="4" w:space="0" w:color="auto"/>
              <w:left w:val="single" w:sz="4" w:space="0" w:color="auto"/>
            </w:tcBorders>
            <w:shd w:val="clear" w:color="auto" w:fill="auto"/>
            <w:vAlign w:val="bottom"/>
          </w:tcPr>
          <w:p w14:paraId="2DCE47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AA14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0EEF3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22B3AC0"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246791F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518</w:t>
            </w:r>
          </w:p>
        </w:tc>
        <w:tc>
          <w:tcPr>
            <w:tcW w:w="1358" w:type="dxa"/>
            <w:tcBorders>
              <w:top w:val="single" w:sz="4" w:space="0" w:color="auto"/>
              <w:left w:val="single" w:sz="4" w:space="0" w:color="auto"/>
            </w:tcBorders>
            <w:shd w:val="clear" w:color="auto" w:fill="auto"/>
            <w:vAlign w:val="center"/>
          </w:tcPr>
          <w:p w14:paraId="3456D3B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539890.90</w:t>
            </w:r>
          </w:p>
        </w:tc>
        <w:tc>
          <w:tcPr>
            <w:tcW w:w="1363" w:type="dxa"/>
            <w:tcBorders>
              <w:top w:val="single" w:sz="4" w:space="0" w:color="auto"/>
              <w:left w:val="single" w:sz="4" w:space="0" w:color="auto"/>
            </w:tcBorders>
            <w:shd w:val="clear" w:color="auto" w:fill="auto"/>
            <w:vAlign w:val="center"/>
          </w:tcPr>
          <w:p w14:paraId="0206104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2274303.99</w:t>
            </w:r>
          </w:p>
        </w:tc>
        <w:tc>
          <w:tcPr>
            <w:tcW w:w="1872" w:type="dxa"/>
            <w:tcBorders>
              <w:top w:val="single" w:sz="4" w:space="0" w:color="auto"/>
              <w:left w:val="single" w:sz="4" w:space="0" w:color="auto"/>
            </w:tcBorders>
            <w:shd w:val="clear" w:color="auto" w:fill="auto"/>
            <w:vAlign w:val="bottom"/>
          </w:tcPr>
          <w:p w14:paraId="3DAADE4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F1E91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C888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41FD51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F79B4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519</w:t>
            </w:r>
          </w:p>
        </w:tc>
        <w:tc>
          <w:tcPr>
            <w:tcW w:w="1358" w:type="dxa"/>
            <w:tcBorders>
              <w:top w:val="single" w:sz="4" w:space="0" w:color="auto"/>
              <w:left w:val="single" w:sz="4" w:space="0" w:color="auto"/>
            </w:tcBorders>
            <w:shd w:val="clear" w:color="auto" w:fill="auto"/>
            <w:vAlign w:val="center"/>
          </w:tcPr>
          <w:p w14:paraId="5AFD9B4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539907.34</w:t>
            </w:r>
          </w:p>
        </w:tc>
        <w:tc>
          <w:tcPr>
            <w:tcW w:w="1363" w:type="dxa"/>
            <w:tcBorders>
              <w:top w:val="single" w:sz="4" w:space="0" w:color="auto"/>
              <w:left w:val="single" w:sz="4" w:space="0" w:color="auto"/>
            </w:tcBorders>
            <w:shd w:val="clear" w:color="auto" w:fill="auto"/>
            <w:vAlign w:val="center"/>
          </w:tcPr>
          <w:p w14:paraId="4E3A1DD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2274328.64</w:t>
            </w:r>
          </w:p>
        </w:tc>
        <w:tc>
          <w:tcPr>
            <w:tcW w:w="1872" w:type="dxa"/>
            <w:tcBorders>
              <w:top w:val="single" w:sz="4" w:space="0" w:color="auto"/>
              <w:left w:val="single" w:sz="4" w:space="0" w:color="auto"/>
            </w:tcBorders>
            <w:shd w:val="clear" w:color="auto" w:fill="auto"/>
            <w:vAlign w:val="bottom"/>
          </w:tcPr>
          <w:p w14:paraId="2697023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3DCF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40E1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081299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43EA2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520</w:t>
            </w:r>
          </w:p>
        </w:tc>
        <w:tc>
          <w:tcPr>
            <w:tcW w:w="1358" w:type="dxa"/>
            <w:tcBorders>
              <w:top w:val="single" w:sz="4" w:space="0" w:color="auto"/>
              <w:left w:val="single" w:sz="4" w:space="0" w:color="auto"/>
            </w:tcBorders>
            <w:shd w:val="clear" w:color="auto" w:fill="auto"/>
            <w:vAlign w:val="center"/>
          </w:tcPr>
          <w:p w14:paraId="51E38A1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539913.17</w:t>
            </w:r>
          </w:p>
        </w:tc>
        <w:tc>
          <w:tcPr>
            <w:tcW w:w="1363" w:type="dxa"/>
            <w:tcBorders>
              <w:top w:val="single" w:sz="4" w:space="0" w:color="auto"/>
              <w:left w:val="single" w:sz="4" w:space="0" w:color="auto"/>
            </w:tcBorders>
            <w:shd w:val="clear" w:color="auto" w:fill="auto"/>
            <w:vAlign w:val="center"/>
          </w:tcPr>
          <w:p w14:paraId="2135F64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2274340.46</w:t>
            </w:r>
          </w:p>
        </w:tc>
        <w:tc>
          <w:tcPr>
            <w:tcW w:w="1872" w:type="dxa"/>
            <w:tcBorders>
              <w:top w:val="single" w:sz="4" w:space="0" w:color="auto"/>
              <w:left w:val="single" w:sz="4" w:space="0" w:color="auto"/>
            </w:tcBorders>
            <w:shd w:val="clear" w:color="auto" w:fill="auto"/>
            <w:vAlign w:val="bottom"/>
          </w:tcPr>
          <w:p w14:paraId="2E355AF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F0259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DE62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B012EB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6264F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521</w:t>
            </w:r>
          </w:p>
        </w:tc>
        <w:tc>
          <w:tcPr>
            <w:tcW w:w="1358" w:type="dxa"/>
            <w:tcBorders>
              <w:top w:val="single" w:sz="4" w:space="0" w:color="auto"/>
              <w:left w:val="single" w:sz="4" w:space="0" w:color="auto"/>
            </w:tcBorders>
            <w:shd w:val="clear" w:color="auto" w:fill="auto"/>
            <w:vAlign w:val="center"/>
          </w:tcPr>
          <w:p w14:paraId="06C083A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539929.75</w:t>
            </w:r>
          </w:p>
        </w:tc>
        <w:tc>
          <w:tcPr>
            <w:tcW w:w="1363" w:type="dxa"/>
            <w:tcBorders>
              <w:top w:val="single" w:sz="4" w:space="0" w:color="auto"/>
              <w:left w:val="single" w:sz="4" w:space="0" w:color="auto"/>
            </w:tcBorders>
            <w:shd w:val="clear" w:color="auto" w:fill="auto"/>
            <w:vAlign w:val="center"/>
          </w:tcPr>
          <w:p w14:paraId="228651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2274373.96</w:t>
            </w:r>
          </w:p>
        </w:tc>
        <w:tc>
          <w:tcPr>
            <w:tcW w:w="1872" w:type="dxa"/>
            <w:tcBorders>
              <w:top w:val="single" w:sz="4" w:space="0" w:color="auto"/>
              <w:left w:val="single" w:sz="4" w:space="0" w:color="auto"/>
            </w:tcBorders>
            <w:shd w:val="clear" w:color="auto" w:fill="auto"/>
            <w:vAlign w:val="bottom"/>
          </w:tcPr>
          <w:p w14:paraId="15FF62B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7B527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31656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E719C8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76ADD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522</w:t>
            </w:r>
          </w:p>
        </w:tc>
        <w:tc>
          <w:tcPr>
            <w:tcW w:w="1358" w:type="dxa"/>
            <w:tcBorders>
              <w:top w:val="single" w:sz="4" w:space="0" w:color="auto"/>
              <w:left w:val="single" w:sz="4" w:space="0" w:color="auto"/>
            </w:tcBorders>
            <w:shd w:val="clear" w:color="auto" w:fill="auto"/>
            <w:vAlign w:val="center"/>
          </w:tcPr>
          <w:p w14:paraId="19C262B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539936.74</w:t>
            </w:r>
          </w:p>
        </w:tc>
        <w:tc>
          <w:tcPr>
            <w:tcW w:w="1363" w:type="dxa"/>
            <w:tcBorders>
              <w:top w:val="single" w:sz="4" w:space="0" w:color="auto"/>
              <w:left w:val="single" w:sz="4" w:space="0" w:color="auto"/>
            </w:tcBorders>
            <w:shd w:val="clear" w:color="auto" w:fill="auto"/>
            <w:vAlign w:val="center"/>
          </w:tcPr>
          <w:p w14:paraId="5151969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2274387.30</w:t>
            </w:r>
          </w:p>
        </w:tc>
        <w:tc>
          <w:tcPr>
            <w:tcW w:w="1872" w:type="dxa"/>
            <w:tcBorders>
              <w:top w:val="single" w:sz="4" w:space="0" w:color="auto"/>
              <w:left w:val="single" w:sz="4" w:space="0" w:color="auto"/>
            </w:tcBorders>
            <w:shd w:val="clear" w:color="auto" w:fill="auto"/>
            <w:vAlign w:val="bottom"/>
          </w:tcPr>
          <w:p w14:paraId="420AFAB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4132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24865A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DEED823"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478FAD0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7EE69FB0"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70890F35"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4727912B"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551950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7311E4EB"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53F8FF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2606D0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18438FCB"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72F027F3"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23980E1"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24AB7D53" w14:textId="77777777" w:rsidTr="009373C0">
        <w:trPr>
          <w:trHeight w:hRule="exact" w:val="792"/>
        </w:trPr>
        <w:tc>
          <w:tcPr>
            <w:tcW w:w="2045" w:type="dxa"/>
            <w:vMerge/>
            <w:tcBorders>
              <w:left w:val="single" w:sz="4" w:space="0" w:color="auto"/>
            </w:tcBorders>
            <w:shd w:val="clear" w:color="auto" w:fill="auto"/>
            <w:vAlign w:val="center"/>
          </w:tcPr>
          <w:p w14:paraId="1087F985"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4B7C2E5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609D2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71E932ED"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1A53A550"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15F9A13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5DDC3505"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61F39C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59CDF27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4CDC58E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3C4ACE2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1CD2EE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6305500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5E7ABF0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3EAF3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523</w:t>
            </w:r>
          </w:p>
        </w:tc>
        <w:tc>
          <w:tcPr>
            <w:tcW w:w="1358" w:type="dxa"/>
            <w:tcBorders>
              <w:top w:val="single" w:sz="4" w:space="0" w:color="auto"/>
              <w:left w:val="single" w:sz="4" w:space="0" w:color="auto"/>
            </w:tcBorders>
            <w:shd w:val="clear" w:color="auto" w:fill="auto"/>
            <w:vAlign w:val="center"/>
          </w:tcPr>
          <w:p w14:paraId="477F266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539955.74</w:t>
            </w:r>
          </w:p>
        </w:tc>
        <w:tc>
          <w:tcPr>
            <w:tcW w:w="1363" w:type="dxa"/>
            <w:tcBorders>
              <w:top w:val="single" w:sz="4" w:space="0" w:color="auto"/>
              <w:left w:val="single" w:sz="4" w:space="0" w:color="auto"/>
            </w:tcBorders>
            <w:shd w:val="clear" w:color="auto" w:fill="auto"/>
            <w:vAlign w:val="center"/>
          </w:tcPr>
          <w:p w14:paraId="73F1850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2274430.52</w:t>
            </w:r>
          </w:p>
        </w:tc>
        <w:tc>
          <w:tcPr>
            <w:tcW w:w="1872" w:type="dxa"/>
            <w:tcBorders>
              <w:top w:val="single" w:sz="4" w:space="0" w:color="auto"/>
              <w:left w:val="single" w:sz="4" w:space="0" w:color="auto"/>
            </w:tcBorders>
            <w:shd w:val="clear" w:color="auto" w:fill="auto"/>
            <w:vAlign w:val="bottom"/>
          </w:tcPr>
          <w:p w14:paraId="138933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17D839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2E18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6E5FC9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600273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524</w:t>
            </w:r>
          </w:p>
        </w:tc>
        <w:tc>
          <w:tcPr>
            <w:tcW w:w="1358" w:type="dxa"/>
            <w:tcBorders>
              <w:top w:val="single" w:sz="4" w:space="0" w:color="auto"/>
              <w:left w:val="single" w:sz="4" w:space="0" w:color="auto"/>
            </w:tcBorders>
            <w:shd w:val="clear" w:color="auto" w:fill="auto"/>
            <w:vAlign w:val="center"/>
          </w:tcPr>
          <w:p w14:paraId="6EEE675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539965.82</w:t>
            </w:r>
          </w:p>
        </w:tc>
        <w:tc>
          <w:tcPr>
            <w:tcW w:w="1363" w:type="dxa"/>
            <w:tcBorders>
              <w:top w:val="single" w:sz="4" w:space="0" w:color="auto"/>
              <w:left w:val="single" w:sz="4" w:space="0" w:color="auto"/>
            </w:tcBorders>
            <w:shd w:val="clear" w:color="auto" w:fill="auto"/>
            <w:vAlign w:val="center"/>
          </w:tcPr>
          <w:p w14:paraId="4AFF4B1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2274445.51</w:t>
            </w:r>
          </w:p>
        </w:tc>
        <w:tc>
          <w:tcPr>
            <w:tcW w:w="1872" w:type="dxa"/>
            <w:tcBorders>
              <w:top w:val="single" w:sz="4" w:space="0" w:color="auto"/>
              <w:left w:val="single" w:sz="4" w:space="0" w:color="auto"/>
            </w:tcBorders>
            <w:shd w:val="clear" w:color="auto" w:fill="auto"/>
            <w:vAlign w:val="bottom"/>
          </w:tcPr>
          <w:p w14:paraId="3EEFE3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3E671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8B8E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A50F6C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01738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525</w:t>
            </w:r>
          </w:p>
        </w:tc>
        <w:tc>
          <w:tcPr>
            <w:tcW w:w="1358" w:type="dxa"/>
            <w:tcBorders>
              <w:top w:val="single" w:sz="4" w:space="0" w:color="auto"/>
              <w:left w:val="single" w:sz="4" w:space="0" w:color="auto"/>
            </w:tcBorders>
            <w:shd w:val="clear" w:color="auto" w:fill="auto"/>
            <w:vAlign w:val="center"/>
          </w:tcPr>
          <w:p w14:paraId="75DF103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539979.04</w:t>
            </w:r>
          </w:p>
        </w:tc>
        <w:tc>
          <w:tcPr>
            <w:tcW w:w="1363" w:type="dxa"/>
            <w:tcBorders>
              <w:top w:val="single" w:sz="4" w:space="0" w:color="auto"/>
              <w:left w:val="single" w:sz="4" w:space="0" w:color="auto"/>
            </w:tcBorders>
            <w:shd w:val="clear" w:color="auto" w:fill="auto"/>
            <w:vAlign w:val="center"/>
          </w:tcPr>
          <w:p w14:paraId="097EE58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2274457.47</w:t>
            </w:r>
          </w:p>
        </w:tc>
        <w:tc>
          <w:tcPr>
            <w:tcW w:w="1872" w:type="dxa"/>
            <w:tcBorders>
              <w:top w:val="single" w:sz="4" w:space="0" w:color="auto"/>
              <w:left w:val="single" w:sz="4" w:space="0" w:color="auto"/>
            </w:tcBorders>
            <w:shd w:val="clear" w:color="auto" w:fill="auto"/>
            <w:vAlign w:val="bottom"/>
          </w:tcPr>
          <w:p w14:paraId="64383F2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DB0C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780B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6302FFB"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F1793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526</w:t>
            </w:r>
          </w:p>
        </w:tc>
        <w:tc>
          <w:tcPr>
            <w:tcW w:w="1358" w:type="dxa"/>
            <w:tcBorders>
              <w:top w:val="single" w:sz="4" w:space="0" w:color="auto"/>
              <w:left w:val="single" w:sz="4" w:space="0" w:color="auto"/>
            </w:tcBorders>
            <w:shd w:val="clear" w:color="auto" w:fill="auto"/>
            <w:vAlign w:val="center"/>
          </w:tcPr>
          <w:p w14:paraId="666F19A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540020.88</w:t>
            </w:r>
          </w:p>
        </w:tc>
        <w:tc>
          <w:tcPr>
            <w:tcW w:w="1363" w:type="dxa"/>
            <w:tcBorders>
              <w:top w:val="single" w:sz="4" w:space="0" w:color="auto"/>
              <w:left w:val="single" w:sz="4" w:space="0" w:color="auto"/>
            </w:tcBorders>
            <w:shd w:val="clear" w:color="auto" w:fill="auto"/>
            <w:vAlign w:val="center"/>
          </w:tcPr>
          <w:p w14:paraId="4F37ED6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2274489.53</w:t>
            </w:r>
          </w:p>
        </w:tc>
        <w:tc>
          <w:tcPr>
            <w:tcW w:w="1872" w:type="dxa"/>
            <w:tcBorders>
              <w:top w:val="single" w:sz="4" w:space="0" w:color="auto"/>
              <w:left w:val="single" w:sz="4" w:space="0" w:color="auto"/>
            </w:tcBorders>
            <w:shd w:val="clear" w:color="auto" w:fill="auto"/>
            <w:vAlign w:val="bottom"/>
          </w:tcPr>
          <w:p w14:paraId="2F9BDB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4E9D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06C1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D5C86D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1AD7C7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527</w:t>
            </w:r>
          </w:p>
        </w:tc>
        <w:tc>
          <w:tcPr>
            <w:tcW w:w="1358" w:type="dxa"/>
            <w:tcBorders>
              <w:top w:val="single" w:sz="4" w:space="0" w:color="auto"/>
              <w:left w:val="single" w:sz="4" w:space="0" w:color="auto"/>
            </w:tcBorders>
            <w:shd w:val="clear" w:color="auto" w:fill="auto"/>
            <w:vAlign w:val="center"/>
          </w:tcPr>
          <w:p w14:paraId="178C914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540034.99</w:t>
            </w:r>
          </w:p>
        </w:tc>
        <w:tc>
          <w:tcPr>
            <w:tcW w:w="1363" w:type="dxa"/>
            <w:tcBorders>
              <w:top w:val="single" w:sz="4" w:space="0" w:color="auto"/>
              <w:left w:val="single" w:sz="4" w:space="0" w:color="auto"/>
            </w:tcBorders>
            <w:shd w:val="clear" w:color="auto" w:fill="auto"/>
            <w:vAlign w:val="center"/>
          </w:tcPr>
          <w:p w14:paraId="06AD7B6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2274500.48</w:t>
            </w:r>
          </w:p>
        </w:tc>
        <w:tc>
          <w:tcPr>
            <w:tcW w:w="1872" w:type="dxa"/>
            <w:tcBorders>
              <w:top w:val="single" w:sz="4" w:space="0" w:color="auto"/>
              <w:left w:val="single" w:sz="4" w:space="0" w:color="auto"/>
            </w:tcBorders>
            <w:shd w:val="clear" w:color="auto" w:fill="auto"/>
            <w:vAlign w:val="bottom"/>
          </w:tcPr>
          <w:p w14:paraId="4862E90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9221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227D6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DCA6C9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1AF16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528</w:t>
            </w:r>
          </w:p>
        </w:tc>
        <w:tc>
          <w:tcPr>
            <w:tcW w:w="1358" w:type="dxa"/>
            <w:tcBorders>
              <w:top w:val="single" w:sz="4" w:space="0" w:color="auto"/>
              <w:left w:val="single" w:sz="4" w:space="0" w:color="auto"/>
            </w:tcBorders>
            <w:shd w:val="clear" w:color="auto" w:fill="auto"/>
            <w:vAlign w:val="center"/>
          </w:tcPr>
          <w:p w14:paraId="050B28D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540051.56</w:t>
            </w:r>
          </w:p>
        </w:tc>
        <w:tc>
          <w:tcPr>
            <w:tcW w:w="1363" w:type="dxa"/>
            <w:tcBorders>
              <w:top w:val="single" w:sz="4" w:space="0" w:color="auto"/>
              <w:left w:val="single" w:sz="4" w:space="0" w:color="auto"/>
            </w:tcBorders>
            <w:shd w:val="clear" w:color="auto" w:fill="auto"/>
            <w:vAlign w:val="center"/>
          </w:tcPr>
          <w:p w14:paraId="182B976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2274511.16</w:t>
            </w:r>
          </w:p>
        </w:tc>
        <w:tc>
          <w:tcPr>
            <w:tcW w:w="1872" w:type="dxa"/>
            <w:tcBorders>
              <w:top w:val="single" w:sz="4" w:space="0" w:color="auto"/>
              <w:left w:val="single" w:sz="4" w:space="0" w:color="auto"/>
            </w:tcBorders>
            <w:shd w:val="clear" w:color="auto" w:fill="auto"/>
            <w:vAlign w:val="bottom"/>
          </w:tcPr>
          <w:p w14:paraId="5B5D151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FE69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352B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016848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9B45A8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529</w:t>
            </w:r>
          </w:p>
        </w:tc>
        <w:tc>
          <w:tcPr>
            <w:tcW w:w="1358" w:type="dxa"/>
            <w:tcBorders>
              <w:top w:val="single" w:sz="4" w:space="0" w:color="auto"/>
              <w:left w:val="single" w:sz="4" w:space="0" w:color="auto"/>
            </w:tcBorders>
            <w:shd w:val="clear" w:color="auto" w:fill="auto"/>
            <w:vAlign w:val="center"/>
          </w:tcPr>
          <w:p w14:paraId="7701FB7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540089.28</w:t>
            </w:r>
          </w:p>
        </w:tc>
        <w:tc>
          <w:tcPr>
            <w:tcW w:w="1363" w:type="dxa"/>
            <w:tcBorders>
              <w:top w:val="single" w:sz="4" w:space="0" w:color="auto"/>
              <w:left w:val="single" w:sz="4" w:space="0" w:color="auto"/>
            </w:tcBorders>
            <w:shd w:val="clear" w:color="auto" w:fill="auto"/>
            <w:vAlign w:val="center"/>
          </w:tcPr>
          <w:p w14:paraId="221982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2274528.26</w:t>
            </w:r>
          </w:p>
        </w:tc>
        <w:tc>
          <w:tcPr>
            <w:tcW w:w="1872" w:type="dxa"/>
            <w:tcBorders>
              <w:top w:val="single" w:sz="4" w:space="0" w:color="auto"/>
              <w:left w:val="single" w:sz="4" w:space="0" w:color="auto"/>
            </w:tcBorders>
            <w:shd w:val="clear" w:color="auto" w:fill="auto"/>
            <w:vAlign w:val="bottom"/>
          </w:tcPr>
          <w:p w14:paraId="47C2ED9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C209C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A1B30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18DC82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AE800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530</w:t>
            </w:r>
          </w:p>
        </w:tc>
        <w:tc>
          <w:tcPr>
            <w:tcW w:w="1358" w:type="dxa"/>
            <w:tcBorders>
              <w:top w:val="single" w:sz="4" w:space="0" w:color="auto"/>
              <w:left w:val="single" w:sz="4" w:space="0" w:color="auto"/>
            </w:tcBorders>
            <w:shd w:val="clear" w:color="auto" w:fill="auto"/>
            <w:vAlign w:val="center"/>
          </w:tcPr>
          <w:p w14:paraId="21716C0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540140.78</w:t>
            </w:r>
          </w:p>
        </w:tc>
        <w:tc>
          <w:tcPr>
            <w:tcW w:w="1363" w:type="dxa"/>
            <w:tcBorders>
              <w:top w:val="single" w:sz="4" w:space="0" w:color="auto"/>
              <w:left w:val="single" w:sz="4" w:space="0" w:color="auto"/>
            </w:tcBorders>
            <w:shd w:val="clear" w:color="auto" w:fill="auto"/>
            <w:vAlign w:val="center"/>
          </w:tcPr>
          <w:p w14:paraId="174A8E8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2274551.44</w:t>
            </w:r>
          </w:p>
        </w:tc>
        <w:tc>
          <w:tcPr>
            <w:tcW w:w="1872" w:type="dxa"/>
            <w:tcBorders>
              <w:top w:val="single" w:sz="4" w:space="0" w:color="auto"/>
              <w:left w:val="single" w:sz="4" w:space="0" w:color="auto"/>
            </w:tcBorders>
            <w:shd w:val="clear" w:color="auto" w:fill="auto"/>
            <w:vAlign w:val="bottom"/>
          </w:tcPr>
          <w:p w14:paraId="2249C0A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70C6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B6A8C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F6856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744FAB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531</w:t>
            </w:r>
          </w:p>
        </w:tc>
        <w:tc>
          <w:tcPr>
            <w:tcW w:w="1358" w:type="dxa"/>
            <w:tcBorders>
              <w:top w:val="single" w:sz="4" w:space="0" w:color="auto"/>
              <w:left w:val="single" w:sz="4" w:space="0" w:color="auto"/>
            </w:tcBorders>
            <w:shd w:val="clear" w:color="auto" w:fill="auto"/>
            <w:vAlign w:val="center"/>
          </w:tcPr>
          <w:p w14:paraId="6C539AF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540173.01</w:t>
            </w:r>
          </w:p>
        </w:tc>
        <w:tc>
          <w:tcPr>
            <w:tcW w:w="1363" w:type="dxa"/>
            <w:tcBorders>
              <w:top w:val="single" w:sz="4" w:space="0" w:color="auto"/>
              <w:left w:val="single" w:sz="4" w:space="0" w:color="auto"/>
            </w:tcBorders>
            <w:shd w:val="clear" w:color="auto" w:fill="auto"/>
            <w:vAlign w:val="center"/>
          </w:tcPr>
          <w:p w14:paraId="5E6DFD6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2274567.37</w:t>
            </w:r>
          </w:p>
        </w:tc>
        <w:tc>
          <w:tcPr>
            <w:tcW w:w="1872" w:type="dxa"/>
            <w:tcBorders>
              <w:top w:val="single" w:sz="4" w:space="0" w:color="auto"/>
              <w:left w:val="single" w:sz="4" w:space="0" w:color="auto"/>
            </w:tcBorders>
            <w:shd w:val="clear" w:color="auto" w:fill="auto"/>
            <w:vAlign w:val="bottom"/>
          </w:tcPr>
          <w:p w14:paraId="3C9E5C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5D4F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D1B41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0955C6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768E9A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532</w:t>
            </w:r>
          </w:p>
        </w:tc>
        <w:tc>
          <w:tcPr>
            <w:tcW w:w="1358" w:type="dxa"/>
            <w:tcBorders>
              <w:top w:val="single" w:sz="4" w:space="0" w:color="auto"/>
              <w:left w:val="single" w:sz="4" w:space="0" w:color="auto"/>
            </w:tcBorders>
            <w:shd w:val="clear" w:color="auto" w:fill="auto"/>
            <w:vAlign w:val="center"/>
          </w:tcPr>
          <w:p w14:paraId="5ED99E9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540187.67</w:t>
            </w:r>
          </w:p>
        </w:tc>
        <w:tc>
          <w:tcPr>
            <w:tcW w:w="1363" w:type="dxa"/>
            <w:tcBorders>
              <w:top w:val="single" w:sz="4" w:space="0" w:color="auto"/>
              <w:left w:val="single" w:sz="4" w:space="0" w:color="auto"/>
            </w:tcBorders>
            <w:shd w:val="clear" w:color="auto" w:fill="auto"/>
            <w:vAlign w:val="center"/>
          </w:tcPr>
          <w:p w14:paraId="5DA4D8C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2274579.58</w:t>
            </w:r>
          </w:p>
        </w:tc>
        <w:tc>
          <w:tcPr>
            <w:tcW w:w="1872" w:type="dxa"/>
            <w:tcBorders>
              <w:top w:val="single" w:sz="4" w:space="0" w:color="auto"/>
              <w:left w:val="single" w:sz="4" w:space="0" w:color="auto"/>
            </w:tcBorders>
            <w:shd w:val="clear" w:color="auto" w:fill="auto"/>
            <w:vAlign w:val="bottom"/>
          </w:tcPr>
          <w:p w14:paraId="181DE5D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E068F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C444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CA5E3C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D0735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533</w:t>
            </w:r>
          </w:p>
        </w:tc>
        <w:tc>
          <w:tcPr>
            <w:tcW w:w="1358" w:type="dxa"/>
            <w:tcBorders>
              <w:top w:val="single" w:sz="4" w:space="0" w:color="auto"/>
              <w:left w:val="single" w:sz="4" w:space="0" w:color="auto"/>
            </w:tcBorders>
            <w:shd w:val="clear" w:color="auto" w:fill="auto"/>
            <w:vAlign w:val="center"/>
          </w:tcPr>
          <w:p w14:paraId="5897D98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540196.51</w:t>
            </w:r>
          </w:p>
        </w:tc>
        <w:tc>
          <w:tcPr>
            <w:tcW w:w="1363" w:type="dxa"/>
            <w:tcBorders>
              <w:top w:val="single" w:sz="4" w:space="0" w:color="auto"/>
              <w:left w:val="single" w:sz="4" w:space="0" w:color="auto"/>
            </w:tcBorders>
            <w:shd w:val="clear" w:color="auto" w:fill="auto"/>
            <w:vAlign w:val="center"/>
          </w:tcPr>
          <w:p w14:paraId="547FE8B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2274588.64</w:t>
            </w:r>
          </w:p>
        </w:tc>
        <w:tc>
          <w:tcPr>
            <w:tcW w:w="1872" w:type="dxa"/>
            <w:tcBorders>
              <w:top w:val="single" w:sz="4" w:space="0" w:color="auto"/>
              <w:left w:val="single" w:sz="4" w:space="0" w:color="auto"/>
            </w:tcBorders>
            <w:shd w:val="clear" w:color="auto" w:fill="auto"/>
            <w:vAlign w:val="bottom"/>
          </w:tcPr>
          <w:p w14:paraId="4A1010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5A709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9D251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EEAD23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3217C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534</w:t>
            </w:r>
          </w:p>
        </w:tc>
        <w:tc>
          <w:tcPr>
            <w:tcW w:w="1358" w:type="dxa"/>
            <w:tcBorders>
              <w:top w:val="single" w:sz="4" w:space="0" w:color="auto"/>
              <w:left w:val="single" w:sz="4" w:space="0" w:color="auto"/>
            </w:tcBorders>
            <w:shd w:val="clear" w:color="auto" w:fill="auto"/>
            <w:vAlign w:val="center"/>
          </w:tcPr>
          <w:p w14:paraId="36AB6D5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540208.33</w:t>
            </w:r>
          </w:p>
        </w:tc>
        <w:tc>
          <w:tcPr>
            <w:tcW w:w="1363" w:type="dxa"/>
            <w:tcBorders>
              <w:top w:val="single" w:sz="4" w:space="0" w:color="auto"/>
              <w:left w:val="single" w:sz="4" w:space="0" w:color="auto"/>
            </w:tcBorders>
            <w:shd w:val="clear" w:color="auto" w:fill="auto"/>
            <w:vAlign w:val="center"/>
          </w:tcPr>
          <w:p w14:paraId="698F9A9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2274601.66</w:t>
            </w:r>
          </w:p>
        </w:tc>
        <w:tc>
          <w:tcPr>
            <w:tcW w:w="1872" w:type="dxa"/>
            <w:tcBorders>
              <w:top w:val="single" w:sz="4" w:space="0" w:color="auto"/>
              <w:left w:val="single" w:sz="4" w:space="0" w:color="auto"/>
            </w:tcBorders>
            <w:shd w:val="clear" w:color="auto" w:fill="auto"/>
            <w:vAlign w:val="bottom"/>
          </w:tcPr>
          <w:p w14:paraId="452ABC3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38291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062C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FB6B95C"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18F44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535</w:t>
            </w:r>
          </w:p>
        </w:tc>
        <w:tc>
          <w:tcPr>
            <w:tcW w:w="1358" w:type="dxa"/>
            <w:tcBorders>
              <w:top w:val="single" w:sz="4" w:space="0" w:color="auto"/>
              <w:left w:val="single" w:sz="4" w:space="0" w:color="auto"/>
            </w:tcBorders>
            <w:shd w:val="clear" w:color="auto" w:fill="auto"/>
            <w:vAlign w:val="center"/>
          </w:tcPr>
          <w:p w14:paraId="3044998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540241.12</w:t>
            </w:r>
          </w:p>
        </w:tc>
        <w:tc>
          <w:tcPr>
            <w:tcW w:w="1363" w:type="dxa"/>
            <w:tcBorders>
              <w:top w:val="single" w:sz="4" w:space="0" w:color="auto"/>
              <w:left w:val="single" w:sz="4" w:space="0" w:color="auto"/>
            </w:tcBorders>
            <w:shd w:val="clear" w:color="auto" w:fill="auto"/>
            <w:vAlign w:val="center"/>
          </w:tcPr>
          <w:p w14:paraId="52C2A98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2274622.34</w:t>
            </w:r>
          </w:p>
        </w:tc>
        <w:tc>
          <w:tcPr>
            <w:tcW w:w="1872" w:type="dxa"/>
            <w:tcBorders>
              <w:top w:val="single" w:sz="4" w:space="0" w:color="auto"/>
              <w:left w:val="single" w:sz="4" w:space="0" w:color="auto"/>
            </w:tcBorders>
            <w:shd w:val="clear" w:color="auto" w:fill="auto"/>
            <w:vAlign w:val="bottom"/>
          </w:tcPr>
          <w:p w14:paraId="10EDB5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55B7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57B8C0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86B306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FF1E4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536</w:t>
            </w:r>
          </w:p>
        </w:tc>
        <w:tc>
          <w:tcPr>
            <w:tcW w:w="1358" w:type="dxa"/>
            <w:tcBorders>
              <w:top w:val="single" w:sz="4" w:space="0" w:color="auto"/>
              <w:left w:val="single" w:sz="4" w:space="0" w:color="auto"/>
            </w:tcBorders>
            <w:shd w:val="clear" w:color="auto" w:fill="auto"/>
            <w:vAlign w:val="center"/>
          </w:tcPr>
          <w:p w14:paraId="5DDF7E8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540276.73</w:t>
            </w:r>
          </w:p>
        </w:tc>
        <w:tc>
          <w:tcPr>
            <w:tcW w:w="1363" w:type="dxa"/>
            <w:tcBorders>
              <w:top w:val="single" w:sz="4" w:space="0" w:color="auto"/>
              <w:left w:val="single" w:sz="4" w:space="0" w:color="auto"/>
            </w:tcBorders>
            <w:shd w:val="clear" w:color="auto" w:fill="auto"/>
            <w:vAlign w:val="center"/>
          </w:tcPr>
          <w:p w14:paraId="62067A5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2274649.40</w:t>
            </w:r>
          </w:p>
        </w:tc>
        <w:tc>
          <w:tcPr>
            <w:tcW w:w="1872" w:type="dxa"/>
            <w:tcBorders>
              <w:top w:val="single" w:sz="4" w:space="0" w:color="auto"/>
              <w:left w:val="single" w:sz="4" w:space="0" w:color="auto"/>
            </w:tcBorders>
            <w:shd w:val="clear" w:color="auto" w:fill="auto"/>
            <w:vAlign w:val="bottom"/>
          </w:tcPr>
          <w:p w14:paraId="2D8FCE9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F479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DEBC18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D83371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32DC49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537</w:t>
            </w:r>
          </w:p>
        </w:tc>
        <w:tc>
          <w:tcPr>
            <w:tcW w:w="1358" w:type="dxa"/>
            <w:tcBorders>
              <w:top w:val="single" w:sz="4" w:space="0" w:color="auto"/>
              <w:left w:val="single" w:sz="4" w:space="0" w:color="auto"/>
            </w:tcBorders>
            <w:shd w:val="clear" w:color="auto" w:fill="auto"/>
            <w:vAlign w:val="center"/>
          </w:tcPr>
          <w:p w14:paraId="6DDC1D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540283.92</w:t>
            </w:r>
          </w:p>
        </w:tc>
        <w:tc>
          <w:tcPr>
            <w:tcW w:w="1363" w:type="dxa"/>
            <w:tcBorders>
              <w:top w:val="single" w:sz="4" w:space="0" w:color="auto"/>
              <w:left w:val="single" w:sz="4" w:space="0" w:color="auto"/>
            </w:tcBorders>
            <w:shd w:val="clear" w:color="auto" w:fill="auto"/>
            <w:vAlign w:val="center"/>
          </w:tcPr>
          <w:p w14:paraId="305995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2274660.49</w:t>
            </w:r>
          </w:p>
        </w:tc>
        <w:tc>
          <w:tcPr>
            <w:tcW w:w="1872" w:type="dxa"/>
            <w:tcBorders>
              <w:top w:val="single" w:sz="4" w:space="0" w:color="auto"/>
              <w:left w:val="single" w:sz="4" w:space="0" w:color="auto"/>
            </w:tcBorders>
            <w:shd w:val="clear" w:color="auto" w:fill="auto"/>
            <w:vAlign w:val="bottom"/>
          </w:tcPr>
          <w:p w14:paraId="77CC3D6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5DB00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36DB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91EDD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DE492B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538</w:t>
            </w:r>
          </w:p>
        </w:tc>
        <w:tc>
          <w:tcPr>
            <w:tcW w:w="1358" w:type="dxa"/>
            <w:tcBorders>
              <w:top w:val="single" w:sz="4" w:space="0" w:color="auto"/>
              <w:left w:val="single" w:sz="4" w:space="0" w:color="auto"/>
            </w:tcBorders>
            <w:shd w:val="clear" w:color="auto" w:fill="auto"/>
            <w:vAlign w:val="center"/>
          </w:tcPr>
          <w:p w14:paraId="34DC728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540287.07</w:t>
            </w:r>
          </w:p>
        </w:tc>
        <w:tc>
          <w:tcPr>
            <w:tcW w:w="1363" w:type="dxa"/>
            <w:tcBorders>
              <w:top w:val="single" w:sz="4" w:space="0" w:color="auto"/>
              <w:left w:val="single" w:sz="4" w:space="0" w:color="auto"/>
            </w:tcBorders>
            <w:shd w:val="clear" w:color="auto" w:fill="auto"/>
            <w:vAlign w:val="center"/>
          </w:tcPr>
          <w:p w14:paraId="0822AA4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2274670.54</w:t>
            </w:r>
          </w:p>
        </w:tc>
        <w:tc>
          <w:tcPr>
            <w:tcW w:w="1872" w:type="dxa"/>
            <w:tcBorders>
              <w:top w:val="single" w:sz="4" w:space="0" w:color="auto"/>
              <w:left w:val="single" w:sz="4" w:space="0" w:color="auto"/>
            </w:tcBorders>
            <w:shd w:val="clear" w:color="auto" w:fill="auto"/>
            <w:vAlign w:val="bottom"/>
          </w:tcPr>
          <w:p w14:paraId="34EACAE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E7685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D9AB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2377AB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95EB7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539</w:t>
            </w:r>
          </w:p>
        </w:tc>
        <w:tc>
          <w:tcPr>
            <w:tcW w:w="1358" w:type="dxa"/>
            <w:tcBorders>
              <w:top w:val="single" w:sz="4" w:space="0" w:color="auto"/>
              <w:left w:val="single" w:sz="4" w:space="0" w:color="auto"/>
            </w:tcBorders>
            <w:shd w:val="clear" w:color="auto" w:fill="auto"/>
            <w:vAlign w:val="center"/>
          </w:tcPr>
          <w:p w14:paraId="61A1A5B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540289.95</w:t>
            </w:r>
          </w:p>
        </w:tc>
        <w:tc>
          <w:tcPr>
            <w:tcW w:w="1363" w:type="dxa"/>
            <w:tcBorders>
              <w:top w:val="single" w:sz="4" w:space="0" w:color="auto"/>
              <w:left w:val="single" w:sz="4" w:space="0" w:color="auto"/>
            </w:tcBorders>
            <w:shd w:val="clear" w:color="auto" w:fill="auto"/>
            <w:vAlign w:val="center"/>
          </w:tcPr>
          <w:p w14:paraId="11606E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2274685.92</w:t>
            </w:r>
          </w:p>
        </w:tc>
        <w:tc>
          <w:tcPr>
            <w:tcW w:w="1872" w:type="dxa"/>
            <w:tcBorders>
              <w:top w:val="single" w:sz="4" w:space="0" w:color="auto"/>
              <w:left w:val="single" w:sz="4" w:space="0" w:color="auto"/>
            </w:tcBorders>
            <w:shd w:val="clear" w:color="auto" w:fill="auto"/>
            <w:vAlign w:val="bottom"/>
          </w:tcPr>
          <w:p w14:paraId="3B78FD8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A1F0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E8C2A1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789713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56B878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540</w:t>
            </w:r>
          </w:p>
        </w:tc>
        <w:tc>
          <w:tcPr>
            <w:tcW w:w="1358" w:type="dxa"/>
            <w:tcBorders>
              <w:top w:val="single" w:sz="4" w:space="0" w:color="auto"/>
              <w:left w:val="single" w:sz="4" w:space="0" w:color="auto"/>
            </w:tcBorders>
            <w:shd w:val="clear" w:color="auto" w:fill="auto"/>
            <w:vAlign w:val="center"/>
          </w:tcPr>
          <w:p w14:paraId="093B706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540293.35</w:t>
            </w:r>
          </w:p>
        </w:tc>
        <w:tc>
          <w:tcPr>
            <w:tcW w:w="1363" w:type="dxa"/>
            <w:tcBorders>
              <w:top w:val="single" w:sz="4" w:space="0" w:color="auto"/>
              <w:left w:val="single" w:sz="4" w:space="0" w:color="auto"/>
            </w:tcBorders>
            <w:shd w:val="clear" w:color="auto" w:fill="auto"/>
            <w:vAlign w:val="center"/>
          </w:tcPr>
          <w:p w14:paraId="485507B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2274701.75</w:t>
            </w:r>
          </w:p>
        </w:tc>
        <w:tc>
          <w:tcPr>
            <w:tcW w:w="1872" w:type="dxa"/>
            <w:tcBorders>
              <w:top w:val="single" w:sz="4" w:space="0" w:color="auto"/>
              <w:left w:val="single" w:sz="4" w:space="0" w:color="auto"/>
            </w:tcBorders>
            <w:shd w:val="clear" w:color="auto" w:fill="auto"/>
            <w:vAlign w:val="bottom"/>
          </w:tcPr>
          <w:p w14:paraId="011717C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DF834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15A5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F54993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EC857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541</w:t>
            </w:r>
          </w:p>
        </w:tc>
        <w:tc>
          <w:tcPr>
            <w:tcW w:w="1358" w:type="dxa"/>
            <w:tcBorders>
              <w:top w:val="single" w:sz="4" w:space="0" w:color="auto"/>
              <w:left w:val="single" w:sz="4" w:space="0" w:color="auto"/>
            </w:tcBorders>
            <w:shd w:val="clear" w:color="auto" w:fill="auto"/>
            <w:vAlign w:val="center"/>
          </w:tcPr>
          <w:p w14:paraId="06CF607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540296.69</w:t>
            </w:r>
          </w:p>
        </w:tc>
        <w:tc>
          <w:tcPr>
            <w:tcW w:w="1363" w:type="dxa"/>
            <w:tcBorders>
              <w:top w:val="single" w:sz="4" w:space="0" w:color="auto"/>
              <w:left w:val="single" w:sz="4" w:space="0" w:color="auto"/>
            </w:tcBorders>
            <w:shd w:val="clear" w:color="auto" w:fill="auto"/>
            <w:vAlign w:val="center"/>
          </w:tcPr>
          <w:p w14:paraId="5CB3B97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2274716.75</w:t>
            </w:r>
          </w:p>
        </w:tc>
        <w:tc>
          <w:tcPr>
            <w:tcW w:w="1872" w:type="dxa"/>
            <w:tcBorders>
              <w:top w:val="single" w:sz="4" w:space="0" w:color="auto"/>
              <w:left w:val="single" w:sz="4" w:space="0" w:color="auto"/>
            </w:tcBorders>
            <w:shd w:val="clear" w:color="auto" w:fill="auto"/>
            <w:vAlign w:val="bottom"/>
          </w:tcPr>
          <w:p w14:paraId="75DE47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79E5B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6EE5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E04D3F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B8636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542</w:t>
            </w:r>
          </w:p>
        </w:tc>
        <w:tc>
          <w:tcPr>
            <w:tcW w:w="1358" w:type="dxa"/>
            <w:tcBorders>
              <w:top w:val="single" w:sz="4" w:space="0" w:color="auto"/>
              <w:left w:val="single" w:sz="4" w:space="0" w:color="auto"/>
            </w:tcBorders>
            <w:shd w:val="clear" w:color="auto" w:fill="auto"/>
            <w:vAlign w:val="center"/>
          </w:tcPr>
          <w:p w14:paraId="56D4B2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540314.47</w:t>
            </w:r>
          </w:p>
        </w:tc>
        <w:tc>
          <w:tcPr>
            <w:tcW w:w="1363" w:type="dxa"/>
            <w:tcBorders>
              <w:top w:val="single" w:sz="4" w:space="0" w:color="auto"/>
              <w:left w:val="single" w:sz="4" w:space="0" w:color="auto"/>
            </w:tcBorders>
            <w:shd w:val="clear" w:color="auto" w:fill="auto"/>
            <w:vAlign w:val="center"/>
          </w:tcPr>
          <w:p w14:paraId="38E1AB0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2274774.53</w:t>
            </w:r>
          </w:p>
        </w:tc>
        <w:tc>
          <w:tcPr>
            <w:tcW w:w="1872" w:type="dxa"/>
            <w:tcBorders>
              <w:top w:val="single" w:sz="4" w:space="0" w:color="auto"/>
              <w:left w:val="single" w:sz="4" w:space="0" w:color="auto"/>
            </w:tcBorders>
            <w:shd w:val="clear" w:color="auto" w:fill="auto"/>
            <w:vAlign w:val="bottom"/>
          </w:tcPr>
          <w:p w14:paraId="446C1A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3A744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8BEC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11EEBDA"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A439C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543</w:t>
            </w:r>
          </w:p>
        </w:tc>
        <w:tc>
          <w:tcPr>
            <w:tcW w:w="1358" w:type="dxa"/>
            <w:tcBorders>
              <w:top w:val="single" w:sz="4" w:space="0" w:color="auto"/>
              <w:left w:val="single" w:sz="4" w:space="0" w:color="auto"/>
            </w:tcBorders>
            <w:shd w:val="clear" w:color="auto" w:fill="auto"/>
            <w:vAlign w:val="center"/>
          </w:tcPr>
          <w:p w14:paraId="1ED8576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540318.52</w:t>
            </w:r>
          </w:p>
        </w:tc>
        <w:tc>
          <w:tcPr>
            <w:tcW w:w="1363" w:type="dxa"/>
            <w:tcBorders>
              <w:top w:val="single" w:sz="4" w:space="0" w:color="auto"/>
              <w:left w:val="single" w:sz="4" w:space="0" w:color="auto"/>
            </w:tcBorders>
            <w:shd w:val="clear" w:color="auto" w:fill="auto"/>
            <w:vAlign w:val="center"/>
          </w:tcPr>
          <w:p w14:paraId="6C9D25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2274789.23</w:t>
            </w:r>
          </w:p>
        </w:tc>
        <w:tc>
          <w:tcPr>
            <w:tcW w:w="1872" w:type="dxa"/>
            <w:tcBorders>
              <w:top w:val="single" w:sz="4" w:space="0" w:color="auto"/>
              <w:left w:val="single" w:sz="4" w:space="0" w:color="auto"/>
            </w:tcBorders>
            <w:shd w:val="clear" w:color="auto" w:fill="auto"/>
            <w:vAlign w:val="bottom"/>
          </w:tcPr>
          <w:p w14:paraId="63C2724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5A6729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870D8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CC749F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A4AF50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544</w:t>
            </w:r>
          </w:p>
        </w:tc>
        <w:tc>
          <w:tcPr>
            <w:tcW w:w="1358" w:type="dxa"/>
            <w:tcBorders>
              <w:top w:val="single" w:sz="4" w:space="0" w:color="auto"/>
              <w:left w:val="single" w:sz="4" w:space="0" w:color="auto"/>
            </w:tcBorders>
            <w:shd w:val="clear" w:color="auto" w:fill="auto"/>
            <w:vAlign w:val="center"/>
          </w:tcPr>
          <w:p w14:paraId="18A7819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540322.83</w:t>
            </w:r>
          </w:p>
        </w:tc>
        <w:tc>
          <w:tcPr>
            <w:tcW w:w="1363" w:type="dxa"/>
            <w:tcBorders>
              <w:top w:val="single" w:sz="4" w:space="0" w:color="auto"/>
              <w:left w:val="single" w:sz="4" w:space="0" w:color="auto"/>
            </w:tcBorders>
            <w:shd w:val="clear" w:color="auto" w:fill="auto"/>
            <w:vAlign w:val="center"/>
          </w:tcPr>
          <w:p w14:paraId="6D23221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2274802.83</w:t>
            </w:r>
          </w:p>
        </w:tc>
        <w:tc>
          <w:tcPr>
            <w:tcW w:w="1872" w:type="dxa"/>
            <w:tcBorders>
              <w:top w:val="single" w:sz="4" w:space="0" w:color="auto"/>
              <w:left w:val="single" w:sz="4" w:space="0" w:color="auto"/>
            </w:tcBorders>
            <w:shd w:val="clear" w:color="auto" w:fill="auto"/>
            <w:vAlign w:val="bottom"/>
          </w:tcPr>
          <w:p w14:paraId="77E0D5C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7711E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DF5E1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8EEEAC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46CB8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545</w:t>
            </w:r>
          </w:p>
        </w:tc>
        <w:tc>
          <w:tcPr>
            <w:tcW w:w="1358" w:type="dxa"/>
            <w:tcBorders>
              <w:top w:val="single" w:sz="4" w:space="0" w:color="auto"/>
              <w:left w:val="single" w:sz="4" w:space="0" w:color="auto"/>
            </w:tcBorders>
            <w:shd w:val="clear" w:color="auto" w:fill="auto"/>
            <w:vAlign w:val="center"/>
          </w:tcPr>
          <w:p w14:paraId="39FF718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540331.74</w:t>
            </w:r>
          </w:p>
        </w:tc>
        <w:tc>
          <w:tcPr>
            <w:tcW w:w="1363" w:type="dxa"/>
            <w:tcBorders>
              <w:top w:val="single" w:sz="4" w:space="0" w:color="auto"/>
              <w:left w:val="single" w:sz="4" w:space="0" w:color="auto"/>
            </w:tcBorders>
            <w:shd w:val="clear" w:color="auto" w:fill="auto"/>
            <w:vAlign w:val="center"/>
          </w:tcPr>
          <w:p w14:paraId="17B2430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2274827.75</w:t>
            </w:r>
          </w:p>
        </w:tc>
        <w:tc>
          <w:tcPr>
            <w:tcW w:w="1872" w:type="dxa"/>
            <w:tcBorders>
              <w:top w:val="single" w:sz="4" w:space="0" w:color="auto"/>
              <w:left w:val="single" w:sz="4" w:space="0" w:color="auto"/>
            </w:tcBorders>
            <w:shd w:val="clear" w:color="auto" w:fill="auto"/>
            <w:vAlign w:val="bottom"/>
          </w:tcPr>
          <w:p w14:paraId="2CC2ED6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D19DA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3DFB9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5FEF19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0B307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546</w:t>
            </w:r>
          </w:p>
        </w:tc>
        <w:tc>
          <w:tcPr>
            <w:tcW w:w="1358" w:type="dxa"/>
            <w:tcBorders>
              <w:top w:val="single" w:sz="4" w:space="0" w:color="auto"/>
              <w:left w:val="single" w:sz="4" w:space="0" w:color="auto"/>
            </w:tcBorders>
            <w:shd w:val="clear" w:color="auto" w:fill="auto"/>
            <w:vAlign w:val="center"/>
          </w:tcPr>
          <w:p w14:paraId="5F358BD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540343.96</w:t>
            </w:r>
          </w:p>
        </w:tc>
        <w:tc>
          <w:tcPr>
            <w:tcW w:w="1363" w:type="dxa"/>
            <w:tcBorders>
              <w:top w:val="single" w:sz="4" w:space="0" w:color="auto"/>
              <w:left w:val="single" w:sz="4" w:space="0" w:color="auto"/>
            </w:tcBorders>
            <w:shd w:val="clear" w:color="auto" w:fill="auto"/>
            <w:vAlign w:val="center"/>
          </w:tcPr>
          <w:p w14:paraId="24423B8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2274835.71</w:t>
            </w:r>
          </w:p>
        </w:tc>
        <w:tc>
          <w:tcPr>
            <w:tcW w:w="1872" w:type="dxa"/>
            <w:tcBorders>
              <w:top w:val="single" w:sz="4" w:space="0" w:color="auto"/>
              <w:left w:val="single" w:sz="4" w:space="0" w:color="auto"/>
            </w:tcBorders>
            <w:shd w:val="clear" w:color="auto" w:fill="auto"/>
            <w:vAlign w:val="bottom"/>
          </w:tcPr>
          <w:p w14:paraId="1BF2790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019798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C57F92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657EA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087EB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547</w:t>
            </w:r>
          </w:p>
        </w:tc>
        <w:tc>
          <w:tcPr>
            <w:tcW w:w="1358" w:type="dxa"/>
            <w:tcBorders>
              <w:top w:val="single" w:sz="4" w:space="0" w:color="auto"/>
              <w:left w:val="single" w:sz="4" w:space="0" w:color="auto"/>
            </w:tcBorders>
            <w:shd w:val="clear" w:color="auto" w:fill="auto"/>
            <w:vAlign w:val="center"/>
          </w:tcPr>
          <w:p w14:paraId="596A1FC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540374.87</w:t>
            </w:r>
          </w:p>
        </w:tc>
        <w:tc>
          <w:tcPr>
            <w:tcW w:w="1363" w:type="dxa"/>
            <w:tcBorders>
              <w:top w:val="single" w:sz="4" w:space="0" w:color="auto"/>
              <w:left w:val="single" w:sz="4" w:space="0" w:color="auto"/>
            </w:tcBorders>
            <w:shd w:val="clear" w:color="auto" w:fill="auto"/>
            <w:vAlign w:val="center"/>
          </w:tcPr>
          <w:p w14:paraId="5752B2E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2274850.88</w:t>
            </w:r>
          </w:p>
        </w:tc>
        <w:tc>
          <w:tcPr>
            <w:tcW w:w="1872" w:type="dxa"/>
            <w:tcBorders>
              <w:top w:val="single" w:sz="4" w:space="0" w:color="auto"/>
              <w:left w:val="single" w:sz="4" w:space="0" w:color="auto"/>
            </w:tcBorders>
            <w:shd w:val="clear" w:color="auto" w:fill="auto"/>
            <w:vAlign w:val="bottom"/>
          </w:tcPr>
          <w:p w14:paraId="1AA6CB1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CA3C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88E191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4965629"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06B83A0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76745143"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675E6688"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5C8722D4"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2B905E8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6F4476BC"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47500B4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4CDDB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486760ED"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40FE41C2"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752D8B43"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17FCEE53" w14:textId="77777777" w:rsidTr="009373C0">
        <w:trPr>
          <w:trHeight w:hRule="exact" w:val="792"/>
        </w:trPr>
        <w:tc>
          <w:tcPr>
            <w:tcW w:w="2045" w:type="dxa"/>
            <w:vMerge/>
            <w:tcBorders>
              <w:left w:val="single" w:sz="4" w:space="0" w:color="auto"/>
            </w:tcBorders>
            <w:shd w:val="clear" w:color="auto" w:fill="auto"/>
            <w:vAlign w:val="center"/>
          </w:tcPr>
          <w:p w14:paraId="308BEBA1"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02DB578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33B9C0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7812C67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3542C6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4F374FC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21E5C0AA"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5D4FAC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54A845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568F57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541087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1938B7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2FF6960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7505BA7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61D0F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548</w:t>
            </w:r>
          </w:p>
        </w:tc>
        <w:tc>
          <w:tcPr>
            <w:tcW w:w="1358" w:type="dxa"/>
            <w:tcBorders>
              <w:top w:val="single" w:sz="4" w:space="0" w:color="auto"/>
              <w:left w:val="single" w:sz="4" w:space="0" w:color="auto"/>
            </w:tcBorders>
            <w:shd w:val="clear" w:color="auto" w:fill="auto"/>
            <w:vAlign w:val="center"/>
          </w:tcPr>
          <w:p w14:paraId="23F5ECB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540393.08</w:t>
            </w:r>
          </w:p>
        </w:tc>
        <w:tc>
          <w:tcPr>
            <w:tcW w:w="1363" w:type="dxa"/>
            <w:tcBorders>
              <w:top w:val="single" w:sz="4" w:space="0" w:color="auto"/>
              <w:left w:val="single" w:sz="4" w:space="0" w:color="auto"/>
            </w:tcBorders>
            <w:shd w:val="clear" w:color="auto" w:fill="auto"/>
            <w:vAlign w:val="center"/>
          </w:tcPr>
          <w:p w14:paraId="2C87367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2274868.69</w:t>
            </w:r>
          </w:p>
        </w:tc>
        <w:tc>
          <w:tcPr>
            <w:tcW w:w="1872" w:type="dxa"/>
            <w:tcBorders>
              <w:top w:val="single" w:sz="4" w:space="0" w:color="auto"/>
              <w:left w:val="single" w:sz="4" w:space="0" w:color="auto"/>
            </w:tcBorders>
            <w:shd w:val="clear" w:color="auto" w:fill="auto"/>
            <w:vAlign w:val="bottom"/>
          </w:tcPr>
          <w:p w14:paraId="5A417B7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D29CD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7B0645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ED9913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7CF39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549</w:t>
            </w:r>
          </w:p>
        </w:tc>
        <w:tc>
          <w:tcPr>
            <w:tcW w:w="1358" w:type="dxa"/>
            <w:tcBorders>
              <w:top w:val="single" w:sz="4" w:space="0" w:color="auto"/>
              <w:left w:val="single" w:sz="4" w:space="0" w:color="auto"/>
            </w:tcBorders>
            <w:shd w:val="clear" w:color="auto" w:fill="auto"/>
            <w:vAlign w:val="center"/>
          </w:tcPr>
          <w:p w14:paraId="63E94DE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540403.23</w:t>
            </w:r>
          </w:p>
        </w:tc>
        <w:tc>
          <w:tcPr>
            <w:tcW w:w="1363" w:type="dxa"/>
            <w:tcBorders>
              <w:top w:val="single" w:sz="4" w:space="0" w:color="auto"/>
              <w:left w:val="single" w:sz="4" w:space="0" w:color="auto"/>
            </w:tcBorders>
            <w:shd w:val="clear" w:color="auto" w:fill="auto"/>
            <w:vAlign w:val="center"/>
          </w:tcPr>
          <w:p w14:paraId="085E8E6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2274886.36</w:t>
            </w:r>
          </w:p>
        </w:tc>
        <w:tc>
          <w:tcPr>
            <w:tcW w:w="1872" w:type="dxa"/>
            <w:tcBorders>
              <w:top w:val="single" w:sz="4" w:space="0" w:color="auto"/>
              <w:left w:val="single" w:sz="4" w:space="0" w:color="auto"/>
            </w:tcBorders>
            <w:shd w:val="clear" w:color="auto" w:fill="auto"/>
            <w:vAlign w:val="bottom"/>
          </w:tcPr>
          <w:p w14:paraId="2E8AE0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E41B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0F0FA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A142F1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BA44F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550</w:t>
            </w:r>
          </w:p>
        </w:tc>
        <w:tc>
          <w:tcPr>
            <w:tcW w:w="1358" w:type="dxa"/>
            <w:tcBorders>
              <w:top w:val="single" w:sz="4" w:space="0" w:color="auto"/>
              <w:left w:val="single" w:sz="4" w:space="0" w:color="auto"/>
            </w:tcBorders>
            <w:shd w:val="clear" w:color="auto" w:fill="auto"/>
            <w:vAlign w:val="center"/>
          </w:tcPr>
          <w:p w14:paraId="498CE85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540422.66</w:t>
            </w:r>
          </w:p>
        </w:tc>
        <w:tc>
          <w:tcPr>
            <w:tcW w:w="1363" w:type="dxa"/>
            <w:tcBorders>
              <w:top w:val="single" w:sz="4" w:space="0" w:color="auto"/>
              <w:left w:val="single" w:sz="4" w:space="0" w:color="auto"/>
            </w:tcBorders>
            <w:shd w:val="clear" w:color="auto" w:fill="auto"/>
            <w:vAlign w:val="center"/>
          </w:tcPr>
          <w:p w14:paraId="3DBAC8D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2274911.12</w:t>
            </w:r>
          </w:p>
        </w:tc>
        <w:tc>
          <w:tcPr>
            <w:tcW w:w="1872" w:type="dxa"/>
            <w:tcBorders>
              <w:top w:val="single" w:sz="4" w:space="0" w:color="auto"/>
              <w:left w:val="single" w:sz="4" w:space="0" w:color="auto"/>
            </w:tcBorders>
            <w:shd w:val="clear" w:color="auto" w:fill="auto"/>
            <w:vAlign w:val="bottom"/>
          </w:tcPr>
          <w:p w14:paraId="41B8D65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B04DF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5055ED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33B5DBD"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635FDFD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551</w:t>
            </w:r>
          </w:p>
        </w:tc>
        <w:tc>
          <w:tcPr>
            <w:tcW w:w="1358" w:type="dxa"/>
            <w:tcBorders>
              <w:top w:val="single" w:sz="4" w:space="0" w:color="auto"/>
              <w:left w:val="single" w:sz="4" w:space="0" w:color="auto"/>
            </w:tcBorders>
            <w:shd w:val="clear" w:color="auto" w:fill="auto"/>
            <w:vAlign w:val="center"/>
          </w:tcPr>
          <w:p w14:paraId="701B54C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540429.99</w:t>
            </w:r>
          </w:p>
        </w:tc>
        <w:tc>
          <w:tcPr>
            <w:tcW w:w="1363" w:type="dxa"/>
            <w:tcBorders>
              <w:top w:val="single" w:sz="4" w:space="0" w:color="auto"/>
              <w:left w:val="single" w:sz="4" w:space="0" w:color="auto"/>
            </w:tcBorders>
            <w:shd w:val="clear" w:color="auto" w:fill="auto"/>
            <w:vAlign w:val="center"/>
          </w:tcPr>
          <w:p w14:paraId="63906B6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2274925.12</w:t>
            </w:r>
          </w:p>
        </w:tc>
        <w:tc>
          <w:tcPr>
            <w:tcW w:w="1872" w:type="dxa"/>
            <w:tcBorders>
              <w:top w:val="single" w:sz="4" w:space="0" w:color="auto"/>
              <w:left w:val="single" w:sz="4" w:space="0" w:color="auto"/>
            </w:tcBorders>
            <w:shd w:val="clear" w:color="auto" w:fill="auto"/>
            <w:vAlign w:val="bottom"/>
          </w:tcPr>
          <w:p w14:paraId="367513E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48860D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F7606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68BC21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787E63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552</w:t>
            </w:r>
          </w:p>
        </w:tc>
        <w:tc>
          <w:tcPr>
            <w:tcW w:w="1358" w:type="dxa"/>
            <w:tcBorders>
              <w:top w:val="single" w:sz="4" w:space="0" w:color="auto"/>
              <w:left w:val="single" w:sz="4" w:space="0" w:color="auto"/>
            </w:tcBorders>
            <w:shd w:val="clear" w:color="auto" w:fill="auto"/>
            <w:vAlign w:val="center"/>
          </w:tcPr>
          <w:p w14:paraId="03979B8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540442.07</w:t>
            </w:r>
          </w:p>
        </w:tc>
        <w:tc>
          <w:tcPr>
            <w:tcW w:w="1363" w:type="dxa"/>
            <w:tcBorders>
              <w:top w:val="single" w:sz="4" w:space="0" w:color="auto"/>
              <w:left w:val="single" w:sz="4" w:space="0" w:color="auto"/>
            </w:tcBorders>
            <w:shd w:val="clear" w:color="auto" w:fill="auto"/>
            <w:vAlign w:val="center"/>
          </w:tcPr>
          <w:p w14:paraId="6A376CA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2274957.71</w:t>
            </w:r>
          </w:p>
        </w:tc>
        <w:tc>
          <w:tcPr>
            <w:tcW w:w="1872" w:type="dxa"/>
            <w:tcBorders>
              <w:top w:val="single" w:sz="4" w:space="0" w:color="auto"/>
              <w:left w:val="single" w:sz="4" w:space="0" w:color="auto"/>
            </w:tcBorders>
            <w:shd w:val="clear" w:color="auto" w:fill="auto"/>
            <w:vAlign w:val="bottom"/>
          </w:tcPr>
          <w:p w14:paraId="6B511DB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1EE9C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06EB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EAFDE0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AA26E7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553</w:t>
            </w:r>
          </w:p>
        </w:tc>
        <w:tc>
          <w:tcPr>
            <w:tcW w:w="1358" w:type="dxa"/>
            <w:tcBorders>
              <w:top w:val="single" w:sz="4" w:space="0" w:color="auto"/>
              <w:left w:val="single" w:sz="4" w:space="0" w:color="auto"/>
            </w:tcBorders>
            <w:shd w:val="clear" w:color="auto" w:fill="auto"/>
            <w:vAlign w:val="center"/>
          </w:tcPr>
          <w:p w14:paraId="54755B5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540459.31</w:t>
            </w:r>
          </w:p>
        </w:tc>
        <w:tc>
          <w:tcPr>
            <w:tcW w:w="1363" w:type="dxa"/>
            <w:tcBorders>
              <w:top w:val="single" w:sz="4" w:space="0" w:color="auto"/>
              <w:left w:val="single" w:sz="4" w:space="0" w:color="auto"/>
            </w:tcBorders>
            <w:shd w:val="clear" w:color="auto" w:fill="auto"/>
            <w:vAlign w:val="center"/>
          </w:tcPr>
          <w:p w14:paraId="353F1A9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2274998.60</w:t>
            </w:r>
          </w:p>
        </w:tc>
        <w:tc>
          <w:tcPr>
            <w:tcW w:w="1872" w:type="dxa"/>
            <w:tcBorders>
              <w:top w:val="single" w:sz="4" w:space="0" w:color="auto"/>
              <w:left w:val="single" w:sz="4" w:space="0" w:color="auto"/>
            </w:tcBorders>
            <w:shd w:val="clear" w:color="auto" w:fill="auto"/>
            <w:vAlign w:val="bottom"/>
          </w:tcPr>
          <w:p w14:paraId="50EAD1F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86C2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D829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6FD89A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BE5FE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554</w:t>
            </w:r>
          </w:p>
        </w:tc>
        <w:tc>
          <w:tcPr>
            <w:tcW w:w="1358" w:type="dxa"/>
            <w:tcBorders>
              <w:top w:val="single" w:sz="4" w:space="0" w:color="auto"/>
              <w:left w:val="single" w:sz="4" w:space="0" w:color="auto"/>
            </w:tcBorders>
            <w:shd w:val="clear" w:color="auto" w:fill="auto"/>
            <w:vAlign w:val="center"/>
          </w:tcPr>
          <w:p w14:paraId="116CB7C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540468.89</w:t>
            </w:r>
          </w:p>
        </w:tc>
        <w:tc>
          <w:tcPr>
            <w:tcW w:w="1363" w:type="dxa"/>
            <w:tcBorders>
              <w:top w:val="single" w:sz="4" w:space="0" w:color="auto"/>
              <w:left w:val="single" w:sz="4" w:space="0" w:color="auto"/>
            </w:tcBorders>
            <w:shd w:val="clear" w:color="auto" w:fill="auto"/>
            <w:vAlign w:val="center"/>
          </w:tcPr>
          <w:p w14:paraId="12D3BE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2275007.84</w:t>
            </w:r>
          </w:p>
        </w:tc>
        <w:tc>
          <w:tcPr>
            <w:tcW w:w="1872" w:type="dxa"/>
            <w:tcBorders>
              <w:top w:val="single" w:sz="4" w:space="0" w:color="auto"/>
              <w:left w:val="single" w:sz="4" w:space="0" w:color="auto"/>
            </w:tcBorders>
            <w:shd w:val="clear" w:color="auto" w:fill="auto"/>
            <w:vAlign w:val="bottom"/>
          </w:tcPr>
          <w:p w14:paraId="604DEF2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DBFD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8BF9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7BB5CE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797650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555</w:t>
            </w:r>
          </w:p>
        </w:tc>
        <w:tc>
          <w:tcPr>
            <w:tcW w:w="1358" w:type="dxa"/>
            <w:tcBorders>
              <w:top w:val="single" w:sz="4" w:space="0" w:color="auto"/>
              <w:left w:val="single" w:sz="4" w:space="0" w:color="auto"/>
            </w:tcBorders>
            <w:shd w:val="clear" w:color="auto" w:fill="auto"/>
            <w:vAlign w:val="center"/>
          </w:tcPr>
          <w:p w14:paraId="160B735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540479.00</w:t>
            </w:r>
          </w:p>
        </w:tc>
        <w:tc>
          <w:tcPr>
            <w:tcW w:w="1363" w:type="dxa"/>
            <w:tcBorders>
              <w:top w:val="single" w:sz="4" w:space="0" w:color="auto"/>
              <w:left w:val="single" w:sz="4" w:space="0" w:color="auto"/>
            </w:tcBorders>
            <w:shd w:val="clear" w:color="auto" w:fill="auto"/>
            <w:vAlign w:val="center"/>
          </w:tcPr>
          <w:p w14:paraId="5054BA7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2275013.10</w:t>
            </w:r>
          </w:p>
        </w:tc>
        <w:tc>
          <w:tcPr>
            <w:tcW w:w="1872" w:type="dxa"/>
            <w:tcBorders>
              <w:top w:val="single" w:sz="4" w:space="0" w:color="auto"/>
              <w:left w:val="single" w:sz="4" w:space="0" w:color="auto"/>
            </w:tcBorders>
            <w:shd w:val="clear" w:color="auto" w:fill="auto"/>
            <w:vAlign w:val="bottom"/>
          </w:tcPr>
          <w:p w14:paraId="5D82CD6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E0F0EF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2BEAB3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0519F9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9E726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556</w:t>
            </w:r>
          </w:p>
        </w:tc>
        <w:tc>
          <w:tcPr>
            <w:tcW w:w="1358" w:type="dxa"/>
            <w:tcBorders>
              <w:top w:val="single" w:sz="4" w:space="0" w:color="auto"/>
              <w:left w:val="single" w:sz="4" w:space="0" w:color="auto"/>
            </w:tcBorders>
            <w:shd w:val="clear" w:color="auto" w:fill="auto"/>
            <w:vAlign w:val="center"/>
          </w:tcPr>
          <w:p w14:paraId="73B3C2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540489.99</w:t>
            </w:r>
          </w:p>
        </w:tc>
        <w:tc>
          <w:tcPr>
            <w:tcW w:w="1363" w:type="dxa"/>
            <w:tcBorders>
              <w:top w:val="single" w:sz="4" w:space="0" w:color="auto"/>
              <w:left w:val="single" w:sz="4" w:space="0" w:color="auto"/>
            </w:tcBorders>
            <w:shd w:val="clear" w:color="auto" w:fill="auto"/>
            <w:vAlign w:val="center"/>
          </w:tcPr>
          <w:p w14:paraId="522E84B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2275016.27</w:t>
            </w:r>
          </w:p>
        </w:tc>
        <w:tc>
          <w:tcPr>
            <w:tcW w:w="1872" w:type="dxa"/>
            <w:tcBorders>
              <w:top w:val="single" w:sz="4" w:space="0" w:color="auto"/>
              <w:left w:val="single" w:sz="4" w:space="0" w:color="auto"/>
            </w:tcBorders>
            <w:shd w:val="clear" w:color="auto" w:fill="auto"/>
            <w:vAlign w:val="bottom"/>
          </w:tcPr>
          <w:p w14:paraId="5DA5ED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198B1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9ED513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3C5566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6636FC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557</w:t>
            </w:r>
          </w:p>
        </w:tc>
        <w:tc>
          <w:tcPr>
            <w:tcW w:w="1358" w:type="dxa"/>
            <w:tcBorders>
              <w:top w:val="single" w:sz="4" w:space="0" w:color="auto"/>
              <w:left w:val="single" w:sz="4" w:space="0" w:color="auto"/>
            </w:tcBorders>
            <w:shd w:val="clear" w:color="auto" w:fill="auto"/>
            <w:vAlign w:val="center"/>
          </w:tcPr>
          <w:p w14:paraId="7FC48AB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540493.91</w:t>
            </w:r>
          </w:p>
        </w:tc>
        <w:tc>
          <w:tcPr>
            <w:tcW w:w="1363" w:type="dxa"/>
            <w:tcBorders>
              <w:top w:val="single" w:sz="4" w:space="0" w:color="auto"/>
              <w:left w:val="single" w:sz="4" w:space="0" w:color="auto"/>
            </w:tcBorders>
            <w:shd w:val="clear" w:color="auto" w:fill="auto"/>
            <w:vAlign w:val="center"/>
          </w:tcPr>
          <w:p w14:paraId="320ABC1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2275017.31</w:t>
            </w:r>
          </w:p>
        </w:tc>
        <w:tc>
          <w:tcPr>
            <w:tcW w:w="1872" w:type="dxa"/>
            <w:tcBorders>
              <w:top w:val="single" w:sz="4" w:space="0" w:color="auto"/>
              <w:left w:val="single" w:sz="4" w:space="0" w:color="auto"/>
            </w:tcBorders>
            <w:shd w:val="clear" w:color="auto" w:fill="auto"/>
            <w:vAlign w:val="bottom"/>
          </w:tcPr>
          <w:p w14:paraId="60DE92F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B850E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0401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60CD6E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48FC9B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558</w:t>
            </w:r>
          </w:p>
        </w:tc>
        <w:tc>
          <w:tcPr>
            <w:tcW w:w="1358" w:type="dxa"/>
            <w:tcBorders>
              <w:top w:val="single" w:sz="4" w:space="0" w:color="auto"/>
              <w:left w:val="single" w:sz="4" w:space="0" w:color="auto"/>
            </w:tcBorders>
            <w:shd w:val="clear" w:color="auto" w:fill="auto"/>
            <w:vAlign w:val="center"/>
          </w:tcPr>
          <w:p w14:paraId="5B3947D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540496.21</w:t>
            </w:r>
          </w:p>
        </w:tc>
        <w:tc>
          <w:tcPr>
            <w:tcW w:w="1363" w:type="dxa"/>
            <w:tcBorders>
              <w:top w:val="single" w:sz="4" w:space="0" w:color="auto"/>
              <w:left w:val="single" w:sz="4" w:space="0" w:color="auto"/>
            </w:tcBorders>
            <w:shd w:val="clear" w:color="auto" w:fill="auto"/>
            <w:vAlign w:val="center"/>
          </w:tcPr>
          <w:p w14:paraId="3F85FA5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2275017.97</w:t>
            </w:r>
          </w:p>
        </w:tc>
        <w:tc>
          <w:tcPr>
            <w:tcW w:w="1872" w:type="dxa"/>
            <w:tcBorders>
              <w:top w:val="single" w:sz="4" w:space="0" w:color="auto"/>
              <w:left w:val="single" w:sz="4" w:space="0" w:color="auto"/>
            </w:tcBorders>
            <w:shd w:val="clear" w:color="auto" w:fill="auto"/>
            <w:vAlign w:val="bottom"/>
          </w:tcPr>
          <w:p w14:paraId="11E0CEE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6DD6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B86B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595F41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59DAC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559</w:t>
            </w:r>
          </w:p>
        </w:tc>
        <w:tc>
          <w:tcPr>
            <w:tcW w:w="1358" w:type="dxa"/>
            <w:tcBorders>
              <w:top w:val="single" w:sz="4" w:space="0" w:color="auto"/>
              <w:left w:val="single" w:sz="4" w:space="0" w:color="auto"/>
            </w:tcBorders>
            <w:shd w:val="clear" w:color="auto" w:fill="auto"/>
            <w:vAlign w:val="center"/>
          </w:tcPr>
          <w:p w14:paraId="3CEA78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540496.67</w:t>
            </w:r>
          </w:p>
        </w:tc>
        <w:tc>
          <w:tcPr>
            <w:tcW w:w="1363" w:type="dxa"/>
            <w:tcBorders>
              <w:top w:val="single" w:sz="4" w:space="0" w:color="auto"/>
              <w:left w:val="single" w:sz="4" w:space="0" w:color="auto"/>
            </w:tcBorders>
            <w:shd w:val="clear" w:color="auto" w:fill="auto"/>
            <w:vAlign w:val="center"/>
          </w:tcPr>
          <w:p w14:paraId="0A1AC53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2275018.09</w:t>
            </w:r>
          </w:p>
        </w:tc>
        <w:tc>
          <w:tcPr>
            <w:tcW w:w="1872" w:type="dxa"/>
            <w:tcBorders>
              <w:top w:val="single" w:sz="4" w:space="0" w:color="auto"/>
              <w:left w:val="single" w:sz="4" w:space="0" w:color="auto"/>
            </w:tcBorders>
            <w:shd w:val="clear" w:color="auto" w:fill="auto"/>
            <w:vAlign w:val="bottom"/>
          </w:tcPr>
          <w:p w14:paraId="400BA93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686B1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E13A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F98EF05"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64C100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560</w:t>
            </w:r>
          </w:p>
        </w:tc>
        <w:tc>
          <w:tcPr>
            <w:tcW w:w="1358" w:type="dxa"/>
            <w:tcBorders>
              <w:top w:val="single" w:sz="4" w:space="0" w:color="auto"/>
              <w:left w:val="single" w:sz="4" w:space="0" w:color="auto"/>
            </w:tcBorders>
            <w:shd w:val="clear" w:color="auto" w:fill="auto"/>
            <w:vAlign w:val="center"/>
          </w:tcPr>
          <w:p w14:paraId="5B3CFD8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540507.50</w:t>
            </w:r>
          </w:p>
        </w:tc>
        <w:tc>
          <w:tcPr>
            <w:tcW w:w="1363" w:type="dxa"/>
            <w:tcBorders>
              <w:top w:val="single" w:sz="4" w:space="0" w:color="auto"/>
              <w:left w:val="single" w:sz="4" w:space="0" w:color="auto"/>
            </w:tcBorders>
            <w:shd w:val="clear" w:color="auto" w:fill="auto"/>
            <w:vAlign w:val="center"/>
          </w:tcPr>
          <w:p w14:paraId="4DD7D5E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2275007.92</w:t>
            </w:r>
          </w:p>
        </w:tc>
        <w:tc>
          <w:tcPr>
            <w:tcW w:w="1872" w:type="dxa"/>
            <w:tcBorders>
              <w:top w:val="single" w:sz="4" w:space="0" w:color="auto"/>
              <w:left w:val="single" w:sz="4" w:space="0" w:color="auto"/>
            </w:tcBorders>
            <w:shd w:val="clear" w:color="auto" w:fill="auto"/>
            <w:vAlign w:val="bottom"/>
          </w:tcPr>
          <w:p w14:paraId="6C35C3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AA40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F69F9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AE6B0B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91672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561</w:t>
            </w:r>
          </w:p>
        </w:tc>
        <w:tc>
          <w:tcPr>
            <w:tcW w:w="1358" w:type="dxa"/>
            <w:tcBorders>
              <w:top w:val="single" w:sz="4" w:space="0" w:color="auto"/>
              <w:left w:val="single" w:sz="4" w:space="0" w:color="auto"/>
            </w:tcBorders>
            <w:shd w:val="clear" w:color="auto" w:fill="auto"/>
            <w:vAlign w:val="center"/>
          </w:tcPr>
          <w:p w14:paraId="0D33709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540520.81</w:t>
            </w:r>
          </w:p>
        </w:tc>
        <w:tc>
          <w:tcPr>
            <w:tcW w:w="1363" w:type="dxa"/>
            <w:tcBorders>
              <w:top w:val="single" w:sz="4" w:space="0" w:color="auto"/>
              <w:left w:val="single" w:sz="4" w:space="0" w:color="auto"/>
            </w:tcBorders>
            <w:shd w:val="clear" w:color="auto" w:fill="auto"/>
            <w:vAlign w:val="center"/>
          </w:tcPr>
          <w:p w14:paraId="0974284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2274994.76</w:t>
            </w:r>
          </w:p>
        </w:tc>
        <w:tc>
          <w:tcPr>
            <w:tcW w:w="1872" w:type="dxa"/>
            <w:tcBorders>
              <w:top w:val="single" w:sz="4" w:space="0" w:color="auto"/>
              <w:left w:val="single" w:sz="4" w:space="0" w:color="auto"/>
            </w:tcBorders>
            <w:shd w:val="clear" w:color="auto" w:fill="auto"/>
            <w:vAlign w:val="bottom"/>
          </w:tcPr>
          <w:p w14:paraId="48390AB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5C3A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0424F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9E0B5F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F159F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562</w:t>
            </w:r>
          </w:p>
        </w:tc>
        <w:tc>
          <w:tcPr>
            <w:tcW w:w="1358" w:type="dxa"/>
            <w:tcBorders>
              <w:top w:val="single" w:sz="4" w:space="0" w:color="auto"/>
              <w:left w:val="single" w:sz="4" w:space="0" w:color="auto"/>
            </w:tcBorders>
            <w:shd w:val="clear" w:color="auto" w:fill="auto"/>
            <w:vAlign w:val="center"/>
          </w:tcPr>
          <w:p w14:paraId="2B88DE5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540564.29</w:t>
            </w:r>
          </w:p>
        </w:tc>
        <w:tc>
          <w:tcPr>
            <w:tcW w:w="1363" w:type="dxa"/>
            <w:tcBorders>
              <w:top w:val="single" w:sz="4" w:space="0" w:color="auto"/>
              <w:left w:val="single" w:sz="4" w:space="0" w:color="auto"/>
            </w:tcBorders>
            <w:shd w:val="clear" w:color="auto" w:fill="auto"/>
            <w:vAlign w:val="center"/>
          </w:tcPr>
          <w:p w14:paraId="3CC56F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2274946.75</w:t>
            </w:r>
          </w:p>
        </w:tc>
        <w:tc>
          <w:tcPr>
            <w:tcW w:w="1872" w:type="dxa"/>
            <w:tcBorders>
              <w:top w:val="single" w:sz="4" w:space="0" w:color="auto"/>
              <w:left w:val="single" w:sz="4" w:space="0" w:color="auto"/>
            </w:tcBorders>
            <w:shd w:val="clear" w:color="auto" w:fill="auto"/>
            <w:vAlign w:val="bottom"/>
          </w:tcPr>
          <w:p w14:paraId="7D61521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97304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23A0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4DEB65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CB12B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563</w:t>
            </w:r>
          </w:p>
        </w:tc>
        <w:tc>
          <w:tcPr>
            <w:tcW w:w="1358" w:type="dxa"/>
            <w:tcBorders>
              <w:top w:val="single" w:sz="4" w:space="0" w:color="auto"/>
              <w:left w:val="single" w:sz="4" w:space="0" w:color="auto"/>
            </w:tcBorders>
            <w:shd w:val="clear" w:color="auto" w:fill="auto"/>
            <w:vAlign w:val="center"/>
          </w:tcPr>
          <w:p w14:paraId="63CCA02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540577.27</w:t>
            </w:r>
          </w:p>
        </w:tc>
        <w:tc>
          <w:tcPr>
            <w:tcW w:w="1363" w:type="dxa"/>
            <w:tcBorders>
              <w:top w:val="single" w:sz="4" w:space="0" w:color="auto"/>
              <w:left w:val="single" w:sz="4" w:space="0" w:color="auto"/>
            </w:tcBorders>
            <w:shd w:val="clear" w:color="auto" w:fill="auto"/>
            <w:vAlign w:val="center"/>
          </w:tcPr>
          <w:p w14:paraId="3C28041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2274934.42</w:t>
            </w:r>
          </w:p>
        </w:tc>
        <w:tc>
          <w:tcPr>
            <w:tcW w:w="1872" w:type="dxa"/>
            <w:tcBorders>
              <w:top w:val="single" w:sz="4" w:space="0" w:color="auto"/>
              <w:left w:val="single" w:sz="4" w:space="0" w:color="auto"/>
            </w:tcBorders>
            <w:shd w:val="clear" w:color="auto" w:fill="auto"/>
            <w:vAlign w:val="bottom"/>
          </w:tcPr>
          <w:p w14:paraId="66324BC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2923E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83F87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1EA3F7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F05A5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564</w:t>
            </w:r>
          </w:p>
        </w:tc>
        <w:tc>
          <w:tcPr>
            <w:tcW w:w="1358" w:type="dxa"/>
            <w:tcBorders>
              <w:top w:val="single" w:sz="4" w:space="0" w:color="auto"/>
              <w:left w:val="single" w:sz="4" w:space="0" w:color="auto"/>
            </w:tcBorders>
            <w:shd w:val="clear" w:color="auto" w:fill="auto"/>
            <w:vAlign w:val="center"/>
          </w:tcPr>
          <w:p w14:paraId="36BC822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540587.30</w:t>
            </w:r>
          </w:p>
        </w:tc>
        <w:tc>
          <w:tcPr>
            <w:tcW w:w="1363" w:type="dxa"/>
            <w:tcBorders>
              <w:top w:val="single" w:sz="4" w:space="0" w:color="auto"/>
              <w:left w:val="single" w:sz="4" w:space="0" w:color="auto"/>
            </w:tcBorders>
            <w:shd w:val="clear" w:color="auto" w:fill="auto"/>
            <w:vAlign w:val="center"/>
          </w:tcPr>
          <w:p w14:paraId="78D98C9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2274924.81</w:t>
            </w:r>
          </w:p>
        </w:tc>
        <w:tc>
          <w:tcPr>
            <w:tcW w:w="1872" w:type="dxa"/>
            <w:tcBorders>
              <w:top w:val="single" w:sz="4" w:space="0" w:color="auto"/>
              <w:left w:val="single" w:sz="4" w:space="0" w:color="auto"/>
            </w:tcBorders>
            <w:shd w:val="clear" w:color="auto" w:fill="auto"/>
            <w:vAlign w:val="bottom"/>
          </w:tcPr>
          <w:p w14:paraId="4CF49F0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F85C5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9FE75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43BE4F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29287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565</w:t>
            </w:r>
          </w:p>
        </w:tc>
        <w:tc>
          <w:tcPr>
            <w:tcW w:w="1358" w:type="dxa"/>
            <w:tcBorders>
              <w:top w:val="single" w:sz="4" w:space="0" w:color="auto"/>
              <w:left w:val="single" w:sz="4" w:space="0" w:color="auto"/>
            </w:tcBorders>
            <w:shd w:val="clear" w:color="auto" w:fill="auto"/>
            <w:vAlign w:val="center"/>
          </w:tcPr>
          <w:p w14:paraId="3A58073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540609.48</w:t>
            </w:r>
          </w:p>
        </w:tc>
        <w:tc>
          <w:tcPr>
            <w:tcW w:w="1363" w:type="dxa"/>
            <w:tcBorders>
              <w:top w:val="single" w:sz="4" w:space="0" w:color="auto"/>
              <w:left w:val="single" w:sz="4" w:space="0" w:color="auto"/>
            </w:tcBorders>
            <w:shd w:val="clear" w:color="auto" w:fill="auto"/>
            <w:vAlign w:val="center"/>
          </w:tcPr>
          <w:p w14:paraId="5E1887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2274907.49</w:t>
            </w:r>
          </w:p>
        </w:tc>
        <w:tc>
          <w:tcPr>
            <w:tcW w:w="1872" w:type="dxa"/>
            <w:tcBorders>
              <w:top w:val="single" w:sz="4" w:space="0" w:color="auto"/>
              <w:left w:val="single" w:sz="4" w:space="0" w:color="auto"/>
            </w:tcBorders>
            <w:shd w:val="clear" w:color="auto" w:fill="auto"/>
            <w:vAlign w:val="bottom"/>
          </w:tcPr>
          <w:p w14:paraId="6E0DED3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51A5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2424A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D49725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8CC0A2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566</w:t>
            </w:r>
          </w:p>
        </w:tc>
        <w:tc>
          <w:tcPr>
            <w:tcW w:w="1358" w:type="dxa"/>
            <w:tcBorders>
              <w:top w:val="single" w:sz="4" w:space="0" w:color="auto"/>
              <w:left w:val="single" w:sz="4" w:space="0" w:color="auto"/>
            </w:tcBorders>
            <w:shd w:val="clear" w:color="auto" w:fill="auto"/>
            <w:vAlign w:val="center"/>
          </w:tcPr>
          <w:p w14:paraId="56ADBDD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540620.27</w:t>
            </w:r>
          </w:p>
        </w:tc>
        <w:tc>
          <w:tcPr>
            <w:tcW w:w="1363" w:type="dxa"/>
            <w:tcBorders>
              <w:top w:val="single" w:sz="4" w:space="0" w:color="auto"/>
              <w:left w:val="single" w:sz="4" w:space="0" w:color="auto"/>
            </w:tcBorders>
            <w:shd w:val="clear" w:color="auto" w:fill="auto"/>
            <w:vAlign w:val="center"/>
          </w:tcPr>
          <w:p w14:paraId="6259259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2274899.88</w:t>
            </w:r>
          </w:p>
        </w:tc>
        <w:tc>
          <w:tcPr>
            <w:tcW w:w="1872" w:type="dxa"/>
            <w:tcBorders>
              <w:top w:val="single" w:sz="4" w:space="0" w:color="auto"/>
              <w:left w:val="single" w:sz="4" w:space="0" w:color="auto"/>
            </w:tcBorders>
            <w:shd w:val="clear" w:color="auto" w:fill="auto"/>
            <w:vAlign w:val="bottom"/>
          </w:tcPr>
          <w:p w14:paraId="11030F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7899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9DC2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4C3B3B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5B4A6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567</w:t>
            </w:r>
          </w:p>
        </w:tc>
        <w:tc>
          <w:tcPr>
            <w:tcW w:w="1358" w:type="dxa"/>
            <w:tcBorders>
              <w:top w:val="single" w:sz="4" w:space="0" w:color="auto"/>
              <w:left w:val="single" w:sz="4" w:space="0" w:color="auto"/>
            </w:tcBorders>
            <w:shd w:val="clear" w:color="auto" w:fill="auto"/>
            <w:vAlign w:val="center"/>
          </w:tcPr>
          <w:p w14:paraId="7E7405B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540631.32</w:t>
            </w:r>
          </w:p>
        </w:tc>
        <w:tc>
          <w:tcPr>
            <w:tcW w:w="1363" w:type="dxa"/>
            <w:tcBorders>
              <w:top w:val="single" w:sz="4" w:space="0" w:color="auto"/>
              <w:left w:val="single" w:sz="4" w:space="0" w:color="auto"/>
            </w:tcBorders>
            <w:shd w:val="clear" w:color="auto" w:fill="auto"/>
            <w:vAlign w:val="center"/>
          </w:tcPr>
          <w:p w14:paraId="440D46B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2274891.80</w:t>
            </w:r>
          </w:p>
        </w:tc>
        <w:tc>
          <w:tcPr>
            <w:tcW w:w="1872" w:type="dxa"/>
            <w:tcBorders>
              <w:top w:val="single" w:sz="4" w:space="0" w:color="auto"/>
              <w:left w:val="single" w:sz="4" w:space="0" w:color="auto"/>
            </w:tcBorders>
            <w:shd w:val="clear" w:color="auto" w:fill="auto"/>
            <w:vAlign w:val="bottom"/>
          </w:tcPr>
          <w:p w14:paraId="4C5E4A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6935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73845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D6FBC13"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2D1FC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568</w:t>
            </w:r>
          </w:p>
        </w:tc>
        <w:tc>
          <w:tcPr>
            <w:tcW w:w="1358" w:type="dxa"/>
            <w:tcBorders>
              <w:top w:val="single" w:sz="4" w:space="0" w:color="auto"/>
              <w:left w:val="single" w:sz="4" w:space="0" w:color="auto"/>
            </w:tcBorders>
            <w:shd w:val="clear" w:color="auto" w:fill="auto"/>
            <w:vAlign w:val="center"/>
          </w:tcPr>
          <w:p w14:paraId="4CC120A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540663.39</w:t>
            </w:r>
          </w:p>
        </w:tc>
        <w:tc>
          <w:tcPr>
            <w:tcW w:w="1363" w:type="dxa"/>
            <w:tcBorders>
              <w:top w:val="single" w:sz="4" w:space="0" w:color="auto"/>
              <w:left w:val="single" w:sz="4" w:space="0" w:color="auto"/>
            </w:tcBorders>
            <w:shd w:val="clear" w:color="auto" w:fill="auto"/>
            <w:vAlign w:val="center"/>
          </w:tcPr>
          <w:p w14:paraId="280E6AC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2274869.67</w:t>
            </w:r>
          </w:p>
        </w:tc>
        <w:tc>
          <w:tcPr>
            <w:tcW w:w="1872" w:type="dxa"/>
            <w:tcBorders>
              <w:top w:val="single" w:sz="4" w:space="0" w:color="auto"/>
              <w:left w:val="single" w:sz="4" w:space="0" w:color="auto"/>
            </w:tcBorders>
            <w:shd w:val="clear" w:color="auto" w:fill="auto"/>
            <w:vAlign w:val="bottom"/>
          </w:tcPr>
          <w:p w14:paraId="4C23496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C3F0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FF6F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589A2C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28EEC4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569</w:t>
            </w:r>
          </w:p>
        </w:tc>
        <w:tc>
          <w:tcPr>
            <w:tcW w:w="1358" w:type="dxa"/>
            <w:tcBorders>
              <w:top w:val="single" w:sz="4" w:space="0" w:color="auto"/>
              <w:left w:val="single" w:sz="4" w:space="0" w:color="auto"/>
            </w:tcBorders>
            <w:shd w:val="clear" w:color="auto" w:fill="auto"/>
            <w:vAlign w:val="center"/>
          </w:tcPr>
          <w:p w14:paraId="200C708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540677.32</w:t>
            </w:r>
          </w:p>
        </w:tc>
        <w:tc>
          <w:tcPr>
            <w:tcW w:w="1363" w:type="dxa"/>
            <w:tcBorders>
              <w:top w:val="single" w:sz="4" w:space="0" w:color="auto"/>
              <w:left w:val="single" w:sz="4" w:space="0" w:color="auto"/>
            </w:tcBorders>
            <w:shd w:val="clear" w:color="auto" w:fill="auto"/>
            <w:vAlign w:val="center"/>
          </w:tcPr>
          <w:p w14:paraId="184514F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2274861.91</w:t>
            </w:r>
          </w:p>
        </w:tc>
        <w:tc>
          <w:tcPr>
            <w:tcW w:w="1872" w:type="dxa"/>
            <w:tcBorders>
              <w:top w:val="single" w:sz="4" w:space="0" w:color="auto"/>
              <w:left w:val="single" w:sz="4" w:space="0" w:color="auto"/>
            </w:tcBorders>
            <w:shd w:val="clear" w:color="auto" w:fill="auto"/>
            <w:vAlign w:val="bottom"/>
          </w:tcPr>
          <w:p w14:paraId="2D41936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C1C50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B107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593860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C3789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570</w:t>
            </w:r>
          </w:p>
        </w:tc>
        <w:tc>
          <w:tcPr>
            <w:tcW w:w="1358" w:type="dxa"/>
            <w:tcBorders>
              <w:top w:val="single" w:sz="4" w:space="0" w:color="auto"/>
              <w:left w:val="single" w:sz="4" w:space="0" w:color="auto"/>
            </w:tcBorders>
            <w:shd w:val="clear" w:color="auto" w:fill="auto"/>
            <w:vAlign w:val="center"/>
          </w:tcPr>
          <w:p w14:paraId="39B5579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540741.63</w:t>
            </w:r>
          </w:p>
        </w:tc>
        <w:tc>
          <w:tcPr>
            <w:tcW w:w="1363" w:type="dxa"/>
            <w:tcBorders>
              <w:top w:val="single" w:sz="4" w:space="0" w:color="auto"/>
              <w:left w:val="single" w:sz="4" w:space="0" w:color="auto"/>
            </w:tcBorders>
            <w:shd w:val="clear" w:color="auto" w:fill="auto"/>
            <w:vAlign w:val="center"/>
          </w:tcPr>
          <w:p w14:paraId="7CEE544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2274827.88</w:t>
            </w:r>
          </w:p>
        </w:tc>
        <w:tc>
          <w:tcPr>
            <w:tcW w:w="1872" w:type="dxa"/>
            <w:tcBorders>
              <w:top w:val="single" w:sz="4" w:space="0" w:color="auto"/>
              <w:left w:val="single" w:sz="4" w:space="0" w:color="auto"/>
            </w:tcBorders>
            <w:shd w:val="clear" w:color="auto" w:fill="auto"/>
            <w:vAlign w:val="bottom"/>
          </w:tcPr>
          <w:p w14:paraId="5E23535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C4162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369314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B198BB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7894D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571</w:t>
            </w:r>
          </w:p>
        </w:tc>
        <w:tc>
          <w:tcPr>
            <w:tcW w:w="1358" w:type="dxa"/>
            <w:tcBorders>
              <w:top w:val="single" w:sz="4" w:space="0" w:color="auto"/>
              <w:left w:val="single" w:sz="4" w:space="0" w:color="auto"/>
            </w:tcBorders>
            <w:shd w:val="clear" w:color="auto" w:fill="auto"/>
            <w:vAlign w:val="center"/>
          </w:tcPr>
          <w:p w14:paraId="697D5EF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540875.70</w:t>
            </w:r>
          </w:p>
        </w:tc>
        <w:tc>
          <w:tcPr>
            <w:tcW w:w="1363" w:type="dxa"/>
            <w:tcBorders>
              <w:top w:val="single" w:sz="4" w:space="0" w:color="auto"/>
              <w:left w:val="single" w:sz="4" w:space="0" w:color="auto"/>
            </w:tcBorders>
            <w:shd w:val="clear" w:color="auto" w:fill="auto"/>
            <w:vAlign w:val="center"/>
          </w:tcPr>
          <w:p w14:paraId="09B12CC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2274752.60</w:t>
            </w:r>
          </w:p>
        </w:tc>
        <w:tc>
          <w:tcPr>
            <w:tcW w:w="1872" w:type="dxa"/>
            <w:tcBorders>
              <w:top w:val="single" w:sz="4" w:space="0" w:color="auto"/>
              <w:left w:val="single" w:sz="4" w:space="0" w:color="auto"/>
            </w:tcBorders>
            <w:shd w:val="clear" w:color="auto" w:fill="auto"/>
            <w:vAlign w:val="bottom"/>
          </w:tcPr>
          <w:p w14:paraId="6D0FC29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0A8A4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0B6AD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5686AA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11A3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572</w:t>
            </w:r>
          </w:p>
        </w:tc>
        <w:tc>
          <w:tcPr>
            <w:tcW w:w="1358" w:type="dxa"/>
            <w:tcBorders>
              <w:top w:val="single" w:sz="4" w:space="0" w:color="auto"/>
              <w:left w:val="single" w:sz="4" w:space="0" w:color="auto"/>
            </w:tcBorders>
            <w:shd w:val="clear" w:color="auto" w:fill="auto"/>
            <w:vAlign w:val="center"/>
          </w:tcPr>
          <w:p w14:paraId="15BE26B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540909.84</w:t>
            </w:r>
          </w:p>
        </w:tc>
        <w:tc>
          <w:tcPr>
            <w:tcW w:w="1363" w:type="dxa"/>
            <w:tcBorders>
              <w:top w:val="single" w:sz="4" w:space="0" w:color="auto"/>
              <w:left w:val="single" w:sz="4" w:space="0" w:color="auto"/>
            </w:tcBorders>
            <w:shd w:val="clear" w:color="auto" w:fill="auto"/>
            <w:vAlign w:val="center"/>
          </w:tcPr>
          <w:p w14:paraId="3AE0C15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2274735.74</w:t>
            </w:r>
          </w:p>
        </w:tc>
        <w:tc>
          <w:tcPr>
            <w:tcW w:w="1872" w:type="dxa"/>
            <w:tcBorders>
              <w:top w:val="single" w:sz="4" w:space="0" w:color="auto"/>
              <w:left w:val="single" w:sz="4" w:space="0" w:color="auto"/>
            </w:tcBorders>
            <w:shd w:val="clear" w:color="auto" w:fill="auto"/>
            <w:vAlign w:val="bottom"/>
          </w:tcPr>
          <w:p w14:paraId="5B6594D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30C20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35315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4FAC8E6"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11D073E5"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23F9D594"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4283672E"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76A741A6"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461A367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7D911F1D"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098E6A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7A3164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69B8927"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17E95657"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6DA211C8"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69C8AE32" w14:textId="77777777" w:rsidTr="009373C0">
        <w:trPr>
          <w:trHeight w:hRule="exact" w:val="792"/>
        </w:trPr>
        <w:tc>
          <w:tcPr>
            <w:tcW w:w="2045" w:type="dxa"/>
            <w:vMerge/>
            <w:tcBorders>
              <w:left w:val="single" w:sz="4" w:space="0" w:color="auto"/>
            </w:tcBorders>
            <w:shd w:val="clear" w:color="auto" w:fill="auto"/>
            <w:vAlign w:val="center"/>
          </w:tcPr>
          <w:p w14:paraId="4363864F"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C2458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95FF06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7096BE30"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20B33B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62CCE70C"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6C0158B6"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52CF912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0000489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25EE28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3C83F22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2CED07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1C510A3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5ADD531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AB5269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573</w:t>
            </w:r>
          </w:p>
        </w:tc>
        <w:tc>
          <w:tcPr>
            <w:tcW w:w="1358" w:type="dxa"/>
            <w:tcBorders>
              <w:top w:val="single" w:sz="4" w:space="0" w:color="auto"/>
              <w:left w:val="single" w:sz="4" w:space="0" w:color="auto"/>
            </w:tcBorders>
            <w:shd w:val="clear" w:color="auto" w:fill="auto"/>
            <w:vAlign w:val="center"/>
          </w:tcPr>
          <w:p w14:paraId="62956A9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540943.21</w:t>
            </w:r>
          </w:p>
        </w:tc>
        <w:tc>
          <w:tcPr>
            <w:tcW w:w="1363" w:type="dxa"/>
            <w:tcBorders>
              <w:top w:val="single" w:sz="4" w:space="0" w:color="auto"/>
              <w:left w:val="single" w:sz="4" w:space="0" w:color="auto"/>
            </w:tcBorders>
            <w:shd w:val="clear" w:color="auto" w:fill="auto"/>
            <w:vAlign w:val="center"/>
          </w:tcPr>
          <w:p w14:paraId="1927A5A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2274720.54</w:t>
            </w:r>
          </w:p>
        </w:tc>
        <w:tc>
          <w:tcPr>
            <w:tcW w:w="1872" w:type="dxa"/>
            <w:tcBorders>
              <w:top w:val="single" w:sz="4" w:space="0" w:color="auto"/>
              <w:left w:val="single" w:sz="4" w:space="0" w:color="auto"/>
            </w:tcBorders>
            <w:shd w:val="clear" w:color="auto" w:fill="auto"/>
            <w:vAlign w:val="bottom"/>
          </w:tcPr>
          <w:p w14:paraId="210B06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F0D1E1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547B45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DF5A89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7C9F7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574</w:t>
            </w:r>
          </w:p>
        </w:tc>
        <w:tc>
          <w:tcPr>
            <w:tcW w:w="1358" w:type="dxa"/>
            <w:tcBorders>
              <w:top w:val="single" w:sz="4" w:space="0" w:color="auto"/>
              <w:left w:val="single" w:sz="4" w:space="0" w:color="auto"/>
            </w:tcBorders>
            <w:shd w:val="clear" w:color="auto" w:fill="auto"/>
            <w:vAlign w:val="center"/>
          </w:tcPr>
          <w:p w14:paraId="1A3AB1A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540960.59</w:t>
            </w:r>
          </w:p>
        </w:tc>
        <w:tc>
          <w:tcPr>
            <w:tcW w:w="1363" w:type="dxa"/>
            <w:tcBorders>
              <w:top w:val="single" w:sz="4" w:space="0" w:color="auto"/>
              <w:left w:val="single" w:sz="4" w:space="0" w:color="auto"/>
            </w:tcBorders>
            <w:shd w:val="clear" w:color="auto" w:fill="auto"/>
            <w:vAlign w:val="center"/>
          </w:tcPr>
          <w:p w14:paraId="58BEDF8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2274713.31</w:t>
            </w:r>
          </w:p>
        </w:tc>
        <w:tc>
          <w:tcPr>
            <w:tcW w:w="1872" w:type="dxa"/>
            <w:tcBorders>
              <w:top w:val="single" w:sz="4" w:space="0" w:color="auto"/>
              <w:left w:val="single" w:sz="4" w:space="0" w:color="auto"/>
            </w:tcBorders>
            <w:shd w:val="clear" w:color="auto" w:fill="auto"/>
            <w:vAlign w:val="bottom"/>
          </w:tcPr>
          <w:p w14:paraId="2D9272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440E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E010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650A6F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45088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575</w:t>
            </w:r>
          </w:p>
        </w:tc>
        <w:tc>
          <w:tcPr>
            <w:tcW w:w="1358" w:type="dxa"/>
            <w:tcBorders>
              <w:top w:val="single" w:sz="4" w:space="0" w:color="auto"/>
              <w:left w:val="single" w:sz="4" w:space="0" w:color="auto"/>
            </w:tcBorders>
            <w:shd w:val="clear" w:color="auto" w:fill="auto"/>
            <w:vAlign w:val="center"/>
          </w:tcPr>
          <w:p w14:paraId="708088E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540981.30</w:t>
            </w:r>
          </w:p>
        </w:tc>
        <w:tc>
          <w:tcPr>
            <w:tcW w:w="1363" w:type="dxa"/>
            <w:tcBorders>
              <w:top w:val="single" w:sz="4" w:space="0" w:color="auto"/>
              <w:left w:val="single" w:sz="4" w:space="0" w:color="auto"/>
            </w:tcBorders>
            <w:shd w:val="clear" w:color="auto" w:fill="auto"/>
            <w:vAlign w:val="center"/>
          </w:tcPr>
          <w:p w14:paraId="0E11F85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2274705.42</w:t>
            </w:r>
          </w:p>
        </w:tc>
        <w:tc>
          <w:tcPr>
            <w:tcW w:w="1872" w:type="dxa"/>
            <w:tcBorders>
              <w:top w:val="single" w:sz="4" w:space="0" w:color="auto"/>
              <w:left w:val="single" w:sz="4" w:space="0" w:color="auto"/>
            </w:tcBorders>
            <w:shd w:val="clear" w:color="auto" w:fill="auto"/>
            <w:vAlign w:val="bottom"/>
          </w:tcPr>
          <w:p w14:paraId="6271E2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61786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9871C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B94590"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3F2258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576</w:t>
            </w:r>
          </w:p>
        </w:tc>
        <w:tc>
          <w:tcPr>
            <w:tcW w:w="1358" w:type="dxa"/>
            <w:tcBorders>
              <w:top w:val="single" w:sz="4" w:space="0" w:color="auto"/>
              <w:left w:val="single" w:sz="4" w:space="0" w:color="auto"/>
            </w:tcBorders>
            <w:shd w:val="clear" w:color="auto" w:fill="auto"/>
            <w:vAlign w:val="center"/>
          </w:tcPr>
          <w:p w14:paraId="239F84A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541028.00</w:t>
            </w:r>
          </w:p>
        </w:tc>
        <w:tc>
          <w:tcPr>
            <w:tcW w:w="1363" w:type="dxa"/>
            <w:tcBorders>
              <w:top w:val="single" w:sz="4" w:space="0" w:color="auto"/>
              <w:left w:val="single" w:sz="4" w:space="0" w:color="auto"/>
            </w:tcBorders>
            <w:shd w:val="clear" w:color="auto" w:fill="auto"/>
            <w:vAlign w:val="center"/>
          </w:tcPr>
          <w:p w14:paraId="39B0135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2274688.55</w:t>
            </w:r>
          </w:p>
        </w:tc>
        <w:tc>
          <w:tcPr>
            <w:tcW w:w="1872" w:type="dxa"/>
            <w:tcBorders>
              <w:top w:val="single" w:sz="4" w:space="0" w:color="auto"/>
              <w:left w:val="single" w:sz="4" w:space="0" w:color="auto"/>
            </w:tcBorders>
            <w:shd w:val="clear" w:color="auto" w:fill="auto"/>
            <w:vAlign w:val="bottom"/>
          </w:tcPr>
          <w:p w14:paraId="32E2DE4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47706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4D47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CBB800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EAE64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577</w:t>
            </w:r>
          </w:p>
        </w:tc>
        <w:tc>
          <w:tcPr>
            <w:tcW w:w="1358" w:type="dxa"/>
            <w:tcBorders>
              <w:top w:val="single" w:sz="4" w:space="0" w:color="auto"/>
              <w:left w:val="single" w:sz="4" w:space="0" w:color="auto"/>
            </w:tcBorders>
            <w:shd w:val="clear" w:color="auto" w:fill="auto"/>
            <w:vAlign w:val="center"/>
          </w:tcPr>
          <w:p w14:paraId="03545AC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541075.13</w:t>
            </w:r>
          </w:p>
        </w:tc>
        <w:tc>
          <w:tcPr>
            <w:tcW w:w="1363" w:type="dxa"/>
            <w:tcBorders>
              <w:top w:val="single" w:sz="4" w:space="0" w:color="auto"/>
              <w:left w:val="single" w:sz="4" w:space="0" w:color="auto"/>
            </w:tcBorders>
            <w:shd w:val="clear" w:color="auto" w:fill="auto"/>
            <w:vAlign w:val="center"/>
          </w:tcPr>
          <w:p w14:paraId="562A566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2274671.02</w:t>
            </w:r>
          </w:p>
        </w:tc>
        <w:tc>
          <w:tcPr>
            <w:tcW w:w="1872" w:type="dxa"/>
            <w:tcBorders>
              <w:top w:val="single" w:sz="4" w:space="0" w:color="auto"/>
              <w:left w:val="single" w:sz="4" w:space="0" w:color="auto"/>
            </w:tcBorders>
            <w:shd w:val="clear" w:color="auto" w:fill="auto"/>
            <w:vAlign w:val="bottom"/>
          </w:tcPr>
          <w:p w14:paraId="3140D74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F8EA7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BA50D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F85ED6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02B4A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578</w:t>
            </w:r>
          </w:p>
        </w:tc>
        <w:tc>
          <w:tcPr>
            <w:tcW w:w="1358" w:type="dxa"/>
            <w:tcBorders>
              <w:top w:val="single" w:sz="4" w:space="0" w:color="auto"/>
              <w:left w:val="single" w:sz="4" w:space="0" w:color="auto"/>
            </w:tcBorders>
            <w:shd w:val="clear" w:color="auto" w:fill="auto"/>
            <w:vAlign w:val="center"/>
          </w:tcPr>
          <w:p w14:paraId="67C5002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541105.04</w:t>
            </w:r>
          </w:p>
        </w:tc>
        <w:tc>
          <w:tcPr>
            <w:tcW w:w="1363" w:type="dxa"/>
            <w:tcBorders>
              <w:top w:val="single" w:sz="4" w:space="0" w:color="auto"/>
              <w:left w:val="single" w:sz="4" w:space="0" w:color="auto"/>
            </w:tcBorders>
            <w:shd w:val="clear" w:color="auto" w:fill="auto"/>
            <w:vAlign w:val="center"/>
          </w:tcPr>
          <w:p w14:paraId="0BA3EF2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2274660.23</w:t>
            </w:r>
          </w:p>
        </w:tc>
        <w:tc>
          <w:tcPr>
            <w:tcW w:w="1872" w:type="dxa"/>
            <w:tcBorders>
              <w:top w:val="single" w:sz="4" w:space="0" w:color="auto"/>
              <w:left w:val="single" w:sz="4" w:space="0" w:color="auto"/>
            </w:tcBorders>
            <w:shd w:val="clear" w:color="auto" w:fill="auto"/>
            <w:vAlign w:val="bottom"/>
          </w:tcPr>
          <w:p w14:paraId="2B1A5ED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DB651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656EB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CDCC69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FF27C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579</w:t>
            </w:r>
          </w:p>
        </w:tc>
        <w:tc>
          <w:tcPr>
            <w:tcW w:w="1358" w:type="dxa"/>
            <w:tcBorders>
              <w:top w:val="single" w:sz="4" w:space="0" w:color="auto"/>
              <w:left w:val="single" w:sz="4" w:space="0" w:color="auto"/>
            </w:tcBorders>
            <w:shd w:val="clear" w:color="auto" w:fill="auto"/>
            <w:vAlign w:val="center"/>
          </w:tcPr>
          <w:p w14:paraId="349F887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541125.74</w:t>
            </w:r>
          </w:p>
        </w:tc>
        <w:tc>
          <w:tcPr>
            <w:tcW w:w="1363" w:type="dxa"/>
            <w:tcBorders>
              <w:top w:val="single" w:sz="4" w:space="0" w:color="auto"/>
              <w:left w:val="single" w:sz="4" w:space="0" w:color="auto"/>
            </w:tcBorders>
            <w:shd w:val="clear" w:color="auto" w:fill="auto"/>
            <w:vAlign w:val="center"/>
          </w:tcPr>
          <w:p w14:paraId="674396D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2274652.61</w:t>
            </w:r>
          </w:p>
        </w:tc>
        <w:tc>
          <w:tcPr>
            <w:tcW w:w="1872" w:type="dxa"/>
            <w:tcBorders>
              <w:top w:val="single" w:sz="4" w:space="0" w:color="auto"/>
              <w:left w:val="single" w:sz="4" w:space="0" w:color="auto"/>
            </w:tcBorders>
            <w:shd w:val="clear" w:color="auto" w:fill="auto"/>
            <w:vAlign w:val="bottom"/>
          </w:tcPr>
          <w:p w14:paraId="26FDE2B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EF339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79AE8A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6B2E1D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CBC040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580</w:t>
            </w:r>
          </w:p>
        </w:tc>
        <w:tc>
          <w:tcPr>
            <w:tcW w:w="1358" w:type="dxa"/>
            <w:tcBorders>
              <w:top w:val="single" w:sz="4" w:space="0" w:color="auto"/>
              <w:left w:val="single" w:sz="4" w:space="0" w:color="auto"/>
            </w:tcBorders>
            <w:shd w:val="clear" w:color="auto" w:fill="auto"/>
            <w:vAlign w:val="center"/>
          </w:tcPr>
          <w:p w14:paraId="43F31A3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541138.84</w:t>
            </w:r>
          </w:p>
        </w:tc>
        <w:tc>
          <w:tcPr>
            <w:tcW w:w="1363" w:type="dxa"/>
            <w:tcBorders>
              <w:top w:val="single" w:sz="4" w:space="0" w:color="auto"/>
              <w:left w:val="single" w:sz="4" w:space="0" w:color="auto"/>
            </w:tcBorders>
            <w:shd w:val="clear" w:color="auto" w:fill="auto"/>
            <w:vAlign w:val="center"/>
          </w:tcPr>
          <w:p w14:paraId="6042A1F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2274648.24</w:t>
            </w:r>
          </w:p>
        </w:tc>
        <w:tc>
          <w:tcPr>
            <w:tcW w:w="1872" w:type="dxa"/>
            <w:tcBorders>
              <w:top w:val="single" w:sz="4" w:space="0" w:color="auto"/>
              <w:left w:val="single" w:sz="4" w:space="0" w:color="auto"/>
            </w:tcBorders>
            <w:shd w:val="clear" w:color="auto" w:fill="auto"/>
            <w:vAlign w:val="bottom"/>
          </w:tcPr>
          <w:p w14:paraId="774CCB6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2461F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CE62D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900B1E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78DF7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581</w:t>
            </w:r>
          </w:p>
        </w:tc>
        <w:tc>
          <w:tcPr>
            <w:tcW w:w="1358" w:type="dxa"/>
            <w:tcBorders>
              <w:top w:val="single" w:sz="4" w:space="0" w:color="auto"/>
              <w:left w:val="single" w:sz="4" w:space="0" w:color="auto"/>
            </w:tcBorders>
            <w:shd w:val="clear" w:color="auto" w:fill="auto"/>
            <w:vAlign w:val="center"/>
          </w:tcPr>
          <w:p w14:paraId="6C609F4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541149.72</w:t>
            </w:r>
          </w:p>
        </w:tc>
        <w:tc>
          <w:tcPr>
            <w:tcW w:w="1363" w:type="dxa"/>
            <w:tcBorders>
              <w:top w:val="single" w:sz="4" w:space="0" w:color="auto"/>
              <w:left w:val="single" w:sz="4" w:space="0" w:color="auto"/>
            </w:tcBorders>
            <w:shd w:val="clear" w:color="auto" w:fill="auto"/>
            <w:vAlign w:val="center"/>
          </w:tcPr>
          <w:p w14:paraId="51CAE91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2274644.97</w:t>
            </w:r>
          </w:p>
        </w:tc>
        <w:tc>
          <w:tcPr>
            <w:tcW w:w="1872" w:type="dxa"/>
            <w:tcBorders>
              <w:top w:val="single" w:sz="4" w:space="0" w:color="auto"/>
              <w:left w:val="single" w:sz="4" w:space="0" w:color="auto"/>
            </w:tcBorders>
            <w:shd w:val="clear" w:color="auto" w:fill="auto"/>
            <w:vAlign w:val="bottom"/>
          </w:tcPr>
          <w:p w14:paraId="705DEF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EBFA5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428B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53F35C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AB62B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582</w:t>
            </w:r>
          </w:p>
        </w:tc>
        <w:tc>
          <w:tcPr>
            <w:tcW w:w="1358" w:type="dxa"/>
            <w:tcBorders>
              <w:top w:val="single" w:sz="4" w:space="0" w:color="auto"/>
              <w:left w:val="single" w:sz="4" w:space="0" w:color="auto"/>
            </w:tcBorders>
            <w:shd w:val="clear" w:color="auto" w:fill="auto"/>
            <w:vAlign w:val="center"/>
          </w:tcPr>
          <w:p w14:paraId="39B1E6B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541161.05</w:t>
            </w:r>
          </w:p>
        </w:tc>
        <w:tc>
          <w:tcPr>
            <w:tcW w:w="1363" w:type="dxa"/>
            <w:tcBorders>
              <w:top w:val="single" w:sz="4" w:space="0" w:color="auto"/>
              <w:left w:val="single" w:sz="4" w:space="0" w:color="auto"/>
            </w:tcBorders>
            <w:shd w:val="clear" w:color="auto" w:fill="auto"/>
            <w:vAlign w:val="center"/>
          </w:tcPr>
          <w:p w14:paraId="78ECC55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2274642.00</w:t>
            </w:r>
          </w:p>
        </w:tc>
        <w:tc>
          <w:tcPr>
            <w:tcW w:w="1872" w:type="dxa"/>
            <w:tcBorders>
              <w:top w:val="single" w:sz="4" w:space="0" w:color="auto"/>
              <w:left w:val="single" w:sz="4" w:space="0" w:color="auto"/>
            </w:tcBorders>
            <w:shd w:val="clear" w:color="auto" w:fill="auto"/>
            <w:vAlign w:val="bottom"/>
          </w:tcPr>
          <w:p w14:paraId="2E5B395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CB311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CAA88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08A4B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4FED7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583</w:t>
            </w:r>
          </w:p>
        </w:tc>
        <w:tc>
          <w:tcPr>
            <w:tcW w:w="1358" w:type="dxa"/>
            <w:tcBorders>
              <w:top w:val="single" w:sz="4" w:space="0" w:color="auto"/>
              <w:left w:val="single" w:sz="4" w:space="0" w:color="auto"/>
            </w:tcBorders>
            <w:shd w:val="clear" w:color="auto" w:fill="auto"/>
            <w:vAlign w:val="center"/>
          </w:tcPr>
          <w:p w14:paraId="4FABA7C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541182.91</w:t>
            </w:r>
          </w:p>
        </w:tc>
        <w:tc>
          <w:tcPr>
            <w:tcW w:w="1363" w:type="dxa"/>
            <w:tcBorders>
              <w:top w:val="single" w:sz="4" w:space="0" w:color="auto"/>
              <w:left w:val="single" w:sz="4" w:space="0" w:color="auto"/>
            </w:tcBorders>
            <w:shd w:val="clear" w:color="auto" w:fill="auto"/>
            <w:vAlign w:val="center"/>
          </w:tcPr>
          <w:p w14:paraId="074F5DA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2274636.80</w:t>
            </w:r>
          </w:p>
        </w:tc>
        <w:tc>
          <w:tcPr>
            <w:tcW w:w="1872" w:type="dxa"/>
            <w:tcBorders>
              <w:top w:val="single" w:sz="4" w:space="0" w:color="auto"/>
              <w:left w:val="single" w:sz="4" w:space="0" w:color="auto"/>
            </w:tcBorders>
            <w:shd w:val="clear" w:color="auto" w:fill="auto"/>
            <w:vAlign w:val="bottom"/>
          </w:tcPr>
          <w:p w14:paraId="0AC773A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0ADA8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2C3C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5158B3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BA349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584</w:t>
            </w:r>
          </w:p>
        </w:tc>
        <w:tc>
          <w:tcPr>
            <w:tcW w:w="1358" w:type="dxa"/>
            <w:tcBorders>
              <w:top w:val="single" w:sz="4" w:space="0" w:color="auto"/>
              <w:left w:val="single" w:sz="4" w:space="0" w:color="auto"/>
            </w:tcBorders>
            <w:shd w:val="clear" w:color="auto" w:fill="auto"/>
            <w:vAlign w:val="center"/>
          </w:tcPr>
          <w:p w14:paraId="0235A8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541187.01</w:t>
            </w:r>
          </w:p>
        </w:tc>
        <w:tc>
          <w:tcPr>
            <w:tcW w:w="1363" w:type="dxa"/>
            <w:tcBorders>
              <w:top w:val="single" w:sz="4" w:space="0" w:color="auto"/>
              <w:left w:val="single" w:sz="4" w:space="0" w:color="auto"/>
            </w:tcBorders>
            <w:shd w:val="clear" w:color="auto" w:fill="auto"/>
            <w:vAlign w:val="center"/>
          </w:tcPr>
          <w:p w14:paraId="5F83774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2274635.89</w:t>
            </w:r>
          </w:p>
        </w:tc>
        <w:tc>
          <w:tcPr>
            <w:tcW w:w="1872" w:type="dxa"/>
            <w:tcBorders>
              <w:top w:val="single" w:sz="4" w:space="0" w:color="auto"/>
              <w:left w:val="single" w:sz="4" w:space="0" w:color="auto"/>
            </w:tcBorders>
            <w:shd w:val="clear" w:color="auto" w:fill="auto"/>
            <w:vAlign w:val="bottom"/>
          </w:tcPr>
          <w:p w14:paraId="518316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CF160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302FFA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00A2A51"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689D0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585</w:t>
            </w:r>
          </w:p>
        </w:tc>
        <w:tc>
          <w:tcPr>
            <w:tcW w:w="1358" w:type="dxa"/>
            <w:tcBorders>
              <w:top w:val="single" w:sz="4" w:space="0" w:color="auto"/>
              <w:left w:val="single" w:sz="4" w:space="0" w:color="auto"/>
            </w:tcBorders>
            <w:shd w:val="clear" w:color="auto" w:fill="auto"/>
            <w:vAlign w:val="center"/>
          </w:tcPr>
          <w:p w14:paraId="700FFE4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541200.38</w:t>
            </w:r>
          </w:p>
        </w:tc>
        <w:tc>
          <w:tcPr>
            <w:tcW w:w="1363" w:type="dxa"/>
            <w:tcBorders>
              <w:top w:val="single" w:sz="4" w:space="0" w:color="auto"/>
              <w:left w:val="single" w:sz="4" w:space="0" w:color="auto"/>
            </w:tcBorders>
            <w:shd w:val="clear" w:color="auto" w:fill="auto"/>
            <w:vAlign w:val="center"/>
          </w:tcPr>
          <w:p w14:paraId="309B1D2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2274632.73</w:t>
            </w:r>
          </w:p>
        </w:tc>
        <w:tc>
          <w:tcPr>
            <w:tcW w:w="1872" w:type="dxa"/>
            <w:tcBorders>
              <w:top w:val="single" w:sz="4" w:space="0" w:color="auto"/>
              <w:left w:val="single" w:sz="4" w:space="0" w:color="auto"/>
            </w:tcBorders>
            <w:shd w:val="clear" w:color="auto" w:fill="auto"/>
            <w:vAlign w:val="bottom"/>
          </w:tcPr>
          <w:p w14:paraId="49BAF5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5ACC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A56D3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F19755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10609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586</w:t>
            </w:r>
          </w:p>
        </w:tc>
        <w:tc>
          <w:tcPr>
            <w:tcW w:w="1358" w:type="dxa"/>
            <w:tcBorders>
              <w:top w:val="single" w:sz="4" w:space="0" w:color="auto"/>
              <w:left w:val="single" w:sz="4" w:space="0" w:color="auto"/>
            </w:tcBorders>
            <w:shd w:val="clear" w:color="auto" w:fill="auto"/>
            <w:vAlign w:val="center"/>
          </w:tcPr>
          <w:p w14:paraId="7FB7417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541207.16</w:t>
            </w:r>
          </w:p>
        </w:tc>
        <w:tc>
          <w:tcPr>
            <w:tcW w:w="1363" w:type="dxa"/>
            <w:tcBorders>
              <w:top w:val="single" w:sz="4" w:space="0" w:color="auto"/>
              <w:left w:val="single" w:sz="4" w:space="0" w:color="auto"/>
            </w:tcBorders>
            <w:shd w:val="clear" w:color="auto" w:fill="auto"/>
            <w:vAlign w:val="center"/>
          </w:tcPr>
          <w:p w14:paraId="3456F8C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2274631.66</w:t>
            </w:r>
          </w:p>
        </w:tc>
        <w:tc>
          <w:tcPr>
            <w:tcW w:w="1872" w:type="dxa"/>
            <w:tcBorders>
              <w:top w:val="single" w:sz="4" w:space="0" w:color="auto"/>
              <w:left w:val="single" w:sz="4" w:space="0" w:color="auto"/>
            </w:tcBorders>
            <w:shd w:val="clear" w:color="auto" w:fill="auto"/>
            <w:vAlign w:val="bottom"/>
          </w:tcPr>
          <w:p w14:paraId="0791B01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B1D7A7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4EFD0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49B3EF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EB7B0F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587</w:t>
            </w:r>
          </w:p>
        </w:tc>
        <w:tc>
          <w:tcPr>
            <w:tcW w:w="1358" w:type="dxa"/>
            <w:tcBorders>
              <w:top w:val="single" w:sz="4" w:space="0" w:color="auto"/>
              <w:left w:val="single" w:sz="4" w:space="0" w:color="auto"/>
            </w:tcBorders>
            <w:shd w:val="clear" w:color="auto" w:fill="auto"/>
            <w:vAlign w:val="center"/>
          </w:tcPr>
          <w:p w14:paraId="280C170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541213.93</w:t>
            </w:r>
          </w:p>
        </w:tc>
        <w:tc>
          <w:tcPr>
            <w:tcW w:w="1363" w:type="dxa"/>
            <w:tcBorders>
              <w:top w:val="single" w:sz="4" w:space="0" w:color="auto"/>
              <w:left w:val="single" w:sz="4" w:space="0" w:color="auto"/>
            </w:tcBorders>
            <w:shd w:val="clear" w:color="auto" w:fill="auto"/>
            <w:vAlign w:val="center"/>
          </w:tcPr>
          <w:p w14:paraId="72DCE6B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2274631.26</w:t>
            </w:r>
          </w:p>
        </w:tc>
        <w:tc>
          <w:tcPr>
            <w:tcW w:w="1872" w:type="dxa"/>
            <w:tcBorders>
              <w:top w:val="single" w:sz="4" w:space="0" w:color="auto"/>
              <w:left w:val="single" w:sz="4" w:space="0" w:color="auto"/>
            </w:tcBorders>
            <w:shd w:val="clear" w:color="auto" w:fill="auto"/>
            <w:vAlign w:val="bottom"/>
          </w:tcPr>
          <w:p w14:paraId="1F8D20D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3221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23F61E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4DCDB9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2CB93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588</w:t>
            </w:r>
          </w:p>
        </w:tc>
        <w:tc>
          <w:tcPr>
            <w:tcW w:w="1358" w:type="dxa"/>
            <w:tcBorders>
              <w:top w:val="single" w:sz="4" w:space="0" w:color="auto"/>
              <w:left w:val="single" w:sz="4" w:space="0" w:color="auto"/>
            </w:tcBorders>
            <w:shd w:val="clear" w:color="auto" w:fill="auto"/>
            <w:vAlign w:val="center"/>
          </w:tcPr>
          <w:p w14:paraId="06E4771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541232.37</w:t>
            </w:r>
          </w:p>
        </w:tc>
        <w:tc>
          <w:tcPr>
            <w:tcW w:w="1363" w:type="dxa"/>
            <w:tcBorders>
              <w:top w:val="single" w:sz="4" w:space="0" w:color="auto"/>
              <w:left w:val="single" w:sz="4" w:space="0" w:color="auto"/>
            </w:tcBorders>
            <w:shd w:val="clear" w:color="auto" w:fill="auto"/>
            <w:vAlign w:val="center"/>
          </w:tcPr>
          <w:p w14:paraId="05B8D4B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2274631.39</w:t>
            </w:r>
          </w:p>
        </w:tc>
        <w:tc>
          <w:tcPr>
            <w:tcW w:w="1872" w:type="dxa"/>
            <w:tcBorders>
              <w:top w:val="single" w:sz="4" w:space="0" w:color="auto"/>
              <w:left w:val="single" w:sz="4" w:space="0" w:color="auto"/>
            </w:tcBorders>
            <w:shd w:val="clear" w:color="auto" w:fill="auto"/>
            <w:vAlign w:val="bottom"/>
          </w:tcPr>
          <w:p w14:paraId="1EC54EE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70559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8FAC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A81D4E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7E04B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589</w:t>
            </w:r>
          </w:p>
        </w:tc>
        <w:tc>
          <w:tcPr>
            <w:tcW w:w="1358" w:type="dxa"/>
            <w:tcBorders>
              <w:top w:val="single" w:sz="4" w:space="0" w:color="auto"/>
              <w:left w:val="single" w:sz="4" w:space="0" w:color="auto"/>
            </w:tcBorders>
            <w:shd w:val="clear" w:color="auto" w:fill="auto"/>
            <w:vAlign w:val="center"/>
          </w:tcPr>
          <w:p w14:paraId="52B2CC2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541288.95</w:t>
            </w:r>
          </w:p>
        </w:tc>
        <w:tc>
          <w:tcPr>
            <w:tcW w:w="1363" w:type="dxa"/>
            <w:tcBorders>
              <w:top w:val="single" w:sz="4" w:space="0" w:color="auto"/>
              <w:left w:val="single" w:sz="4" w:space="0" w:color="auto"/>
            </w:tcBorders>
            <w:shd w:val="clear" w:color="auto" w:fill="auto"/>
            <w:vAlign w:val="center"/>
          </w:tcPr>
          <w:p w14:paraId="304EFD7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2274630.32</w:t>
            </w:r>
          </w:p>
        </w:tc>
        <w:tc>
          <w:tcPr>
            <w:tcW w:w="1872" w:type="dxa"/>
            <w:tcBorders>
              <w:top w:val="single" w:sz="4" w:space="0" w:color="auto"/>
              <w:left w:val="single" w:sz="4" w:space="0" w:color="auto"/>
            </w:tcBorders>
            <w:shd w:val="clear" w:color="auto" w:fill="auto"/>
            <w:vAlign w:val="bottom"/>
          </w:tcPr>
          <w:p w14:paraId="615D82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659B3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40121F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50D1FB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1D194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590</w:t>
            </w:r>
          </w:p>
        </w:tc>
        <w:tc>
          <w:tcPr>
            <w:tcW w:w="1358" w:type="dxa"/>
            <w:tcBorders>
              <w:top w:val="single" w:sz="4" w:space="0" w:color="auto"/>
              <w:left w:val="single" w:sz="4" w:space="0" w:color="auto"/>
            </w:tcBorders>
            <w:shd w:val="clear" w:color="auto" w:fill="auto"/>
            <w:vAlign w:val="center"/>
          </w:tcPr>
          <w:p w14:paraId="603FE8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541330.85</w:t>
            </w:r>
          </w:p>
        </w:tc>
        <w:tc>
          <w:tcPr>
            <w:tcW w:w="1363" w:type="dxa"/>
            <w:tcBorders>
              <w:top w:val="single" w:sz="4" w:space="0" w:color="auto"/>
              <w:left w:val="single" w:sz="4" w:space="0" w:color="auto"/>
            </w:tcBorders>
            <w:shd w:val="clear" w:color="auto" w:fill="auto"/>
            <w:vAlign w:val="center"/>
          </w:tcPr>
          <w:p w14:paraId="0EBC45E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2274629.77</w:t>
            </w:r>
          </w:p>
        </w:tc>
        <w:tc>
          <w:tcPr>
            <w:tcW w:w="1872" w:type="dxa"/>
            <w:tcBorders>
              <w:top w:val="single" w:sz="4" w:space="0" w:color="auto"/>
              <w:left w:val="single" w:sz="4" w:space="0" w:color="auto"/>
            </w:tcBorders>
            <w:shd w:val="clear" w:color="auto" w:fill="auto"/>
            <w:vAlign w:val="bottom"/>
          </w:tcPr>
          <w:p w14:paraId="67D250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6F2CE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19C0F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F857B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386BB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591</w:t>
            </w:r>
          </w:p>
        </w:tc>
        <w:tc>
          <w:tcPr>
            <w:tcW w:w="1358" w:type="dxa"/>
            <w:tcBorders>
              <w:top w:val="single" w:sz="4" w:space="0" w:color="auto"/>
              <w:left w:val="single" w:sz="4" w:space="0" w:color="auto"/>
            </w:tcBorders>
            <w:shd w:val="clear" w:color="auto" w:fill="auto"/>
            <w:vAlign w:val="center"/>
          </w:tcPr>
          <w:p w14:paraId="42C38A9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541353.51</w:t>
            </w:r>
          </w:p>
        </w:tc>
        <w:tc>
          <w:tcPr>
            <w:tcW w:w="1363" w:type="dxa"/>
            <w:tcBorders>
              <w:top w:val="single" w:sz="4" w:space="0" w:color="auto"/>
              <w:left w:val="single" w:sz="4" w:space="0" w:color="auto"/>
            </w:tcBorders>
            <w:shd w:val="clear" w:color="auto" w:fill="auto"/>
            <w:vAlign w:val="center"/>
          </w:tcPr>
          <w:p w14:paraId="62A88FA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2274629.03</w:t>
            </w:r>
          </w:p>
        </w:tc>
        <w:tc>
          <w:tcPr>
            <w:tcW w:w="1872" w:type="dxa"/>
            <w:tcBorders>
              <w:top w:val="single" w:sz="4" w:space="0" w:color="auto"/>
              <w:left w:val="single" w:sz="4" w:space="0" w:color="auto"/>
            </w:tcBorders>
            <w:shd w:val="clear" w:color="auto" w:fill="auto"/>
            <w:vAlign w:val="bottom"/>
          </w:tcPr>
          <w:p w14:paraId="779C00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D905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BAD7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53A8F9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248AD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592</w:t>
            </w:r>
          </w:p>
        </w:tc>
        <w:tc>
          <w:tcPr>
            <w:tcW w:w="1358" w:type="dxa"/>
            <w:tcBorders>
              <w:top w:val="single" w:sz="4" w:space="0" w:color="auto"/>
              <w:left w:val="single" w:sz="4" w:space="0" w:color="auto"/>
            </w:tcBorders>
            <w:shd w:val="clear" w:color="auto" w:fill="auto"/>
            <w:vAlign w:val="center"/>
          </w:tcPr>
          <w:p w14:paraId="6946AAF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541395.03</w:t>
            </w:r>
          </w:p>
        </w:tc>
        <w:tc>
          <w:tcPr>
            <w:tcW w:w="1363" w:type="dxa"/>
            <w:tcBorders>
              <w:top w:val="single" w:sz="4" w:space="0" w:color="auto"/>
              <w:left w:val="single" w:sz="4" w:space="0" w:color="auto"/>
            </w:tcBorders>
            <w:shd w:val="clear" w:color="auto" w:fill="auto"/>
            <w:vAlign w:val="center"/>
          </w:tcPr>
          <w:p w14:paraId="571944C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2274626.76</w:t>
            </w:r>
          </w:p>
        </w:tc>
        <w:tc>
          <w:tcPr>
            <w:tcW w:w="1872" w:type="dxa"/>
            <w:tcBorders>
              <w:top w:val="single" w:sz="4" w:space="0" w:color="auto"/>
              <w:left w:val="single" w:sz="4" w:space="0" w:color="auto"/>
            </w:tcBorders>
            <w:shd w:val="clear" w:color="auto" w:fill="auto"/>
            <w:vAlign w:val="bottom"/>
          </w:tcPr>
          <w:p w14:paraId="7F6F927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524D0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61B3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4D2AE2C"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2A46E5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593</w:t>
            </w:r>
          </w:p>
        </w:tc>
        <w:tc>
          <w:tcPr>
            <w:tcW w:w="1358" w:type="dxa"/>
            <w:tcBorders>
              <w:top w:val="single" w:sz="4" w:space="0" w:color="auto"/>
              <w:left w:val="single" w:sz="4" w:space="0" w:color="auto"/>
            </w:tcBorders>
            <w:shd w:val="clear" w:color="auto" w:fill="auto"/>
            <w:vAlign w:val="center"/>
          </w:tcPr>
          <w:p w14:paraId="79293C6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541411.29</w:t>
            </w:r>
          </w:p>
        </w:tc>
        <w:tc>
          <w:tcPr>
            <w:tcW w:w="1363" w:type="dxa"/>
            <w:tcBorders>
              <w:top w:val="single" w:sz="4" w:space="0" w:color="auto"/>
              <w:left w:val="single" w:sz="4" w:space="0" w:color="auto"/>
            </w:tcBorders>
            <w:shd w:val="clear" w:color="auto" w:fill="auto"/>
            <w:vAlign w:val="center"/>
          </w:tcPr>
          <w:p w14:paraId="3DFECB2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2274625.62</w:t>
            </w:r>
          </w:p>
        </w:tc>
        <w:tc>
          <w:tcPr>
            <w:tcW w:w="1872" w:type="dxa"/>
            <w:tcBorders>
              <w:top w:val="single" w:sz="4" w:space="0" w:color="auto"/>
              <w:left w:val="single" w:sz="4" w:space="0" w:color="auto"/>
            </w:tcBorders>
            <w:shd w:val="clear" w:color="auto" w:fill="auto"/>
            <w:vAlign w:val="bottom"/>
          </w:tcPr>
          <w:p w14:paraId="72C48DA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7A39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0FC3A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59F71D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1709E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594</w:t>
            </w:r>
          </w:p>
        </w:tc>
        <w:tc>
          <w:tcPr>
            <w:tcW w:w="1358" w:type="dxa"/>
            <w:tcBorders>
              <w:top w:val="single" w:sz="4" w:space="0" w:color="auto"/>
              <w:left w:val="single" w:sz="4" w:space="0" w:color="auto"/>
            </w:tcBorders>
            <w:shd w:val="clear" w:color="auto" w:fill="auto"/>
            <w:vAlign w:val="center"/>
          </w:tcPr>
          <w:p w14:paraId="28704C0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541425.40</w:t>
            </w:r>
          </w:p>
        </w:tc>
        <w:tc>
          <w:tcPr>
            <w:tcW w:w="1363" w:type="dxa"/>
            <w:tcBorders>
              <w:top w:val="single" w:sz="4" w:space="0" w:color="auto"/>
              <w:left w:val="single" w:sz="4" w:space="0" w:color="auto"/>
            </w:tcBorders>
            <w:shd w:val="clear" w:color="auto" w:fill="auto"/>
            <w:vAlign w:val="center"/>
          </w:tcPr>
          <w:p w14:paraId="7720BCA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2274623.73</w:t>
            </w:r>
          </w:p>
        </w:tc>
        <w:tc>
          <w:tcPr>
            <w:tcW w:w="1872" w:type="dxa"/>
            <w:tcBorders>
              <w:top w:val="single" w:sz="4" w:space="0" w:color="auto"/>
              <w:left w:val="single" w:sz="4" w:space="0" w:color="auto"/>
            </w:tcBorders>
            <w:shd w:val="clear" w:color="auto" w:fill="auto"/>
            <w:vAlign w:val="bottom"/>
          </w:tcPr>
          <w:p w14:paraId="3DF1F09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5A6B07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CB70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A6D711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0DE3B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595</w:t>
            </w:r>
          </w:p>
        </w:tc>
        <w:tc>
          <w:tcPr>
            <w:tcW w:w="1358" w:type="dxa"/>
            <w:tcBorders>
              <w:top w:val="single" w:sz="4" w:space="0" w:color="auto"/>
              <w:left w:val="single" w:sz="4" w:space="0" w:color="auto"/>
            </w:tcBorders>
            <w:shd w:val="clear" w:color="auto" w:fill="auto"/>
            <w:vAlign w:val="center"/>
          </w:tcPr>
          <w:p w14:paraId="18AA639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541439.35</w:t>
            </w:r>
          </w:p>
        </w:tc>
        <w:tc>
          <w:tcPr>
            <w:tcW w:w="1363" w:type="dxa"/>
            <w:tcBorders>
              <w:top w:val="single" w:sz="4" w:space="0" w:color="auto"/>
              <w:left w:val="single" w:sz="4" w:space="0" w:color="auto"/>
            </w:tcBorders>
            <w:shd w:val="clear" w:color="auto" w:fill="auto"/>
            <w:vAlign w:val="center"/>
          </w:tcPr>
          <w:p w14:paraId="5BBAC85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2274621.49</w:t>
            </w:r>
          </w:p>
        </w:tc>
        <w:tc>
          <w:tcPr>
            <w:tcW w:w="1872" w:type="dxa"/>
            <w:tcBorders>
              <w:top w:val="single" w:sz="4" w:space="0" w:color="auto"/>
              <w:left w:val="single" w:sz="4" w:space="0" w:color="auto"/>
            </w:tcBorders>
            <w:shd w:val="clear" w:color="auto" w:fill="auto"/>
            <w:vAlign w:val="bottom"/>
          </w:tcPr>
          <w:p w14:paraId="27A52F9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7206A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AB79D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8D3874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398463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596</w:t>
            </w:r>
          </w:p>
        </w:tc>
        <w:tc>
          <w:tcPr>
            <w:tcW w:w="1358" w:type="dxa"/>
            <w:tcBorders>
              <w:top w:val="single" w:sz="4" w:space="0" w:color="auto"/>
              <w:left w:val="single" w:sz="4" w:space="0" w:color="auto"/>
            </w:tcBorders>
            <w:shd w:val="clear" w:color="auto" w:fill="auto"/>
            <w:vAlign w:val="center"/>
          </w:tcPr>
          <w:p w14:paraId="43CB7C8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541447.91</w:t>
            </w:r>
          </w:p>
        </w:tc>
        <w:tc>
          <w:tcPr>
            <w:tcW w:w="1363" w:type="dxa"/>
            <w:tcBorders>
              <w:top w:val="single" w:sz="4" w:space="0" w:color="auto"/>
              <w:left w:val="single" w:sz="4" w:space="0" w:color="auto"/>
            </w:tcBorders>
            <w:shd w:val="clear" w:color="auto" w:fill="auto"/>
            <w:vAlign w:val="center"/>
          </w:tcPr>
          <w:p w14:paraId="7076511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2274619.36</w:t>
            </w:r>
          </w:p>
        </w:tc>
        <w:tc>
          <w:tcPr>
            <w:tcW w:w="1872" w:type="dxa"/>
            <w:tcBorders>
              <w:top w:val="single" w:sz="4" w:space="0" w:color="auto"/>
              <w:left w:val="single" w:sz="4" w:space="0" w:color="auto"/>
            </w:tcBorders>
            <w:shd w:val="clear" w:color="auto" w:fill="auto"/>
            <w:vAlign w:val="bottom"/>
          </w:tcPr>
          <w:p w14:paraId="0611C2B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26794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BB26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53A84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5F8D6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597</w:t>
            </w:r>
          </w:p>
        </w:tc>
        <w:tc>
          <w:tcPr>
            <w:tcW w:w="1358" w:type="dxa"/>
            <w:tcBorders>
              <w:top w:val="single" w:sz="4" w:space="0" w:color="auto"/>
              <w:left w:val="single" w:sz="4" w:space="0" w:color="auto"/>
            </w:tcBorders>
            <w:shd w:val="clear" w:color="auto" w:fill="auto"/>
            <w:vAlign w:val="center"/>
          </w:tcPr>
          <w:p w14:paraId="664AD3E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541453.56</w:t>
            </w:r>
          </w:p>
        </w:tc>
        <w:tc>
          <w:tcPr>
            <w:tcW w:w="1363" w:type="dxa"/>
            <w:tcBorders>
              <w:top w:val="single" w:sz="4" w:space="0" w:color="auto"/>
              <w:left w:val="single" w:sz="4" w:space="0" w:color="auto"/>
            </w:tcBorders>
            <w:shd w:val="clear" w:color="auto" w:fill="auto"/>
            <w:vAlign w:val="center"/>
          </w:tcPr>
          <w:p w14:paraId="5FB1380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2274617.02</w:t>
            </w:r>
          </w:p>
        </w:tc>
        <w:tc>
          <w:tcPr>
            <w:tcW w:w="1872" w:type="dxa"/>
            <w:tcBorders>
              <w:top w:val="single" w:sz="4" w:space="0" w:color="auto"/>
              <w:left w:val="single" w:sz="4" w:space="0" w:color="auto"/>
            </w:tcBorders>
            <w:shd w:val="clear" w:color="auto" w:fill="auto"/>
            <w:vAlign w:val="bottom"/>
          </w:tcPr>
          <w:p w14:paraId="2CBFA4A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1CB6B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B9B7E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E176D07"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1F6C056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33BE52A7"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2775917C"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11393F77"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645AFA1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42E6DFB5"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5C447C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A65D39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3F72FC9B"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9519B5A"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0AC1ABC2"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1F3EF8CE" w14:textId="77777777" w:rsidTr="009373C0">
        <w:trPr>
          <w:trHeight w:hRule="exact" w:val="792"/>
        </w:trPr>
        <w:tc>
          <w:tcPr>
            <w:tcW w:w="2045" w:type="dxa"/>
            <w:vMerge/>
            <w:tcBorders>
              <w:left w:val="single" w:sz="4" w:space="0" w:color="auto"/>
            </w:tcBorders>
            <w:shd w:val="clear" w:color="auto" w:fill="auto"/>
            <w:vAlign w:val="center"/>
          </w:tcPr>
          <w:p w14:paraId="2E20FF5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42F180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45CC66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4D78821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2322CF7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097D194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56B16F90"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4DDBCC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042F16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1D8078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649B0A6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2AEB1E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18ECFC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5FE515C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011CD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598</w:t>
            </w:r>
          </w:p>
        </w:tc>
        <w:tc>
          <w:tcPr>
            <w:tcW w:w="1358" w:type="dxa"/>
            <w:tcBorders>
              <w:top w:val="single" w:sz="4" w:space="0" w:color="auto"/>
              <w:left w:val="single" w:sz="4" w:space="0" w:color="auto"/>
            </w:tcBorders>
            <w:shd w:val="clear" w:color="auto" w:fill="auto"/>
            <w:vAlign w:val="center"/>
          </w:tcPr>
          <w:p w14:paraId="760051C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541465.60</w:t>
            </w:r>
          </w:p>
        </w:tc>
        <w:tc>
          <w:tcPr>
            <w:tcW w:w="1363" w:type="dxa"/>
            <w:tcBorders>
              <w:top w:val="single" w:sz="4" w:space="0" w:color="auto"/>
              <w:left w:val="single" w:sz="4" w:space="0" w:color="auto"/>
            </w:tcBorders>
            <w:shd w:val="clear" w:color="auto" w:fill="auto"/>
            <w:vAlign w:val="center"/>
          </w:tcPr>
          <w:p w14:paraId="054D6BC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2274610.34</w:t>
            </w:r>
          </w:p>
        </w:tc>
        <w:tc>
          <w:tcPr>
            <w:tcW w:w="1872" w:type="dxa"/>
            <w:tcBorders>
              <w:top w:val="single" w:sz="4" w:space="0" w:color="auto"/>
              <w:left w:val="single" w:sz="4" w:space="0" w:color="auto"/>
            </w:tcBorders>
            <w:shd w:val="clear" w:color="auto" w:fill="auto"/>
            <w:vAlign w:val="bottom"/>
          </w:tcPr>
          <w:p w14:paraId="062B6A5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A9C1B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D5BDF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023AC1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28243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599</w:t>
            </w:r>
          </w:p>
        </w:tc>
        <w:tc>
          <w:tcPr>
            <w:tcW w:w="1358" w:type="dxa"/>
            <w:tcBorders>
              <w:top w:val="single" w:sz="4" w:space="0" w:color="auto"/>
              <w:left w:val="single" w:sz="4" w:space="0" w:color="auto"/>
            </w:tcBorders>
            <w:shd w:val="clear" w:color="auto" w:fill="auto"/>
            <w:vAlign w:val="center"/>
          </w:tcPr>
          <w:p w14:paraId="0A5E7A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541486.99</w:t>
            </w:r>
          </w:p>
        </w:tc>
        <w:tc>
          <w:tcPr>
            <w:tcW w:w="1363" w:type="dxa"/>
            <w:tcBorders>
              <w:top w:val="single" w:sz="4" w:space="0" w:color="auto"/>
              <w:left w:val="single" w:sz="4" w:space="0" w:color="auto"/>
            </w:tcBorders>
            <w:shd w:val="clear" w:color="auto" w:fill="auto"/>
            <w:vAlign w:val="center"/>
          </w:tcPr>
          <w:p w14:paraId="657D6B4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2274596.44</w:t>
            </w:r>
          </w:p>
        </w:tc>
        <w:tc>
          <w:tcPr>
            <w:tcW w:w="1872" w:type="dxa"/>
            <w:tcBorders>
              <w:top w:val="single" w:sz="4" w:space="0" w:color="auto"/>
              <w:left w:val="single" w:sz="4" w:space="0" w:color="auto"/>
            </w:tcBorders>
            <w:shd w:val="clear" w:color="auto" w:fill="auto"/>
            <w:vAlign w:val="bottom"/>
          </w:tcPr>
          <w:p w14:paraId="1789C7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B96BF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7024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91DB8D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38EA08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600</w:t>
            </w:r>
          </w:p>
        </w:tc>
        <w:tc>
          <w:tcPr>
            <w:tcW w:w="1358" w:type="dxa"/>
            <w:tcBorders>
              <w:top w:val="single" w:sz="4" w:space="0" w:color="auto"/>
              <w:left w:val="single" w:sz="4" w:space="0" w:color="auto"/>
            </w:tcBorders>
            <w:shd w:val="clear" w:color="auto" w:fill="auto"/>
            <w:vAlign w:val="center"/>
          </w:tcPr>
          <w:p w14:paraId="31B0A2A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541506.61</w:t>
            </w:r>
          </w:p>
        </w:tc>
        <w:tc>
          <w:tcPr>
            <w:tcW w:w="1363" w:type="dxa"/>
            <w:tcBorders>
              <w:top w:val="single" w:sz="4" w:space="0" w:color="auto"/>
              <w:left w:val="single" w:sz="4" w:space="0" w:color="auto"/>
            </w:tcBorders>
            <w:shd w:val="clear" w:color="auto" w:fill="auto"/>
            <w:vAlign w:val="center"/>
          </w:tcPr>
          <w:p w14:paraId="605B903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2274582.27</w:t>
            </w:r>
          </w:p>
        </w:tc>
        <w:tc>
          <w:tcPr>
            <w:tcW w:w="1872" w:type="dxa"/>
            <w:tcBorders>
              <w:top w:val="single" w:sz="4" w:space="0" w:color="auto"/>
              <w:left w:val="single" w:sz="4" w:space="0" w:color="auto"/>
            </w:tcBorders>
            <w:shd w:val="clear" w:color="auto" w:fill="auto"/>
            <w:vAlign w:val="bottom"/>
          </w:tcPr>
          <w:p w14:paraId="33B881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85648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1D38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BEB61F7"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449A4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601</w:t>
            </w:r>
          </w:p>
        </w:tc>
        <w:tc>
          <w:tcPr>
            <w:tcW w:w="1358" w:type="dxa"/>
            <w:tcBorders>
              <w:top w:val="single" w:sz="4" w:space="0" w:color="auto"/>
              <w:left w:val="single" w:sz="4" w:space="0" w:color="auto"/>
            </w:tcBorders>
            <w:shd w:val="clear" w:color="auto" w:fill="auto"/>
            <w:vAlign w:val="center"/>
          </w:tcPr>
          <w:p w14:paraId="6844B80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541523.60</w:t>
            </w:r>
          </w:p>
        </w:tc>
        <w:tc>
          <w:tcPr>
            <w:tcW w:w="1363" w:type="dxa"/>
            <w:tcBorders>
              <w:top w:val="single" w:sz="4" w:space="0" w:color="auto"/>
              <w:left w:val="single" w:sz="4" w:space="0" w:color="auto"/>
            </w:tcBorders>
            <w:shd w:val="clear" w:color="auto" w:fill="auto"/>
            <w:vAlign w:val="center"/>
          </w:tcPr>
          <w:p w14:paraId="2F55813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2274568.74</w:t>
            </w:r>
          </w:p>
        </w:tc>
        <w:tc>
          <w:tcPr>
            <w:tcW w:w="1872" w:type="dxa"/>
            <w:tcBorders>
              <w:top w:val="single" w:sz="4" w:space="0" w:color="auto"/>
              <w:left w:val="single" w:sz="4" w:space="0" w:color="auto"/>
            </w:tcBorders>
            <w:shd w:val="clear" w:color="auto" w:fill="auto"/>
            <w:vAlign w:val="bottom"/>
          </w:tcPr>
          <w:p w14:paraId="7E4A370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02DD5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96612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096F07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01A2A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602</w:t>
            </w:r>
          </w:p>
        </w:tc>
        <w:tc>
          <w:tcPr>
            <w:tcW w:w="1358" w:type="dxa"/>
            <w:tcBorders>
              <w:top w:val="single" w:sz="4" w:space="0" w:color="auto"/>
              <w:left w:val="single" w:sz="4" w:space="0" w:color="auto"/>
            </w:tcBorders>
            <w:shd w:val="clear" w:color="auto" w:fill="auto"/>
            <w:vAlign w:val="center"/>
          </w:tcPr>
          <w:p w14:paraId="36E708C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541535.26</w:t>
            </w:r>
          </w:p>
        </w:tc>
        <w:tc>
          <w:tcPr>
            <w:tcW w:w="1363" w:type="dxa"/>
            <w:tcBorders>
              <w:top w:val="single" w:sz="4" w:space="0" w:color="auto"/>
              <w:left w:val="single" w:sz="4" w:space="0" w:color="auto"/>
            </w:tcBorders>
            <w:shd w:val="clear" w:color="auto" w:fill="auto"/>
            <w:vAlign w:val="center"/>
          </w:tcPr>
          <w:p w14:paraId="58488C0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2274558.88</w:t>
            </w:r>
          </w:p>
        </w:tc>
        <w:tc>
          <w:tcPr>
            <w:tcW w:w="1872" w:type="dxa"/>
            <w:tcBorders>
              <w:top w:val="single" w:sz="4" w:space="0" w:color="auto"/>
              <w:left w:val="single" w:sz="4" w:space="0" w:color="auto"/>
            </w:tcBorders>
            <w:shd w:val="clear" w:color="auto" w:fill="auto"/>
            <w:vAlign w:val="bottom"/>
          </w:tcPr>
          <w:p w14:paraId="72313BF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D749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26DA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23C39C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99440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603</w:t>
            </w:r>
          </w:p>
        </w:tc>
        <w:tc>
          <w:tcPr>
            <w:tcW w:w="1358" w:type="dxa"/>
            <w:tcBorders>
              <w:top w:val="single" w:sz="4" w:space="0" w:color="auto"/>
              <w:left w:val="single" w:sz="4" w:space="0" w:color="auto"/>
            </w:tcBorders>
            <w:shd w:val="clear" w:color="auto" w:fill="auto"/>
            <w:vAlign w:val="center"/>
          </w:tcPr>
          <w:p w14:paraId="677A5F1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541554.19</w:t>
            </w:r>
          </w:p>
        </w:tc>
        <w:tc>
          <w:tcPr>
            <w:tcW w:w="1363" w:type="dxa"/>
            <w:tcBorders>
              <w:top w:val="single" w:sz="4" w:space="0" w:color="auto"/>
              <w:left w:val="single" w:sz="4" w:space="0" w:color="auto"/>
            </w:tcBorders>
            <w:shd w:val="clear" w:color="auto" w:fill="auto"/>
            <w:vAlign w:val="center"/>
          </w:tcPr>
          <w:p w14:paraId="5C9EB5D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2274540.10</w:t>
            </w:r>
          </w:p>
        </w:tc>
        <w:tc>
          <w:tcPr>
            <w:tcW w:w="1872" w:type="dxa"/>
            <w:tcBorders>
              <w:top w:val="single" w:sz="4" w:space="0" w:color="auto"/>
              <w:left w:val="single" w:sz="4" w:space="0" w:color="auto"/>
            </w:tcBorders>
            <w:shd w:val="clear" w:color="auto" w:fill="auto"/>
            <w:vAlign w:val="bottom"/>
          </w:tcPr>
          <w:p w14:paraId="4FB3EE8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4D3561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A9A73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A2B3E7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B8227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604</w:t>
            </w:r>
          </w:p>
        </w:tc>
        <w:tc>
          <w:tcPr>
            <w:tcW w:w="1358" w:type="dxa"/>
            <w:tcBorders>
              <w:top w:val="single" w:sz="4" w:space="0" w:color="auto"/>
              <w:left w:val="single" w:sz="4" w:space="0" w:color="auto"/>
            </w:tcBorders>
            <w:shd w:val="clear" w:color="auto" w:fill="auto"/>
            <w:vAlign w:val="center"/>
          </w:tcPr>
          <w:p w14:paraId="3B450FC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541569.05</w:t>
            </w:r>
          </w:p>
        </w:tc>
        <w:tc>
          <w:tcPr>
            <w:tcW w:w="1363" w:type="dxa"/>
            <w:tcBorders>
              <w:top w:val="single" w:sz="4" w:space="0" w:color="auto"/>
              <w:left w:val="single" w:sz="4" w:space="0" w:color="auto"/>
            </w:tcBorders>
            <w:shd w:val="clear" w:color="auto" w:fill="auto"/>
            <w:vAlign w:val="center"/>
          </w:tcPr>
          <w:p w14:paraId="637BB46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2274524.62</w:t>
            </w:r>
          </w:p>
        </w:tc>
        <w:tc>
          <w:tcPr>
            <w:tcW w:w="1872" w:type="dxa"/>
            <w:tcBorders>
              <w:top w:val="single" w:sz="4" w:space="0" w:color="auto"/>
              <w:left w:val="single" w:sz="4" w:space="0" w:color="auto"/>
            </w:tcBorders>
            <w:shd w:val="clear" w:color="auto" w:fill="auto"/>
            <w:vAlign w:val="bottom"/>
          </w:tcPr>
          <w:p w14:paraId="1BC42B6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C20E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2BD7B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F5A794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8095D1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605</w:t>
            </w:r>
          </w:p>
        </w:tc>
        <w:tc>
          <w:tcPr>
            <w:tcW w:w="1358" w:type="dxa"/>
            <w:tcBorders>
              <w:top w:val="single" w:sz="4" w:space="0" w:color="auto"/>
              <w:left w:val="single" w:sz="4" w:space="0" w:color="auto"/>
            </w:tcBorders>
            <w:shd w:val="clear" w:color="auto" w:fill="auto"/>
            <w:vAlign w:val="center"/>
          </w:tcPr>
          <w:p w14:paraId="6A45E63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541602.32</w:t>
            </w:r>
          </w:p>
        </w:tc>
        <w:tc>
          <w:tcPr>
            <w:tcW w:w="1363" w:type="dxa"/>
            <w:tcBorders>
              <w:top w:val="single" w:sz="4" w:space="0" w:color="auto"/>
              <w:left w:val="single" w:sz="4" w:space="0" w:color="auto"/>
            </w:tcBorders>
            <w:shd w:val="clear" w:color="auto" w:fill="auto"/>
            <w:vAlign w:val="center"/>
          </w:tcPr>
          <w:p w14:paraId="169EC80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2274491.24</w:t>
            </w:r>
          </w:p>
        </w:tc>
        <w:tc>
          <w:tcPr>
            <w:tcW w:w="1872" w:type="dxa"/>
            <w:tcBorders>
              <w:top w:val="single" w:sz="4" w:space="0" w:color="auto"/>
              <w:left w:val="single" w:sz="4" w:space="0" w:color="auto"/>
            </w:tcBorders>
            <w:shd w:val="clear" w:color="auto" w:fill="auto"/>
            <w:vAlign w:val="bottom"/>
          </w:tcPr>
          <w:p w14:paraId="646C261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3FDCB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6CEA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31B412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CEAE9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606</w:t>
            </w:r>
          </w:p>
        </w:tc>
        <w:tc>
          <w:tcPr>
            <w:tcW w:w="1358" w:type="dxa"/>
            <w:tcBorders>
              <w:top w:val="single" w:sz="4" w:space="0" w:color="auto"/>
              <w:left w:val="single" w:sz="4" w:space="0" w:color="auto"/>
            </w:tcBorders>
            <w:shd w:val="clear" w:color="auto" w:fill="auto"/>
            <w:vAlign w:val="center"/>
          </w:tcPr>
          <w:p w14:paraId="0AFBEFF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541609.57</w:t>
            </w:r>
          </w:p>
        </w:tc>
        <w:tc>
          <w:tcPr>
            <w:tcW w:w="1363" w:type="dxa"/>
            <w:tcBorders>
              <w:top w:val="single" w:sz="4" w:space="0" w:color="auto"/>
              <w:left w:val="single" w:sz="4" w:space="0" w:color="auto"/>
            </w:tcBorders>
            <w:shd w:val="clear" w:color="auto" w:fill="auto"/>
            <w:vAlign w:val="center"/>
          </w:tcPr>
          <w:p w14:paraId="7E31B8F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2274484.78</w:t>
            </w:r>
          </w:p>
        </w:tc>
        <w:tc>
          <w:tcPr>
            <w:tcW w:w="1872" w:type="dxa"/>
            <w:tcBorders>
              <w:top w:val="single" w:sz="4" w:space="0" w:color="auto"/>
              <w:left w:val="single" w:sz="4" w:space="0" w:color="auto"/>
            </w:tcBorders>
            <w:shd w:val="clear" w:color="auto" w:fill="auto"/>
            <w:vAlign w:val="bottom"/>
          </w:tcPr>
          <w:p w14:paraId="549194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FF04D6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D694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C216F3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79F49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607</w:t>
            </w:r>
          </w:p>
        </w:tc>
        <w:tc>
          <w:tcPr>
            <w:tcW w:w="1358" w:type="dxa"/>
            <w:tcBorders>
              <w:top w:val="single" w:sz="4" w:space="0" w:color="auto"/>
              <w:left w:val="single" w:sz="4" w:space="0" w:color="auto"/>
            </w:tcBorders>
            <w:shd w:val="clear" w:color="auto" w:fill="auto"/>
            <w:vAlign w:val="center"/>
          </w:tcPr>
          <w:p w14:paraId="34E35A4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541616.57</w:t>
            </w:r>
          </w:p>
        </w:tc>
        <w:tc>
          <w:tcPr>
            <w:tcW w:w="1363" w:type="dxa"/>
            <w:tcBorders>
              <w:top w:val="single" w:sz="4" w:space="0" w:color="auto"/>
              <w:left w:val="single" w:sz="4" w:space="0" w:color="auto"/>
            </w:tcBorders>
            <w:shd w:val="clear" w:color="auto" w:fill="auto"/>
            <w:vAlign w:val="center"/>
          </w:tcPr>
          <w:p w14:paraId="110ACED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2274479.71</w:t>
            </w:r>
          </w:p>
        </w:tc>
        <w:tc>
          <w:tcPr>
            <w:tcW w:w="1872" w:type="dxa"/>
            <w:tcBorders>
              <w:top w:val="single" w:sz="4" w:space="0" w:color="auto"/>
              <w:left w:val="single" w:sz="4" w:space="0" w:color="auto"/>
            </w:tcBorders>
            <w:shd w:val="clear" w:color="auto" w:fill="auto"/>
            <w:vAlign w:val="bottom"/>
          </w:tcPr>
          <w:p w14:paraId="66AD529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4722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FCF3C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AB30D6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9B45A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608</w:t>
            </w:r>
          </w:p>
        </w:tc>
        <w:tc>
          <w:tcPr>
            <w:tcW w:w="1358" w:type="dxa"/>
            <w:tcBorders>
              <w:top w:val="single" w:sz="4" w:space="0" w:color="auto"/>
              <w:left w:val="single" w:sz="4" w:space="0" w:color="auto"/>
            </w:tcBorders>
            <w:shd w:val="clear" w:color="auto" w:fill="auto"/>
            <w:vAlign w:val="center"/>
          </w:tcPr>
          <w:p w14:paraId="170E878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541626.12</w:t>
            </w:r>
          </w:p>
        </w:tc>
        <w:tc>
          <w:tcPr>
            <w:tcW w:w="1363" w:type="dxa"/>
            <w:tcBorders>
              <w:top w:val="single" w:sz="4" w:space="0" w:color="auto"/>
              <w:left w:val="single" w:sz="4" w:space="0" w:color="auto"/>
            </w:tcBorders>
            <w:shd w:val="clear" w:color="auto" w:fill="auto"/>
            <w:vAlign w:val="center"/>
          </w:tcPr>
          <w:p w14:paraId="23715B1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2274474.74</w:t>
            </w:r>
          </w:p>
        </w:tc>
        <w:tc>
          <w:tcPr>
            <w:tcW w:w="1872" w:type="dxa"/>
            <w:tcBorders>
              <w:top w:val="single" w:sz="4" w:space="0" w:color="auto"/>
              <w:left w:val="single" w:sz="4" w:space="0" w:color="auto"/>
            </w:tcBorders>
            <w:shd w:val="clear" w:color="auto" w:fill="auto"/>
            <w:vAlign w:val="bottom"/>
          </w:tcPr>
          <w:p w14:paraId="4EC1866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4D3A6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AC7B6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9CFCBB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214E0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609</w:t>
            </w:r>
          </w:p>
        </w:tc>
        <w:tc>
          <w:tcPr>
            <w:tcW w:w="1358" w:type="dxa"/>
            <w:tcBorders>
              <w:top w:val="single" w:sz="4" w:space="0" w:color="auto"/>
              <w:left w:val="single" w:sz="4" w:space="0" w:color="auto"/>
            </w:tcBorders>
            <w:shd w:val="clear" w:color="auto" w:fill="auto"/>
            <w:vAlign w:val="center"/>
          </w:tcPr>
          <w:p w14:paraId="55FB837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541633.65</w:t>
            </w:r>
          </w:p>
        </w:tc>
        <w:tc>
          <w:tcPr>
            <w:tcW w:w="1363" w:type="dxa"/>
            <w:tcBorders>
              <w:top w:val="single" w:sz="4" w:space="0" w:color="auto"/>
              <w:left w:val="single" w:sz="4" w:space="0" w:color="auto"/>
            </w:tcBorders>
            <w:shd w:val="clear" w:color="auto" w:fill="auto"/>
            <w:vAlign w:val="center"/>
          </w:tcPr>
          <w:p w14:paraId="2CF0594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2274471.51</w:t>
            </w:r>
          </w:p>
        </w:tc>
        <w:tc>
          <w:tcPr>
            <w:tcW w:w="1872" w:type="dxa"/>
            <w:tcBorders>
              <w:top w:val="single" w:sz="4" w:space="0" w:color="auto"/>
              <w:left w:val="single" w:sz="4" w:space="0" w:color="auto"/>
            </w:tcBorders>
            <w:shd w:val="clear" w:color="auto" w:fill="auto"/>
            <w:vAlign w:val="bottom"/>
          </w:tcPr>
          <w:p w14:paraId="1B9DF73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21236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5862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7602048"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23C6FF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610</w:t>
            </w:r>
          </w:p>
        </w:tc>
        <w:tc>
          <w:tcPr>
            <w:tcW w:w="1358" w:type="dxa"/>
            <w:tcBorders>
              <w:top w:val="single" w:sz="4" w:space="0" w:color="auto"/>
              <w:left w:val="single" w:sz="4" w:space="0" w:color="auto"/>
            </w:tcBorders>
            <w:shd w:val="clear" w:color="auto" w:fill="auto"/>
            <w:vAlign w:val="center"/>
          </w:tcPr>
          <w:p w14:paraId="2432775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541644.78</w:t>
            </w:r>
          </w:p>
        </w:tc>
        <w:tc>
          <w:tcPr>
            <w:tcW w:w="1363" w:type="dxa"/>
            <w:tcBorders>
              <w:top w:val="single" w:sz="4" w:space="0" w:color="auto"/>
              <w:left w:val="single" w:sz="4" w:space="0" w:color="auto"/>
            </w:tcBorders>
            <w:shd w:val="clear" w:color="auto" w:fill="auto"/>
            <w:vAlign w:val="center"/>
          </w:tcPr>
          <w:p w14:paraId="3F18857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2274468.37</w:t>
            </w:r>
          </w:p>
        </w:tc>
        <w:tc>
          <w:tcPr>
            <w:tcW w:w="1872" w:type="dxa"/>
            <w:tcBorders>
              <w:top w:val="single" w:sz="4" w:space="0" w:color="auto"/>
              <w:left w:val="single" w:sz="4" w:space="0" w:color="auto"/>
            </w:tcBorders>
            <w:shd w:val="clear" w:color="auto" w:fill="auto"/>
            <w:vAlign w:val="bottom"/>
          </w:tcPr>
          <w:p w14:paraId="2AC415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F6CF9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2B225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1626DF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DC32D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611</w:t>
            </w:r>
          </w:p>
        </w:tc>
        <w:tc>
          <w:tcPr>
            <w:tcW w:w="1358" w:type="dxa"/>
            <w:tcBorders>
              <w:top w:val="single" w:sz="4" w:space="0" w:color="auto"/>
              <w:left w:val="single" w:sz="4" w:space="0" w:color="auto"/>
            </w:tcBorders>
            <w:shd w:val="clear" w:color="auto" w:fill="auto"/>
            <w:vAlign w:val="center"/>
          </w:tcPr>
          <w:p w14:paraId="23B8E5F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541673.95</w:t>
            </w:r>
          </w:p>
        </w:tc>
        <w:tc>
          <w:tcPr>
            <w:tcW w:w="1363" w:type="dxa"/>
            <w:tcBorders>
              <w:top w:val="single" w:sz="4" w:space="0" w:color="auto"/>
              <w:left w:val="single" w:sz="4" w:space="0" w:color="auto"/>
            </w:tcBorders>
            <w:shd w:val="clear" w:color="auto" w:fill="auto"/>
            <w:vAlign w:val="center"/>
          </w:tcPr>
          <w:p w14:paraId="075B85C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2274461.28</w:t>
            </w:r>
          </w:p>
        </w:tc>
        <w:tc>
          <w:tcPr>
            <w:tcW w:w="1872" w:type="dxa"/>
            <w:tcBorders>
              <w:top w:val="single" w:sz="4" w:space="0" w:color="auto"/>
              <w:left w:val="single" w:sz="4" w:space="0" w:color="auto"/>
            </w:tcBorders>
            <w:shd w:val="clear" w:color="auto" w:fill="auto"/>
            <w:vAlign w:val="bottom"/>
          </w:tcPr>
          <w:p w14:paraId="5D281AF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69EDF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F307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6C0F34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8217A7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612</w:t>
            </w:r>
          </w:p>
        </w:tc>
        <w:tc>
          <w:tcPr>
            <w:tcW w:w="1358" w:type="dxa"/>
            <w:tcBorders>
              <w:top w:val="single" w:sz="4" w:space="0" w:color="auto"/>
              <w:left w:val="single" w:sz="4" w:space="0" w:color="auto"/>
            </w:tcBorders>
            <w:shd w:val="clear" w:color="auto" w:fill="auto"/>
            <w:vAlign w:val="center"/>
          </w:tcPr>
          <w:p w14:paraId="376409F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541707.43</w:t>
            </w:r>
          </w:p>
        </w:tc>
        <w:tc>
          <w:tcPr>
            <w:tcW w:w="1363" w:type="dxa"/>
            <w:tcBorders>
              <w:top w:val="single" w:sz="4" w:space="0" w:color="auto"/>
              <w:left w:val="single" w:sz="4" w:space="0" w:color="auto"/>
            </w:tcBorders>
            <w:shd w:val="clear" w:color="auto" w:fill="auto"/>
            <w:vAlign w:val="center"/>
          </w:tcPr>
          <w:p w14:paraId="13DFF1F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2274453.64</w:t>
            </w:r>
          </w:p>
        </w:tc>
        <w:tc>
          <w:tcPr>
            <w:tcW w:w="1872" w:type="dxa"/>
            <w:tcBorders>
              <w:top w:val="single" w:sz="4" w:space="0" w:color="auto"/>
              <w:left w:val="single" w:sz="4" w:space="0" w:color="auto"/>
            </w:tcBorders>
            <w:shd w:val="clear" w:color="auto" w:fill="auto"/>
            <w:vAlign w:val="bottom"/>
          </w:tcPr>
          <w:p w14:paraId="1152A6B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AD36C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C0429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F3BC82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3419B3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613</w:t>
            </w:r>
          </w:p>
        </w:tc>
        <w:tc>
          <w:tcPr>
            <w:tcW w:w="1358" w:type="dxa"/>
            <w:tcBorders>
              <w:top w:val="single" w:sz="4" w:space="0" w:color="auto"/>
              <w:left w:val="single" w:sz="4" w:space="0" w:color="auto"/>
            </w:tcBorders>
            <w:shd w:val="clear" w:color="auto" w:fill="auto"/>
            <w:vAlign w:val="center"/>
          </w:tcPr>
          <w:p w14:paraId="06EBB40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541735.15</w:t>
            </w:r>
          </w:p>
        </w:tc>
        <w:tc>
          <w:tcPr>
            <w:tcW w:w="1363" w:type="dxa"/>
            <w:tcBorders>
              <w:top w:val="single" w:sz="4" w:space="0" w:color="auto"/>
              <w:left w:val="single" w:sz="4" w:space="0" w:color="auto"/>
            </w:tcBorders>
            <w:shd w:val="clear" w:color="auto" w:fill="auto"/>
            <w:vAlign w:val="center"/>
          </w:tcPr>
          <w:p w14:paraId="1B66CC8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2274447.21</w:t>
            </w:r>
          </w:p>
        </w:tc>
        <w:tc>
          <w:tcPr>
            <w:tcW w:w="1872" w:type="dxa"/>
            <w:tcBorders>
              <w:top w:val="single" w:sz="4" w:space="0" w:color="auto"/>
              <w:left w:val="single" w:sz="4" w:space="0" w:color="auto"/>
            </w:tcBorders>
            <w:shd w:val="clear" w:color="auto" w:fill="auto"/>
            <w:vAlign w:val="bottom"/>
          </w:tcPr>
          <w:p w14:paraId="51C179A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63E6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83FA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A0120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37B42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614</w:t>
            </w:r>
          </w:p>
        </w:tc>
        <w:tc>
          <w:tcPr>
            <w:tcW w:w="1358" w:type="dxa"/>
            <w:tcBorders>
              <w:top w:val="single" w:sz="4" w:space="0" w:color="auto"/>
              <w:left w:val="single" w:sz="4" w:space="0" w:color="auto"/>
            </w:tcBorders>
            <w:shd w:val="clear" w:color="auto" w:fill="auto"/>
            <w:vAlign w:val="center"/>
          </w:tcPr>
          <w:p w14:paraId="1AB91ED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541759.55</w:t>
            </w:r>
          </w:p>
        </w:tc>
        <w:tc>
          <w:tcPr>
            <w:tcW w:w="1363" w:type="dxa"/>
            <w:tcBorders>
              <w:top w:val="single" w:sz="4" w:space="0" w:color="auto"/>
              <w:left w:val="single" w:sz="4" w:space="0" w:color="auto"/>
            </w:tcBorders>
            <w:shd w:val="clear" w:color="auto" w:fill="auto"/>
            <w:vAlign w:val="center"/>
          </w:tcPr>
          <w:p w14:paraId="4AE108F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2274440.18</w:t>
            </w:r>
          </w:p>
        </w:tc>
        <w:tc>
          <w:tcPr>
            <w:tcW w:w="1872" w:type="dxa"/>
            <w:tcBorders>
              <w:top w:val="single" w:sz="4" w:space="0" w:color="auto"/>
              <w:left w:val="single" w:sz="4" w:space="0" w:color="auto"/>
            </w:tcBorders>
            <w:shd w:val="clear" w:color="auto" w:fill="auto"/>
            <w:vAlign w:val="bottom"/>
          </w:tcPr>
          <w:p w14:paraId="3621533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782C9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F6841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FA53A3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0E08BC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615</w:t>
            </w:r>
          </w:p>
        </w:tc>
        <w:tc>
          <w:tcPr>
            <w:tcW w:w="1358" w:type="dxa"/>
            <w:tcBorders>
              <w:top w:val="single" w:sz="4" w:space="0" w:color="auto"/>
              <w:left w:val="single" w:sz="4" w:space="0" w:color="auto"/>
            </w:tcBorders>
            <w:shd w:val="clear" w:color="auto" w:fill="auto"/>
            <w:vAlign w:val="center"/>
          </w:tcPr>
          <w:p w14:paraId="116041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541798.24</w:t>
            </w:r>
          </w:p>
        </w:tc>
        <w:tc>
          <w:tcPr>
            <w:tcW w:w="1363" w:type="dxa"/>
            <w:tcBorders>
              <w:top w:val="single" w:sz="4" w:space="0" w:color="auto"/>
              <w:left w:val="single" w:sz="4" w:space="0" w:color="auto"/>
            </w:tcBorders>
            <w:shd w:val="clear" w:color="auto" w:fill="auto"/>
            <w:vAlign w:val="center"/>
          </w:tcPr>
          <w:p w14:paraId="34CE87C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2274429.09</w:t>
            </w:r>
          </w:p>
        </w:tc>
        <w:tc>
          <w:tcPr>
            <w:tcW w:w="1872" w:type="dxa"/>
            <w:tcBorders>
              <w:top w:val="single" w:sz="4" w:space="0" w:color="auto"/>
              <w:left w:val="single" w:sz="4" w:space="0" w:color="auto"/>
            </w:tcBorders>
            <w:shd w:val="clear" w:color="auto" w:fill="auto"/>
            <w:vAlign w:val="bottom"/>
          </w:tcPr>
          <w:p w14:paraId="723CA7B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BFB65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67B9F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993DA2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0B7473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616</w:t>
            </w:r>
          </w:p>
        </w:tc>
        <w:tc>
          <w:tcPr>
            <w:tcW w:w="1358" w:type="dxa"/>
            <w:tcBorders>
              <w:top w:val="single" w:sz="4" w:space="0" w:color="auto"/>
              <w:left w:val="single" w:sz="4" w:space="0" w:color="auto"/>
            </w:tcBorders>
            <w:shd w:val="clear" w:color="auto" w:fill="auto"/>
            <w:vAlign w:val="center"/>
          </w:tcPr>
          <w:p w14:paraId="3232FC4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541822.22</w:t>
            </w:r>
          </w:p>
        </w:tc>
        <w:tc>
          <w:tcPr>
            <w:tcW w:w="1363" w:type="dxa"/>
            <w:tcBorders>
              <w:top w:val="single" w:sz="4" w:space="0" w:color="auto"/>
              <w:left w:val="single" w:sz="4" w:space="0" w:color="auto"/>
            </w:tcBorders>
            <w:shd w:val="clear" w:color="auto" w:fill="auto"/>
            <w:vAlign w:val="center"/>
          </w:tcPr>
          <w:p w14:paraId="690491E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2274423.23</w:t>
            </w:r>
          </w:p>
        </w:tc>
        <w:tc>
          <w:tcPr>
            <w:tcW w:w="1872" w:type="dxa"/>
            <w:tcBorders>
              <w:top w:val="single" w:sz="4" w:space="0" w:color="auto"/>
              <w:left w:val="single" w:sz="4" w:space="0" w:color="auto"/>
            </w:tcBorders>
            <w:shd w:val="clear" w:color="auto" w:fill="auto"/>
            <w:vAlign w:val="bottom"/>
          </w:tcPr>
          <w:p w14:paraId="6F5DEC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13AB9C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4F657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49999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825A8D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617</w:t>
            </w:r>
          </w:p>
        </w:tc>
        <w:tc>
          <w:tcPr>
            <w:tcW w:w="1358" w:type="dxa"/>
            <w:tcBorders>
              <w:top w:val="single" w:sz="4" w:space="0" w:color="auto"/>
              <w:left w:val="single" w:sz="4" w:space="0" w:color="auto"/>
            </w:tcBorders>
            <w:shd w:val="clear" w:color="auto" w:fill="auto"/>
            <w:vAlign w:val="center"/>
          </w:tcPr>
          <w:p w14:paraId="57CB3EA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541833.44</w:t>
            </w:r>
          </w:p>
        </w:tc>
        <w:tc>
          <w:tcPr>
            <w:tcW w:w="1363" w:type="dxa"/>
            <w:tcBorders>
              <w:top w:val="single" w:sz="4" w:space="0" w:color="auto"/>
              <w:left w:val="single" w:sz="4" w:space="0" w:color="auto"/>
            </w:tcBorders>
            <w:shd w:val="clear" w:color="auto" w:fill="auto"/>
            <w:vAlign w:val="center"/>
          </w:tcPr>
          <w:p w14:paraId="2B2FAB4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2274419.58</w:t>
            </w:r>
          </w:p>
        </w:tc>
        <w:tc>
          <w:tcPr>
            <w:tcW w:w="1872" w:type="dxa"/>
            <w:tcBorders>
              <w:top w:val="single" w:sz="4" w:space="0" w:color="auto"/>
              <w:left w:val="single" w:sz="4" w:space="0" w:color="auto"/>
            </w:tcBorders>
            <w:shd w:val="clear" w:color="auto" w:fill="auto"/>
            <w:vAlign w:val="bottom"/>
          </w:tcPr>
          <w:p w14:paraId="5ECB242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237BA9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EFD66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7141AC2"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4953F7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618</w:t>
            </w:r>
          </w:p>
        </w:tc>
        <w:tc>
          <w:tcPr>
            <w:tcW w:w="1358" w:type="dxa"/>
            <w:tcBorders>
              <w:top w:val="single" w:sz="4" w:space="0" w:color="auto"/>
              <w:left w:val="single" w:sz="4" w:space="0" w:color="auto"/>
            </w:tcBorders>
            <w:shd w:val="clear" w:color="auto" w:fill="auto"/>
            <w:vAlign w:val="center"/>
          </w:tcPr>
          <w:p w14:paraId="1CB0B8B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541840.05</w:t>
            </w:r>
          </w:p>
        </w:tc>
        <w:tc>
          <w:tcPr>
            <w:tcW w:w="1363" w:type="dxa"/>
            <w:tcBorders>
              <w:top w:val="single" w:sz="4" w:space="0" w:color="auto"/>
              <w:left w:val="single" w:sz="4" w:space="0" w:color="auto"/>
            </w:tcBorders>
            <w:shd w:val="clear" w:color="auto" w:fill="auto"/>
            <w:vAlign w:val="center"/>
          </w:tcPr>
          <w:p w14:paraId="42ABCB8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2274417.84</w:t>
            </w:r>
          </w:p>
        </w:tc>
        <w:tc>
          <w:tcPr>
            <w:tcW w:w="1872" w:type="dxa"/>
            <w:tcBorders>
              <w:top w:val="single" w:sz="4" w:space="0" w:color="auto"/>
              <w:left w:val="single" w:sz="4" w:space="0" w:color="auto"/>
            </w:tcBorders>
            <w:shd w:val="clear" w:color="auto" w:fill="auto"/>
            <w:vAlign w:val="bottom"/>
          </w:tcPr>
          <w:p w14:paraId="53ACD67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AC38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FF37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0B250E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9537EB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619</w:t>
            </w:r>
          </w:p>
        </w:tc>
        <w:tc>
          <w:tcPr>
            <w:tcW w:w="1358" w:type="dxa"/>
            <w:tcBorders>
              <w:top w:val="single" w:sz="4" w:space="0" w:color="auto"/>
              <w:left w:val="single" w:sz="4" w:space="0" w:color="auto"/>
            </w:tcBorders>
            <w:shd w:val="clear" w:color="auto" w:fill="auto"/>
            <w:vAlign w:val="center"/>
          </w:tcPr>
          <w:p w14:paraId="632FE33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541844.95</w:t>
            </w:r>
          </w:p>
        </w:tc>
        <w:tc>
          <w:tcPr>
            <w:tcW w:w="1363" w:type="dxa"/>
            <w:tcBorders>
              <w:top w:val="single" w:sz="4" w:space="0" w:color="auto"/>
              <w:left w:val="single" w:sz="4" w:space="0" w:color="auto"/>
            </w:tcBorders>
            <w:shd w:val="clear" w:color="auto" w:fill="auto"/>
            <w:vAlign w:val="center"/>
          </w:tcPr>
          <w:p w14:paraId="3F2D183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2274416.84</w:t>
            </w:r>
          </w:p>
        </w:tc>
        <w:tc>
          <w:tcPr>
            <w:tcW w:w="1872" w:type="dxa"/>
            <w:tcBorders>
              <w:top w:val="single" w:sz="4" w:space="0" w:color="auto"/>
              <w:left w:val="single" w:sz="4" w:space="0" w:color="auto"/>
            </w:tcBorders>
            <w:shd w:val="clear" w:color="auto" w:fill="auto"/>
            <w:vAlign w:val="bottom"/>
          </w:tcPr>
          <w:p w14:paraId="4007B2C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62553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6CA9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5D16CF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3D5CE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620</w:t>
            </w:r>
          </w:p>
        </w:tc>
        <w:tc>
          <w:tcPr>
            <w:tcW w:w="1358" w:type="dxa"/>
            <w:tcBorders>
              <w:top w:val="single" w:sz="4" w:space="0" w:color="auto"/>
              <w:left w:val="single" w:sz="4" w:space="0" w:color="auto"/>
            </w:tcBorders>
            <w:shd w:val="clear" w:color="auto" w:fill="auto"/>
            <w:vAlign w:val="center"/>
          </w:tcPr>
          <w:p w14:paraId="5C6CAE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541860.57</w:t>
            </w:r>
          </w:p>
        </w:tc>
        <w:tc>
          <w:tcPr>
            <w:tcW w:w="1363" w:type="dxa"/>
            <w:tcBorders>
              <w:top w:val="single" w:sz="4" w:space="0" w:color="auto"/>
              <w:left w:val="single" w:sz="4" w:space="0" w:color="auto"/>
            </w:tcBorders>
            <w:shd w:val="clear" w:color="auto" w:fill="auto"/>
            <w:vAlign w:val="center"/>
          </w:tcPr>
          <w:p w14:paraId="5068840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2274414.78</w:t>
            </w:r>
          </w:p>
        </w:tc>
        <w:tc>
          <w:tcPr>
            <w:tcW w:w="1872" w:type="dxa"/>
            <w:tcBorders>
              <w:top w:val="single" w:sz="4" w:space="0" w:color="auto"/>
              <w:left w:val="single" w:sz="4" w:space="0" w:color="auto"/>
            </w:tcBorders>
            <w:shd w:val="clear" w:color="auto" w:fill="auto"/>
            <w:vAlign w:val="bottom"/>
          </w:tcPr>
          <w:p w14:paraId="549E3DF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5BBE7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4A9168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16DF43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E4F18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621</w:t>
            </w:r>
          </w:p>
        </w:tc>
        <w:tc>
          <w:tcPr>
            <w:tcW w:w="1358" w:type="dxa"/>
            <w:tcBorders>
              <w:top w:val="single" w:sz="4" w:space="0" w:color="auto"/>
              <w:left w:val="single" w:sz="4" w:space="0" w:color="auto"/>
            </w:tcBorders>
            <w:shd w:val="clear" w:color="auto" w:fill="auto"/>
            <w:vAlign w:val="center"/>
          </w:tcPr>
          <w:p w14:paraId="4B5C706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541890.75</w:t>
            </w:r>
          </w:p>
        </w:tc>
        <w:tc>
          <w:tcPr>
            <w:tcW w:w="1363" w:type="dxa"/>
            <w:tcBorders>
              <w:top w:val="single" w:sz="4" w:space="0" w:color="auto"/>
              <w:left w:val="single" w:sz="4" w:space="0" w:color="auto"/>
            </w:tcBorders>
            <w:shd w:val="clear" w:color="auto" w:fill="auto"/>
            <w:vAlign w:val="center"/>
          </w:tcPr>
          <w:p w14:paraId="3450891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2274411.41</w:t>
            </w:r>
          </w:p>
        </w:tc>
        <w:tc>
          <w:tcPr>
            <w:tcW w:w="1872" w:type="dxa"/>
            <w:tcBorders>
              <w:top w:val="single" w:sz="4" w:space="0" w:color="auto"/>
              <w:left w:val="single" w:sz="4" w:space="0" w:color="auto"/>
            </w:tcBorders>
            <w:shd w:val="clear" w:color="auto" w:fill="auto"/>
            <w:vAlign w:val="bottom"/>
          </w:tcPr>
          <w:p w14:paraId="10A80C4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EAC56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A2AA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5A42C3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23DF0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622</w:t>
            </w:r>
          </w:p>
        </w:tc>
        <w:tc>
          <w:tcPr>
            <w:tcW w:w="1358" w:type="dxa"/>
            <w:tcBorders>
              <w:top w:val="single" w:sz="4" w:space="0" w:color="auto"/>
              <w:left w:val="single" w:sz="4" w:space="0" w:color="auto"/>
            </w:tcBorders>
            <w:shd w:val="clear" w:color="auto" w:fill="auto"/>
            <w:vAlign w:val="center"/>
          </w:tcPr>
          <w:p w14:paraId="6D33587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541914.62</w:t>
            </w:r>
          </w:p>
        </w:tc>
        <w:tc>
          <w:tcPr>
            <w:tcW w:w="1363" w:type="dxa"/>
            <w:tcBorders>
              <w:top w:val="single" w:sz="4" w:space="0" w:color="auto"/>
              <w:left w:val="single" w:sz="4" w:space="0" w:color="auto"/>
            </w:tcBorders>
            <w:shd w:val="clear" w:color="auto" w:fill="auto"/>
            <w:vAlign w:val="center"/>
          </w:tcPr>
          <w:p w14:paraId="65D5CBE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2274409.83</w:t>
            </w:r>
          </w:p>
        </w:tc>
        <w:tc>
          <w:tcPr>
            <w:tcW w:w="1872" w:type="dxa"/>
            <w:tcBorders>
              <w:top w:val="single" w:sz="4" w:space="0" w:color="auto"/>
              <w:left w:val="single" w:sz="4" w:space="0" w:color="auto"/>
            </w:tcBorders>
            <w:shd w:val="clear" w:color="auto" w:fill="auto"/>
            <w:vAlign w:val="bottom"/>
          </w:tcPr>
          <w:p w14:paraId="55FD6FA8"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B1661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EA61C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C56F1CC"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564125E0"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4E86D668"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25DC2F92"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752A82DE"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0B19BB1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2B45F31B"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7AEB7C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726664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572D8096"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07AAE472"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420A96BF"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449A3465" w14:textId="77777777" w:rsidTr="009373C0">
        <w:trPr>
          <w:trHeight w:hRule="exact" w:val="792"/>
        </w:trPr>
        <w:tc>
          <w:tcPr>
            <w:tcW w:w="2045" w:type="dxa"/>
            <w:vMerge/>
            <w:tcBorders>
              <w:left w:val="single" w:sz="4" w:space="0" w:color="auto"/>
            </w:tcBorders>
            <w:shd w:val="clear" w:color="auto" w:fill="auto"/>
            <w:vAlign w:val="center"/>
          </w:tcPr>
          <w:p w14:paraId="358C24D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C6EBB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1F1924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229D35C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4240DDA"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76340469"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4D64D5B5"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6AD8D11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1ADA6DB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48B00A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248354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5D4D07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6F2DDC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7DAD81D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0676A7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623</w:t>
            </w:r>
          </w:p>
        </w:tc>
        <w:tc>
          <w:tcPr>
            <w:tcW w:w="1358" w:type="dxa"/>
            <w:tcBorders>
              <w:top w:val="single" w:sz="4" w:space="0" w:color="auto"/>
              <w:left w:val="single" w:sz="4" w:space="0" w:color="auto"/>
            </w:tcBorders>
            <w:shd w:val="clear" w:color="auto" w:fill="auto"/>
            <w:vAlign w:val="center"/>
          </w:tcPr>
          <w:p w14:paraId="0A6CAF7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541955.54</w:t>
            </w:r>
          </w:p>
        </w:tc>
        <w:tc>
          <w:tcPr>
            <w:tcW w:w="1363" w:type="dxa"/>
            <w:tcBorders>
              <w:top w:val="single" w:sz="4" w:space="0" w:color="auto"/>
              <w:left w:val="single" w:sz="4" w:space="0" w:color="auto"/>
            </w:tcBorders>
            <w:shd w:val="clear" w:color="auto" w:fill="auto"/>
            <w:vAlign w:val="center"/>
          </w:tcPr>
          <w:p w14:paraId="0694970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2274407.34</w:t>
            </w:r>
          </w:p>
        </w:tc>
        <w:tc>
          <w:tcPr>
            <w:tcW w:w="1872" w:type="dxa"/>
            <w:tcBorders>
              <w:top w:val="single" w:sz="4" w:space="0" w:color="auto"/>
              <w:left w:val="single" w:sz="4" w:space="0" w:color="auto"/>
            </w:tcBorders>
            <w:shd w:val="clear" w:color="auto" w:fill="auto"/>
            <w:vAlign w:val="bottom"/>
          </w:tcPr>
          <w:p w14:paraId="0D732B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5AC70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391DB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9AC4BB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45AB7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624</w:t>
            </w:r>
          </w:p>
        </w:tc>
        <w:tc>
          <w:tcPr>
            <w:tcW w:w="1358" w:type="dxa"/>
            <w:tcBorders>
              <w:top w:val="single" w:sz="4" w:space="0" w:color="auto"/>
              <w:left w:val="single" w:sz="4" w:space="0" w:color="auto"/>
            </w:tcBorders>
            <w:shd w:val="clear" w:color="auto" w:fill="auto"/>
            <w:vAlign w:val="center"/>
          </w:tcPr>
          <w:p w14:paraId="27414B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541962.97</w:t>
            </w:r>
          </w:p>
        </w:tc>
        <w:tc>
          <w:tcPr>
            <w:tcW w:w="1363" w:type="dxa"/>
            <w:tcBorders>
              <w:top w:val="single" w:sz="4" w:space="0" w:color="auto"/>
              <w:left w:val="single" w:sz="4" w:space="0" w:color="auto"/>
            </w:tcBorders>
            <w:shd w:val="clear" w:color="auto" w:fill="auto"/>
            <w:vAlign w:val="center"/>
          </w:tcPr>
          <w:p w14:paraId="0EED25A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2274407.12</w:t>
            </w:r>
          </w:p>
        </w:tc>
        <w:tc>
          <w:tcPr>
            <w:tcW w:w="1872" w:type="dxa"/>
            <w:tcBorders>
              <w:top w:val="single" w:sz="4" w:space="0" w:color="auto"/>
              <w:left w:val="single" w:sz="4" w:space="0" w:color="auto"/>
            </w:tcBorders>
            <w:shd w:val="clear" w:color="auto" w:fill="auto"/>
            <w:vAlign w:val="bottom"/>
          </w:tcPr>
          <w:p w14:paraId="3ACB707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A70A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4DBF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5AF0CE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1E2471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625</w:t>
            </w:r>
          </w:p>
        </w:tc>
        <w:tc>
          <w:tcPr>
            <w:tcW w:w="1358" w:type="dxa"/>
            <w:tcBorders>
              <w:top w:val="single" w:sz="4" w:space="0" w:color="auto"/>
              <w:left w:val="single" w:sz="4" w:space="0" w:color="auto"/>
            </w:tcBorders>
            <w:shd w:val="clear" w:color="auto" w:fill="auto"/>
            <w:vAlign w:val="center"/>
          </w:tcPr>
          <w:p w14:paraId="70CDDE0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541974.57</w:t>
            </w:r>
          </w:p>
        </w:tc>
        <w:tc>
          <w:tcPr>
            <w:tcW w:w="1363" w:type="dxa"/>
            <w:tcBorders>
              <w:top w:val="single" w:sz="4" w:space="0" w:color="auto"/>
              <w:left w:val="single" w:sz="4" w:space="0" w:color="auto"/>
            </w:tcBorders>
            <w:shd w:val="clear" w:color="auto" w:fill="auto"/>
            <w:vAlign w:val="center"/>
          </w:tcPr>
          <w:p w14:paraId="24CB6D8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2274408.17</w:t>
            </w:r>
          </w:p>
        </w:tc>
        <w:tc>
          <w:tcPr>
            <w:tcW w:w="1872" w:type="dxa"/>
            <w:tcBorders>
              <w:top w:val="single" w:sz="4" w:space="0" w:color="auto"/>
              <w:left w:val="single" w:sz="4" w:space="0" w:color="auto"/>
            </w:tcBorders>
            <w:shd w:val="clear" w:color="auto" w:fill="auto"/>
            <w:vAlign w:val="bottom"/>
          </w:tcPr>
          <w:p w14:paraId="2B3512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E1894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00EDF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7032EA7"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378E0D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626</w:t>
            </w:r>
          </w:p>
        </w:tc>
        <w:tc>
          <w:tcPr>
            <w:tcW w:w="1358" w:type="dxa"/>
            <w:tcBorders>
              <w:top w:val="single" w:sz="4" w:space="0" w:color="auto"/>
              <w:left w:val="single" w:sz="4" w:space="0" w:color="auto"/>
            </w:tcBorders>
            <w:shd w:val="clear" w:color="auto" w:fill="auto"/>
            <w:vAlign w:val="center"/>
          </w:tcPr>
          <w:p w14:paraId="5FAE6EB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542002.27</w:t>
            </w:r>
          </w:p>
        </w:tc>
        <w:tc>
          <w:tcPr>
            <w:tcW w:w="1363" w:type="dxa"/>
            <w:tcBorders>
              <w:top w:val="single" w:sz="4" w:space="0" w:color="auto"/>
              <w:left w:val="single" w:sz="4" w:space="0" w:color="auto"/>
            </w:tcBorders>
            <w:shd w:val="clear" w:color="auto" w:fill="auto"/>
            <w:vAlign w:val="center"/>
          </w:tcPr>
          <w:p w14:paraId="41DA8BB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2274415.59</w:t>
            </w:r>
          </w:p>
        </w:tc>
        <w:tc>
          <w:tcPr>
            <w:tcW w:w="1872" w:type="dxa"/>
            <w:tcBorders>
              <w:top w:val="single" w:sz="4" w:space="0" w:color="auto"/>
              <w:left w:val="single" w:sz="4" w:space="0" w:color="auto"/>
            </w:tcBorders>
            <w:shd w:val="clear" w:color="auto" w:fill="auto"/>
            <w:vAlign w:val="bottom"/>
          </w:tcPr>
          <w:p w14:paraId="782FDE5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F72E7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22903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891B7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02177A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627</w:t>
            </w:r>
          </w:p>
        </w:tc>
        <w:tc>
          <w:tcPr>
            <w:tcW w:w="1358" w:type="dxa"/>
            <w:tcBorders>
              <w:top w:val="single" w:sz="4" w:space="0" w:color="auto"/>
              <w:left w:val="single" w:sz="4" w:space="0" w:color="auto"/>
            </w:tcBorders>
            <w:shd w:val="clear" w:color="auto" w:fill="auto"/>
            <w:vAlign w:val="center"/>
          </w:tcPr>
          <w:p w14:paraId="3EF7802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542053.17</w:t>
            </w:r>
          </w:p>
        </w:tc>
        <w:tc>
          <w:tcPr>
            <w:tcW w:w="1363" w:type="dxa"/>
            <w:tcBorders>
              <w:top w:val="single" w:sz="4" w:space="0" w:color="auto"/>
              <w:left w:val="single" w:sz="4" w:space="0" w:color="auto"/>
            </w:tcBorders>
            <w:shd w:val="clear" w:color="auto" w:fill="auto"/>
            <w:vAlign w:val="center"/>
          </w:tcPr>
          <w:p w14:paraId="37FD47F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2274434.73</w:t>
            </w:r>
          </w:p>
        </w:tc>
        <w:tc>
          <w:tcPr>
            <w:tcW w:w="1872" w:type="dxa"/>
            <w:tcBorders>
              <w:top w:val="single" w:sz="4" w:space="0" w:color="auto"/>
              <w:left w:val="single" w:sz="4" w:space="0" w:color="auto"/>
            </w:tcBorders>
            <w:shd w:val="clear" w:color="auto" w:fill="auto"/>
            <w:vAlign w:val="bottom"/>
          </w:tcPr>
          <w:p w14:paraId="0ABFA89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5B3E0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C415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44DCE7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FEF17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628</w:t>
            </w:r>
          </w:p>
        </w:tc>
        <w:tc>
          <w:tcPr>
            <w:tcW w:w="1358" w:type="dxa"/>
            <w:tcBorders>
              <w:top w:val="single" w:sz="4" w:space="0" w:color="auto"/>
              <w:left w:val="single" w:sz="4" w:space="0" w:color="auto"/>
            </w:tcBorders>
            <w:shd w:val="clear" w:color="auto" w:fill="auto"/>
            <w:vAlign w:val="center"/>
          </w:tcPr>
          <w:p w14:paraId="32651B4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542088.95</w:t>
            </w:r>
          </w:p>
        </w:tc>
        <w:tc>
          <w:tcPr>
            <w:tcW w:w="1363" w:type="dxa"/>
            <w:tcBorders>
              <w:top w:val="single" w:sz="4" w:space="0" w:color="auto"/>
              <w:left w:val="single" w:sz="4" w:space="0" w:color="auto"/>
            </w:tcBorders>
            <w:shd w:val="clear" w:color="auto" w:fill="auto"/>
            <w:vAlign w:val="center"/>
          </w:tcPr>
          <w:p w14:paraId="6BD38EB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2274448.06</w:t>
            </w:r>
          </w:p>
        </w:tc>
        <w:tc>
          <w:tcPr>
            <w:tcW w:w="1872" w:type="dxa"/>
            <w:tcBorders>
              <w:top w:val="single" w:sz="4" w:space="0" w:color="auto"/>
              <w:left w:val="single" w:sz="4" w:space="0" w:color="auto"/>
            </w:tcBorders>
            <w:shd w:val="clear" w:color="auto" w:fill="auto"/>
            <w:vAlign w:val="bottom"/>
          </w:tcPr>
          <w:p w14:paraId="2E15DC5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B3C1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60BF8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2CC07D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7F5A7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629</w:t>
            </w:r>
          </w:p>
        </w:tc>
        <w:tc>
          <w:tcPr>
            <w:tcW w:w="1358" w:type="dxa"/>
            <w:tcBorders>
              <w:top w:val="single" w:sz="4" w:space="0" w:color="auto"/>
              <w:left w:val="single" w:sz="4" w:space="0" w:color="auto"/>
            </w:tcBorders>
            <w:shd w:val="clear" w:color="auto" w:fill="auto"/>
            <w:vAlign w:val="center"/>
          </w:tcPr>
          <w:p w14:paraId="562233E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542126.66</w:t>
            </w:r>
          </w:p>
        </w:tc>
        <w:tc>
          <w:tcPr>
            <w:tcW w:w="1363" w:type="dxa"/>
            <w:tcBorders>
              <w:top w:val="single" w:sz="4" w:space="0" w:color="auto"/>
              <w:left w:val="single" w:sz="4" w:space="0" w:color="auto"/>
            </w:tcBorders>
            <w:shd w:val="clear" w:color="auto" w:fill="auto"/>
            <w:vAlign w:val="center"/>
          </w:tcPr>
          <w:p w14:paraId="792D5F8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2274461.85</w:t>
            </w:r>
          </w:p>
        </w:tc>
        <w:tc>
          <w:tcPr>
            <w:tcW w:w="1872" w:type="dxa"/>
            <w:tcBorders>
              <w:top w:val="single" w:sz="4" w:space="0" w:color="auto"/>
              <w:left w:val="single" w:sz="4" w:space="0" w:color="auto"/>
            </w:tcBorders>
            <w:shd w:val="clear" w:color="auto" w:fill="auto"/>
            <w:vAlign w:val="bottom"/>
          </w:tcPr>
          <w:p w14:paraId="5CB6DCF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47D3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8DE6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4AD78A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85636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630</w:t>
            </w:r>
          </w:p>
        </w:tc>
        <w:tc>
          <w:tcPr>
            <w:tcW w:w="1358" w:type="dxa"/>
            <w:tcBorders>
              <w:top w:val="single" w:sz="4" w:space="0" w:color="auto"/>
              <w:left w:val="single" w:sz="4" w:space="0" w:color="auto"/>
            </w:tcBorders>
            <w:shd w:val="clear" w:color="auto" w:fill="auto"/>
            <w:vAlign w:val="center"/>
          </w:tcPr>
          <w:p w14:paraId="2E7A585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542158.07</w:t>
            </w:r>
          </w:p>
        </w:tc>
        <w:tc>
          <w:tcPr>
            <w:tcW w:w="1363" w:type="dxa"/>
            <w:tcBorders>
              <w:top w:val="single" w:sz="4" w:space="0" w:color="auto"/>
              <w:left w:val="single" w:sz="4" w:space="0" w:color="auto"/>
            </w:tcBorders>
            <w:shd w:val="clear" w:color="auto" w:fill="auto"/>
            <w:vAlign w:val="center"/>
          </w:tcPr>
          <w:p w14:paraId="269BCEA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2274474.96</w:t>
            </w:r>
          </w:p>
        </w:tc>
        <w:tc>
          <w:tcPr>
            <w:tcW w:w="1872" w:type="dxa"/>
            <w:tcBorders>
              <w:top w:val="single" w:sz="4" w:space="0" w:color="auto"/>
              <w:left w:val="single" w:sz="4" w:space="0" w:color="auto"/>
            </w:tcBorders>
            <w:shd w:val="clear" w:color="auto" w:fill="auto"/>
            <w:vAlign w:val="bottom"/>
          </w:tcPr>
          <w:p w14:paraId="4252EC3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3C481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A602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BFFEC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DFB3B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631</w:t>
            </w:r>
          </w:p>
        </w:tc>
        <w:tc>
          <w:tcPr>
            <w:tcW w:w="1358" w:type="dxa"/>
            <w:tcBorders>
              <w:top w:val="single" w:sz="4" w:space="0" w:color="auto"/>
              <w:left w:val="single" w:sz="4" w:space="0" w:color="auto"/>
            </w:tcBorders>
            <w:shd w:val="clear" w:color="auto" w:fill="auto"/>
            <w:vAlign w:val="center"/>
          </w:tcPr>
          <w:p w14:paraId="3A28344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542204.37</w:t>
            </w:r>
          </w:p>
        </w:tc>
        <w:tc>
          <w:tcPr>
            <w:tcW w:w="1363" w:type="dxa"/>
            <w:tcBorders>
              <w:top w:val="single" w:sz="4" w:space="0" w:color="auto"/>
              <w:left w:val="single" w:sz="4" w:space="0" w:color="auto"/>
            </w:tcBorders>
            <w:shd w:val="clear" w:color="auto" w:fill="auto"/>
            <w:vAlign w:val="center"/>
          </w:tcPr>
          <w:p w14:paraId="3369D65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2274492.60</w:t>
            </w:r>
          </w:p>
        </w:tc>
        <w:tc>
          <w:tcPr>
            <w:tcW w:w="1872" w:type="dxa"/>
            <w:tcBorders>
              <w:top w:val="single" w:sz="4" w:space="0" w:color="auto"/>
              <w:left w:val="single" w:sz="4" w:space="0" w:color="auto"/>
            </w:tcBorders>
            <w:shd w:val="clear" w:color="auto" w:fill="auto"/>
            <w:vAlign w:val="bottom"/>
          </w:tcPr>
          <w:p w14:paraId="7E50A5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FADC5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E34A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B43934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29F289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632</w:t>
            </w:r>
          </w:p>
        </w:tc>
        <w:tc>
          <w:tcPr>
            <w:tcW w:w="1358" w:type="dxa"/>
            <w:tcBorders>
              <w:top w:val="single" w:sz="4" w:space="0" w:color="auto"/>
              <w:left w:val="single" w:sz="4" w:space="0" w:color="auto"/>
            </w:tcBorders>
            <w:shd w:val="clear" w:color="auto" w:fill="auto"/>
            <w:vAlign w:val="center"/>
          </w:tcPr>
          <w:p w14:paraId="1EE3DC6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542258.02</w:t>
            </w:r>
          </w:p>
        </w:tc>
        <w:tc>
          <w:tcPr>
            <w:tcW w:w="1363" w:type="dxa"/>
            <w:tcBorders>
              <w:top w:val="single" w:sz="4" w:space="0" w:color="auto"/>
              <w:left w:val="single" w:sz="4" w:space="0" w:color="auto"/>
            </w:tcBorders>
            <w:shd w:val="clear" w:color="auto" w:fill="auto"/>
            <w:vAlign w:val="center"/>
          </w:tcPr>
          <w:p w14:paraId="268A345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2274512.63</w:t>
            </w:r>
          </w:p>
        </w:tc>
        <w:tc>
          <w:tcPr>
            <w:tcW w:w="1872" w:type="dxa"/>
            <w:tcBorders>
              <w:top w:val="single" w:sz="4" w:space="0" w:color="auto"/>
              <w:left w:val="single" w:sz="4" w:space="0" w:color="auto"/>
            </w:tcBorders>
            <w:shd w:val="clear" w:color="auto" w:fill="auto"/>
            <w:vAlign w:val="bottom"/>
          </w:tcPr>
          <w:p w14:paraId="1F06521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088BC9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8B88E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351D6F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A768C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633</w:t>
            </w:r>
          </w:p>
        </w:tc>
        <w:tc>
          <w:tcPr>
            <w:tcW w:w="1358" w:type="dxa"/>
            <w:tcBorders>
              <w:top w:val="single" w:sz="4" w:space="0" w:color="auto"/>
              <w:left w:val="single" w:sz="4" w:space="0" w:color="auto"/>
            </w:tcBorders>
            <w:shd w:val="clear" w:color="auto" w:fill="auto"/>
            <w:vAlign w:val="center"/>
          </w:tcPr>
          <w:p w14:paraId="31090A0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542334.82</w:t>
            </w:r>
          </w:p>
        </w:tc>
        <w:tc>
          <w:tcPr>
            <w:tcW w:w="1363" w:type="dxa"/>
            <w:tcBorders>
              <w:top w:val="single" w:sz="4" w:space="0" w:color="auto"/>
              <w:left w:val="single" w:sz="4" w:space="0" w:color="auto"/>
            </w:tcBorders>
            <w:shd w:val="clear" w:color="auto" w:fill="auto"/>
            <w:vAlign w:val="center"/>
          </w:tcPr>
          <w:p w14:paraId="42D3B08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2274540.59</w:t>
            </w:r>
          </w:p>
        </w:tc>
        <w:tc>
          <w:tcPr>
            <w:tcW w:w="1872" w:type="dxa"/>
            <w:tcBorders>
              <w:top w:val="single" w:sz="4" w:space="0" w:color="auto"/>
              <w:left w:val="single" w:sz="4" w:space="0" w:color="auto"/>
            </w:tcBorders>
            <w:shd w:val="clear" w:color="auto" w:fill="auto"/>
            <w:vAlign w:val="bottom"/>
          </w:tcPr>
          <w:p w14:paraId="4E26EA2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5F2AB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B296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A624F2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5B10DF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634</w:t>
            </w:r>
          </w:p>
        </w:tc>
        <w:tc>
          <w:tcPr>
            <w:tcW w:w="1358" w:type="dxa"/>
            <w:tcBorders>
              <w:top w:val="single" w:sz="4" w:space="0" w:color="auto"/>
              <w:left w:val="single" w:sz="4" w:space="0" w:color="auto"/>
            </w:tcBorders>
            <w:shd w:val="clear" w:color="auto" w:fill="auto"/>
            <w:vAlign w:val="center"/>
          </w:tcPr>
          <w:p w14:paraId="44725C3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542398.72</w:t>
            </w:r>
          </w:p>
        </w:tc>
        <w:tc>
          <w:tcPr>
            <w:tcW w:w="1363" w:type="dxa"/>
            <w:tcBorders>
              <w:top w:val="single" w:sz="4" w:space="0" w:color="auto"/>
              <w:left w:val="single" w:sz="4" w:space="0" w:color="auto"/>
            </w:tcBorders>
            <w:shd w:val="clear" w:color="auto" w:fill="auto"/>
            <w:vAlign w:val="center"/>
          </w:tcPr>
          <w:p w14:paraId="72491B8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2274564.34</w:t>
            </w:r>
          </w:p>
        </w:tc>
        <w:tc>
          <w:tcPr>
            <w:tcW w:w="1872" w:type="dxa"/>
            <w:tcBorders>
              <w:top w:val="single" w:sz="4" w:space="0" w:color="auto"/>
              <w:left w:val="single" w:sz="4" w:space="0" w:color="auto"/>
            </w:tcBorders>
            <w:shd w:val="clear" w:color="auto" w:fill="auto"/>
            <w:vAlign w:val="bottom"/>
          </w:tcPr>
          <w:p w14:paraId="79B2BB1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BFB3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53294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2608473"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8822E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635</w:t>
            </w:r>
          </w:p>
        </w:tc>
        <w:tc>
          <w:tcPr>
            <w:tcW w:w="1358" w:type="dxa"/>
            <w:tcBorders>
              <w:top w:val="single" w:sz="4" w:space="0" w:color="auto"/>
              <w:left w:val="single" w:sz="4" w:space="0" w:color="auto"/>
            </w:tcBorders>
            <w:shd w:val="clear" w:color="auto" w:fill="auto"/>
            <w:vAlign w:val="center"/>
          </w:tcPr>
          <w:p w14:paraId="352DA81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542458.86</w:t>
            </w:r>
          </w:p>
        </w:tc>
        <w:tc>
          <w:tcPr>
            <w:tcW w:w="1363" w:type="dxa"/>
            <w:tcBorders>
              <w:top w:val="single" w:sz="4" w:space="0" w:color="auto"/>
              <w:left w:val="single" w:sz="4" w:space="0" w:color="auto"/>
            </w:tcBorders>
            <w:shd w:val="clear" w:color="auto" w:fill="auto"/>
            <w:vAlign w:val="center"/>
          </w:tcPr>
          <w:p w14:paraId="3396BF3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2274587.32</w:t>
            </w:r>
          </w:p>
        </w:tc>
        <w:tc>
          <w:tcPr>
            <w:tcW w:w="1872" w:type="dxa"/>
            <w:tcBorders>
              <w:top w:val="single" w:sz="4" w:space="0" w:color="auto"/>
              <w:left w:val="single" w:sz="4" w:space="0" w:color="auto"/>
            </w:tcBorders>
            <w:shd w:val="clear" w:color="auto" w:fill="auto"/>
            <w:vAlign w:val="bottom"/>
          </w:tcPr>
          <w:p w14:paraId="39319B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F1A3E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C952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FE0F3D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BC5D5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636</w:t>
            </w:r>
          </w:p>
        </w:tc>
        <w:tc>
          <w:tcPr>
            <w:tcW w:w="1358" w:type="dxa"/>
            <w:tcBorders>
              <w:top w:val="single" w:sz="4" w:space="0" w:color="auto"/>
              <w:left w:val="single" w:sz="4" w:space="0" w:color="auto"/>
            </w:tcBorders>
            <w:shd w:val="clear" w:color="auto" w:fill="auto"/>
            <w:vAlign w:val="center"/>
          </w:tcPr>
          <w:p w14:paraId="7FA69D9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542503.96</w:t>
            </w:r>
          </w:p>
        </w:tc>
        <w:tc>
          <w:tcPr>
            <w:tcW w:w="1363" w:type="dxa"/>
            <w:tcBorders>
              <w:top w:val="single" w:sz="4" w:space="0" w:color="auto"/>
              <w:left w:val="single" w:sz="4" w:space="0" w:color="auto"/>
            </w:tcBorders>
            <w:shd w:val="clear" w:color="auto" w:fill="auto"/>
            <w:vAlign w:val="center"/>
          </w:tcPr>
          <w:p w14:paraId="35F79A9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2274604.34</w:t>
            </w:r>
          </w:p>
        </w:tc>
        <w:tc>
          <w:tcPr>
            <w:tcW w:w="1872" w:type="dxa"/>
            <w:tcBorders>
              <w:top w:val="single" w:sz="4" w:space="0" w:color="auto"/>
              <w:left w:val="single" w:sz="4" w:space="0" w:color="auto"/>
            </w:tcBorders>
            <w:shd w:val="clear" w:color="auto" w:fill="auto"/>
            <w:vAlign w:val="bottom"/>
          </w:tcPr>
          <w:p w14:paraId="76F287A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14B8B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3E37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F2A1BD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3F65AA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637</w:t>
            </w:r>
          </w:p>
        </w:tc>
        <w:tc>
          <w:tcPr>
            <w:tcW w:w="1358" w:type="dxa"/>
            <w:tcBorders>
              <w:top w:val="single" w:sz="4" w:space="0" w:color="auto"/>
              <w:left w:val="single" w:sz="4" w:space="0" w:color="auto"/>
            </w:tcBorders>
            <w:shd w:val="clear" w:color="auto" w:fill="auto"/>
            <w:vAlign w:val="center"/>
          </w:tcPr>
          <w:p w14:paraId="6D00048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542601.87</w:t>
            </w:r>
          </w:p>
        </w:tc>
        <w:tc>
          <w:tcPr>
            <w:tcW w:w="1363" w:type="dxa"/>
            <w:tcBorders>
              <w:top w:val="single" w:sz="4" w:space="0" w:color="auto"/>
              <w:left w:val="single" w:sz="4" w:space="0" w:color="auto"/>
            </w:tcBorders>
            <w:shd w:val="clear" w:color="auto" w:fill="auto"/>
            <w:vAlign w:val="center"/>
          </w:tcPr>
          <w:p w14:paraId="34BA2BF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2274641.52</w:t>
            </w:r>
          </w:p>
        </w:tc>
        <w:tc>
          <w:tcPr>
            <w:tcW w:w="1872" w:type="dxa"/>
            <w:tcBorders>
              <w:top w:val="single" w:sz="4" w:space="0" w:color="auto"/>
              <w:left w:val="single" w:sz="4" w:space="0" w:color="auto"/>
            </w:tcBorders>
            <w:shd w:val="clear" w:color="auto" w:fill="auto"/>
            <w:vAlign w:val="bottom"/>
          </w:tcPr>
          <w:p w14:paraId="6535B83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8E8D7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AA66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A6C685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D7B699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638</w:t>
            </w:r>
          </w:p>
        </w:tc>
        <w:tc>
          <w:tcPr>
            <w:tcW w:w="1358" w:type="dxa"/>
            <w:tcBorders>
              <w:top w:val="single" w:sz="4" w:space="0" w:color="auto"/>
              <w:left w:val="single" w:sz="4" w:space="0" w:color="auto"/>
            </w:tcBorders>
            <w:shd w:val="clear" w:color="auto" w:fill="auto"/>
            <w:vAlign w:val="center"/>
          </w:tcPr>
          <w:p w14:paraId="328F89B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542681.10</w:t>
            </w:r>
          </w:p>
        </w:tc>
        <w:tc>
          <w:tcPr>
            <w:tcW w:w="1363" w:type="dxa"/>
            <w:tcBorders>
              <w:top w:val="single" w:sz="4" w:space="0" w:color="auto"/>
              <w:left w:val="single" w:sz="4" w:space="0" w:color="auto"/>
            </w:tcBorders>
            <w:shd w:val="clear" w:color="auto" w:fill="auto"/>
            <w:vAlign w:val="center"/>
          </w:tcPr>
          <w:p w14:paraId="47A24D9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2274671.79</w:t>
            </w:r>
          </w:p>
        </w:tc>
        <w:tc>
          <w:tcPr>
            <w:tcW w:w="1872" w:type="dxa"/>
            <w:tcBorders>
              <w:top w:val="single" w:sz="4" w:space="0" w:color="auto"/>
              <w:left w:val="single" w:sz="4" w:space="0" w:color="auto"/>
            </w:tcBorders>
            <w:shd w:val="clear" w:color="auto" w:fill="auto"/>
            <w:vAlign w:val="bottom"/>
          </w:tcPr>
          <w:p w14:paraId="3887E1E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F2A71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B0142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D096EA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BEBE8C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639</w:t>
            </w:r>
          </w:p>
        </w:tc>
        <w:tc>
          <w:tcPr>
            <w:tcW w:w="1358" w:type="dxa"/>
            <w:tcBorders>
              <w:top w:val="single" w:sz="4" w:space="0" w:color="auto"/>
              <w:left w:val="single" w:sz="4" w:space="0" w:color="auto"/>
            </w:tcBorders>
            <w:shd w:val="clear" w:color="auto" w:fill="auto"/>
            <w:vAlign w:val="center"/>
          </w:tcPr>
          <w:p w14:paraId="044F3C2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542757.63</w:t>
            </w:r>
          </w:p>
        </w:tc>
        <w:tc>
          <w:tcPr>
            <w:tcW w:w="1363" w:type="dxa"/>
            <w:tcBorders>
              <w:top w:val="single" w:sz="4" w:space="0" w:color="auto"/>
              <w:left w:val="single" w:sz="4" w:space="0" w:color="auto"/>
            </w:tcBorders>
            <w:shd w:val="clear" w:color="auto" w:fill="auto"/>
            <w:vAlign w:val="center"/>
          </w:tcPr>
          <w:p w14:paraId="6EC417D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2274702.59</w:t>
            </w:r>
          </w:p>
        </w:tc>
        <w:tc>
          <w:tcPr>
            <w:tcW w:w="1872" w:type="dxa"/>
            <w:tcBorders>
              <w:top w:val="single" w:sz="4" w:space="0" w:color="auto"/>
              <w:left w:val="single" w:sz="4" w:space="0" w:color="auto"/>
            </w:tcBorders>
            <w:shd w:val="clear" w:color="auto" w:fill="auto"/>
            <w:vAlign w:val="bottom"/>
          </w:tcPr>
          <w:p w14:paraId="73D33A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8728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11851D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FD727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DE65D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640</w:t>
            </w:r>
          </w:p>
        </w:tc>
        <w:tc>
          <w:tcPr>
            <w:tcW w:w="1358" w:type="dxa"/>
            <w:tcBorders>
              <w:top w:val="single" w:sz="4" w:space="0" w:color="auto"/>
              <w:left w:val="single" w:sz="4" w:space="0" w:color="auto"/>
            </w:tcBorders>
            <w:shd w:val="clear" w:color="auto" w:fill="auto"/>
            <w:vAlign w:val="center"/>
          </w:tcPr>
          <w:p w14:paraId="79AC1B1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542773.77</w:t>
            </w:r>
          </w:p>
        </w:tc>
        <w:tc>
          <w:tcPr>
            <w:tcW w:w="1363" w:type="dxa"/>
            <w:tcBorders>
              <w:top w:val="single" w:sz="4" w:space="0" w:color="auto"/>
              <w:left w:val="single" w:sz="4" w:space="0" w:color="auto"/>
            </w:tcBorders>
            <w:shd w:val="clear" w:color="auto" w:fill="auto"/>
            <w:vAlign w:val="center"/>
          </w:tcPr>
          <w:p w14:paraId="5A98FEF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2274709.21</w:t>
            </w:r>
          </w:p>
        </w:tc>
        <w:tc>
          <w:tcPr>
            <w:tcW w:w="1872" w:type="dxa"/>
            <w:tcBorders>
              <w:top w:val="single" w:sz="4" w:space="0" w:color="auto"/>
              <w:left w:val="single" w:sz="4" w:space="0" w:color="auto"/>
            </w:tcBorders>
            <w:shd w:val="clear" w:color="auto" w:fill="auto"/>
            <w:vAlign w:val="bottom"/>
          </w:tcPr>
          <w:p w14:paraId="3A7A95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D024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19A5E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629A54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31D35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641</w:t>
            </w:r>
          </w:p>
        </w:tc>
        <w:tc>
          <w:tcPr>
            <w:tcW w:w="1358" w:type="dxa"/>
            <w:tcBorders>
              <w:top w:val="single" w:sz="4" w:space="0" w:color="auto"/>
              <w:left w:val="single" w:sz="4" w:space="0" w:color="auto"/>
            </w:tcBorders>
            <w:shd w:val="clear" w:color="auto" w:fill="auto"/>
            <w:vAlign w:val="center"/>
          </w:tcPr>
          <w:p w14:paraId="7290689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542848.65</w:t>
            </w:r>
          </w:p>
        </w:tc>
        <w:tc>
          <w:tcPr>
            <w:tcW w:w="1363" w:type="dxa"/>
            <w:tcBorders>
              <w:top w:val="single" w:sz="4" w:space="0" w:color="auto"/>
              <w:left w:val="single" w:sz="4" w:space="0" w:color="auto"/>
            </w:tcBorders>
            <w:shd w:val="clear" w:color="auto" w:fill="auto"/>
            <w:vAlign w:val="center"/>
          </w:tcPr>
          <w:p w14:paraId="29090CE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2274741.41</w:t>
            </w:r>
          </w:p>
        </w:tc>
        <w:tc>
          <w:tcPr>
            <w:tcW w:w="1872" w:type="dxa"/>
            <w:tcBorders>
              <w:top w:val="single" w:sz="4" w:space="0" w:color="auto"/>
              <w:left w:val="single" w:sz="4" w:space="0" w:color="auto"/>
            </w:tcBorders>
            <w:shd w:val="clear" w:color="auto" w:fill="auto"/>
            <w:vAlign w:val="bottom"/>
          </w:tcPr>
          <w:p w14:paraId="5B4095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AB370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E6A11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723544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6B69C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642</w:t>
            </w:r>
          </w:p>
        </w:tc>
        <w:tc>
          <w:tcPr>
            <w:tcW w:w="1358" w:type="dxa"/>
            <w:tcBorders>
              <w:top w:val="single" w:sz="4" w:space="0" w:color="auto"/>
              <w:left w:val="single" w:sz="4" w:space="0" w:color="auto"/>
            </w:tcBorders>
            <w:shd w:val="clear" w:color="auto" w:fill="auto"/>
            <w:vAlign w:val="center"/>
          </w:tcPr>
          <w:p w14:paraId="46987FA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542887.47</w:t>
            </w:r>
          </w:p>
        </w:tc>
        <w:tc>
          <w:tcPr>
            <w:tcW w:w="1363" w:type="dxa"/>
            <w:tcBorders>
              <w:top w:val="single" w:sz="4" w:space="0" w:color="auto"/>
              <w:left w:val="single" w:sz="4" w:space="0" w:color="auto"/>
            </w:tcBorders>
            <w:shd w:val="clear" w:color="auto" w:fill="auto"/>
            <w:vAlign w:val="center"/>
          </w:tcPr>
          <w:p w14:paraId="6365555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2274756.45</w:t>
            </w:r>
          </w:p>
        </w:tc>
        <w:tc>
          <w:tcPr>
            <w:tcW w:w="1872" w:type="dxa"/>
            <w:tcBorders>
              <w:top w:val="single" w:sz="4" w:space="0" w:color="auto"/>
              <w:left w:val="single" w:sz="4" w:space="0" w:color="auto"/>
            </w:tcBorders>
            <w:shd w:val="clear" w:color="auto" w:fill="auto"/>
            <w:vAlign w:val="bottom"/>
          </w:tcPr>
          <w:p w14:paraId="4189107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48FE0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546C5E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6DD7D2D"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716549C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643</w:t>
            </w:r>
          </w:p>
        </w:tc>
        <w:tc>
          <w:tcPr>
            <w:tcW w:w="1358" w:type="dxa"/>
            <w:tcBorders>
              <w:top w:val="single" w:sz="4" w:space="0" w:color="auto"/>
              <w:left w:val="single" w:sz="4" w:space="0" w:color="auto"/>
            </w:tcBorders>
            <w:shd w:val="clear" w:color="auto" w:fill="auto"/>
            <w:vAlign w:val="center"/>
          </w:tcPr>
          <w:p w14:paraId="55CC98F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542937.96</w:t>
            </w:r>
          </w:p>
        </w:tc>
        <w:tc>
          <w:tcPr>
            <w:tcW w:w="1363" w:type="dxa"/>
            <w:tcBorders>
              <w:top w:val="single" w:sz="4" w:space="0" w:color="auto"/>
              <w:left w:val="single" w:sz="4" w:space="0" w:color="auto"/>
            </w:tcBorders>
            <w:shd w:val="clear" w:color="auto" w:fill="auto"/>
            <w:vAlign w:val="center"/>
          </w:tcPr>
          <w:p w14:paraId="2515C3D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2274774.74</w:t>
            </w:r>
          </w:p>
        </w:tc>
        <w:tc>
          <w:tcPr>
            <w:tcW w:w="1872" w:type="dxa"/>
            <w:tcBorders>
              <w:top w:val="single" w:sz="4" w:space="0" w:color="auto"/>
              <w:left w:val="single" w:sz="4" w:space="0" w:color="auto"/>
            </w:tcBorders>
            <w:shd w:val="clear" w:color="auto" w:fill="auto"/>
            <w:vAlign w:val="bottom"/>
          </w:tcPr>
          <w:p w14:paraId="4F0766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03643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276F1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B71FF6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A180D8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644</w:t>
            </w:r>
          </w:p>
        </w:tc>
        <w:tc>
          <w:tcPr>
            <w:tcW w:w="1358" w:type="dxa"/>
            <w:tcBorders>
              <w:top w:val="single" w:sz="4" w:space="0" w:color="auto"/>
              <w:left w:val="single" w:sz="4" w:space="0" w:color="auto"/>
            </w:tcBorders>
            <w:shd w:val="clear" w:color="auto" w:fill="auto"/>
            <w:vAlign w:val="center"/>
          </w:tcPr>
          <w:p w14:paraId="47CCAAC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542952.77</w:t>
            </w:r>
          </w:p>
        </w:tc>
        <w:tc>
          <w:tcPr>
            <w:tcW w:w="1363" w:type="dxa"/>
            <w:tcBorders>
              <w:top w:val="single" w:sz="4" w:space="0" w:color="auto"/>
              <w:left w:val="single" w:sz="4" w:space="0" w:color="auto"/>
            </w:tcBorders>
            <w:shd w:val="clear" w:color="auto" w:fill="auto"/>
            <w:vAlign w:val="center"/>
          </w:tcPr>
          <w:p w14:paraId="11C02B8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2274782.77</w:t>
            </w:r>
          </w:p>
        </w:tc>
        <w:tc>
          <w:tcPr>
            <w:tcW w:w="1872" w:type="dxa"/>
            <w:tcBorders>
              <w:top w:val="single" w:sz="4" w:space="0" w:color="auto"/>
              <w:left w:val="single" w:sz="4" w:space="0" w:color="auto"/>
            </w:tcBorders>
            <w:shd w:val="clear" w:color="auto" w:fill="auto"/>
            <w:vAlign w:val="bottom"/>
          </w:tcPr>
          <w:p w14:paraId="145272F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A1266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FD6E0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9F5018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F608A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645</w:t>
            </w:r>
          </w:p>
        </w:tc>
        <w:tc>
          <w:tcPr>
            <w:tcW w:w="1358" w:type="dxa"/>
            <w:tcBorders>
              <w:top w:val="single" w:sz="4" w:space="0" w:color="auto"/>
              <w:left w:val="single" w:sz="4" w:space="0" w:color="auto"/>
            </w:tcBorders>
            <w:shd w:val="clear" w:color="auto" w:fill="auto"/>
            <w:vAlign w:val="center"/>
          </w:tcPr>
          <w:p w14:paraId="25B9DFF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542963.00</w:t>
            </w:r>
          </w:p>
        </w:tc>
        <w:tc>
          <w:tcPr>
            <w:tcW w:w="1363" w:type="dxa"/>
            <w:tcBorders>
              <w:top w:val="single" w:sz="4" w:space="0" w:color="auto"/>
              <w:left w:val="single" w:sz="4" w:space="0" w:color="auto"/>
            </w:tcBorders>
            <w:shd w:val="clear" w:color="auto" w:fill="auto"/>
            <w:vAlign w:val="center"/>
          </w:tcPr>
          <w:p w14:paraId="66D3075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2274786.60</w:t>
            </w:r>
          </w:p>
        </w:tc>
        <w:tc>
          <w:tcPr>
            <w:tcW w:w="1872" w:type="dxa"/>
            <w:tcBorders>
              <w:top w:val="single" w:sz="4" w:space="0" w:color="auto"/>
              <w:left w:val="single" w:sz="4" w:space="0" w:color="auto"/>
            </w:tcBorders>
            <w:shd w:val="clear" w:color="auto" w:fill="auto"/>
            <w:vAlign w:val="bottom"/>
          </w:tcPr>
          <w:p w14:paraId="48CD55F1"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866E7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C72C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2E9DCB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7483E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646</w:t>
            </w:r>
          </w:p>
        </w:tc>
        <w:tc>
          <w:tcPr>
            <w:tcW w:w="1358" w:type="dxa"/>
            <w:tcBorders>
              <w:top w:val="single" w:sz="4" w:space="0" w:color="auto"/>
              <w:left w:val="single" w:sz="4" w:space="0" w:color="auto"/>
            </w:tcBorders>
            <w:shd w:val="clear" w:color="auto" w:fill="auto"/>
            <w:vAlign w:val="center"/>
          </w:tcPr>
          <w:p w14:paraId="2986560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542976.66</w:t>
            </w:r>
          </w:p>
        </w:tc>
        <w:tc>
          <w:tcPr>
            <w:tcW w:w="1363" w:type="dxa"/>
            <w:tcBorders>
              <w:top w:val="single" w:sz="4" w:space="0" w:color="auto"/>
              <w:left w:val="single" w:sz="4" w:space="0" w:color="auto"/>
            </w:tcBorders>
            <w:shd w:val="clear" w:color="auto" w:fill="auto"/>
            <w:vAlign w:val="center"/>
          </w:tcPr>
          <w:p w14:paraId="219E68C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2274790.55</w:t>
            </w:r>
          </w:p>
        </w:tc>
        <w:tc>
          <w:tcPr>
            <w:tcW w:w="1872" w:type="dxa"/>
            <w:tcBorders>
              <w:top w:val="single" w:sz="4" w:space="0" w:color="auto"/>
              <w:left w:val="single" w:sz="4" w:space="0" w:color="auto"/>
            </w:tcBorders>
            <w:shd w:val="clear" w:color="auto" w:fill="auto"/>
            <w:vAlign w:val="bottom"/>
          </w:tcPr>
          <w:p w14:paraId="5525D91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06B9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0B05C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9D6D91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0C62E0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647</w:t>
            </w:r>
          </w:p>
        </w:tc>
        <w:tc>
          <w:tcPr>
            <w:tcW w:w="1358" w:type="dxa"/>
            <w:tcBorders>
              <w:top w:val="single" w:sz="4" w:space="0" w:color="auto"/>
              <w:left w:val="single" w:sz="4" w:space="0" w:color="auto"/>
            </w:tcBorders>
            <w:shd w:val="clear" w:color="auto" w:fill="auto"/>
            <w:vAlign w:val="center"/>
          </w:tcPr>
          <w:p w14:paraId="5DDFB30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542991.11</w:t>
            </w:r>
          </w:p>
        </w:tc>
        <w:tc>
          <w:tcPr>
            <w:tcW w:w="1363" w:type="dxa"/>
            <w:tcBorders>
              <w:top w:val="single" w:sz="4" w:space="0" w:color="auto"/>
              <w:left w:val="single" w:sz="4" w:space="0" w:color="auto"/>
            </w:tcBorders>
            <w:shd w:val="clear" w:color="auto" w:fill="auto"/>
            <w:vAlign w:val="center"/>
          </w:tcPr>
          <w:p w14:paraId="69E4FFF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2274796.75</w:t>
            </w:r>
          </w:p>
        </w:tc>
        <w:tc>
          <w:tcPr>
            <w:tcW w:w="1872" w:type="dxa"/>
            <w:tcBorders>
              <w:top w:val="single" w:sz="4" w:space="0" w:color="auto"/>
              <w:left w:val="single" w:sz="4" w:space="0" w:color="auto"/>
            </w:tcBorders>
            <w:shd w:val="clear" w:color="auto" w:fill="auto"/>
            <w:vAlign w:val="bottom"/>
          </w:tcPr>
          <w:p w14:paraId="113DA04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3B421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063A5A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3F1CCE7"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02528CD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5E4E879F"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05B5B71B"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1A31E9FA"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273E403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455DD952"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07E9E28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2A527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04D7B973"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62F22C32"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7F965593"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50830AF6" w14:textId="77777777" w:rsidTr="009373C0">
        <w:trPr>
          <w:trHeight w:hRule="exact" w:val="792"/>
        </w:trPr>
        <w:tc>
          <w:tcPr>
            <w:tcW w:w="2045" w:type="dxa"/>
            <w:vMerge/>
            <w:tcBorders>
              <w:left w:val="single" w:sz="4" w:space="0" w:color="auto"/>
            </w:tcBorders>
            <w:shd w:val="clear" w:color="auto" w:fill="auto"/>
            <w:vAlign w:val="center"/>
          </w:tcPr>
          <w:p w14:paraId="3C66EE70"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53D61B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57F35F2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2E96432B"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59BA6F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4F60D2C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64A8A4D1"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4E48641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4A33E5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43EBB2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4430CF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1F83727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10CB5C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6A12EAF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4C7CB9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648</w:t>
            </w:r>
          </w:p>
        </w:tc>
        <w:tc>
          <w:tcPr>
            <w:tcW w:w="1358" w:type="dxa"/>
            <w:tcBorders>
              <w:top w:val="single" w:sz="4" w:space="0" w:color="auto"/>
              <w:left w:val="single" w:sz="4" w:space="0" w:color="auto"/>
            </w:tcBorders>
            <w:shd w:val="clear" w:color="auto" w:fill="auto"/>
            <w:vAlign w:val="center"/>
          </w:tcPr>
          <w:p w14:paraId="6FDABF7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543013.89</w:t>
            </w:r>
          </w:p>
        </w:tc>
        <w:tc>
          <w:tcPr>
            <w:tcW w:w="1363" w:type="dxa"/>
            <w:tcBorders>
              <w:top w:val="single" w:sz="4" w:space="0" w:color="auto"/>
              <w:left w:val="single" w:sz="4" w:space="0" w:color="auto"/>
            </w:tcBorders>
            <w:shd w:val="clear" w:color="auto" w:fill="auto"/>
            <w:vAlign w:val="center"/>
          </w:tcPr>
          <w:p w14:paraId="35EF2C7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2274806.95</w:t>
            </w:r>
          </w:p>
        </w:tc>
        <w:tc>
          <w:tcPr>
            <w:tcW w:w="1872" w:type="dxa"/>
            <w:tcBorders>
              <w:top w:val="single" w:sz="4" w:space="0" w:color="auto"/>
              <w:left w:val="single" w:sz="4" w:space="0" w:color="auto"/>
            </w:tcBorders>
            <w:shd w:val="clear" w:color="auto" w:fill="auto"/>
            <w:vAlign w:val="bottom"/>
          </w:tcPr>
          <w:p w14:paraId="338A9A8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75785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3B822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079699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2CDF5B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649</w:t>
            </w:r>
          </w:p>
        </w:tc>
        <w:tc>
          <w:tcPr>
            <w:tcW w:w="1358" w:type="dxa"/>
            <w:tcBorders>
              <w:top w:val="single" w:sz="4" w:space="0" w:color="auto"/>
              <w:left w:val="single" w:sz="4" w:space="0" w:color="auto"/>
            </w:tcBorders>
            <w:shd w:val="clear" w:color="auto" w:fill="auto"/>
            <w:vAlign w:val="center"/>
          </w:tcPr>
          <w:p w14:paraId="6257D5A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543053.79</w:t>
            </w:r>
          </w:p>
        </w:tc>
        <w:tc>
          <w:tcPr>
            <w:tcW w:w="1363" w:type="dxa"/>
            <w:tcBorders>
              <w:top w:val="single" w:sz="4" w:space="0" w:color="auto"/>
              <w:left w:val="single" w:sz="4" w:space="0" w:color="auto"/>
            </w:tcBorders>
            <w:shd w:val="clear" w:color="auto" w:fill="auto"/>
            <w:vAlign w:val="center"/>
          </w:tcPr>
          <w:p w14:paraId="5EAC4AC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2274824.84</w:t>
            </w:r>
          </w:p>
        </w:tc>
        <w:tc>
          <w:tcPr>
            <w:tcW w:w="1872" w:type="dxa"/>
            <w:tcBorders>
              <w:top w:val="single" w:sz="4" w:space="0" w:color="auto"/>
              <w:left w:val="single" w:sz="4" w:space="0" w:color="auto"/>
            </w:tcBorders>
            <w:shd w:val="clear" w:color="auto" w:fill="auto"/>
            <w:vAlign w:val="bottom"/>
          </w:tcPr>
          <w:p w14:paraId="12BE59D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B8A40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D4EC4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1EFF4C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CD47A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650</w:t>
            </w:r>
          </w:p>
        </w:tc>
        <w:tc>
          <w:tcPr>
            <w:tcW w:w="1358" w:type="dxa"/>
            <w:tcBorders>
              <w:top w:val="single" w:sz="4" w:space="0" w:color="auto"/>
              <w:left w:val="single" w:sz="4" w:space="0" w:color="auto"/>
            </w:tcBorders>
            <w:shd w:val="clear" w:color="auto" w:fill="auto"/>
            <w:vAlign w:val="center"/>
          </w:tcPr>
          <w:p w14:paraId="1E7900F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543085.53</w:t>
            </w:r>
          </w:p>
        </w:tc>
        <w:tc>
          <w:tcPr>
            <w:tcW w:w="1363" w:type="dxa"/>
            <w:tcBorders>
              <w:top w:val="single" w:sz="4" w:space="0" w:color="auto"/>
              <w:left w:val="single" w:sz="4" w:space="0" w:color="auto"/>
            </w:tcBorders>
            <w:shd w:val="clear" w:color="auto" w:fill="auto"/>
            <w:vAlign w:val="center"/>
          </w:tcPr>
          <w:p w14:paraId="2326D7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2274839.57</w:t>
            </w:r>
          </w:p>
        </w:tc>
        <w:tc>
          <w:tcPr>
            <w:tcW w:w="1872" w:type="dxa"/>
            <w:tcBorders>
              <w:top w:val="single" w:sz="4" w:space="0" w:color="auto"/>
              <w:left w:val="single" w:sz="4" w:space="0" w:color="auto"/>
            </w:tcBorders>
            <w:shd w:val="clear" w:color="auto" w:fill="auto"/>
            <w:vAlign w:val="bottom"/>
          </w:tcPr>
          <w:p w14:paraId="242346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84D637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BEDEED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E3EA391"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6D8E9E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651</w:t>
            </w:r>
          </w:p>
        </w:tc>
        <w:tc>
          <w:tcPr>
            <w:tcW w:w="1358" w:type="dxa"/>
            <w:tcBorders>
              <w:top w:val="single" w:sz="4" w:space="0" w:color="auto"/>
              <w:left w:val="single" w:sz="4" w:space="0" w:color="auto"/>
            </w:tcBorders>
            <w:shd w:val="clear" w:color="auto" w:fill="auto"/>
            <w:vAlign w:val="center"/>
          </w:tcPr>
          <w:p w14:paraId="136692A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543122.09</w:t>
            </w:r>
          </w:p>
        </w:tc>
        <w:tc>
          <w:tcPr>
            <w:tcW w:w="1363" w:type="dxa"/>
            <w:tcBorders>
              <w:top w:val="single" w:sz="4" w:space="0" w:color="auto"/>
              <w:left w:val="single" w:sz="4" w:space="0" w:color="auto"/>
            </w:tcBorders>
            <w:shd w:val="clear" w:color="auto" w:fill="auto"/>
            <w:vAlign w:val="center"/>
          </w:tcPr>
          <w:p w14:paraId="6113BC1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2274854.92</w:t>
            </w:r>
          </w:p>
        </w:tc>
        <w:tc>
          <w:tcPr>
            <w:tcW w:w="1872" w:type="dxa"/>
            <w:tcBorders>
              <w:top w:val="single" w:sz="4" w:space="0" w:color="auto"/>
              <w:left w:val="single" w:sz="4" w:space="0" w:color="auto"/>
            </w:tcBorders>
            <w:shd w:val="clear" w:color="auto" w:fill="auto"/>
            <w:vAlign w:val="bottom"/>
          </w:tcPr>
          <w:p w14:paraId="4D23D8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34338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4D0ED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691F9C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415B50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652</w:t>
            </w:r>
          </w:p>
        </w:tc>
        <w:tc>
          <w:tcPr>
            <w:tcW w:w="1358" w:type="dxa"/>
            <w:tcBorders>
              <w:top w:val="single" w:sz="4" w:space="0" w:color="auto"/>
              <w:left w:val="single" w:sz="4" w:space="0" w:color="auto"/>
            </w:tcBorders>
            <w:shd w:val="clear" w:color="auto" w:fill="auto"/>
            <w:vAlign w:val="center"/>
          </w:tcPr>
          <w:p w14:paraId="1FCEFF6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543163.86</w:t>
            </w:r>
          </w:p>
        </w:tc>
        <w:tc>
          <w:tcPr>
            <w:tcW w:w="1363" w:type="dxa"/>
            <w:tcBorders>
              <w:top w:val="single" w:sz="4" w:space="0" w:color="auto"/>
              <w:left w:val="single" w:sz="4" w:space="0" w:color="auto"/>
            </w:tcBorders>
            <w:shd w:val="clear" w:color="auto" w:fill="auto"/>
            <w:vAlign w:val="center"/>
          </w:tcPr>
          <w:p w14:paraId="6329B45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2274867.60</w:t>
            </w:r>
          </w:p>
        </w:tc>
        <w:tc>
          <w:tcPr>
            <w:tcW w:w="1872" w:type="dxa"/>
            <w:tcBorders>
              <w:top w:val="single" w:sz="4" w:space="0" w:color="auto"/>
              <w:left w:val="single" w:sz="4" w:space="0" w:color="auto"/>
            </w:tcBorders>
            <w:shd w:val="clear" w:color="auto" w:fill="auto"/>
            <w:vAlign w:val="bottom"/>
          </w:tcPr>
          <w:p w14:paraId="51F7585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052E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6DFE64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B041C2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928F66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653</w:t>
            </w:r>
          </w:p>
        </w:tc>
        <w:tc>
          <w:tcPr>
            <w:tcW w:w="1358" w:type="dxa"/>
            <w:tcBorders>
              <w:top w:val="single" w:sz="4" w:space="0" w:color="auto"/>
              <w:left w:val="single" w:sz="4" w:space="0" w:color="auto"/>
            </w:tcBorders>
            <w:shd w:val="clear" w:color="auto" w:fill="auto"/>
            <w:vAlign w:val="center"/>
          </w:tcPr>
          <w:p w14:paraId="2380B6F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543196.59</w:t>
            </w:r>
          </w:p>
        </w:tc>
        <w:tc>
          <w:tcPr>
            <w:tcW w:w="1363" w:type="dxa"/>
            <w:tcBorders>
              <w:top w:val="single" w:sz="4" w:space="0" w:color="auto"/>
              <w:left w:val="single" w:sz="4" w:space="0" w:color="auto"/>
            </w:tcBorders>
            <w:shd w:val="clear" w:color="auto" w:fill="auto"/>
            <w:vAlign w:val="center"/>
          </w:tcPr>
          <w:p w14:paraId="1BF7DF6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2274875.54</w:t>
            </w:r>
          </w:p>
        </w:tc>
        <w:tc>
          <w:tcPr>
            <w:tcW w:w="1872" w:type="dxa"/>
            <w:tcBorders>
              <w:top w:val="single" w:sz="4" w:space="0" w:color="auto"/>
              <w:left w:val="single" w:sz="4" w:space="0" w:color="auto"/>
            </w:tcBorders>
            <w:shd w:val="clear" w:color="auto" w:fill="auto"/>
            <w:vAlign w:val="bottom"/>
          </w:tcPr>
          <w:p w14:paraId="0F42125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C6559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7CF693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7D6794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7B8CE6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654</w:t>
            </w:r>
          </w:p>
        </w:tc>
        <w:tc>
          <w:tcPr>
            <w:tcW w:w="1358" w:type="dxa"/>
            <w:tcBorders>
              <w:top w:val="single" w:sz="4" w:space="0" w:color="auto"/>
              <w:left w:val="single" w:sz="4" w:space="0" w:color="auto"/>
            </w:tcBorders>
            <w:shd w:val="clear" w:color="auto" w:fill="auto"/>
            <w:vAlign w:val="center"/>
          </w:tcPr>
          <w:p w14:paraId="27D3DF6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543238.27</w:t>
            </w:r>
          </w:p>
        </w:tc>
        <w:tc>
          <w:tcPr>
            <w:tcW w:w="1363" w:type="dxa"/>
            <w:tcBorders>
              <w:top w:val="single" w:sz="4" w:space="0" w:color="auto"/>
              <w:left w:val="single" w:sz="4" w:space="0" w:color="auto"/>
            </w:tcBorders>
            <w:shd w:val="clear" w:color="auto" w:fill="auto"/>
            <w:vAlign w:val="center"/>
          </w:tcPr>
          <w:p w14:paraId="062D2D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2274885.47</w:t>
            </w:r>
          </w:p>
        </w:tc>
        <w:tc>
          <w:tcPr>
            <w:tcW w:w="1872" w:type="dxa"/>
            <w:tcBorders>
              <w:top w:val="single" w:sz="4" w:space="0" w:color="auto"/>
              <w:left w:val="single" w:sz="4" w:space="0" w:color="auto"/>
            </w:tcBorders>
            <w:shd w:val="clear" w:color="auto" w:fill="auto"/>
            <w:vAlign w:val="bottom"/>
          </w:tcPr>
          <w:p w14:paraId="0E26615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171AFC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716FB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8D5EC9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9F821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655</w:t>
            </w:r>
          </w:p>
        </w:tc>
        <w:tc>
          <w:tcPr>
            <w:tcW w:w="1358" w:type="dxa"/>
            <w:tcBorders>
              <w:top w:val="single" w:sz="4" w:space="0" w:color="auto"/>
              <w:left w:val="single" w:sz="4" w:space="0" w:color="auto"/>
            </w:tcBorders>
            <w:shd w:val="clear" w:color="auto" w:fill="auto"/>
            <w:vAlign w:val="center"/>
          </w:tcPr>
          <w:p w14:paraId="2F2D748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543279.78</w:t>
            </w:r>
          </w:p>
        </w:tc>
        <w:tc>
          <w:tcPr>
            <w:tcW w:w="1363" w:type="dxa"/>
            <w:tcBorders>
              <w:top w:val="single" w:sz="4" w:space="0" w:color="auto"/>
              <w:left w:val="single" w:sz="4" w:space="0" w:color="auto"/>
            </w:tcBorders>
            <w:shd w:val="clear" w:color="auto" w:fill="auto"/>
            <w:vAlign w:val="center"/>
          </w:tcPr>
          <w:p w14:paraId="7DDCFEC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2274895.45</w:t>
            </w:r>
          </w:p>
        </w:tc>
        <w:tc>
          <w:tcPr>
            <w:tcW w:w="1872" w:type="dxa"/>
            <w:tcBorders>
              <w:top w:val="single" w:sz="4" w:space="0" w:color="auto"/>
              <w:left w:val="single" w:sz="4" w:space="0" w:color="auto"/>
            </w:tcBorders>
            <w:shd w:val="clear" w:color="auto" w:fill="auto"/>
            <w:vAlign w:val="bottom"/>
          </w:tcPr>
          <w:p w14:paraId="2226923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CC479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7B2F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BC1A56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1E322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656</w:t>
            </w:r>
          </w:p>
        </w:tc>
        <w:tc>
          <w:tcPr>
            <w:tcW w:w="1358" w:type="dxa"/>
            <w:tcBorders>
              <w:top w:val="single" w:sz="4" w:space="0" w:color="auto"/>
              <w:left w:val="single" w:sz="4" w:space="0" w:color="auto"/>
            </w:tcBorders>
            <w:shd w:val="clear" w:color="auto" w:fill="auto"/>
            <w:vAlign w:val="center"/>
          </w:tcPr>
          <w:p w14:paraId="51A9659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543295.05</w:t>
            </w:r>
          </w:p>
        </w:tc>
        <w:tc>
          <w:tcPr>
            <w:tcW w:w="1363" w:type="dxa"/>
            <w:tcBorders>
              <w:top w:val="single" w:sz="4" w:space="0" w:color="auto"/>
              <w:left w:val="single" w:sz="4" w:space="0" w:color="auto"/>
            </w:tcBorders>
            <w:shd w:val="clear" w:color="auto" w:fill="auto"/>
            <w:vAlign w:val="center"/>
          </w:tcPr>
          <w:p w14:paraId="6AABCAC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2274899.10</w:t>
            </w:r>
          </w:p>
        </w:tc>
        <w:tc>
          <w:tcPr>
            <w:tcW w:w="1872" w:type="dxa"/>
            <w:tcBorders>
              <w:top w:val="single" w:sz="4" w:space="0" w:color="auto"/>
              <w:left w:val="single" w:sz="4" w:space="0" w:color="auto"/>
            </w:tcBorders>
            <w:shd w:val="clear" w:color="auto" w:fill="auto"/>
            <w:vAlign w:val="bottom"/>
          </w:tcPr>
          <w:p w14:paraId="5B8EAA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B3A6B8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3B44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AF356A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EF2FB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657</w:t>
            </w:r>
          </w:p>
        </w:tc>
        <w:tc>
          <w:tcPr>
            <w:tcW w:w="1358" w:type="dxa"/>
            <w:tcBorders>
              <w:top w:val="single" w:sz="4" w:space="0" w:color="auto"/>
              <w:left w:val="single" w:sz="4" w:space="0" w:color="auto"/>
            </w:tcBorders>
            <w:shd w:val="clear" w:color="auto" w:fill="auto"/>
            <w:vAlign w:val="center"/>
          </w:tcPr>
          <w:p w14:paraId="6A9A748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543306.36</w:t>
            </w:r>
          </w:p>
        </w:tc>
        <w:tc>
          <w:tcPr>
            <w:tcW w:w="1363" w:type="dxa"/>
            <w:tcBorders>
              <w:top w:val="single" w:sz="4" w:space="0" w:color="auto"/>
              <w:left w:val="single" w:sz="4" w:space="0" w:color="auto"/>
            </w:tcBorders>
            <w:shd w:val="clear" w:color="auto" w:fill="auto"/>
            <w:vAlign w:val="center"/>
          </w:tcPr>
          <w:p w14:paraId="4275BCC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2274902.25</w:t>
            </w:r>
          </w:p>
        </w:tc>
        <w:tc>
          <w:tcPr>
            <w:tcW w:w="1872" w:type="dxa"/>
            <w:tcBorders>
              <w:top w:val="single" w:sz="4" w:space="0" w:color="auto"/>
              <w:left w:val="single" w:sz="4" w:space="0" w:color="auto"/>
            </w:tcBorders>
            <w:shd w:val="clear" w:color="auto" w:fill="auto"/>
            <w:vAlign w:val="bottom"/>
          </w:tcPr>
          <w:p w14:paraId="39D724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D930F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DD54C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681C06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44F919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658</w:t>
            </w:r>
          </w:p>
        </w:tc>
        <w:tc>
          <w:tcPr>
            <w:tcW w:w="1358" w:type="dxa"/>
            <w:tcBorders>
              <w:top w:val="single" w:sz="4" w:space="0" w:color="auto"/>
              <w:left w:val="single" w:sz="4" w:space="0" w:color="auto"/>
            </w:tcBorders>
            <w:shd w:val="clear" w:color="auto" w:fill="auto"/>
            <w:vAlign w:val="center"/>
          </w:tcPr>
          <w:p w14:paraId="3B9046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543342.55</w:t>
            </w:r>
          </w:p>
        </w:tc>
        <w:tc>
          <w:tcPr>
            <w:tcW w:w="1363" w:type="dxa"/>
            <w:tcBorders>
              <w:top w:val="single" w:sz="4" w:space="0" w:color="auto"/>
              <w:left w:val="single" w:sz="4" w:space="0" w:color="auto"/>
            </w:tcBorders>
            <w:shd w:val="clear" w:color="auto" w:fill="auto"/>
            <w:vAlign w:val="center"/>
          </w:tcPr>
          <w:p w14:paraId="28E06E9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2274912.05</w:t>
            </w:r>
          </w:p>
        </w:tc>
        <w:tc>
          <w:tcPr>
            <w:tcW w:w="1872" w:type="dxa"/>
            <w:tcBorders>
              <w:top w:val="single" w:sz="4" w:space="0" w:color="auto"/>
              <w:left w:val="single" w:sz="4" w:space="0" w:color="auto"/>
            </w:tcBorders>
            <w:shd w:val="clear" w:color="auto" w:fill="auto"/>
            <w:vAlign w:val="bottom"/>
          </w:tcPr>
          <w:p w14:paraId="450016B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F750F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EA105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D8ECF6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ABF37B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659</w:t>
            </w:r>
          </w:p>
        </w:tc>
        <w:tc>
          <w:tcPr>
            <w:tcW w:w="1358" w:type="dxa"/>
            <w:tcBorders>
              <w:top w:val="single" w:sz="4" w:space="0" w:color="auto"/>
              <w:left w:val="single" w:sz="4" w:space="0" w:color="auto"/>
            </w:tcBorders>
            <w:shd w:val="clear" w:color="auto" w:fill="auto"/>
            <w:vAlign w:val="center"/>
          </w:tcPr>
          <w:p w14:paraId="54C92A7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543365.67</w:t>
            </w:r>
          </w:p>
        </w:tc>
        <w:tc>
          <w:tcPr>
            <w:tcW w:w="1363" w:type="dxa"/>
            <w:tcBorders>
              <w:top w:val="single" w:sz="4" w:space="0" w:color="auto"/>
              <w:left w:val="single" w:sz="4" w:space="0" w:color="auto"/>
            </w:tcBorders>
            <w:shd w:val="clear" w:color="auto" w:fill="auto"/>
            <w:vAlign w:val="center"/>
          </w:tcPr>
          <w:p w14:paraId="446EFFE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2274918.20</w:t>
            </w:r>
          </w:p>
        </w:tc>
        <w:tc>
          <w:tcPr>
            <w:tcW w:w="1872" w:type="dxa"/>
            <w:tcBorders>
              <w:top w:val="single" w:sz="4" w:space="0" w:color="auto"/>
              <w:left w:val="single" w:sz="4" w:space="0" w:color="auto"/>
            </w:tcBorders>
            <w:shd w:val="clear" w:color="auto" w:fill="auto"/>
            <w:vAlign w:val="bottom"/>
          </w:tcPr>
          <w:p w14:paraId="715C379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9CE04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8A09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CBA98A6"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0AB763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660</w:t>
            </w:r>
          </w:p>
        </w:tc>
        <w:tc>
          <w:tcPr>
            <w:tcW w:w="1358" w:type="dxa"/>
            <w:tcBorders>
              <w:top w:val="single" w:sz="4" w:space="0" w:color="auto"/>
              <w:left w:val="single" w:sz="4" w:space="0" w:color="auto"/>
            </w:tcBorders>
            <w:shd w:val="clear" w:color="auto" w:fill="auto"/>
            <w:vAlign w:val="center"/>
          </w:tcPr>
          <w:p w14:paraId="38836B8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543386.35</w:t>
            </w:r>
          </w:p>
        </w:tc>
        <w:tc>
          <w:tcPr>
            <w:tcW w:w="1363" w:type="dxa"/>
            <w:tcBorders>
              <w:top w:val="single" w:sz="4" w:space="0" w:color="auto"/>
              <w:left w:val="single" w:sz="4" w:space="0" w:color="auto"/>
            </w:tcBorders>
            <w:shd w:val="clear" w:color="auto" w:fill="auto"/>
            <w:vAlign w:val="center"/>
          </w:tcPr>
          <w:p w14:paraId="24C1D21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2274922.64</w:t>
            </w:r>
          </w:p>
        </w:tc>
        <w:tc>
          <w:tcPr>
            <w:tcW w:w="1872" w:type="dxa"/>
            <w:tcBorders>
              <w:top w:val="single" w:sz="4" w:space="0" w:color="auto"/>
              <w:left w:val="single" w:sz="4" w:space="0" w:color="auto"/>
            </w:tcBorders>
            <w:shd w:val="clear" w:color="auto" w:fill="auto"/>
            <w:vAlign w:val="bottom"/>
          </w:tcPr>
          <w:p w14:paraId="3AA6B73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8CEBB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DE9C8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06F5C0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D7EE1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661</w:t>
            </w:r>
          </w:p>
        </w:tc>
        <w:tc>
          <w:tcPr>
            <w:tcW w:w="1358" w:type="dxa"/>
            <w:tcBorders>
              <w:top w:val="single" w:sz="4" w:space="0" w:color="auto"/>
              <w:left w:val="single" w:sz="4" w:space="0" w:color="auto"/>
            </w:tcBorders>
            <w:shd w:val="clear" w:color="auto" w:fill="auto"/>
            <w:vAlign w:val="center"/>
          </w:tcPr>
          <w:p w14:paraId="57A6C36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543410.68</w:t>
            </w:r>
          </w:p>
        </w:tc>
        <w:tc>
          <w:tcPr>
            <w:tcW w:w="1363" w:type="dxa"/>
            <w:tcBorders>
              <w:top w:val="single" w:sz="4" w:space="0" w:color="auto"/>
              <w:left w:val="single" w:sz="4" w:space="0" w:color="auto"/>
            </w:tcBorders>
            <w:shd w:val="clear" w:color="auto" w:fill="auto"/>
            <w:vAlign w:val="center"/>
          </w:tcPr>
          <w:p w14:paraId="33A466D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2274929.34</w:t>
            </w:r>
          </w:p>
        </w:tc>
        <w:tc>
          <w:tcPr>
            <w:tcW w:w="1872" w:type="dxa"/>
            <w:tcBorders>
              <w:top w:val="single" w:sz="4" w:space="0" w:color="auto"/>
              <w:left w:val="single" w:sz="4" w:space="0" w:color="auto"/>
            </w:tcBorders>
            <w:shd w:val="clear" w:color="auto" w:fill="auto"/>
            <w:vAlign w:val="bottom"/>
          </w:tcPr>
          <w:p w14:paraId="450B41E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BECA41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06010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A08A0D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B2A87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662</w:t>
            </w:r>
          </w:p>
        </w:tc>
        <w:tc>
          <w:tcPr>
            <w:tcW w:w="1358" w:type="dxa"/>
            <w:tcBorders>
              <w:top w:val="single" w:sz="4" w:space="0" w:color="auto"/>
              <w:left w:val="single" w:sz="4" w:space="0" w:color="auto"/>
            </w:tcBorders>
            <w:shd w:val="clear" w:color="auto" w:fill="auto"/>
            <w:vAlign w:val="center"/>
          </w:tcPr>
          <w:p w14:paraId="5994AFF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543445.00</w:t>
            </w:r>
          </w:p>
        </w:tc>
        <w:tc>
          <w:tcPr>
            <w:tcW w:w="1363" w:type="dxa"/>
            <w:tcBorders>
              <w:top w:val="single" w:sz="4" w:space="0" w:color="auto"/>
              <w:left w:val="single" w:sz="4" w:space="0" w:color="auto"/>
            </w:tcBorders>
            <w:shd w:val="clear" w:color="auto" w:fill="auto"/>
            <w:vAlign w:val="center"/>
          </w:tcPr>
          <w:p w14:paraId="382F9CA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2274937.62</w:t>
            </w:r>
          </w:p>
        </w:tc>
        <w:tc>
          <w:tcPr>
            <w:tcW w:w="1872" w:type="dxa"/>
            <w:tcBorders>
              <w:top w:val="single" w:sz="4" w:space="0" w:color="auto"/>
              <w:left w:val="single" w:sz="4" w:space="0" w:color="auto"/>
            </w:tcBorders>
            <w:shd w:val="clear" w:color="auto" w:fill="auto"/>
            <w:vAlign w:val="bottom"/>
          </w:tcPr>
          <w:p w14:paraId="159896AC"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D8F13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AAB5A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B15950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81011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663</w:t>
            </w:r>
          </w:p>
        </w:tc>
        <w:tc>
          <w:tcPr>
            <w:tcW w:w="1358" w:type="dxa"/>
            <w:tcBorders>
              <w:top w:val="single" w:sz="4" w:space="0" w:color="auto"/>
              <w:left w:val="single" w:sz="4" w:space="0" w:color="auto"/>
            </w:tcBorders>
            <w:shd w:val="clear" w:color="auto" w:fill="auto"/>
            <w:vAlign w:val="center"/>
          </w:tcPr>
          <w:p w14:paraId="3B6F01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543493.82</w:t>
            </w:r>
          </w:p>
        </w:tc>
        <w:tc>
          <w:tcPr>
            <w:tcW w:w="1363" w:type="dxa"/>
            <w:tcBorders>
              <w:top w:val="single" w:sz="4" w:space="0" w:color="auto"/>
              <w:left w:val="single" w:sz="4" w:space="0" w:color="auto"/>
            </w:tcBorders>
            <w:shd w:val="clear" w:color="auto" w:fill="auto"/>
            <w:vAlign w:val="center"/>
          </w:tcPr>
          <w:p w14:paraId="2C92A62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2274945.97</w:t>
            </w:r>
          </w:p>
        </w:tc>
        <w:tc>
          <w:tcPr>
            <w:tcW w:w="1872" w:type="dxa"/>
            <w:tcBorders>
              <w:top w:val="single" w:sz="4" w:space="0" w:color="auto"/>
              <w:left w:val="single" w:sz="4" w:space="0" w:color="auto"/>
            </w:tcBorders>
            <w:shd w:val="clear" w:color="auto" w:fill="auto"/>
            <w:vAlign w:val="bottom"/>
          </w:tcPr>
          <w:p w14:paraId="10FD915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ABEA3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E937C5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41EF48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60236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664</w:t>
            </w:r>
          </w:p>
        </w:tc>
        <w:tc>
          <w:tcPr>
            <w:tcW w:w="1358" w:type="dxa"/>
            <w:tcBorders>
              <w:top w:val="single" w:sz="4" w:space="0" w:color="auto"/>
              <w:left w:val="single" w:sz="4" w:space="0" w:color="auto"/>
            </w:tcBorders>
            <w:shd w:val="clear" w:color="auto" w:fill="auto"/>
            <w:vAlign w:val="center"/>
          </w:tcPr>
          <w:p w14:paraId="0DE5756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543536.43</w:t>
            </w:r>
          </w:p>
        </w:tc>
        <w:tc>
          <w:tcPr>
            <w:tcW w:w="1363" w:type="dxa"/>
            <w:tcBorders>
              <w:top w:val="single" w:sz="4" w:space="0" w:color="auto"/>
              <w:left w:val="single" w:sz="4" w:space="0" w:color="auto"/>
            </w:tcBorders>
            <w:shd w:val="clear" w:color="auto" w:fill="auto"/>
            <w:vAlign w:val="center"/>
          </w:tcPr>
          <w:p w14:paraId="36D6B3F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2274953.13</w:t>
            </w:r>
          </w:p>
        </w:tc>
        <w:tc>
          <w:tcPr>
            <w:tcW w:w="1872" w:type="dxa"/>
            <w:tcBorders>
              <w:top w:val="single" w:sz="4" w:space="0" w:color="auto"/>
              <w:left w:val="single" w:sz="4" w:space="0" w:color="auto"/>
            </w:tcBorders>
            <w:shd w:val="clear" w:color="auto" w:fill="auto"/>
            <w:vAlign w:val="bottom"/>
          </w:tcPr>
          <w:p w14:paraId="65C2A4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72535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988E7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CD4B59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298B52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665</w:t>
            </w:r>
          </w:p>
        </w:tc>
        <w:tc>
          <w:tcPr>
            <w:tcW w:w="1358" w:type="dxa"/>
            <w:tcBorders>
              <w:top w:val="single" w:sz="4" w:space="0" w:color="auto"/>
              <w:left w:val="single" w:sz="4" w:space="0" w:color="auto"/>
            </w:tcBorders>
            <w:shd w:val="clear" w:color="auto" w:fill="auto"/>
            <w:vAlign w:val="center"/>
          </w:tcPr>
          <w:p w14:paraId="676AF45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543562.78</w:t>
            </w:r>
          </w:p>
        </w:tc>
        <w:tc>
          <w:tcPr>
            <w:tcW w:w="1363" w:type="dxa"/>
            <w:tcBorders>
              <w:top w:val="single" w:sz="4" w:space="0" w:color="auto"/>
              <w:left w:val="single" w:sz="4" w:space="0" w:color="auto"/>
            </w:tcBorders>
            <w:shd w:val="clear" w:color="auto" w:fill="auto"/>
            <w:vAlign w:val="center"/>
          </w:tcPr>
          <w:p w14:paraId="0D2C464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2274958.40</w:t>
            </w:r>
          </w:p>
        </w:tc>
        <w:tc>
          <w:tcPr>
            <w:tcW w:w="1872" w:type="dxa"/>
            <w:tcBorders>
              <w:top w:val="single" w:sz="4" w:space="0" w:color="auto"/>
              <w:left w:val="single" w:sz="4" w:space="0" w:color="auto"/>
            </w:tcBorders>
            <w:shd w:val="clear" w:color="auto" w:fill="auto"/>
            <w:vAlign w:val="bottom"/>
          </w:tcPr>
          <w:p w14:paraId="7690229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8C328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77A60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525C89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7481A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666</w:t>
            </w:r>
          </w:p>
        </w:tc>
        <w:tc>
          <w:tcPr>
            <w:tcW w:w="1358" w:type="dxa"/>
            <w:tcBorders>
              <w:top w:val="single" w:sz="4" w:space="0" w:color="auto"/>
              <w:left w:val="single" w:sz="4" w:space="0" w:color="auto"/>
            </w:tcBorders>
            <w:shd w:val="clear" w:color="auto" w:fill="auto"/>
            <w:vAlign w:val="center"/>
          </w:tcPr>
          <w:p w14:paraId="143A2C3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543574.34</w:t>
            </w:r>
          </w:p>
        </w:tc>
        <w:tc>
          <w:tcPr>
            <w:tcW w:w="1363" w:type="dxa"/>
            <w:tcBorders>
              <w:top w:val="single" w:sz="4" w:space="0" w:color="auto"/>
              <w:left w:val="single" w:sz="4" w:space="0" w:color="auto"/>
            </w:tcBorders>
            <w:shd w:val="clear" w:color="auto" w:fill="auto"/>
            <w:vAlign w:val="center"/>
          </w:tcPr>
          <w:p w14:paraId="16BEA40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2274960.00</w:t>
            </w:r>
          </w:p>
        </w:tc>
        <w:tc>
          <w:tcPr>
            <w:tcW w:w="1872" w:type="dxa"/>
            <w:tcBorders>
              <w:top w:val="single" w:sz="4" w:space="0" w:color="auto"/>
              <w:left w:val="single" w:sz="4" w:space="0" w:color="auto"/>
            </w:tcBorders>
            <w:shd w:val="clear" w:color="auto" w:fill="auto"/>
            <w:vAlign w:val="bottom"/>
          </w:tcPr>
          <w:p w14:paraId="2AA771E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CA01E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4B7402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F05395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58D960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667</w:t>
            </w:r>
          </w:p>
        </w:tc>
        <w:tc>
          <w:tcPr>
            <w:tcW w:w="1358" w:type="dxa"/>
            <w:tcBorders>
              <w:top w:val="single" w:sz="4" w:space="0" w:color="auto"/>
              <w:left w:val="single" w:sz="4" w:space="0" w:color="auto"/>
            </w:tcBorders>
            <w:shd w:val="clear" w:color="auto" w:fill="auto"/>
            <w:vAlign w:val="center"/>
          </w:tcPr>
          <w:p w14:paraId="73C0B14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543606.48</w:t>
            </w:r>
          </w:p>
        </w:tc>
        <w:tc>
          <w:tcPr>
            <w:tcW w:w="1363" w:type="dxa"/>
            <w:tcBorders>
              <w:top w:val="single" w:sz="4" w:space="0" w:color="auto"/>
              <w:left w:val="single" w:sz="4" w:space="0" w:color="auto"/>
            </w:tcBorders>
            <w:shd w:val="clear" w:color="auto" w:fill="auto"/>
            <w:vAlign w:val="center"/>
          </w:tcPr>
          <w:p w14:paraId="425ECA5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2274961.72</w:t>
            </w:r>
          </w:p>
        </w:tc>
        <w:tc>
          <w:tcPr>
            <w:tcW w:w="1872" w:type="dxa"/>
            <w:tcBorders>
              <w:top w:val="single" w:sz="4" w:space="0" w:color="auto"/>
              <w:left w:val="single" w:sz="4" w:space="0" w:color="auto"/>
            </w:tcBorders>
            <w:shd w:val="clear" w:color="auto" w:fill="auto"/>
            <w:vAlign w:val="bottom"/>
          </w:tcPr>
          <w:p w14:paraId="498621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B1FC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C4004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6FF629A"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67584A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668</w:t>
            </w:r>
          </w:p>
        </w:tc>
        <w:tc>
          <w:tcPr>
            <w:tcW w:w="1358" w:type="dxa"/>
            <w:tcBorders>
              <w:top w:val="single" w:sz="4" w:space="0" w:color="auto"/>
              <w:left w:val="single" w:sz="4" w:space="0" w:color="auto"/>
            </w:tcBorders>
            <w:shd w:val="clear" w:color="auto" w:fill="auto"/>
            <w:vAlign w:val="center"/>
          </w:tcPr>
          <w:p w14:paraId="256F413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543621.62</w:t>
            </w:r>
          </w:p>
        </w:tc>
        <w:tc>
          <w:tcPr>
            <w:tcW w:w="1363" w:type="dxa"/>
            <w:tcBorders>
              <w:top w:val="single" w:sz="4" w:space="0" w:color="auto"/>
              <w:left w:val="single" w:sz="4" w:space="0" w:color="auto"/>
            </w:tcBorders>
            <w:shd w:val="clear" w:color="auto" w:fill="auto"/>
            <w:vAlign w:val="center"/>
          </w:tcPr>
          <w:p w14:paraId="382635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2274962.56</w:t>
            </w:r>
          </w:p>
        </w:tc>
        <w:tc>
          <w:tcPr>
            <w:tcW w:w="1872" w:type="dxa"/>
            <w:tcBorders>
              <w:top w:val="single" w:sz="4" w:space="0" w:color="auto"/>
              <w:left w:val="single" w:sz="4" w:space="0" w:color="auto"/>
            </w:tcBorders>
            <w:shd w:val="clear" w:color="auto" w:fill="auto"/>
            <w:vAlign w:val="bottom"/>
          </w:tcPr>
          <w:p w14:paraId="2CD5904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80D885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A34CF3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E2B14B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E7689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669</w:t>
            </w:r>
          </w:p>
        </w:tc>
        <w:tc>
          <w:tcPr>
            <w:tcW w:w="1358" w:type="dxa"/>
            <w:tcBorders>
              <w:top w:val="single" w:sz="4" w:space="0" w:color="auto"/>
              <w:left w:val="single" w:sz="4" w:space="0" w:color="auto"/>
            </w:tcBorders>
            <w:shd w:val="clear" w:color="auto" w:fill="auto"/>
            <w:vAlign w:val="center"/>
          </w:tcPr>
          <w:p w14:paraId="2474D97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543633.35</w:t>
            </w:r>
          </w:p>
        </w:tc>
        <w:tc>
          <w:tcPr>
            <w:tcW w:w="1363" w:type="dxa"/>
            <w:tcBorders>
              <w:top w:val="single" w:sz="4" w:space="0" w:color="auto"/>
              <w:left w:val="single" w:sz="4" w:space="0" w:color="auto"/>
            </w:tcBorders>
            <w:shd w:val="clear" w:color="auto" w:fill="auto"/>
            <w:vAlign w:val="center"/>
          </w:tcPr>
          <w:p w14:paraId="31C896E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2274962.06</w:t>
            </w:r>
          </w:p>
        </w:tc>
        <w:tc>
          <w:tcPr>
            <w:tcW w:w="1872" w:type="dxa"/>
            <w:tcBorders>
              <w:top w:val="single" w:sz="4" w:space="0" w:color="auto"/>
              <w:left w:val="single" w:sz="4" w:space="0" w:color="auto"/>
            </w:tcBorders>
            <w:shd w:val="clear" w:color="auto" w:fill="auto"/>
            <w:vAlign w:val="bottom"/>
          </w:tcPr>
          <w:p w14:paraId="77521DD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44FBF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28407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76425A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5C780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670</w:t>
            </w:r>
          </w:p>
        </w:tc>
        <w:tc>
          <w:tcPr>
            <w:tcW w:w="1358" w:type="dxa"/>
            <w:tcBorders>
              <w:top w:val="single" w:sz="4" w:space="0" w:color="auto"/>
              <w:left w:val="single" w:sz="4" w:space="0" w:color="auto"/>
            </w:tcBorders>
            <w:shd w:val="clear" w:color="auto" w:fill="auto"/>
            <w:vAlign w:val="center"/>
          </w:tcPr>
          <w:p w14:paraId="219514C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543653.54</w:t>
            </w:r>
          </w:p>
        </w:tc>
        <w:tc>
          <w:tcPr>
            <w:tcW w:w="1363" w:type="dxa"/>
            <w:tcBorders>
              <w:top w:val="single" w:sz="4" w:space="0" w:color="auto"/>
              <w:left w:val="single" w:sz="4" w:space="0" w:color="auto"/>
            </w:tcBorders>
            <w:shd w:val="clear" w:color="auto" w:fill="auto"/>
            <w:vAlign w:val="center"/>
          </w:tcPr>
          <w:p w14:paraId="6F4A123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2274960.98</w:t>
            </w:r>
          </w:p>
        </w:tc>
        <w:tc>
          <w:tcPr>
            <w:tcW w:w="1872" w:type="dxa"/>
            <w:tcBorders>
              <w:top w:val="single" w:sz="4" w:space="0" w:color="auto"/>
              <w:left w:val="single" w:sz="4" w:space="0" w:color="auto"/>
            </w:tcBorders>
            <w:shd w:val="clear" w:color="auto" w:fill="auto"/>
            <w:vAlign w:val="bottom"/>
          </w:tcPr>
          <w:p w14:paraId="07A8D91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39D01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94C83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44DAA1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804DB5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671</w:t>
            </w:r>
          </w:p>
        </w:tc>
        <w:tc>
          <w:tcPr>
            <w:tcW w:w="1358" w:type="dxa"/>
            <w:tcBorders>
              <w:top w:val="single" w:sz="4" w:space="0" w:color="auto"/>
              <w:left w:val="single" w:sz="4" w:space="0" w:color="auto"/>
            </w:tcBorders>
            <w:shd w:val="clear" w:color="auto" w:fill="auto"/>
            <w:vAlign w:val="center"/>
          </w:tcPr>
          <w:p w14:paraId="0D5FA5D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543674.75</w:t>
            </w:r>
          </w:p>
        </w:tc>
        <w:tc>
          <w:tcPr>
            <w:tcW w:w="1363" w:type="dxa"/>
            <w:tcBorders>
              <w:top w:val="single" w:sz="4" w:space="0" w:color="auto"/>
              <w:left w:val="single" w:sz="4" w:space="0" w:color="auto"/>
            </w:tcBorders>
            <w:shd w:val="clear" w:color="auto" w:fill="auto"/>
            <w:vAlign w:val="center"/>
          </w:tcPr>
          <w:p w14:paraId="296A385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2274958.45</w:t>
            </w:r>
          </w:p>
        </w:tc>
        <w:tc>
          <w:tcPr>
            <w:tcW w:w="1872" w:type="dxa"/>
            <w:tcBorders>
              <w:top w:val="single" w:sz="4" w:space="0" w:color="auto"/>
              <w:left w:val="single" w:sz="4" w:space="0" w:color="auto"/>
            </w:tcBorders>
            <w:shd w:val="clear" w:color="auto" w:fill="auto"/>
            <w:vAlign w:val="bottom"/>
          </w:tcPr>
          <w:p w14:paraId="6B01536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CE872E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C8DBB0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FFA8EF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283934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672</w:t>
            </w:r>
          </w:p>
        </w:tc>
        <w:tc>
          <w:tcPr>
            <w:tcW w:w="1358" w:type="dxa"/>
            <w:tcBorders>
              <w:top w:val="single" w:sz="4" w:space="0" w:color="auto"/>
              <w:left w:val="single" w:sz="4" w:space="0" w:color="auto"/>
            </w:tcBorders>
            <w:shd w:val="clear" w:color="auto" w:fill="auto"/>
            <w:vAlign w:val="center"/>
          </w:tcPr>
          <w:p w14:paraId="0CB5802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543692.54</w:t>
            </w:r>
          </w:p>
        </w:tc>
        <w:tc>
          <w:tcPr>
            <w:tcW w:w="1363" w:type="dxa"/>
            <w:tcBorders>
              <w:top w:val="single" w:sz="4" w:space="0" w:color="auto"/>
              <w:left w:val="single" w:sz="4" w:space="0" w:color="auto"/>
            </w:tcBorders>
            <w:shd w:val="clear" w:color="auto" w:fill="auto"/>
            <w:vAlign w:val="center"/>
          </w:tcPr>
          <w:p w14:paraId="2A0239F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2274960.16</w:t>
            </w:r>
          </w:p>
        </w:tc>
        <w:tc>
          <w:tcPr>
            <w:tcW w:w="1872" w:type="dxa"/>
            <w:tcBorders>
              <w:top w:val="single" w:sz="4" w:space="0" w:color="auto"/>
              <w:left w:val="single" w:sz="4" w:space="0" w:color="auto"/>
            </w:tcBorders>
            <w:shd w:val="clear" w:color="auto" w:fill="auto"/>
            <w:vAlign w:val="bottom"/>
          </w:tcPr>
          <w:p w14:paraId="327611A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6913F2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D31865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9D9DE98"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3A4A924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163D4749"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47E47BBC"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74254780"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236BA8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14F7E30A"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5534E1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8AA8AC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719A28EA"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42207D30"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736F6EBB"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0C13600A" w14:textId="77777777" w:rsidTr="009373C0">
        <w:trPr>
          <w:trHeight w:hRule="exact" w:val="792"/>
        </w:trPr>
        <w:tc>
          <w:tcPr>
            <w:tcW w:w="2045" w:type="dxa"/>
            <w:vMerge/>
            <w:tcBorders>
              <w:left w:val="single" w:sz="4" w:space="0" w:color="auto"/>
            </w:tcBorders>
            <w:shd w:val="clear" w:color="auto" w:fill="auto"/>
            <w:vAlign w:val="center"/>
          </w:tcPr>
          <w:p w14:paraId="04CDA7B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60A7C9F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1FFC8C5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36A167A9"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691287BF"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06EEA3ED"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4FDF31DD"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5E5828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7709A68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484575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2BAB844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6DFE52F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50C27A6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252FFF4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088C0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673</w:t>
            </w:r>
          </w:p>
        </w:tc>
        <w:tc>
          <w:tcPr>
            <w:tcW w:w="1358" w:type="dxa"/>
            <w:tcBorders>
              <w:top w:val="single" w:sz="4" w:space="0" w:color="auto"/>
              <w:left w:val="single" w:sz="4" w:space="0" w:color="auto"/>
            </w:tcBorders>
            <w:shd w:val="clear" w:color="auto" w:fill="auto"/>
            <w:vAlign w:val="center"/>
          </w:tcPr>
          <w:p w14:paraId="595595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543713.61</w:t>
            </w:r>
          </w:p>
        </w:tc>
        <w:tc>
          <w:tcPr>
            <w:tcW w:w="1363" w:type="dxa"/>
            <w:tcBorders>
              <w:top w:val="single" w:sz="4" w:space="0" w:color="auto"/>
              <w:left w:val="single" w:sz="4" w:space="0" w:color="auto"/>
            </w:tcBorders>
            <w:shd w:val="clear" w:color="auto" w:fill="auto"/>
            <w:vAlign w:val="center"/>
          </w:tcPr>
          <w:p w14:paraId="43658B7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2274961.01</w:t>
            </w:r>
          </w:p>
        </w:tc>
        <w:tc>
          <w:tcPr>
            <w:tcW w:w="1872" w:type="dxa"/>
            <w:tcBorders>
              <w:top w:val="single" w:sz="4" w:space="0" w:color="auto"/>
              <w:left w:val="single" w:sz="4" w:space="0" w:color="auto"/>
            </w:tcBorders>
            <w:shd w:val="clear" w:color="auto" w:fill="auto"/>
            <w:vAlign w:val="bottom"/>
          </w:tcPr>
          <w:p w14:paraId="29A3994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43B7B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8EC88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B36485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D605E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674</w:t>
            </w:r>
          </w:p>
        </w:tc>
        <w:tc>
          <w:tcPr>
            <w:tcW w:w="1358" w:type="dxa"/>
            <w:tcBorders>
              <w:top w:val="single" w:sz="4" w:space="0" w:color="auto"/>
              <w:left w:val="single" w:sz="4" w:space="0" w:color="auto"/>
            </w:tcBorders>
            <w:shd w:val="clear" w:color="auto" w:fill="auto"/>
            <w:vAlign w:val="center"/>
          </w:tcPr>
          <w:p w14:paraId="351E873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543728.44</w:t>
            </w:r>
          </w:p>
        </w:tc>
        <w:tc>
          <w:tcPr>
            <w:tcW w:w="1363" w:type="dxa"/>
            <w:tcBorders>
              <w:top w:val="single" w:sz="4" w:space="0" w:color="auto"/>
              <w:left w:val="single" w:sz="4" w:space="0" w:color="auto"/>
            </w:tcBorders>
            <w:shd w:val="clear" w:color="auto" w:fill="auto"/>
            <w:vAlign w:val="center"/>
          </w:tcPr>
          <w:p w14:paraId="6F36490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2274960.06</w:t>
            </w:r>
          </w:p>
        </w:tc>
        <w:tc>
          <w:tcPr>
            <w:tcW w:w="1872" w:type="dxa"/>
            <w:tcBorders>
              <w:top w:val="single" w:sz="4" w:space="0" w:color="auto"/>
              <w:left w:val="single" w:sz="4" w:space="0" w:color="auto"/>
            </w:tcBorders>
            <w:shd w:val="clear" w:color="auto" w:fill="auto"/>
            <w:vAlign w:val="bottom"/>
          </w:tcPr>
          <w:p w14:paraId="109CA20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3FFE1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A8DC11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821D19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C81B3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675</w:t>
            </w:r>
          </w:p>
        </w:tc>
        <w:tc>
          <w:tcPr>
            <w:tcW w:w="1358" w:type="dxa"/>
            <w:tcBorders>
              <w:top w:val="single" w:sz="4" w:space="0" w:color="auto"/>
              <w:left w:val="single" w:sz="4" w:space="0" w:color="auto"/>
            </w:tcBorders>
            <w:shd w:val="clear" w:color="auto" w:fill="auto"/>
            <w:vAlign w:val="center"/>
          </w:tcPr>
          <w:p w14:paraId="26D7DD8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543753.79</w:t>
            </w:r>
          </w:p>
        </w:tc>
        <w:tc>
          <w:tcPr>
            <w:tcW w:w="1363" w:type="dxa"/>
            <w:tcBorders>
              <w:top w:val="single" w:sz="4" w:space="0" w:color="auto"/>
              <w:left w:val="single" w:sz="4" w:space="0" w:color="auto"/>
            </w:tcBorders>
            <w:shd w:val="clear" w:color="auto" w:fill="auto"/>
            <w:vAlign w:val="center"/>
          </w:tcPr>
          <w:p w14:paraId="425A556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2274954.22</w:t>
            </w:r>
          </w:p>
        </w:tc>
        <w:tc>
          <w:tcPr>
            <w:tcW w:w="1872" w:type="dxa"/>
            <w:tcBorders>
              <w:top w:val="single" w:sz="4" w:space="0" w:color="auto"/>
              <w:left w:val="single" w:sz="4" w:space="0" w:color="auto"/>
            </w:tcBorders>
            <w:shd w:val="clear" w:color="auto" w:fill="auto"/>
            <w:vAlign w:val="bottom"/>
          </w:tcPr>
          <w:p w14:paraId="1E8BA7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A15FA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FE03A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60A9329"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64722EA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676</w:t>
            </w:r>
          </w:p>
        </w:tc>
        <w:tc>
          <w:tcPr>
            <w:tcW w:w="1358" w:type="dxa"/>
            <w:tcBorders>
              <w:top w:val="single" w:sz="4" w:space="0" w:color="auto"/>
              <w:left w:val="single" w:sz="4" w:space="0" w:color="auto"/>
            </w:tcBorders>
            <w:shd w:val="clear" w:color="auto" w:fill="auto"/>
            <w:vAlign w:val="center"/>
          </w:tcPr>
          <w:p w14:paraId="0B756BC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543820.47</w:t>
            </w:r>
          </w:p>
        </w:tc>
        <w:tc>
          <w:tcPr>
            <w:tcW w:w="1363" w:type="dxa"/>
            <w:tcBorders>
              <w:top w:val="single" w:sz="4" w:space="0" w:color="auto"/>
              <w:left w:val="single" w:sz="4" w:space="0" w:color="auto"/>
            </w:tcBorders>
            <w:shd w:val="clear" w:color="auto" w:fill="auto"/>
            <w:vAlign w:val="center"/>
          </w:tcPr>
          <w:p w14:paraId="32B39AD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2274933.55</w:t>
            </w:r>
          </w:p>
        </w:tc>
        <w:tc>
          <w:tcPr>
            <w:tcW w:w="1872" w:type="dxa"/>
            <w:tcBorders>
              <w:top w:val="single" w:sz="4" w:space="0" w:color="auto"/>
              <w:left w:val="single" w:sz="4" w:space="0" w:color="auto"/>
            </w:tcBorders>
            <w:shd w:val="clear" w:color="auto" w:fill="auto"/>
            <w:vAlign w:val="bottom"/>
          </w:tcPr>
          <w:p w14:paraId="2F47E7C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4935D3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6BC8F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889DB7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EBC726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677</w:t>
            </w:r>
          </w:p>
        </w:tc>
        <w:tc>
          <w:tcPr>
            <w:tcW w:w="1358" w:type="dxa"/>
            <w:tcBorders>
              <w:top w:val="single" w:sz="4" w:space="0" w:color="auto"/>
              <w:left w:val="single" w:sz="4" w:space="0" w:color="auto"/>
            </w:tcBorders>
            <w:shd w:val="clear" w:color="auto" w:fill="auto"/>
            <w:vAlign w:val="center"/>
          </w:tcPr>
          <w:p w14:paraId="3E7D791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543889.78</w:t>
            </w:r>
          </w:p>
        </w:tc>
        <w:tc>
          <w:tcPr>
            <w:tcW w:w="1363" w:type="dxa"/>
            <w:tcBorders>
              <w:top w:val="single" w:sz="4" w:space="0" w:color="auto"/>
              <w:left w:val="single" w:sz="4" w:space="0" w:color="auto"/>
            </w:tcBorders>
            <w:shd w:val="clear" w:color="auto" w:fill="auto"/>
            <w:vAlign w:val="center"/>
          </w:tcPr>
          <w:p w14:paraId="6E9C210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2274912.37</w:t>
            </w:r>
          </w:p>
        </w:tc>
        <w:tc>
          <w:tcPr>
            <w:tcW w:w="1872" w:type="dxa"/>
            <w:tcBorders>
              <w:top w:val="single" w:sz="4" w:space="0" w:color="auto"/>
              <w:left w:val="single" w:sz="4" w:space="0" w:color="auto"/>
            </w:tcBorders>
            <w:shd w:val="clear" w:color="auto" w:fill="auto"/>
            <w:vAlign w:val="bottom"/>
          </w:tcPr>
          <w:p w14:paraId="76AB0A8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C02E9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9C93F2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878157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BB56BE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678</w:t>
            </w:r>
          </w:p>
        </w:tc>
        <w:tc>
          <w:tcPr>
            <w:tcW w:w="1358" w:type="dxa"/>
            <w:tcBorders>
              <w:top w:val="single" w:sz="4" w:space="0" w:color="auto"/>
              <w:left w:val="single" w:sz="4" w:space="0" w:color="auto"/>
            </w:tcBorders>
            <w:shd w:val="clear" w:color="auto" w:fill="auto"/>
            <w:vAlign w:val="center"/>
          </w:tcPr>
          <w:p w14:paraId="79FA3B0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543924.09</w:t>
            </w:r>
          </w:p>
        </w:tc>
        <w:tc>
          <w:tcPr>
            <w:tcW w:w="1363" w:type="dxa"/>
            <w:tcBorders>
              <w:top w:val="single" w:sz="4" w:space="0" w:color="auto"/>
              <w:left w:val="single" w:sz="4" w:space="0" w:color="auto"/>
            </w:tcBorders>
            <w:shd w:val="clear" w:color="auto" w:fill="auto"/>
            <w:vAlign w:val="center"/>
          </w:tcPr>
          <w:p w14:paraId="0FB8B8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2274903.25</w:t>
            </w:r>
          </w:p>
        </w:tc>
        <w:tc>
          <w:tcPr>
            <w:tcW w:w="1872" w:type="dxa"/>
            <w:tcBorders>
              <w:top w:val="single" w:sz="4" w:space="0" w:color="auto"/>
              <w:left w:val="single" w:sz="4" w:space="0" w:color="auto"/>
            </w:tcBorders>
            <w:shd w:val="clear" w:color="auto" w:fill="auto"/>
            <w:vAlign w:val="bottom"/>
          </w:tcPr>
          <w:p w14:paraId="3C80FDDD"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B97CA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94EA0B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F52081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1DC950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679</w:t>
            </w:r>
          </w:p>
        </w:tc>
        <w:tc>
          <w:tcPr>
            <w:tcW w:w="1358" w:type="dxa"/>
            <w:tcBorders>
              <w:top w:val="single" w:sz="4" w:space="0" w:color="auto"/>
              <w:left w:val="single" w:sz="4" w:space="0" w:color="auto"/>
            </w:tcBorders>
            <w:shd w:val="clear" w:color="auto" w:fill="auto"/>
            <w:vAlign w:val="center"/>
          </w:tcPr>
          <w:p w14:paraId="664D1D3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543958.64</w:t>
            </w:r>
          </w:p>
        </w:tc>
        <w:tc>
          <w:tcPr>
            <w:tcW w:w="1363" w:type="dxa"/>
            <w:tcBorders>
              <w:top w:val="single" w:sz="4" w:space="0" w:color="auto"/>
              <w:left w:val="single" w:sz="4" w:space="0" w:color="auto"/>
            </w:tcBorders>
            <w:shd w:val="clear" w:color="auto" w:fill="auto"/>
            <w:vAlign w:val="center"/>
          </w:tcPr>
          <w:p w14:paraId="3767406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2274893.19</w:t>
            </w:r>
          </w:p>
        </w:tc>
        <w:tc>
          <w:tcPr>
            <w:tcW w:w="1872" w:type="dxa"/>
            <w:tcBorders>
              <w:top w:val="single" w:sz="4" w:space="0" w:color="auto"/>
              <w:left w:val="single" w:sz="4" w:space="0" w:color="auto"/>
            </w:tcBorders>
            <w:shd w:val="clear" w:color="auto" w:fill="auto"/>
            <w:vAlign w:val="bottom"/>
          </w:tcPr>
          <w:p w14:paraId="0F1F168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6AEE6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EDBBF9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234A08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90DBE3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680</w:t>
            </w:r>
          </w:p>
        </w:tc>
        <w:tc>
          <w:tcPr>
            <w:tcW w:w="1358" w:type="dxa"/>
            <w:tcBorders>
              <w:top w:val="single" w:sz="4" w:space="0" w:color="auto"/>
              <w:left w:val="single" w:sz="4" w:space="0" w:color="auto"/>
            </w:tcBorders>
            <w:shd w:val="clear" w:color="auto" w:fill="auto"/>
            <w:vAlign w:val="center"/>
          </w:tcPr>
          <w:p w14:paraId="6F4705B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544007.98</w:t>
            </w:r>
          </w:p>
        </w:tc>
        <w:tc>
          <w:tcPr>
            <w:tcW w:w="1363" w:type="dxa"/>
            <w:tcBorders>
              <w:top w:val="single" w:sz="4" w:space="0" w:color="auto"/>
              <w:left w:val="single" w:sz="4" w:space="0" w:color="auto"/>
            </w:tcBorders>
            <w:shd w:val="clear" w:color="auto" w:fill="auto"/>
            <w:vAlign w:val="center"/>
          </w:tcPr>
          <w:p w14:paraId="12B23C9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2274878.02</w:t>
            </w:r>
          </w:p>
        </w:tc>
        <w:tc>
          <w:tcPr>
            <w:tcW w:w="1872" w:type="dxa"/>
            <w:tcBorders>
              <w:top w:val="single" w:sz="4" w:space="0" w:color="auto"/>
              <w:left w:val="single" w:sz="4" w:space="0" w:color="auto"/>
            </w:tcBorders>
            <w:shd w:val="clear" w:color="auto" w:fill="auto"/>
            <w:vAlign w:val="bottom"/>
          </w:tcPr>
          <w:p w14:paraId="5ACBCFF6"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7F5FF6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54405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D433318"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7FFE0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681</w:t>
            </w:r>
          </w:p>
        </w:tc>
        <w:tc>
          <w:tcPr>
            <w:tcW w:w="1358" w:type="dxa"/>
            <w:tcBorders>
              <w:top w:val="single" w:sz="4" w:space="0" w:color="auto"/>
              <w:left w:val="single" w:sz="4" w:space="0" w:color="auto"/>
            </w:tcBorders>
            <w:shd w:val="clear" w:color="auto" w:fill="auto"/>
            <w:vAlign w:val="center"/>
          </w:tcPr>
          <w:p w14:paraId="0E41EC6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544020.74</w:t>
            </w:r>
          </w:p>
        </w:tc>
        <w:tc>
          <w:tcPr>
            <w:tcW w:w="1363" w:type="dxa"/>
            <w:tcBorders>
              <w:top w:val="single" w:sz="4" w:space="0" w:color="auto"/>
              <w:left w:val="single" w:sz="4" w:space="0" w:color="auto"/>
            </w:tcBorders>
            <w:shd w:val="clear" w:color="auto" w:fill="auto"/>
            <w:vAlign w:val="center"/>
          </w:tcPr>
          <w:p w14:paraId="1216AA9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2274875.34</w:t>
            </w:r>
          </w:p>
        </w:tc>
        <w:tc>
          <w:tcPr>
            <w:tcW w:w="1872" w:type="dxa"/>
            <w:tcBorders>
              <w:top w:val="single" w:sz="4" w:space="0" w:color="auto"/>
              <w:left w:val="single" w:sz="4" w:space="0" w:color="auto"/>
            </w:tcBorders>
            <w:shd w:val="clear" w:color="auto" w:fill="auto"/>
            <w:vAlign w:val="bottom"/>
          </w:tcPr>
          <w:p w14:paraId="0A9B632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636E7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36ED0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68181F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60C0E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682</w:t>
            </w:r>
          </w:p>
        </w:tc>
        <w:tc>
          <w:tcPr>
            <w:tcW w:w="1358" w:type="dxa"/>
            <w:tcBorders>
              <w:top w:val="single" w:sz="4" w:space="0" w:color="auto"/>
              <w:left w:val="single" w:sz="4" w:space="0" w:color="auto"/>
            </w:tcBorders>
            <w:shd w:val="clear" w:color="auto" w:fill="auto"/>
            <w:vAlign w:val="center"/>
          </w:tcPr>
          <w:p w14:paraId="378DF0C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544033.46</w:t>
            </w:r>
          </w:p>
        </w:tc>
        <w:tc>
          <w:tcPr>
            <w:tcW w:w="1363" w:type="dxa"/>
            <w:tcBorders>
              <w:top w:val="single" w:sz="4" w:space="0" w:color="auto"/>
              <w:left w:val="single" w:sz="4" w:space="0" w:color="auto"/>
            </w:tcBorders>
            <w:shd w:val="clear" w:color="auto" w:fill="auto"/>
            <w:vAlign w:val="center"/>
          </w:tcPr>
          <w:p w14:paraId="5B5BA4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2274874.04</w:t>
            </w:r>
          </w:p>
        </w:tc>
        <w:tc>
          <w:tcPr>
            <w:tcW w:w="1872" w:type="dxa"/>
            <w:tcBorders>
              <w:top w:val="single" w:sz="4" w:space="0" w:color="auto"/>
              <w:left w:val="single" w:sz="4" w:space="0" w:color="auto"/>
            </w:tcBorders>
            <w:shd w:val="clear" w:color="auto" w:fill="auto"/>
            <w:vAlign w:val="bottom"/>
          </w:tcPr>
          <w:p w14:paraId="65D09B8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EEC9E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68F677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280C33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164E2D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683</w:t>
            </w:r>
          </w:p>
        </w:tc>
        <w:tc>
          <w:tcPr>
            <w:tcW w:w="1358" w:type="dxa"/>
            <w:tcBorders>
              <w:top w:val="single" w:sz="4" w:space="0" w:color="auto"/>
              <w:left w:val="single" w:sz="4" w:space="0" w:color="auto"/>
            </w:tcBorders>
            <w:shd w:val="clear" w:color="auto" w:fill="auto"/>
            <w:vAlign w:val="center"/>
          </w:tcPr>
          <w:p w14:paraId="665F055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544045.79</w:t>
            </w:r>
          </w:p>
        </w:tc>
        <w:tc>
          <w:tcPr>
            <w:tcW w:w="1363" w:type="dxa"/>
            <w:tcBorders>
              <w:top w:val="single" w:sz="4" w:space="0" w:color="auto"/>
              <w:left w:val="single" w:sz="4" w:space="0" w:color="auto"/>
            </w:tcBorders>
            <w:shd w:val="clear" w:color="auto" w:fill="auto"/>
            <w:vAlign w:val="center"/>
          </w:tcPr>
          <w:p w14:paraId="665D573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2274873.30</w:t>
            </w:r>
          </w:p>
        </w:tc>
        <w:tc>
          <w:tcPr>
            <w:tcW w:w="1872" w:type="dxa"/>
            <w:tcBorders>
              <w:top w:val="single" w:sz="4" w:space="0" w:color="auto"/>
              <w:left w:val="single" w:sz="4" w:space="0" w:color="auto"/>
            </w:tcBorders>
            <w:shd w:val="clear" w:color="auto" w:fill="auto"/>
            <w:vAlign w:val="bottom"/>
          </w:tcPr>
          <w:p w14:paraId="25E6B23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E4ECEE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0644A3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C1F2AF0"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0CE635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684</w:t>
            </w:r>
          </w:p>
        </w:tc>
        <w:tc>
          <w:tcPr>
            <w:tcW w:w="1358" w:type="dxa"/>
            <w:tcBorders>
              <w:top w:val="single" w:sz="4" w:space="0" w:color="auto"/>
              <w:left w:val="single" w:sz="4" w:space="0" w:color="auto"/>
            </w:tcBorders>
            <w:shd w:val="clear" w:color="auto" w:fill="auto"/>
            <w:vAlign w:val="center"/>
          </w:tcPr>
          <w:p w14:paraId="58C596D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544127.31</w:t>
            </w:r>
          </w:p>
        </w:tc>
        <w:tc>
          <w:tcPr>
            <w:tcW w:w="1363" w:type="dxa"/>
            <w:tcBorders>
              <w:top w:val="single" w:sz="4" w:space="0" w:color="auto"/>
              <w:left w:val="single" w:sz="4" w:space="0" w:color="auto"/>
            </w:tcBorders>
            <w:shd w:val="clear" w:color="auto" w:fill="auto"/>
            <w:vAlign w:val="center"/>
          </w:tcPr>
          <w:p w14:paraId="2F394DB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2274877.49</w:t>
            </w:r>
          </w:p>
        </w:tc>
        <w:tc>
          <w:tcPr>
            <w:tcW w:w="1872" w:type="dxa"/>
            <w:tcBorders>
              <w:top w:val="single" w:sz="4" w:space="0" w:color="auto"/>
              <w:left w:val="single" w:sz="4" w:space="0" w:color="auto"/>
            </w:tcBorders>
            <w:shd w:val="clear" w:color="auto" w:fill="auto"/>
            <w:vAlign w:val="bottom"/>
          </w:tcPr>
          <w:p w14:paraId="4468210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C6F8E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148AC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AEA4FF7"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2BEF2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685</w:t>
            </w:r>
          </w:p>
        </w:tc>
        <w:tc>
          <w:tcPr>
            <w:tcW w:w="1358" w:type="dxa"/>
            <w:tcBorders>
              <w:top w:val="single" w:sz="4" w:space="0" w:color="auto"/>
              <w:left w:val="single" w:sz="4" w:space="0" w:color="auto"/>
            </w:tcBorders>
            <w:shd w:val="clear" w:color="auto" w:fill="auto"/>
            <w:vAlign w:val="center"/>
          </w:tcPr>
          <w:p w14:paraId="3258FE1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544189.55</w:t>
            </w:r>
          </w:p>
        </w:tc>
        <w:tc>
          <w:tcPr>
            <w:tcW w:w="1363" w:type="dxa"/>
            <w:tcBorders>
              <w:top w:val="single" w:sz="4" w:space="0" w:color="auto"/>
              <w:left w:val="single" w:sz="4" w:space="0" w:color="auto"/>
            </w:tcBorders>
            <w:shd w:val="clear" w:color="auto" w:fill="auto"/>
            <w:vAlign w:val="center"/>
          </w:tcPr>
          <w:p w14:paraId="1B19A87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2274880.71</w:t>
            </w:r>
          </w:p>
        </w:tc>
        <w:tc>
          <w:tcPr>
            <w:tcW w:w="1872" w:type="dxa"/>
            <w:tcBorders>
              <w:top w:val="single" w:sz="4" w:space="0" w:color="auto"/>
              <w:left w:val="single" w:sz="4" w:space="0" w:color="auto"/>
            </w:tcBorders>
            <w:shd w:val="clear" w:color="auto" w:fill="auto"/>
            <w:vAlign w:val="bottom"/>
          </w:tcPr>
          <w:p w14:paraId="4261398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6E87E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038B7A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CF8C6E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A0AAF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686</w:t>
            </w:r>
          </w:p>
        </w:tc>
        <w:tc>
          <w:tcPr>
            <w:tcW w:w="1358" w:type="dxa"/>
            <w:tcBorders>
              <w:top w:val="single" w:sz="4" w:space="0" w:color="auto"/>
              <w:left w:val="single" w:sz="4" w:space="0" w:color="auto"/>
            </w:tcBorders>
            <w:shd w:val="clear" w:color="auto" w:fill="auto"/>
            <w:vAlign w:val="center"/>
          </w:tcPr>
          <w:p w14:paraId="3707ACC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544196.13</w:t>
            </w:r>
          </w:p>
        </w:tc>
        <w:tc>
          <w:tcPr>
            <w:tcW w:w="1363" w:type="dxa"/>
            <w:tcBorders>
              <w:top w:val="single" w:sz="4" w:space="0" w:color="auto"/>
              <w:left w:val="single" w:sz="4" w:space="0" w:color="auto"/>
            </w:tcBorders>
            <w:shd w:val="clear" w:color="auto" w:fill="auto"/>
            <w:vAlign w:val="center"/>
          </w:tcPr>
          <w:p w14:paraId="3C7C55E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2274870.41</w:t>
            </w:r>
          </w:p>
        </w:tc>
        <w:tc>
          <w:tcPr>
            <w:tcW w:w="1872" w:type="dxa"/>
            <w:tcBorders>
              <w:top w:val="single" w:sz="4" w:space="0" w:color="auto"/>
              <w:left w:val="single" w:sz="4" w:space="0" w:color="auto"/>
            </w:tcBorders>
            <w:shd w:val="clear" w:color="auto" w:fill="auto"/>
            <w:vAlign w:val="bottom"/>
          </w:tcPr>
          <w:p w14:paraId="08F8C30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A5DE4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F1E002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A5DBAF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EF3C45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687</w:t>
            </w:r>
          </w:p>
        </w:tc>
        <w:tc>
          <w:tcPr>
            <w:tcW w:w="1358" w:type="dxa"/>
            <w:tcBorders>
              <w:top w:val="single" w:sz="4" w:space="0" w:color="auto"/>
              <w:left w:val="single" w:sz="4" w:space="0" w:color="auto"/>
            </w:tcBorders>
            <w:shd w:val="clear" w:color="auto" w:fill="auto"/>
            <w:vAlign w:val="center"/>
          </w:tcPr>
          <w:p w14:paraId="28BF31F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544200.76</w:t>
            </w:r>
          </w:p>
        </w:tc>
        <w:tc>
          <w:tcPr>
            <w:tcW w:w="1363" w:type="dxa"/>
            <w:tcBorders>
              <w:top w:val="single" w:sz="4" w:space="0" w:color="auto"/>
              <w:left w:val="single" w:sz="4" w:space="0" w:color="auto"/>
            </w:tcBorders>
            <w:shd w:val="clear" w:color="auto" w:fill="auto"/>
            <w:vAlign w:val="center"/>
          </w:tcPr>
          <w:p w14:paraId="49EBAE3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2274862.83</w:t>
            </w:r>
          </w:p>
        </w:tc>
        <w:tc>
          <w:tcPr>
            <w:tcW w:w="1872" w:type="dxa"/>
            <w:tcBorders>
              <w:top w:val="single" w:sz="4" w:space="0" w:color="auto"/>
              <w:left w:val="single" w:sz="4" w:space="0" w:color="auto"/>
            </w:tcBorders>
            <w:shd w:val="clear" w:color="auto" w:fill="auto"/>
            <w:vAlign w:val="bottom"/>
          </w:tcPr>
          <w:p w14:paraId="7187284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92123C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765759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F9041B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8DB43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688</w:t>
            </w:r>
          </w:p>
        </w:tc>
        <w:tc>
          <w:tcPr>
            <w:tcW w:w="1358" w:type="dxa"/>
            <w:tcBorders>
              <w:top w:val="single" w:sz="4" w:space="0" w:color="auto"/>
              <w:left w:val="single" w:sz="4" w:space="0" w:color="auto"/>
            </w:tcBorders>
            <w:shd w:val="clear" w:color="auto" w:fill="auto"/>
            <w:vAlign w:val="center"/>
          </w:tcPr>
          <w:p w14:paraId="5EAC987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544207.68</w:t>
            </w:r>
          </w:p>
        </w:tc>
        <w:tc>
          <w:tcPr>
            <w:tcW w:w="1363" w:type="dxa"/>
            <w:tcBorders>
              <w:top w:val="single" w:sz="4" w:space="0" w:color="auto"/>
              <w:left w:val="single" w:sz="4" w:space="0" w:color="auto"/>
            </w:tcBorders>
            <w:shd w:val="clear" w:color="auto" w:fill="auto"/>
            <w:vAlign w:val="center"/>
          </w:tcPr>
          <w:p w14:paraId="1E630BB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2274856.63</w:t>
            </w:r>
          </w:p>
        </w:tc>
        <w:tc>
          <w:tcPr>
            <w:tcW w:w="1872" w:type="dxa"/>
            <w:tcBorders>
              <w:top w:val="single" w:sz="4" w:space="0" w:color="auto"/>
              <w:left w:val="single" w:sz="4" w:space="0" w:color="auto"/>
            </w:tcBorders>
            <w:shd w:val="clear" w:color="auto" w:fill="auto"/>
            <w:vAlign w:val="bottom"/>
          </w:tcPr>
          <w:p w14:paraId="58C63610"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714EC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8D286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C7DA834"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C34F1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689</w:t>
            </w:r>
          </w:p>
        </w:tc>
        <w:tc>
          <w:tcPr>
            <w:tcW w:w="1358" w:type="dxa"/>
            <w:tcBorders>
              <w:top w:val="single" w:sz="4" w:space="0" w:color="auto"/>
              <w:left w:val="single" w:sz="4" w:space="0" w:color="auto"/>
            </w:tcBorders>
            <w:shd w:val="clear" w:color="auto" w:fill="auto"/>
            <w:vAlign w:val="center"/>
          </w:tcPr>
          <w:p w14:paraId="0617145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544220.17</w:t>
            </w:r>
          </w:p>
        </w:tc>
        <w:tc>
          <w:tcPr>
            <w:tcW w:w="1363" w:type="dxa"/>
            <w:tcBorders>
              <w:top w:val="single" w:sz="4" w:space="0" w:color="auto"/>
              <w:left w:val="single" w:sz="4" w:space="0" w:color="auto"/>
            </w:tcBorders>
            <w:shd w:val="clear" w:color="auto" w:fill="auto"/>
            <w:vAlign w:val="center"/>
          </w:tcPr>
          <w:p w14:paraId="3E731D8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2274851.78</w:t>
            </w:r>
          </w:p>
        </w:tc>
        <w:tc>
          <w:tcPr>
            <w:tcW w:w="1872" w:type="dxa"/>
            <w:tcBorders>
              <w:top w:val="single" w:sz="4" w:space="0" w:color="auto"/>
              <w:left w:val="single" w:sz="4" w:space="0" w:color="auto"/>
            </w:tcBorders>
            <w:shd w:val="clear" w:color="auto" w:fill="auto"/>
            <w:vAlign w:val="bottom"/>
          </w:tcPr>
          <w:p w14:paraId="61407D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0AB1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45313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551594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BAABD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690</w:t>
            </w:r>
          </w:p>
        </w:tc>
        <w:tc>
          <w:tcPr>
            <w:tcW w:w="1358" w:type="dxa"/>
            <w:tcBorders>
              <w:top w:val="single" w:sz="4" w:space="0" w:color="auto"/>
              <w:left w:val="single" w:sz="4" w:space="0" w:color="auto"/>
            </w:tcBorders>
            <w:shd w:val="clear" w:color="auto" w:fill="auto"/>
            <w:vAlign w:val="center"/>
          </w:tcPr>
          <w:p w14:paraId="303AF66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544247.90</w:t>
            </w:r>
          </w:p>
        </w:tc>
        <w:tc>
          <w:tcPr>
            <w:tcW w:w="1363" w:type="dxa"/>
            <w:tcBorders>
              <w:top w:val="single" w:sz="4" w:space="0" w:color="auto"/>
              <w:left w:val="single" w:sz="4" w:space="0" w:color="auto"/>
            </w:tcBorders>
            <w:shd w:val="clear" w:color="auto" w:fill="auto"/>
            <w:vAlign w:val="center"/>
          </w:tcPr>
          <w:p w14:paraId="610AB5F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2274844.68</w:t>
            </w:r>
          </w:p>
        </w:tc>
        <w:tc>
          <w:tcPr>
            <w:tcW w:w="1872" w:type="dxa"/>
            <w:tcBorders>
              <w:top w:val="single" w:sz="4" w:space="0" w:color="auto"/>
              <w:left w:val="single" w:sz="4" w:space="0" w:color="auto"/>
            </w:tcBorders>
            <w:shd w:val="clear" w:color="auto" w:fill="auto"/>
            <w:vAlign w:val="bottom"/>
          </w:tcPr>
          <w:p w14:paraId="72F4811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908B1C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D9843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8BEA53C"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CDB20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691</w:t>
            </w:r>
          </w:p>
        </w:tc>
        <w:tc>
          <w:tcPr>
            <w:tcW w:w="1358" w:type="dxa"/>
            <w:tcBorders>
              <w:top w:val="single" w:sz="4" w:space="0" w:color="auto"/>
              <w:left w:val="single" w:sz="4" w:space="0" w:color="auto"/>
            </w:tcBorders>
            <w:shd w:val="clear" w:color="auto" w:fill="auto"/>
            <w:vAlign w:val="center"/>
          </w:tcPr>
          <w:p w14:paraId="7D715C8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544290.08</w:t>
            </w:r>
          </w:p>
        </w:tc>
        <w:tc>
          <w:tcPr>
            <w:tcW w:w="1363" w:type="dxa"/>
            <w:tcBorders>
              <w:top w:val="single" w:sz="4" w:space="0" w:color="auto"/>
              <w:left w:val="single" w:sz="4" w:space="0" w:color="auto"/>
            </w:tcBorders>
            <w:shd w:val="clear" w:color="auto" w:fill="auto"/>
            <w:vAlign w:val="center"/>
          </w:tcPr>
          <w:p w14:paraId="00F80EF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2274831.56</w:t>
            </w:r>
          </w:p>
        </w:tc>
        <w:tc>
          <w:tcPr>
            <w:tcW w:w="1872" w:type="dxa"/>
            <w:tcBorders>
              <w:top w:val="single" w:sz="4" w:space="0" w:color="auto"/>
              <w:left w:val="single" w:sz="4" w:space="0" w:color="auto"/>
            </w:tcBorders>
            <w:shd w:val="clear" w:color="auto" w:fill="auto"/>
            <w:vAlign w:val="bottom"/>
          </w:tcPr>
          <w:p w14:paraId="47623A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E70B8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571C5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29C0BA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4D5E57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692</w:t>
            </w:r>
          </w:p>
        </w:tc>
        <w:tc>
          <w:tcPr>
            <w:tcW w:w="1358" w:type="dxa"/>
            <w:tcBorders>
              <w:top w:val="single" w:sz="4" w:space="0" w:color="auto"/>
              <w:left w:val="single" w:sz="4" w:space="0" w:color="auto"/>
            </w:tcBorders>
            <w:shd w:val="clear" w:color="auto" w:fill="auto"/>
            <w:vAlign w:val="center"/>
          </w:tcPr>
          <w:p w14:paraId="3CD1951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544326.87</w:t>
            </w:r>
          </w:p>
        </w:tc>
        <w:tc>
          <w:tcPr>
            <w:tcW w:w="1363" w:type="dxa"/>
            <w:tcBorders>
              <w:top w:val="single" w:sz="4" w:space="0" w:color="auto"/>
              <w:left w:val="single" w:sz="4" w:space="0" w:color="auto"/>
            </w:tcBorders>
            <w:shd w:val="clear" w:color="auto" w:fill="auto"/>
            <w:vAlign w:val="center"/>
          </w:tcPr>
          <w:p w14:paraId="4F51ABC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2274819.37</w:t>
            </w:r>
          </w:p>
        </w:tc>
        <w:tc>
          <w:tcPr>
            <w:tcW w:w="1872" w:type="dxa"/>
            <w:tcBorders>
              <w:top w:val="single" w:sz="4" w:space="0" w:color="auto"/>
              <w:left w:val="single" w:sz="4" w:space="0" w:color="auto"/>
            </w:tcBorders>
            <w:shd w:val="clear" w:color="auto" w:fill="auto"/>
            <w:vAlign w:val="bottom"/>
          </w:tcPr>
          <w:p w14:paraId="0B371C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5A95D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A3306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68BE13A"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2776FF2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693</w:t>
            </w:r>
          </w:p>
        </w:tc>
        <w:tc>
          <w:tcPr>
            <w:tcW w:w="1358" w:type="dxa"/>
            <w:tcBorders>
              <w:top w:val="single" w:sz="4" w:space="0" w:color="auto"/>
              <w:left w:val="single" w:sz="4" w:space="0" w:color="auto"/>
            </w:tcBorders>
            <w:shd w:val="clear" w:color="auto" w:fill="auto"/>
            <w:vAlign w:val="center"/>
          </w:tcPr>
          <w:p w14:paraId="1B28131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544359.78</w:t>
            </w:r>
          </w:p>
        </w:tc>
        <w:tc>
          <w:tcPr>
            <w:tcW w:w="1363" w:type="dxa"/>
            <w:tcBorders>
              <w:top w:val="single" w:sz="4" w:space="0" w:color="auto"/>
              <w:left w:val="single" w:sz="4" w:space="0" w:color="auto"/>
            </w:tcBorders>
            <w:shd w:val="clear" w:color="auto" w:fill="auto"/>
            <w:vAlign w:val="center"/>
          </w:tcPr>
          <w:p w14:paraId="6B71974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2274808.49</w:t>
            </w:r>
          </w:p>
        </w:tc>
        <w:tc>
          <w:tcPr>
            <w:tcW w:w="1872" w:type="dxa"/>
            <w:tcBorders>
              <w:top w:val="single" w:sz="4" w:space="0" w:color="auto"/>
              <w:left w:val="single" w:sz="4" w:space="0" w:color="auto"/>
            </w:tcBorders>
            <w:shd w:val="clear" w:color="auto" w:fill="auto"/>
            <w:vAlign w:val="bottom"/>
          </w:tcPr>
          <w:p w14:paraId="7FC62A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04847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FE09A4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EA75B1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F4C277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694</w:t>
            </w:r>
          </w:p>
        </w:tc>
        <w:tc>
          <w:tcPr>
            <w:tcW w:w="1358" w:type="dxa"/>
            <w:tcBorders>
              <w:top w:val="single" w:sz="4" w:space="0" w:color="auto"/>
              <w:left w:val="single" w:sz="4" w:space="0" w:color="auto"/>
            </w:tcBorders>
            <w:shd w:val="clear" w:color="auto" w:fill="auto"/>
            <w:vAlign w:val="center"/>
          </w:tcPr>
          <w:p w14:paraId="6792DF5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544407.40</w:t>
            </w:r>
          </w:p>
        </w:tc>
        <w:tc>
          <w:tcPr>
            <w:tcW w:w="1363" w:type="dxa"/>
            <w:tcBorders>
              <w:top w:val="single" w:sz="4" w:space="0" w:color="auto"/>
              <w:left w:val="single" w:sz="4" w:space="0" w:color="auto"/>
            </w:tcBorders>
            <w:shd w:val="clear" w:color="auto" w:fill="auto"/>
            <w:vAlign w:val="center"/>
          </w:tcPr>
          <w:p w14:paraId="088DED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2274796.29</w:t>
            </w:r>
          </w:p>
        </w:tc>
        <w:tc>
          <w:tcPr>
            <w:tcW w:w="1872" w:type="dxa"/>
            <w:tcBorders>
              <w:top w:val="single" w:sz="4" w:space="0" w:color="auto"/>
              <w:left w:val="single" w:sz="4" w:space="0" w:color="auto"/>
            </w:tcBorders>
            <w:shd w:val="clear" w:color="auto" w:fill="auto"/>
            <w:vAlign w:val="bottom"/>
          </w:tcPr>
          <w:p w14:paraId="47D0035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1D7C2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030793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C95E94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55F7ED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695</w:t>
            </w:r>
          </w:p>
        </w:tc>
        <w:tc>
          <w:tcPr>
            <w:tcW w:w="1358" w:type="dxa"/>
            <w:tcBorders>
              <w:top w:val="single" w:sz="4" w:space="0" w:color="auto"/>
              <w:left w:val="single" w:sz="4" w:space="0" w:color="auto"/>
            </w:tcBorders>
            <w:shd w:val="clear" w:color="auto" w:fill="auto"/>
            <w:vAlign w:val="center"/>
          </w:tcPr>
          <w:p w14:paraId="1B90E78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544427.64</w:t>
            </w:r>
          </w:p>
        </w:tc>
        <w:tc>
          <w:tcPr>
            <w:tcW w:w="1363" w:type="dxa"/>
            <w:tcBorders>
              <w:top w:val="single" w:sz="4" w:space="0" w:color="auto"/>
              <w:left w:val="single" w:sz="4" w:space="0" w:color="auto"/>
            </w:tcBorders>
            <w:shd w:val="clear" w:color="auto" w:fill="auto"/>
            <w:vAlign w:val="center"/>
          </w:tcPr>
          <w:p w14:paraId="210DEF98"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2274791.77</w:t>
            </w:r>
          </w:p>
        </w:tc>
        <w:tc>
          <w:tcPr>
            <w:tcW w:w="1872" w:type="dxa"/>
            <w:tcBorders>
              <w:top w:val="single" w:sz="4" w:space="0" w:color="auto"/>
              <w:left w:val="single" w:sz="4" w:space="0" w:color="auto"/>
            </w:tcBorders>
            <w:shd w:val="clear" w:color="auto" w:fill="auto"/>
            <w:vAlign w:val="bottom"/>
          </w:tcPr>
          <w:p w14:paraId="2EAD68BF"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D9828A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15C4A2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029428B"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E230F3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696</w:t>
            </w:r>
          </w:p>
        </w:tc>
        <w:tc>
          <w:tcPr>
            <w:tcW w:w="1358" w:type="dxa"/>
            <w:tcBorders>
              <w:top w:val="single" w:sz="4" w:space="0" w:color="auto"/>
              <w:left w:val="single" w:sz="4" w:space="0" w:color="auto"/>
            </w:tcBorders>
            <w:shd w:val="clear" w:color="auto" w:fill="auto"/>
            <w:vAlign w:val="center"/>
          </w:tcPr>
          <w:p w14:paraId="720BF40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544470.71</w:t>
            </w:r>
          </w:p>
        </w:tc>
        <w:tc>
          <w:tcPr>
            <w:tcW w:w="1363" w:type="dxa"/>
            <w:tcBorders>
              <w:top w:val="single" w:sz="4" w:space="0" w:color="auto"/>
              <w:left w:val="single" w:sz="4" w:space="0" w:color="auto"/>
            </w:tcBorders>
            <w:shd w:val="clear" w:color="auto" w:fill="auto"/>
            <w:vAlign w:val="center"/>
          </w:tcPr>
          <w:p w14:paraId="4F9D366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2274781.85</w:t>
            </w:r>
          </w:p>
        </w:tc>
        <w:tc>
          <w:tcPr>
            <w:tcW w:w="1872" w:type="dxa"/>
            <w:tcBorders>
              <w:top w:val="single" w:sz="4" w:space="0" w:color="auto"/>
              <w:left w:val="single" w:sz="4" w:space="0" w:color="auto"/>
            </w:tcBorders>
            <w:shd w:val="clear" w:color="auto" w:fill="auto"/>
            <w:vAlign w:val="bottom"/>
          </w:tcPr>
          <w:p w14:paraId="5D3C546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E7E9E2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A851FF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7D8A43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9EA9E3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697</w:t>
            </w:r>
          </w:p>
        </w:tc>
        <w:tc>
          <w:tcPr>
            <w:tcW w:w="1358" w:type="dxa"/>
            <w:tcBorders>
              <w:top w:val="single" w:sz="4" w:space="0" w:color="auto"/>
              <w:left w:val="single" w:sz="4" w:space="0" w:color="auto"/>
            </w:tcBorders>
            <w:shd w:val="clear" w:color="auto" w:fill="auto"/>
            <w:vAlign w:val="center"/>
          </w:tcPr>
          <w:p w14:paraId="78C4AE5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544507.15</w:t>
            </w:r>
          </w:p>
        </w:tc>
        <w:tc>
          <w:tcPr>
            <w:tcW w:w="1363" w:type="dxa"/>
            <w:tcBorders>
              <w:top w:val="single" w:sz="4" w:space="0" w:color="auto"/>
              <w:left w:val="single" w:sz="4" w:space="0" w:color="auto"/>
            </w:tcBorders>
            <w:shd w:val="clear" w:color="auto" w:fill="auto"/>
            <w:vAlign w:val="center"/>
          </w:tcPr>
          <w:p w14:paraId="2C625F2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2274772.52</w:t>
            </w:r>
          </w:p>
        </w:tc>
        <w:tc>
          <w:tcPr>
            <w:tcW w:w="1872" w:type="dxa"/>
            <w:tcBorders>
              <w:top w:val="single" w:sz="4" w:space="0" w:color="auto"/>
              <w:left w:val="single" w:sz="4" w:space="0" w:color="auto"/>
            </w:tcBorders>
            <w:shd w:val="clear" w:color="auto" w:fill="auto"/>
            <w:vAlign w:val="bottom"/>
          </w:tcPr>
          <w:p w14:paraId="54E96A0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9683D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E4C800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05C899F"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6D200494"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791842F1"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32CD21DF"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4AAE6ED1"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029935B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25CBB308"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20DE30C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7012B0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52DBF631"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5B80A96A"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71F02BC2"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23362F3C" w14:textId="77777777" w:rsidTr="009373C0">
        <w:trPr>
          <w:trHeight w:hRule="exact" w:val="792"/>
        </w:trPr>
        <w:tc>
          <w:tcPr>
            <w:tcW w:w="2045" w:type="dxa"/>
            <w:vMerge/>
            <w:tcBorders>
              <w:left w:val="single" w:sz="4" w:space="0" w:color="auto"/>
            </w:tcBorders>
            <w:shd w:val="clear" w:color="auto" w:fill="auto"/>
            <w:vAlign w:val="center"/>
          </w:tcPr>
          <w:p w14:paraId="129FEFA2"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1CB8D66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7A05B18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4778D499"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0180C6E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445C47AA"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41DD874D"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70BED40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63D827F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768132D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55898B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18BB617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6797B3E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7B34728D"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A9C5B6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698</w:t>
            </w:r>
          </w:p>
        </w:tc>
        <w:tc>
          <w:tcPr>
            <w:tcW w:w="1358" w:type="dxa"/>
            <w:tcBorders>
              <w:top w:val="single" w:sz="4" w:space="0" w:color="auto"/>
              <w:left w:val="single" w:sz="4" w:space="0" w:color="auto"/>
            </w:tcBorders>
            <w:shd w:val="clear" w:color="auto" w:fill="auto"/>
            <w:vAlign w:val="center"/>
          </w:tcPr>
          <w:p w14:paraId="0B6B74B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544545.68</w:t>
            </w:r>
          </w:p>
        </w:tc>
        <w:tc>
          <w:tcPr>
            <w:tcW w:w="1363" w:type="dxa"/>
            <w:tcBorders>
              <w:top w:val="single" w:sz="4" w:space="0" w:color="auto"/>
              <w:left w:val="single" w:sz="4" w:space="0" w:color="auto"/>
            </w:tcBorders>
            <w:shd w:val="clear" w:color="auto" w:fill="auto"/>
            <w:vAlign w:val="center"/>
          </w:tcPr>
          <w:p w14:paraId="3469FC8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2274762.47</w:t>
            </w:r>
          </w:p>
        </w:tc>
        <w:tc>
          <w:tcPr>
            <w:tcW w:w="1872" w:type="dxa"/>
            <w:tcBorders>
              <w:top w:val="single" w:sz="4" w:space="0" w:color="auto"/>
              <w:left w:val="single" w:sz="4" w:space="0" w:color="auto"/>
            </w:tcBorders>
            <w:shd w:val="clear" w:color="auto" w:fill="auto"/>
            <w:vAlign w:val="bottom"/>
          </w:tcPr>
          <w:p w14:paraId="6108C1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7E691F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3799A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CF6E41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61B816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699</w:t>
            </w:r>
          </w:p>
        </w:tc>
        <w:tc>
          <w:tcPr>
            <w:tcW w:w="1358" w:type="dxa"/>
            <w:tcBorders>
              <w:top w:val="single" w:sz="4" w:space="0" w:color="auto"/>
              <w:left w:val="single" w:sz="4" w:space="0" w:color="auto"/>
            </w:tcBorders>
            <w:shd w:val="clear" w:color="auto" w:fill="auto"/>
            <w:vAlign w:val="center"/>
          </w:tcPr>
          <w:p w14:paraId="083F77A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544578.39</w:t>
            </w:r>
          </w:p>
        </w:tc>
        <w:tc>
          <w:tcPr>
            <w:tcW w:w="1363" w:type="dxa"/>
            <w:tcBorders>
              <w:top w:val="single" w:sz="4" w:space="0" w:color="auto"/>
              <w:left w:val="single" w:sz="4" w:space="0" w:color="auto"/>
            </w:tcBorders>
            <w:shd w:val="clear" w:color="auto" w:fill="auto"/>
            <w:vAlign w:val="center"/>
          </w:tcPr>
          <w:p w14:paraId="05DEF0F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2274752.74</w:t>
            </w:r>
          </w:p>
        </w:tc>
        <w:tc>
          <w:tcPr>
            <w:tcW w:w="1872" w:type="dxa"/>
            <w:tcBorders>
              <w:top w:val="single" w:sz="4" w:space="0" w:color="auto"/>
              <w:left w:val="single" w:sz="4" w:space="0" w:color="auto"/>
            </w:tcBorders>
            <w:shd w:val="clear" w:color="auto" w:fill="auto"/>
            <w:vAlign w:val="bottom"/>
          </w:tcPr>
          <w:p w14:paraId="54CF8B7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925927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16FE6D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57FCEF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6997CC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700</w:t>
            </w:r>
          </w:p>
        </w:tc>
        <w:tc>
          <w:tcPr>
            <w:tcW w:w="1358" w:type="dxa"/>
            <w:tcBorders>
              <w:top w:val="single" w:sz="4" w:space="0" w:color="auto"/>
              <w:left w:val="single" w:sz="4" w:space="0" w:color="auto"/>
            </w:tcBorders>
            <w:shd w:val="clear" w:color="auto" w:fill="auto"/>
            <w:vAlign w:val="center"/>
          </w:tcPr>
          <w:p w14:paraId="5955D0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544633.75</w:t>
            </w:r>
          </w:p>
        </w:tc>
        <w:tc>
          <w:tcPr>
            <w:tcW w:w="1363" w:type="dxa"/>
            <w:tcBorders>
              <w:top w:val="single" w:sz="4" w:space="0" w:color="auto"/>
              <w:left w:val="single" w:sz="4" w:space="0" w:color="auto"/>
            </w:tcBorders>
            <w:shd w:val="clear" w:color="auto" w:fill="auto"/>
            <w:vAlign w:val="center"/>
          </w:tcPr>
          <w:p w14:paraId="4C1BDE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2274736.08</w:t>
            </w:r>
          </w:p>
        </w:tc>
        <w:tc>
          <w:tcPr>
            <w:tcW w:w="1872" w:type="dxa"/>
            <w:tcBorders>
              <w:top w:val="single" w:sz="4" w:space="0" w:color="auto"/>
              <w:left w:val="single" w:sz="4" w:space="0" w:color="auto"/>
            </w:tcBorders>
            <w:shd w:val="clear" w:color="auto" w:fill="auto"/>
            <w:vAlign w:val="bottom"/>
          </w:tcPr>
          <w:p w14:paraId="6441911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267D9C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51B5B0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2C1E6C3"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3332E49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701</w:t>
            </w:r>
          </w:p>
        </w:tc>
        <w:tc>
          <w:tcPr>
            <w:tcW w:w="1358" w:type="dxa"/>
            <w:tcBorders>
              <w:top w:val="single" w:sz="4" w:space="0" w:color="auto"/>
              <w:left w:val="single" w:sz="4" w:space="0" w:color="auto"/>
            </w:tcBorders>
            <w:shd w:val="clear" w:color="auto" w:fill="auto"/>
            <w:vAlign w:val="center"/>
          </w:tcPr>
          <w:p w14:paraId="42795EE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544676.54</w:t>
            </w:r>
          </w:p>
        </w:tc>
        <w:tc>
          <w:tcPr>
            <w:tcW w:w="1363" w:type="dxa"/>
            <w:tcBorders>
              <w:top w:val="single" w:sz="4" w:space="0" w:color="auto"/>
              <w:left w:val="single" w:sz="4" w:space="0" w:color="auto"/>
            </w:tcBorders>
            <w:shd w:val="clear" w:color="auto" w:fill="auto"/>
            <w:vAlign w:val="center"/>
          </w:tcPr>
          <w:p w14:paraId="453ADE7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2274718.12</w:t>
            </w:r>
          </w:p>
        </w:tc>
        <w:tc>
          <w:tcPr>
            <w:tcW w:w="1872" w:type="dxa"/>
            <w:tcBorders>
              <w:top w:val="single" w:sz="4" w:space="0" w:color="auto"/>
              <w:left w:val="single" w:sz="4" w:space="0" w:color="auto"/>
            </w:tcBorders>
            <w:shd w:val="clear" w:color="auto" w:fill="auto"/>
            <w:vAlign w:val="bottom"/>
          </w:tcPr>
          <w:p w14:paraId="7E767D6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B605B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C068FA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1D83E4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3BEB2A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702</w:t>
            </w:r>
          </w:p>
        </w:tc>
        <w:tc>
          <w:tcPr>
            <w:tcW w:w="1358" w:type="dxa"/>
            <w:tcBorders>
              <w:top w:val="single" w:sz="4" w:space="0" w:color="auto"/>
              <w:left w:val="single" w:sz="4" w:space="0" w:color="auto"/>
            </w:tcBorders>
            <w:shd w:val="clear" w:color="auto" w:fill="auto"/>
            <w:vAlign w:val="center"/>
          </w:tcPr>
          <w:p w14:paraId="05D8E5D9"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544689.46</w:t>
            </w:r>
          </w:p>
        </w:tc>
        <w:tc>
          <w:tcPr>
            <w:tcW w:w="1363" w:type="dxa"/>
            <w:tcBorders>
              <w:top w:val="single" w:sz="4" w:space="0" w:color="auto"/>
              <w:left w:val="single" w:sz="4" w:space="0" w:color="auto"/>
            </w:tcBorders>
            <w:shd w:val="clear" w:color="auto" w:fill="auto"/>
            <w:vAlign w:val="center"/>
          </w:tcPr>
          <w:p w14:paraId="6CF671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2274713.45</w:t>
            </w:r>
          </w:p>
        </w:tc>
        <w:tc>
          <w:tcPr>
            <w:tcW w:w="1872" w:type="dxa"/>
            <w:tcBorders>
              <w:top w:val="single" w:sz="4" w:space="0" w:color="auto"/>
              <w:left w:val="single" w:sz="4" w:space="0" w:color="auto"/>
            </w:tcBorders>
            <w:shd w:val="clear" w:color="auto" w:fill="auto"/>
            <w:vAlign w:val="bottom"/>
          </w:tcPr>
          <w:p w14:paraId="45637FA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525675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6F937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900246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FDB2B3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703</w:t>
            </w:r>
          </w:p>
        </w:tc>
        <w:tc>
          <w:tcPr>
            <w:tcW w:w="1358" w:type="dxa"/>
            <w:tcBorders>
              <w:top w:val="single" w:sz="4" w:space="0" w:color="auto"/>
              <w:left w:val="single" w:sz="4" w:space="0" w:color="auto"/>
            </w:tcBorders>
            <w:shd w:val="clear" w:color="auto" w:fill="auto"/>
            <w:vAlign w:val="center"/>
          </w:tcPr>
          <w:p w14:paraId="2616115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544702.05</w:t>
            </w:r>
          </w:p>
        </w:tc>
        <w:tc>
          <w:tcPr>
            <w:tcW w:w="1363" w:type="dxa"/>
            <w:tcBorders>
              <w:top w:val="single" w:sz="4" w:space="0" w:color="auto"/>
              <w:left w:val="single" w:sz="4" w:space="0" w:color="auto"/>
            </w:tcBorders>
            <w:shd w:val="clear" w:color="auto" w:fill="auto"/>
            <w:vAlign w:val="center"/>
          </w:tcPr>
          <w:p w14:paraId="37A3CBB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2274708.05</w:t>
            </w:r>
          </w:p>
        </w:tc>
        <w:tc>
          <w:tcPr>
            <w:tcW w:w="1872" w:type="dxa"/>
            <w:tcBorders>
              <w:top w:val="single" w:sz="4" w:space="0" w:color="auto"/>
              <w:left w:val="single" w:sz="4" w:space="0" w:color="auto"/>
            </w:tcBorders>
            <w:shd w:val="clear" w:color="auto" w:fill="auto"/>
            <w:vAlign w:val="bottom"/>
          </w:tcPr>
          <w:p w14:paraId="21CBCDAE"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229E52A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2ED553E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BFD01E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5813D5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704</w:t>
            </w:r>
          </w:p>
        </w:tc>
        <w:tc>
          <w:tcPr>
            <w:tcW w:w="1358" w:type="dxa"/>
            <w:tcBorders>
              <w:top w:val="single" w:sz="4" w:space="0" w:color="auto"/>
              <w:left w:val="single" w:sz="4" w:space="0" w:color="auto"/>
            </w:tcBorders>
            <w:shd w:val="clear" w:color="auto" w:fill="auto"/>
            <w:vAlign w:val="center"/>
          </w:tcPr>
          <w:p w14:paraId="6A1AF5B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544710.99</w:t>
            </w:r>
          </w:p>
        </w:tc>
        <w:tc>
          <w:tcPr>
            <w:tcW w:w="1363" w:type="dxa"/>
            <w:tcBorders>
              <w:top w:val="single" w:sz="4" w:space="0" w:color="auto"/>
              <w:left w:val="single" w:sz="4" w:space="0" w:color="auto"/>
            </w:tcBorders>
            <w:shd w:val="clear" w:color="auto" w:fill="auto"/>
            <w:vAlign w:val="center"/>
          </w:tcPr>
          <w:p w14:paraId="27524A4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2274696.41</w:t>
            </w:r>
          </w:p>
        </w:tc>
        <w:tc>
          <w:tcPr>
            <w:tcW w:w="1872" w:type="dxa"/>
            <w:tcBorders>
              <w:top w:val="single" w:sz="4" w:space="0" w:color="auto"/>
              <w:left w:val="single" w:sz="4" w:space="0" w:color="auto"/>
            </w:tcBorders>
            <w:shd w:val="clear" w:color="auto" w:fill="auto"/>
            <w:vAlign w:val="bottom"/>
          </w:tcPr>
          <w:p w14:paraId="1AF82783"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D109C6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14C6CF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43DE0A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43E709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705</w:t>
            </w:r>
          </w:p>
        </w:tc>
        <w:tc>
          <w:tcPr>
            <w:tcW w:w="1358" w:type="dxa"/>
            <w:tcBorders>
              <w:top w:val="single" w:sz="4" w:space="0" w:color="auto"/>
              <w:left w:val="single" w:sz="4" w:space="0" w:color="auto"/>
            </w:tcBorders>
            <w:shd w:val="clear" w:color="auto" w:fill="auto"/>
            <w:vAlign w:val="center"/>
          </w:tcPr>
          <w:p w14:paraId="0A71B5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544718.85</w:t>
            </w:r>
          </w:p>
        </w:tc>
        <w:tc>
          <w:tcPr>
            <w:tcW w:w="1363" w:type="dxa"/>
            <w:tcBorders>
              <w:top w:val="single" w:sz="4" w:space="0" w:color="auto"/>
              <w:left w:val="single" w:sz="4" w:space="0" w:color="auto"/>
            </w:tcBorders>
            <w:shd w:val="clear" w:color="auto" w:fill="auto"/>
            <w:vAlign w:val="center"/>
          </w:tcPr>
          <w:p w14:paraId="473BCB6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2274674.69</w:t>
            </w:r>
          </w:p>
        </w:tc>
        <w:tc>
          <w:tcPr>
            <w:tcW w:w="1872" w:type="dxa"/>
            <w:tcBorders>
              <w:top w:val="single" w:sz="4" w:space="0" w:color="auto"/>
              <w:left w:val="single" w:sz="4" w:space="0" w:color="auto"/>
            </w:tcBorders>
            <w:shd w:val="clear" w:color="auto" w:fill="auto"/>
            <w:vAlign w:val="bottom"/>
          </w:tcPr>
          <w:p w14:paraId="5BF6144A"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A7542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F8DF6B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534981E"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4E1612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706</w:t>
            </w:r>
          </w:p>
        </w:tc>
        <w:tc>
          <w:tcPr>
            <w:tcW w:w="1358" w:type="dxa"/>
            <w:tcBorders>
              <w:top w:val="single" w:sz="4" w:space="0" w:color="auto"/>
              <w:left w:val="single" w:sz="4" w:space="0" w:color="auto"/>
            </w:tcBorders>
            <w:shd w:val="clear" w:color="auto" w:fill="auto"/>
            <w:vAlign w:val="center"/>
          </w:tcPr>
          <w:p w14:paraId="75581AB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544727.65</w:t>
            </w:r>
          </w:p>
        </w:tc>
        <w:tc>
          <w:tcPr>
            <w:tcW w:w="1363" w:type="dxa"/>
            <w:tcBorders>
              <w:top w:val="single" w:sz="4" w:space="0" w:color="auto"/>
              <w:left w:val="single" w:sz="4" w:space="0" w:color="auto"/>
            </w:tcBorders>
            <w:shd w:val="clear" w:color="auto" w:fill="auto"/>
            <w:vAlign w:val="center"/>
          </w:tcPr>
          <w:p w14:paraId="50067FC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2274638.25</w:t>
            </w:r>
          </w:p>
        </w:tc>
        <w:tc>
          <w:tcPr>
            <w:tcW w:w="1872" w:type="dxa"/>
            <w:tcBorders>
              <w:top w:val="single" w:sz="4" w:space="0" w:color="auto"/>
              <w:left w:val="single" w:sz="4" w:space="0" w:color="auto"/>
            </w:tcBorders>
            <w:shd w:val="clear" w:color="auto" w:fill="auto"/>
            <w:vAlign w:val="bottom"/>
          </w:tcPr>
          <w:p w14:paraId="2460DB4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2C8C81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BB04AD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230AC8F"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DBC613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707</w:t>
            </w:r>
          </w:p>
        </w:tc>
        <w:tc>
          <w:tcPr>
            <w:tcW w:w="1358" w:type="dxa"/>
            <w:tcBorders>
              <w:top w:val="single" w:sz="4" w:space="0" w:color="auto"/>
              <w:left w:val="single" w:sz="4" w:space="0" w:color="auto"/>
            </w:tcBorders>
            <w:shd w:val="clear" w:color="auto" w:fill="auto"/>
            <w:vAlign w:val="center"/>
          </w:tcPr>
          <w:p w14:paraId="5EEB065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544737.26</w:t>
            </w:r>
          </w:p>
        </w:tc>
        <w:tc>
          <w:tcPr>
            <w:tcW w:w="1363" w:type="dxa"/>
            <w:tcBorders>
              <w:top w:val="single" w:sz="4" w:space="0" w:color="auto"/>
              <w:left w:val="single" w:sz="4" w:space="0" w:color="auto"/>
            </w:tcBorders>
            <w:shd w:val="clear" w:color="auto" w:fill="auto"/>
            <w:vAlign w:val="center"/>
          </w:tcPr>
          <w:p w14:paraId="795E7B9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2274595.81</w:t>
            </w:r>
          </w:p>
        </w:tc>
        <w:tc>
          <w:tcPr>
            <w:tcW w:w="1872" w:type="dxa"/>
            <w:tcBorders>
              <w:top w:val="single" w:sz="4" w:space="0" w:color="auto"/>
              <w:left w:val="single" w:sz="4" w:space="0" w:color="auto"/>
            </w:tcBorders>
            <w:shd w:val="clear" w:color="auto" w:fill="auto"/>
            <w:vAlign w:val="bottom"/>
          </w:tcPr>
          <w:p w14:paraId="38B816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94D243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6F72CD0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4809D4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058BF2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708</w:t>
            </w:r>
          </w:p>
        </w:tc>
        <w:tc>
          <w:tcPr>
            <w:tcW w:w="1358" w:type="dxa"/>
            <w:tcBorders>
              <w:top w:val="single" w:sz="4" w:space="0" w:color="auto"/>
              <w:left w:val="single" w:sz="4" w:space="0" w:color="auto"/>
            </w:tcBorders>
            <w:shd w:val="clear" w:color="auto" w:fill="auto"/>
            <w:vAlign w:val="center"/>
          </w:tcPr>
          <w:p w14:paraId="27A9B61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544750.76</w:t>
            </w:r>
          </w:p>
        </w:tc>
        <w:tc>
          <w:tcPr>
            <w:tcW w:w="1363" w:type="dxa"/>
            <w:tcBorders>
              <w:top w:val="single" w:sz="4" w:space="0" w:color="auto"/>
              <w:left w:val="single" w:sz="4" w:space="0" w:color="auto"/>
            </w:tcBorders>
            <w:shd w:val="clear" w:color="auto" w:fill="auto"/>
            <w:vAlign w:val="center"/>
          </w:tcPr>
          <w:p w14:paraId="34BAC34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2274532.65</w:t>
            </w:r>
          </w:p>
        </w:tc>
        <w:tc>
          <w:tcPr>
            <w:tcW w:w="1872" w:type="dxa"/>
            <w:tcBorders>
              <w:top w:val="single" w:sz="4" w:space="0" w:color="auto"/>
              <w:left w:val="single" w:sz="4" w:space="0" w:color="auto"/>
            </w:tcBorders>
            <w:shd w:val="clear" w:color="auto" w:fill="auto"/>
            <w:vAlign w:val="bottom"/>
          </w:tcPr>
          <w:p w14:paraId="7BE171F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2DE43B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73D95AE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429AD4E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51E1B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709</w:t>
            </w:r>
          </w:p>
        </w:tc>
        <w:tc>
          <w:tcPr>
            <w:tcW w:w="1358" w:type="dxa"/>
            <w:tcBorders>
              <w:top w:val="single" w:sz="4" w:space="0" w:color="auto"/>
              <w:left w:val="single" w:sz="4" w:space="0" w:color="auto"/>
            </w:tcBorders>
            <w:shd w:val="clear" w:color="auto" w:fill="auto"/>
            <w:vAlign w:val="center"/>
          </w:tcPr>
          <w:p w14:paraId="6F16FF4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544755.62</w:t>
            </w:r>
          </w:p>
        </w:tc>
        <w:tc>
          <w:tcPr>
            <w:tcW w:w="1363" w:type="dxa"/>
            <w:tcBorders>
              <w:top w:val="single" w:sz="4" w:space="0" w:color="auto"/>
              <w:left w:val="single" w:sz="4" w:space="0" w:color="auto"/>
            </w:tcBorders>
            <w:shd w:val="clear" w:color="auto" w:fill="auto"/>
            <w:vAlign w:val="center"/>
          </w:tcPr>
          <w:p w14:paraId="604C101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2274507.12</w:t>
            </w:r>
          </w:p>
        </w:tc>
        <w:tc>
          <w:tcPr>
            <w:tcW w:w="1872" w:type="dxa"/>
            <w:tcBorders>
              <w:top w:val="single" w:sz="4" w:space="0" w:color="auto"/>
              <w:left w:val="single" w:sz="4" w:space="0" w:color="auto"/>
            </w:tcBorders>
            <w:shd w:val="clear" w:color="auto" w:fill="auto"/>
            <w:vAlign w:val="bottom"/>
          </w:tcPr>
          <w:p w14:paraId="6111754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75CC1BF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25A05B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9B15C95"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48E5EF4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710</w:t>
            </w:r>
          </w:p>
        </w:tc>
        <w:tc>
          <w:tcPr>
            <w:tcW w:w="1358" w:type="dxa"/>
            <w:tcBorders>
              <w:top w:val="single" w:sz="4" w:space="0" w:color="auto"/>
              <w:left w:val="single" w:sz="4" w:space="0" w:color="auto"/>
            </w:tcBorders>
            <w:shd w:val="clear" w:color="auto" w:fill="auto"/>
            <w:vAlign w:val="center"/>
          </w:tcPr>
          <w:p w14:paraId="3818E5A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544759.44</w:t>
            </w:r>
          </w:p>
        </w:tc>
        <w:tc>
          <w:tcPr>
            <w:tcW w:w="1363" w:type="dxa"/>
            <w:tcBorders>
              <w:top w:val="single" w:sz="4" w:space="0" w:color="auto"/>
              <w:left w:val="single" w:sz="4" w:space="0" w:color="auto"/>
            </w:tcBorders>
            <w:shd w:val="clear" w:color="auto" w:fill="auto"/>
            <w:vAlign w:val="center"/>
          </w:tcPr>
          <w:p w14:paraId="2E2E613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2274495.51</w:t>
            </w:r>
          </w:p>
        </w:tc>
        <w:tc>
          <w:tcPr>
            <w:tcW w:w="1872" w:type="dxa"/>
            <w:tcBorders>
              <w:top w:val="single" w:sz="4" w:space="0" w:color="auto"/>
              <w:left w:val="single" w:sz="4" w:space="0" w:color="auto"/>
            </w:tcBorders>
            <w:shd w:val="clear" w:color="auto" w:fill="auto"/>
            <w:vAlign w:val="bottom"/>
          </w:tcPr>
          <w:p w14:paraId="4453CA3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D80FD3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87EF60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9C2789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2439AB8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711</w:t>
            </w:r>
          </w:p>
        </w:tc>
        <w:tc>
          <w:tcPr>
            <w:tcW w:w="1358" w:type="dxa"/>
            <w:tcBorders>
              <w:top w:val="single" w:sz="4" w:space="0" w:color="auto"/>
              <w:left w:val="single" w:sz="4" w:space="0" w:color="auto"/>
            </w:tcBorders>
            <w:shd w:val="clear" w:color="auto" w:fill="auto"/>
            <w:vAlign w:val="center"/>
          </w:tcPr>
          <w:p w14:paraId="5375329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544767.51</w:t>
            </w:r>
          </w:p>
        </w:tc>
        <w:tc>
          <w:tcPr>
            <w:tcW w:w="1363" w:type="dxa"/>
            <w:tcBorders>
              <w:top w:val="single" w:sz="4" w:space="0" w:color="auto"/>
              <w:left w:val="single" w:sz="4" w:space="0" w:color="auto"/>
            </w:tcBorders>
            <w:shd w:val="clear" w:color="auto" w:fill="auto"/>
            <w:vAlign w:val="center"/>
          </w:tcPr>
          <w:p w14:paraId="522232E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2274477.65</w:t>
            </w:r>
          </w:p>
        </w:tc>
        <w:tc>
          <w:tcPr>
            <w:tcW w:w="1872" w:type="dxa"/>
            <w:tcBorders>
              <w:top w:val="single" w:sz="4" w:space="0" w:color="auto"/>
              <w:left w:val="single" w:sz="4" w:space="0" w:color="auto"/>
            </w:tcBorders>
            <w:shd w:val="clear" w:color="auto" w:fill="auto"/>
            <w:vAlign w:val="bottom"/>
          </w:tcPr>
          <w:p w14:paraId="0506B6C9"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D9EF6B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66B9F1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A8D2311"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49906C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712</w:t>
            </w:r>
          </w:p>
        </w:tc>
        <w:tc>
          <w:tcPr>
            <w:tcW w:w="1358" w:type="dxa"/>
            <w:tcBorders>
              <w:top w:val="single" w:sz="4" w:space="0" w:color="auto"/>
              <w:left w:val="single" w:sz="4" w:space="0" w:color="auto"/>
            </w:tcBorders>
            <w:shd w:val="clear" w:color="auto" w:fill="auto"/>
            <w:vAlign w:val="center"/>
          </w:tcPr>
          <w:p w14:paraId="5DA5FCE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544776.65</w:t>
            </w:r>
          </w:p>
        </w:tc>
        <w:tc>
          <w:tcPr>
            <w:tcW w:w="1363" w:type="dxa"/>
            <w:tcBorders>
              <w:top w:val="single" w:sz="4" w:space="0" w:color="auto"/>
              <w:left w:val="single" w:sz="4" w:space="0" w:color="auto"/>
            </w:tcBorders>
            <w:shd w:val="clear" w:color="auto" w:fill="auto"/>
            <w:vAlign w:val="center"/>
          </w:tcPr>
          <w:p w14:paraId="43E3E004"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2274459.66</w:t>
            </w:r>
          </w:p>
        </w:tc>
        <w:tc>
          <w:tcPr>
            <w:tcW w:w="1872" w:type="dxa"/>
            <w:tcBorders>
              <w:top w:val="single" w:sz="4" w:space="0" w:color="auto"/>
              <w:left w:val="single" w:sz="4" w:space="0" w:color="auto"/>
            </w:tcBorders>
            <w:shd w:val="clear" w:color="auto" w:fill="auto"/>
            <w:vAlign w:val="bottom"/>
          </w:tcPr>
          <w:p w14:paraId="1815D8D7"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92C6C5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8456D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23ED22F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13873D3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713</w:t>
            </w:r>
          </w:p>
        </w:tc>
        <w:tc>
          <w:tcPr>
            <w:tcW w:w="1358" w:type="dxa"/>
            <w:tcBorders>
              <w:top w:val="single" w:sz="4" w:space="0" w:color="auto"/>
              <w:left w:val="single" w:sz="4" w:space="0" w:color="auto"/>
            </w:tcBorders>
            <w:shd w:val="clear" w:color="auto" w:fill="auto"/>
            <w:vAlign w:val="center"/>
          </w:tcPr>
          <w:p w14:paraId="4644FC97"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544799.11</w:t>
            </w:r>
          </w:p>
        </w:tc>
        <w:tc>
          <w:tcPr>
            <w:tcW w:w="1363" w:type="dxa"/>
            <w:tcBorders>
              <w:top w:val="single" w:sz="4" w:space="0" w:color="auto"/>
              <w:left w:val="single" w:sz="4" w:space="0" w:color="auto"/>
            </w:tcBorders>
            <w:shd w:val="clear" w:color="auto" w:fill="auto"/>
            <w:vAlign w:val="center"/>
          </w:tcPr>
          <w:p w14:paraId="5F9B05D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2274416.19</w:t>
            </w:r>
          </w:p>
        </w:tc>
        <w:tc>
          <w:tcPr>
            <w:tcW w:w="1872" w:type="dxa"/>
            <w:tcBorders>
              <w:top w:val="single" w:sz="4" w:space="0" w:color="auto"/>
              <w:left w:val="single" w:sz="4" w:space="0" w:color="auto"/>
            </w:tcBorders>
            <w:shd w:val="clear" w:color="auto" w:fill="auto"/>
            <w:vAlign w:val="bottom"/>
          </w:tcPr>
          <w:p w14:paraId="593D0DC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645ABD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9DDFAD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B81F2C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5B62FFD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714</w:t>
            </w:r>
          </w:p>
        </w:tc>
        <w:tc>
          <w:tcPr>
            <w:tcW w:w="1358" w:type="dxa"/>
            <w:tcBorders>
              <w:top w:val="single" w:sz="4" w:space="0" w:color="auto"/>
              <w:left w:val="single" w:sz="4" w:space="0" w:color="auto"/>
            </w:tcBorders>
            <w:shd w:val="clear" w:color="auto" w:fill="auto"/>
            <w:vAlign w:val="center"/>
          </w:tcPr>
          <w:p w14:paraId="7FFD0DE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544811.37</w:t>
            </w:r>
          </w:p>
        </w:tc>
        <w:tc>
          <w:tcPr>
            <w:tcW w:w="1363" w:type="dxa"/>
            <w:tcBorders>
              <w:top w:val="single" w:sz="4" w:space="0" w:color="auto"/>
              <w:left w:val="single" w:sz="4" w:space="0" w:color="auto"/>
            </w:tcBorders>
            <w:shd w:val="clear" w:color="auto" w:fill="auto"/>
            <w:vAlign w:val="center"/>
          </w:tcPr>
          <w:p w14:paraId="2A0C39D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2274396.10</w:t>
            </w:r>
          </w:p>
        </w:tc>
        <w:tc>
          <w:tcPr>
            <w:tcW w:w="1872" w:type="dxa"/>
            <w:tcBorders>
              <w:top w:val="single" w:sz="4" w:space="0" w:color="auto"/>
              <w:left w:val="single" w:sz="4" w:space="0" w:color="auto"/>
            </w:tcBorders>
            <w:shd w:val="clear" w:color="auto" w:fill="auto"/>
            <w:vAlign w:val="bottom"/>
          </w:tcPr>
          <w:p w14:paraId="32144A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4F81603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5596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71690123"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034C12F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715</w:t>
            </w:r>
          </w:p>
        </w:tc>
        <w:tc>
          <w:tcPr>
            <w:tcW w:w="1358" w:type="dxa"/>
            <w:tcBorders>
              <w:top w:val="single" w:sz="4" w:space="0" w:color="auto"/>
              <w:left w:val="single" w:sz="4" w:space="0" w:color="auto"/>
            </w:tcBorders>
            <w:shd w:val="clear" w:color="auto" w:fill="auto"/>
            <w:vAlign w:val="center"/>
          </w:tcPr>
          <w:p w14:paraId="1880509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544835.29</w:t>
            </w:r>
          </w:p>
        </w:tc>
        <w:tc>
          <w:tcPr>
            <w:tcW w:w="1363" w:type="dxa"/>
            <w:tcBorders>
              <w:top w:val="single" w:sz="4" w:space="0" w:color="auto"/>
              <w:left w:val="single" w:sz="4" w:space="0" w:color="auto"/>
            </w:tcBorders>
            <w:shd w:val="clear" w:color="auto" w:fill="auto"/>
            <w:vAlign w:val="center"/>
          </w:tcPr>
          <w:p w14:paraId="0D9FA56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2274361.52</w:t>
            </w:r>
          </w:p>
        </w:tc>
        <w:tc>
          <w:tcPr>
            <w:tcW w:w="1872" w:type="dxa"/>
            <w:tcBorders>
              <w:top w:val="single" w:sz="4" w:space="0" w:color="auto"/>
              <w:left w:val="single" w:sz="4" w:space="0" w:color="auto"/>
            </w:tcBorders>
            <w:shd w:val="clear" w:color="auto" w:fill="auto"/>
            <w:vAlign w:val="bottom"/>
          </w:tcPr>
          <w:p w14:paraId="4099C31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5DD9B7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01A3510D"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BBCD607"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45D9C5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716</w:t>
            </w:r>
          </w:p>
        </w:tc>
        <w:tc>
          <w:tcPr>
            <w:tcW w:w="1358" w:type="dxa"/>
            <w:tcBorders>
              <w:top w:val="single" w:sz="4" w:space="0" w:color="auto"/>
              <w:left w:val="single" w:sz="4" w:space="0" w:color="auto"/>
            </w:tcBorders>
            <w:shd w:val="clear" w:color="auto" w:fill="auto"/>
            <w:vAlign w:val="center"/>
          </w:tcPr>
          <w:p w14:paraId="7644A2E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544876.78</w:t>
            </w:r>
          </w:p>
        </w:tc>
        <w:tc>
          <w:tcPr>
            <w:tcW w:w="1363" w:type="dxa"/>
            <w:tcBorders>
              <w:top w:val="single" w:sz="4" w:space="0" w:color="auto"/>
              <w:left w:val="single" w:sz="4" w:space="0" w:color="auto"/>
            </w:tcBorders>
            <w:shd w:val="clear" w:color="auto" w:fill="auto"/>
            <w:vAlign w:val="center"/>
          </w:tcPr>
          <w:p w14:paraId="42297EA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2274418.13</w:t>
            </w:r>
          </w:p>
        </w:tc>
        <w:tc>
          <w:tcPr>
            <w:tcW w:w="1872" w:type="dxa"/>
            <w:tcBorders>
              <w:top w:val="single" w:sz="4" w:space="0" w:color="auto"/>
              <w:left w:val="single" w:sz="4" w:space="0" w:color="auto"/>
            </w:tcBorders>
            <w:shd w:val="clear" w:color="auto" w:fill="auto"/>
            <w:vAlign w:val="bottom"/>
          </w:tcPr>
          <w:p w14:paraId="4CEDDD9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C5B81F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D94ACF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FBC8DA9"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666B90E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717</w:t>
            </w:r>
          </w:p>
        </w:tc>
        <w:tc>
          <w:tcPr>
            <w:tcW w:w="1358" w:type="dxa"/>
            <w:tcBorders>
              <w:top w:val="single" w:sz="4" w:space="0" w:color="auto"/>
              <w:left w:val="single" w:sz="4" w:space="0" w:color="auto"/>
            </w:tcBorders>
            <w:shd w:val="clear" w:color="auto" w:fill="auto"/>
            <w:vAlign w:val="center"/>
          </w:tcPr>
          <w:p w14:paraId="47A2B6E6"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544913.74</w:t>
            </w:r>
          </w:p>
        </w:tc>
        <w:tc>
          <w:tcPr>
            <w:tcW w:w="1363" w:type="dxa"/>
            <w:tcBorders>
              <w:top w:val="single" w:sz="4" w:space="0" w:color="auto"/>
              <w:left w:val="single" w:sz="4" w:space="0" w:color="auto"/>
            </w:tcBorders>
            <w:shd w:val="clear" w:color="auto" w:fill="auto"/>
            <w:vAlign w:val="center"/>
          </w:tcPr>
          <w:p w14:paraId="484F6C3F"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2274475.52</w:t>
            </w:r>
          </w:p>
        </w:tc>
        <w:tc>
          <w:tcPr>
            <w:tcW w:w="1872" w:type="dxa"/>
            <w:tcBorders>
              <w:top w:val="single" w:sz="4" w:space="0" w:color="auto"/>
              <w:left w:val="single" w:sz="4" w:space="0" w:color="auto"/>
            </w:tcBorders>
            <w:shd w:val="clear" w:color="auto" w:fill="auto"/>
            <w:vAlign w:val="bottom"/>
          </w:tcPr>
          <w:p w14:paraId="29F88CC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3F3E34C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07B280E"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DBCE507" w14:textId="77777777" w:rsidTr="009373C0">
        <w:trPr>
          <w:trHeight w:hRule="exact" w:val="509"/>
        </w:trPr>
        <w:tc>
          <w:tcPr>
            <w:tcW w:w="2045" w:type="dxa"/>
            <w:tcBorders>
              <w:top w:val="single" w:sz="4" w:space="0" w:color="auto"/>
              <w:left w:val="single" w:sz="4" w:space="0" w:color="auto"/>
            </w:tcBorders>
            <w:shd w:val="clear" w:color="auto" w:fill="auto"/>
            <w:vAlign w:val="center"/>
          </w:tcPr>
          <w:p w14:paraId="1F93477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718</w:t>
            </w:r>
          </w:p>
        </w:tc>
        <w:tc>
          <w:tcPr>
            <w:tcW w:w="1358" w:type="dxa"/>
            <w:tcBorders>
              <w:top w:val="single" w:sz="4" w:space="0" w:color="auto"/>
              <w:left w:val="single" w:sz="4" w:space="0" w:color="auto"/>
            </w:tcBorders>
            <w:shd w:val="clear" w:color="auto" w:fill="auto"/>
            <w:vAlign w:val="center"/>
          </w:tcPr>
          <w:p w14:paraId="7028729E"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544977.53</w:t>
            </w:r>
          </w:p>
        </w:tc>
        <w:tc>
          <w:tcPr>
            <w:tcW w:w="1363" w:type="dxa"/>
            <w:tcBorders>
              <w:top w:val="single" w:sz="4" w:space="0" w:color="auto"/>
              <w:left w:val="single" w:sz="4" w:space="0" w:color="auto"/>
            </w:tcBorders>
            <w:shd w:val="clear" w:color="auto" w:fill="auto"/>
            <w:vAlign w:val="center"/>
          </w:tcPr>
          <w:p w14:paraId="5AC21CE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2274578.09</w:t>
            </w:r>
          </w:p>
        </w:tc>
        <w:tc>
          <w:tcPr>
            <w:tcW w:w="1872" w:type="dxa"/>
            <w:tcBorders>
              <w:top w:val="single" w:sz="4" w:space="0" w:color="auto"/>
              <w:left w:val="single" w:sz="4" w:space="0" w:color="auto"/>
            </w:tcBorders>
            <w:shd w:val="clear" w:color="auto" w:fill="auto"/>
            <w:vAlign w:val="bottom"/>
          </w:tcPr>
          <w:p w14:paraId="63DC579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718E4C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310D13C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8BFEA05"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2AB23A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719</w:t>
            </w:r>
          </w:p>
        </w:tc>
        <w:tc>
          <w:tcPr>
            <w:tcW w:w="1358" w:type="dxa"/>
            <w:tcBorders>
              <w:top w:val="single" w:sz="4" w:space="0" w:color="auto"/>
              <w:left w:val="single" w:sz="4" w:space="0" w:color="auto"/>
            </w:tcBorders>
            <w:shd w:val="clear" w:color="auto" w:fill="auto"/>
            <w:vAlign w:val="center"/>
          </w:tcPr>
          <w:p w14:paraId="6A844710"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545001.74</w:t>
            </w:r>
          </w:p>
        </w:tc>
        <w:tc>
          <w:tcPr>
            <w:tcW w:w="1363" w:type="dxa"/>
            <w:tcBorders>
              <w:top w:val="single" w:sz="4" w:space="0" w:color="auto"/>
              <w:left w:val="single" w:sz="4" w:space="0" w:color="auto"/>
            </w:tcBorders>
            <w:shd w:val="clear" w:color="auto" w:fill="auto"/>
            <w:vAlign w:val="center"/>
          </w:tcPr>
          <w:p w14:paraId="6FA718E3"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2274618.13</w:t>
            </w:r>
          </w:p>
        </w:tc>
        <w:tc>
          <w:tcPr>
            <w:tcW w:w="1872" w:type="dxa"/>
            <w:tcBorders>
              <w:top w:val="single" w:sz="4" w:space="0" w:color="auto"/>
              <w:left w:val="single" w:sz="4" w:space="0" w:color="auto"/>
            </w:tcBorders>
            <w:shd w:val="clear" w:color="auto" w:fill="auto"/>
            <w:vAlign w:val="bottom"/>
          </w:tcPr>
          <w:p w14:paraId="7872A1C4"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60B4CC3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130B6F77"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0EAC1292"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358187B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720</w:t>
            </w:r>
          </w:p>
        </w:tc>
        <w:tc>
          <w:tcPr>
            <w:tcW w:w="1358" w:type="dxa"/>
            <w:tcBorders>
              <w:top w:val="single" w:sz="4" w:space="0" w:color="auto"/>
              <w:left w:val="single" w:sz="4" w:space="0" w:color="auto"/>
            </w:tcBorders>
            <w:shd w:val="clear" w:color="auto" w:fill="auto"/>
            <w:vAlign w:val="center"/>
          </w:tcPr>
          <w:p w14:paraId="4540B01B"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545014.25</w:t>
            </w:r>
          </w:p>
        </w:tc>
        <w:tc>
          <w:tcPr>
            <w:tcW w:w="1363" w:type="dxa"/>
            <w:tcBorders>
              <w:top w:val="single" w:sz="4" w:space="0" w:color="auto"/>
              <w:left w:val="single" w:sz="4" w:space="0" w:color="auto"/>
            </w:tcBorders>
            <w:shd w:val="clear" w:color="auto" w:fill="auto"/>
            <w:vAlign w:val="center"/>
          </w:tcPr>
          <w:p w14:paraId="5DB0C4DD"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2274645.42</w:t>
            </w:r>
          </w:p>
        </w:tc>
        <w:tc>
          <w:tcPr>
            <w:tcW w:w="1872" w:type="dxa"/>
            <w:tcBorders>
              <w:top w:val="single" w:sz="4" w:space="0" w:color="auto"/>
              <w:left w:val="single" w:sz="4" w:space="0" w:color="auto"/>
            </w:tcBorders>
            <w:shd w:val="clear" w:color="auto" w:fill="auto"/>
            <w:vAlign w:val="bottom"/>
          </w:tcPr>
          <w:p w14:paraId="617D2FF2"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1AA532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4E96EA6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12B856A6"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7A511CA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721</w:t>
            </w:r>
          </w:p>
        </w:tc>
        <w:tc>
          <w:tcPr>
            <w:tcW w:w="1358" w:type="dxa"/>
            <w:tcBorders>
              <w:top w:val="single" w:sz="4" w:space="0" w:color="auto"/>
              <w:left w:val="single" w:sz="4" w:space="0" w:color="auto"/>
            </w:tcBorders>
            <w:shd w:val="clear" w:color="auto" w:fill="auto"/>
            <w:vAlign w:val="center"/>
          </w:tcPr>
          <w:p w14:paraId="14C4A2DC"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545066.03</w:t>
            </w:r>
          </w:p>
        </w:tc>
        <w:tc>
          <w:tcPr>
            <w:tcW w:w="1363" w:type="dxa"/>
            <w:tcBorders>
              <w:top w:val="single" w:sz="4" w:space="0" w:color="auto"/>
              <w:left w:val="single" w:sz="4" w:space="0" w:color="auto"/>
            </w:tcBorders>
            <w:shd w:val="clear" w:color="auto" w:fill="auto"/>
            <w:vAlign w:val="center"/>
          </w:tcPr>
          <w:p w14:paraId="56A89F52"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2274690.35</w:t>
            </w:r>
          </w:p>
        </w:tc>
        <w:tc>
          <w:tcPr>
            <w:tcW w:w="1872" w:type="dxa"/>
            <w:tcBorders>
              <w:top w:val="single" w:sz="4" w:space="0" w:color="auto"/>
              <w:left w:val="single" w:sz="4" w:space="0" w:color="auto"/>
            </w:tcBorders>
            <w:shd w:val="clear" w:color="auto" w:fill="auto"/>
            <w:vAlign w:val="bottom"/>
          </w:tcPr>
          <w:p w14:paraId="1DF4FEFB"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5AE6B621"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FE5ECB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5CA7BF2A" w14:textId="77777777" w:rsidTr="009373C0">
        <w:trPr>
          <w:trHeight w:hRule="exact" w:val="504"/>
        </w:trPr>
        <w:tc>
          <w:tcPr>
            <w:tcW w:w="2045" w:type="dxa"/>
            <w:tcBorders>
              <w:top w:val="single" w:sz="4" w:space="0" w:color="auto"/>
              <w:left w:val="single" w:sz="4" w:space="0" w:color="auto"/>
            </w:tcBorders>
            <w:shd w:val="clear" w:color="auto" w:fill="auto"/>
            <w:vAlign w:val="center"/>
          </w:tcPr>
          <w:p w14:paraId="44E0CA1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center"/>
          </w:tcPr>
          <w:p w14:paraId="7EB4A4A5"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545068.19</w:t>
            </w:r>
          </w:p>
        </w:tc>
        <w:tc>
          <w:tcPr>
            <w:tcW w:w="1363" w:type="dxa"/>
            <w:tcBorders>
              <w:top w:val="single" w:sz="4" w:space="0" w:color="auto"/>
              <w:left w:val="single" w:sz="4" w:space="0" w:color="auto"/>
            </w:tcBorders>
            <w:shd w:val="clear" w:color="auto" w:fill="auto"/>
            <w:vAlign w:val="center"/>
          </w:tcPr>
          <w:p w14:paraId="731D502A"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2274691.30</w:t>
            </w:r>
          </w:p>
        </w:tc>
        <w:tc>
          <w:tcPr>
            <w:tcW w:w="1872" w:type="dxa"/>
            <w:tcBorders>
              <w:top w:val="single" w:sz="4" w:space="0" w:color="auto"/>
              <w:left w:val="single" w:sz="4" w:space="0" w:color="auto"/>
            </w:tcBorders>
            <w:shd w:val="clear" w:color="auto" w:fill="auto"/>
            <w:vAlign w:val="bottom"/>
          </w:tcPr>
          <w:p w14:paraId="46994FC5" w14:textId="77777777" w:rsidR="00D6178E" w:rsidRPr="00F54743" w:rsidRDefault="00D6178E" w:rsidP="00D6178E">
            <w:pPr>
              <w:framePr w:w="10219" w:h="15264" w:wrap="none" w:vAnchor="page" w:hAnchor="page" w:x="1126" w:y="563"/>
              <w:widowControl w:val="0"/>
              <w:spacing w:line="257" w:lineRule="auto"/>
              <w:jc w:val="center"/>
              <w:rPr>
                <w:sz w:val="20"/>
                <w:szCs w:val="20"/>
                <w:lang w:bidi="ru-RU"/>
              </w:rPr>
            </w:pPr>
            <w:r w:rsidRPr="00F54743">
              <w:rPr>
                <w:sz w:val="20"/>
                <w:szCs w:val="20"/>
                <w:lang w:bidi="ru-RU"/>
              </w:rPr>
              <w:t>Аналитический метод</w:t>
            </w:r>
          </w:p>
        </w:tc>
        <w:tc>
          <w:tcPr>
            <w:tcW w:w="1757" w:type="dxa"/>
            <w:tcBorders>
              <w:top w:val="single" w:sz="4" w:space="0" w:color="auto"/>
              <w:left w:val="single" w:sz="4" w:space="0" w:color="auto"/>
            </w:tcBorders>
            <w:shd w:val="clear" w:color="auto" w:fill="auto"/>
            <w:vAlign w:val="center"/>
          </w:tcPr>
          <w:p w14:paraId="029623C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1.00</w:t>
            </w:r>
          </w:p>
        </w:tc>
        <w:tc>
          <w:tcPr>
            <w:tcW w:w="1824" w:type="dxa"/>
            <w:tcBorders>
              <w:top w:val="single" w:sz="4" w:space="0" w:color="auto"/>
              <w:left w:val="single" w:sz="4" w:space="0" w:color="auto"/>
              <w:right w:val="single" w:sz="4" w:space="0" w:color="auto"/>
            </w:tcBorders>
            <w:shd w:val="clear" w:color="auto" w:fill="auto"/>
            <w:vAlign w:val="center"/>
          </w:tcPr>
          <w:p w14:paraId="54E7D373"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6476D382" w14:textId="77777777" w:rsidTr="009373C0">
        <w:trPr>
          <w:trHeight w:hRule="exact" w:val="379"/>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2A5D9DAE"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3D9CFE04"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4AC9A67C" w14:textId="77777777" w:rsidR="00D6178E" w:rsidRPr="00F54743" w:rsidRDefault="00D6178E" w:rsidP="00D6178E">
      <w:pPr>
        <w:widowControl w:val="0"/>
        <w:spacing w:line="1" w:lineRule="exact"/>
        <w:rPr>
          <w:rFonts w:eastAsia="Arial Unicode MS"/>
          <w:color w:val="000000"/>
          <w:sz w:val="20"/>
          <w:szCs w:val="20"/>
          <w:lang w:bidi="ru-RU"/>
        </w:rPr>
      </w:pPr>
    </w:p>
    <w:tbl>
      <w:tblPr>
        <w:tblOverlap w:val="never"/>
        <w:tblW w:w="0" w:type="auto"/>
        <w:tblLayout w:type="fixed"/>
        <w:tblCellMar>
          <w:left w:w="10" w:type="dxa"/>
          <w:right w:w="10" w:type="dxa"/>
        </w:tblCellMar>
        <w:tblLook w:val="0000" w:firstRow="0" w:lastRow="0" w:firstColumn="0" w:lastColumn="0" w:noHBand="0" w:noVBand="0"/>
      </w:tblPr>
      <w:tblGrid>
        <w:gridCol w:w="2045"/>
        <w:gridCol w:w="1358"/>
        <w:gridCol w:w="1363"/>
        <w:gridCol w:w="1872"/>
        <w:gridCol w:w="1757"/>
        <w:gridCol w:w="1824"/>
      </w:tblGrid>
      <w:tr w:rsidR="00D6178E" w:rsidRPr="00F54743" w14:paraId="12EE9535" w14:textId="77777777" w:rsidTr="009373C0">
        <w:trPr>
          <w:trHeight w:hRule="exact" w:val="341"/>
        </w:trPr>
        <w:tc>
          <w:tcPr>
            <w:tcW w:w="10219" w:type="dxa"/>
            <w:gridSpan w:val="6"/>
            <w:tcBorders>
              <w:top w:val="single" w:sz="4" w:space="0" w:color="auto"/>
              <w:left w:val="single" w:sz="4" w:space="0" w:color="auto"/>
              <w:right w:val="single" w:sz="4" w:space="0" w:color="auto"/>
            </w:tcBorders>
            <w:shd w:val="clear" w:color="auto" w:fill="auto"/>
            <w:vAlign w:val="bottom"/>
          </w:tcPr>
          <w:p w14:paraId="3504C461" w14:textId="77777777" w:rsidR="00D6178E" w:rsidRPr="00F54743" w:rsidRDefault="00D6178E" w:rsidP="00D6178E">
            <w:pPr>
              <w:framePr w:w="10219" w:h="15264" w:wrap="none" w:vAnchor="page" w:hAnchor="page" w:x="1126" w:y="563"/>
              <w:widowControl w:val="0"/>
              <w:rPr>
                <w:sz w:val="20"/>
                <w:szCs w:val="20"/>
                <w:lang w:bidi="ru-RU"/>
              </w:rPr>
            </w:pPr>
            <w:r w:rsidRPr="00F54743">
              <w:rPr>
                <w:sz w:val="20"/>
                <w:szCs w:val="20"/>
                <w:lang w:bidi="ru-RU"/>
              </w:rPr>
              <w:t>3. Сведения о характерных точках части (частей) границы объекта</w:t>
            </w:r>
          </w:p>
        </w:tc>
      </w:tr>
      <w:tr w:rsidR="00D6178E" w:rsidRPr="00F54743" w14:paraId="483D4556" w14:textId="77777777" w:rsidTr="009373C0">
        <w:trPr>
          <w:trHeight w:hRule="exact" w:val="797"/>
        </w:trPr>
        <w:tc>
          <w:tcPr>
            <w:tcW w:w="2045" w:type="dxa"/>
            <w:vMerge w:val="restart"/>
            <w:tcBorders>
              <w:top w:val="single" w:sz="4" w:space="0" w:color="auto"/>
              <w:left w:val="single" w:sz="4" w:space="0" w:color="auto"/>
            </w:tcBorders>
            <w:shd w:val="clear" w:color="auto" w:fill="auto"/>
            <w:vAlign w:val="center"/>
          </w:tcPr>
          <w:p w14:paraId="65DECF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14:paraId="2FBE9850"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Координаты, м</w:t>
            </w:r>
          </w:p>
        </w:tc>
        <w:tc>
          <w:tcPr>
            <w:tcW w:w="1872" w:type="dxa"/>
            <w:vMerge w:val="restart"/>
            <w:tcBorders>
              <w:top w:val="single" w:sz="4" w:space="0" w:color="auto"/>
              <w:left w:val="single" w:sz="4" w:space="0" w:color="auto"/>
            </w:tcBorders>
            <w:shd w:val="clear" w:color="auto" w:fill="auto"/>
            <w:vAlign w:val="center"/>
          </w:tcPr>
          <w:p w14:paraId="3DE5F9EC"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Метод определения координат характерной точки</w:t>
            </w:r>
          </w:p>
        </w:tc>
        <w:tc>
          <w:tcPr>
            <w:tcW w:w="1757" w:type="dxa"/>
            <w:vMerge w:val="restart"/>
            <w:tcBorders>
              <w:top w:val="single" w:sz="4" w:space="0" w:color="auto"/>
              <w:left w:val="single" w:sz="4" w:space="0" w:color="auto"/>
            </w:tcBorders>
            <w:shd w:val="clear" w:color="auto" w:fill="auto"/>
            <w:vAlign w:val="bottom"/>
          </w:tcPr>
          <w:p w14:paraId="3AB1A9CD" w14:textId="77777777" w:rsidR="00D6178E" w:rsidRPr="00F54743" w:rsidRDefault="00D6178E" w:rsidP="00D6178E">
            <w:pPr>
              <w:framePr w:w="10219" w:h="15264" w:wrap="none" w:vAnchor="page" w:hAnchor="page" w:x="1126" w:y="563"/>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824" w:type="dxa"/>
            <w:vMerge w:val="restart"/>
            <w:tcBorders>
              <w:top w:val="single" w:sz="4" w:space="0" w:color="auto"/>
              <w:left w:val="single" w:sz="4" w:space="0" w:color="auto"/>
              <w:right w:val="single" w:sz="4" w:space="0" w:color="auto"/>
            </w:tcBorders>
            <w:shd w:val="clear" w:color="auto" w:fill="auto"/>
            <w:vAlign w:val="center"/>
          </w:tcPr>
          <w:p w14:paraId="4CCBF9DC" w14:textId="77777777" w:rsidR="00D6178E" w:rsidRPr="00F54743" w:rsidRDefault="00D6178E" w:rsidP="00D6178E">
            <w:pPr>
              <w:framePr w:w="10219" w:h="15264" w:wrap="none" w:vAnchor="page" w:hAnchor="page" w:x="1126" w:y="563"/>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4765019A" w14:textId="77777777" w:rsidTr="009373C0">
        <w:trPr>
          <w:trHeight w:hRule="exact" w:val="792"/>
        </w:trPr>
        <w:tc>
          <w:tcPr>
            <w:tcW w:w="2045" w:type="dxa"/>
            <w:vMerge/>
            <w:tcBorders>
              <w:left w:val="single" w:sz="4" w:space="0" w:color="auto"/>
            </w:tcBorders>
            <w:shd w:val="clear" w:color="auto" w:fill="auto"/>
            <w:vAlign w:val="center"/>
          </w:tcPr>
          <w:p w14:paraId="7199DAF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358" w:type="dxa"/>
            <w:tcBorders>
              <w:top w:val="single" w:sz="4" w:space="0" w:color="auto"/>
              <w:left w:val="single" w:sz="4" w:space="0" w:color="auto"/>
            </w:tcBorders>
            <w:shd w:val="clear" w:color="auto" w:fill="auto"/>
            <w:vAlign w:val="center"/>
          </w:tcPr>
          <w:p w14:paraId="3672370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X</w:t>
            </w:r>
          </w:p>
        </w:tc>
        <w:tc>
          <w:tcPr>
            <w:tcW w:w="1363" w:type="dxa"/>
            <w:tcBorders>
              <w:top w:val="single" w:sz="4" w:space="0" w:color="auto"/>
              <w:left w:val="single" w:sz="4" w:space="0" w:color="auto"/>
            </w:tcBorders>
            <w:shd w:val="clear" w:color="auto" w:fill="auto"/>
            <w:vAlign w:val="center"/>
          </w:tcPr>
          <w:p w14:paraId="56B701B4"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val="en-US" w:eastAsia="en-US" w:bidi="en-US"/>
              </w:rPr>
              <w:t>Y</w:t>
            </w:r>
          </w:p>
        </w:tc>
        <w:tc>
          <w:tcPr>
            <w:tcW w:w="1872" w:type="dxa"/>
            <w:vMerge/>
            <w:tcBorders>
              <w:left w:val="single" w:sz="4" w:space="0" w:color="auto"/>
            </w:tcBorders>
            <w:shd w:val="clear" w:color="auto" w:fill="auto"/>
            <w:vAlign w:val="center"/>
          </w:tcPr>
          <w:p w14:paraId="45C94CA1"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757" w:type="dxa"/>
            <w:vMerge/>
            <w:tcBorders>
              <w:left w:val="single" w:sz="4" w:space="0" w:color="auto"/>
            </w:tcBorders>
            <w:shd w:val="clear" w:color="auto" w:fill="auto"/>
            <w:vAlign w:val="bottom"/>
          </w:tcPr>
          <w:p w14:paraId="568D881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c>
          <w:tcPr>
            <w:tcW w:w="1824" w:type="dxa"/>
            <w:vMerge/>
            <w:tcBorders>
              <w:left w:val="single" w:sz="4" w:space="0" w:color="auto"/>
              <w:right w:val="single" w:sz="4" w:space="0" w:color="auto"/>
            </w:tcBorders>
            <w:shd w:val="clear" w:color="auto" w:fill="auto"/>
            <w:vAlign w:val="center"/>
          </w:tcPr>
          <w:p w14:paraId="0EAABEC3"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r w:rsidR="00D6178E" w:rsidRPr="00F54743" w14:paraId="4DFCD95D" w14:textId="77777777" w:rsidTr="009373C0">
        <w:trPr>
          <w:trHeight w:hRule="exact" w:val="341"/>
        </w:trPr>
        <w:tc>
          <w:tcPr>
            <w:tcW w:w="2045" w:type="dxa"/>
            <w:tcBorders>
              <w:top w:val="single" w:sz="4" w:space="0" w:color="auto"/>
              <w:left w:val="single" w:sz="4" w:space="0" w:color="auto"/>
            </w:tcBorders>
            <w:shd w:val="clear" w:color="auto" w:fill="auto"/>
            <w:vAlign w:val="bottom"/>
          </w:tcPr>
          <w:p w14:paraId="08FB44B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1</w:t>
            </w:r>
          </w:p>
        </w:tc>
        <w:tc>
          <w:tcPr>
            <w:tcW w:w="1358" w:type="dxa"/>
            <w:tcBorders>
              <w:top w:val="single" w:sz="4" w:space="0" w:color="auto"/>
              <w:left w:val="single" w:sz="4" w:space="0" w:color="auto"/>
            </w:tcBorders>
            <w:shd w:val="clear" w:color="auto" w:fill="auto"/>
            <w:vAlign w:val="bottom"/>
          </w:tcPr>
          <w:p w14:paraId="2A87FD2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2</w:t>
            </w:r>
          </w:p>
        </w:tc>
        <w:tc>
          <w:tcPr>
            <w:tcW w:w="1363" w:type="dxa"/>
            <w:tcBorders>
              <w:top w:val="single" w:sz="4" w:space="0" w:color="auto"/>
              <w:left w:val="single" w:sz="4" w:space="0" w:color="auto"/>
            </w:tcBorders>
            <w:shd w:val="clear" w:color="auto" w:fill="auto"/>
            <w:vAlign w:val="bottom"/>
          </w:tcPr>
          <w:p w14:paraId="3E08288C"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3</w:t>
            </w:r>
          </w:p>
        </w:tc>
        <w:tc>
          <w:tcPr>
            <w:tcW w:w="1872" w:type="dxa"/>
            <w:tcBorders>
              <w:top w:val="single" w:sz="4" w:space="0" w:color="auto"/>
              <w:left w:val="single" w:sz="4" w:space="0" w:color="auto"/>
            </w:tcBorders>
            <w:shd w:val="clear" w:color="auto" w:fill="auto"/>
            <w:vAlign w:val="bottom"/>
          </w:tcPr>
          <w:p w14:paraId="5A08591A"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4</w:t>
            </w:r>
          </w:p>
        </w:tc>
        <w:tc>
          <w:tcPr>
            <w:tcW w:w="1757" w:type="dxa"/>
            <w:tcBorders>
              <w:top w:val="single" w:sz="4" w:space="0" w:color="auto"/>
              <w:left w:val="single" w:sz="4" w:space="0" w:color="auto"/>
            </w:tcBorders>
            <w:shd w:val="clear" w:color="auto" w:fill="auto"/>
            <w:vAlign w:val="bottom"/>
          </w:tcPr>
          <w:p w14:paraId="0D4F16E9"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5</w:t>
            </w:r>
          </w:p>
        </w:tc>
        <w:tc>
          <w:tcPr>
            <w:tcW w:w="1824" w:type="dxa"/>
            <w:tcBorders>
              <w:top w:val="single" w:sz="4" w:space="0" w:color="auto"/>
              <w:left w:val="single" w:sz="4" w:space="0" w:color="auto"/>
              <w:right w:val="single" w:sz="4" w:space="0" w:color="auto"/>
            </w:tcBorders>
            <w:shd w:val="clear" w:color="auto" w:fill="auto"/>
            <w:vAlign w:val="bottom"/>
          </w:tcPr>
          <w:p w14:paraId="2E2EA1AB"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6</w:t>
            </w:r>
          </w:p>
        </w:tc>
      </w:tr>
      <w:tr w:rsidR="00D6178E" w:rsidRPr="00F54743" w14:paraId="49850B7B" w14:textId="77777777" w:rsidTr="009373C0">
        <w:trPr>
          <w:trHeight w:hRule="exact" w:val="341"/>
        </w:trPr>
        <w:tc>
          <w:tcPr>
            <w:tcW w:w="2045" w:type="dxa"/>
            <w:tcBorders>
              <w:top w:val="single" w:sz="4" w:space="0" w:color="auto"/>
              <w:left w:val="single" w:sz="4" w:space="0" w:color="auto"/>
            </w:tcBorders>
            <w:shd w:val="clear" w:color="auto" w:fill="auto"/>
            <w:vAlign w:val="center"/>
          </w:tcPr>
          <w:p w14:paraId="782BA01F"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c>
          <w:tcPr>
            <w:tcW w:w="1358" w:type="dxa"/>
            <w:tcBorders>
              <w:top w:val="single" w:sz="4" w:space="0" w:color="auto"/>
              <w:left w:val="single" w:sz="4" w:space="0" w:color="auto"/>
            </w:tcBorders>
            <w:shd w:val="clear" w:color="auto" w:fill="auto"/>
            <w:vAlign w:val="center"/>
          </w:tcPr>
          <w:p w14:paraId="3CAAAF3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c>
          <w:tcPr>
            <w:tcW w:w="1363" w:type="dxa"/>
            <w:tcBorders>
              <w:top w:val="single" w:sz="4" w:space="0" w:color="auto"/>
              <w:left w:val="single" w:sz="4" w:space="0" w:color="auto"/>
            </w:tcBorders>
            <w:shd w:val="clear" w:color="auto" w:fill="auto"/>
            <w:vAlign w:val="center"/>
          </w:tcPr>
          <w:p w14:paraId="7B107E75"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c>
          <w:tcPr>
            <w:tcW w:w="1872" w:type="dxa"/>
            <w:tcBorders>
              <w:top w:val="single" w:sz="4" w:space="0" w:color="auto"/>
              <w:left w:val="single" w:sz="4" w:space="0" w:color="auto"/>
            </w:tcBorders>
            <w:shd w:val="clear" w:color="auto" w:fill="auto"/>
            <w:vAlign w:val="center"/>
          </w:tcPr>
          <w:p w14:paraId="42D05886"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c>
          <w:tcPr>
            <w:tcW w:w="1757" w:type="dxa"/>
            <w:tcBorders>
              <w:top w:val="single" w:sz="4" w:space="0" w:color="auto"/>
              <w:left w:val="single" w:sz="4" w:space="0" w:color="auto"/>
            </w:tcBorders>
            <w:shd w:val="clear" w:color="auto" w:fill="auto"/>
            <w:vAlign w:val="center"/>
          </w:tcPr>
          <w:p w14:paraId="4DE0D6A2"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c>
          <w:tcPr>
            <w:tcW w:w="1824" w:type="dxa"/>
            <w:tcBorders>
              <w:top w:val="single" w:sz="4" w:space="0" w:color="auto"/>
              <w:left w:val="single" w:sz="4" w:space="0" w:color="auto"/>
              <w:right w:val="single" w:sz="4" w:space="0" w:color="auto"/>
            </w:tcBorders>
            <w:shd w:val="clear" w:color="auto" w:fill="auto"/>
            <w:vAlign w:val="center"/>
          </w:tcPr>
          <w:p w14:paraId="4596E968" w14:textId="77777777" w:rsidR="00D6178E" w:rsidRPr="00F54743" w:rsidRDefault="00D6178E" w:rsidP="00D6178E">
            <w:pPr>
              <w:framePr w:w="10219" w:h="15264" w:wrap="none" w:vAnchor="page" w:hAnchor="page" w:x="1126" w:y="563"/>
              <w:widowControl w:val="0"/>
              <w:jc w:val="center"/>
              <w:rPr>
                <w:sz w:val="20"/>
                <w:szCs w:val="20"/>
                <w:lang w:bidi="ru-RU"/>
              </w:rPr>
            </w:pPr>
            <w:r w:rsidRPr="00F54743">
              <w:rPr>
                <w:sz w:val="20"/>
                <w:szCs w:val="20"/>
                <w:lang w:bidi="ru-RU"/>
              </w:rPr>
              <w:t>-</w:t>
            </w:r>
          </w:p>
        </w:tc>
      </w:tr>
      <w:tr w:rsidR="00D6178E" w:rsidRPr="00F54743" w14:paraId="3F9DAA0E" w14:textId="77777777" w:rsidTr="009373C0">
        <w:trPr>
          <w:trHeight w:hRule="exact" w:val="12653"/>
        </w:trPr>
        <w:tc>
          <w:tcPr>
            <w:tcW w:w="10219" w:type="dxa"/>
            <w:gridSpan w:val="6"/>
            <w:tcBorders>
              <w:top w:val="single" w:sz="4" w:space="0" w:color="auto"/>
              <w:left w:val="single" w:sz="4" w:space="0" w:color="auto"/>
              <w:bottom w:val="single" w:sz="4" w:space="0" w:color="auto"/>
              <w:right w:val="single" w:sz="4" w:space="0" w:color="auto"/>
            </w:tcBorders>
            <w:shd w:val="clear" w:color="auto" w:fill="auto"/>
          </w:tcPr>
          <w:p w14:paraId="10163937" w14:textId="77777777" w:rsidR="00D6178E" w:rsidRPr="00F54743" w:rsidRDefault="00D6178E" w:rsidP="00D6178E">
            <w:pPr>
              <w:framePr w:w="10219" w:h="15264" w:wrap="none" w:vAnchor="page" w:hAnchor="page" w:x="1126" w:y="563"/>
              <w:widowControl w:val="0"/>
              <w:rPr>
                <w:rFonts w:eastAsia="Arial Unicode MS"/>
                <w:color w:val="000000"/>
                <w:sz w:val="20"/>
                <w:szCs w:val="20"/>
                <w:lang w:bidi="ru-RU"/>
              </w:rPr>
            </w:pPr>
          </w:p>
        </w:tc>
      </w:tr>
    </w:tbl>
    <w:p w14:paraId="1E91A1F8"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53FF7A7D" w14:textId="77777777" w:rsidR="00D6178E" w:rsidRPr="00F54743" w:rsidRDefault="00D6178E" w:rsidP="00D6178E">
      <w:pPr>
        <w:widowControl w:val="0"/>
        <w:spacing w:line="1" w:lineRule="exact"/>
        <w:rPr>
          <w:rFonts w:eastAsia="Arial Unicode MS"/>
          <w:color w:val="000000"/>
          <w:sz w:val="20"/>
          <w:szCs w:val="20"/>
          <w:lang w:bidi="ru-RU"/>
        </w:rPr>
      </w:pPr>
    </w:p>
    <w:p w14:paraId="0B0AED9F" w14:textId="77777777" w:rsidR="00D6178E" w:rsidRPr="00F54743" w:rsidRDefault="00D6178E" w:rsidP="00D6178E">
      <w:pPr>
        <w:framePr w:w="10219" w:h="389" w:hRule="exact" w:wrap="none" w:vAnchor="page" w:hAnchor="page" w:x="1126" w:y="664"/>
        <w:widowControl w:val="0"/>
        <w:ind w:right="4589"/>
        <w:jc w:val="center"/>
        <w:outlineLvl w:val="0"/>
        <w:rPr>
          <w:sz w:val="20"/>
          <w:szCs w:val="20"/>
          <w:lang w:bidi="ru-RU"/>
        </w:rPr>
      </w:pPr>
      <w:bookmarkStart w:id="1" w:name="bookmark2"/>
      <w:r w:rsidRPr="00F54743">
        <w:rPr>
          <w:sz w:val="20"/>
          <w:szCs w:val="20"/>
          <w:lang w:bidi="ru-RU"/>
        </w:rPr>
        <w:t>Раздел 3</w:t>
      </w:r>
      <w:bookmarkEnd w:id="1"/>
    </w:p>
    <w:tbl>
      <w:tblPr>
        <w:tblOverlap w:val="never"/>
        <w:tblW w:w="0" w:type="auto"/>
        <w:tblLayout w:type="fixed"/>
        <w:tblCellMar>
          <w:left w:w="10" w:type="dxa"/>
          <w:right w:w="10" w:type="dxa"/>
        </w:tblCellMar>
        <w:tblLook w:val="0000" w:firstRow="0" w:lastRow="0" w:firstColumn="0" w:lastColumn="0" w:noHBand="0" w:noVBand="0"/>
      </w:tblPr>
      <w:tblGrid>
        <w:gridCol w:w="1421"/>
        <w:gridCol w:w="1075"/>
        <w:gridCol w:w="1080"/>
        <w:gridCol w:w="1075"/>
        <w:gridCol w:w="1022"/>
        <w:gridCol w:w="1531"/>
        <w:gridCol w:w="1699"/>
        <w:gridCol w:w="1315"/>
      </w:tblGrid>
      <w:tr w:rsidR="00D6178E" w:rsidRPr="00F54743" w14:paraId="743F86D4" w14:textId="77777777" w:rsidTr="009373C0">
        <w:trPr>
          <w:trHeight w:hRule="exact" w:val="154"/>
        </w:trPr>
        <w:tc>
          <w:tcPr>
            <w:tcW w:w="10218" w:type="dxa"/>
            <w:gridSpan w:val="8"/>
            <w:tcBorders>
              <w:left w:val="single" w:sz="4" w:space="0" w:color="auto"/>
              <w:right w:val="single" w:sz="4" w:space="0" w:color="auto"/>
            </w:tcBorders>
            <w:shd w:val="clear" w:color="auto" w:fill="auto"/>
          </w:tcPr>
          <w:p w14:paraId="3D4AA8EE"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r>
      <w:tr w:rsidR="00D6178E" w:rsidRPr="00F54743" w14:paraId="42AD5C63" w14:textId="77777777" w:rsidTr="009373C0">
        <w:trPr>
          <w:trHeight w:hRule="exact" w:val="566"/>
        </w:trPr>
        <w:tc>
          <w:tcPr>
            <w:tcW w:w="10218" w:type="dxa"/>
            <w:gridSpan w:val="8"/>
            <w:tcBorders>
              <w:top w:val="single" w:sz="4" w:space="0" w:color="auto"/>
              <w:left w:val="single" w:sz="4" w:space="0" w:color="auto"/>
              <w:right w:val="single" w:sz="4" w:space="0" w:color="auto"/>
            </w:tcBorders>
            <w:shd w:val="clear" w:color="auto" w:fill="auto"/>
            <w:vAlign w:val="center"/>
          </w:tcPr>
          <w:p w14:paraId="44246116"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Сведения о местоположении измененных (уточненных) границ объекта</w:t>
            </w:r>
          </w:p>
        </w:tc>
      </w:tr>
      <w:tr w:rsidR="00D6178E" w:rsidRPr="00F54743" w14:paraId="0C31D485" w14:textId="77777777" w:rsidTr="009373C0">
        <w:trPr>
          <w:trHeight w:hRule="exact" w:val="451"/>
        </w:trPr>
        <w:tc>
          <w:tcPr>
            <w:tcW w:w="10218" w:type="dxa"/>
            <w:gridSpan w:val="8"/>
            <w:tcBorders>
              <w:top w:val="single" w:sz="4" w:space="0" w:color="auto"/>
              <w:left w:val="single" w:sz="4" w:space="0" w:color="auto"/>
              <w:right w:val="single" w:sz="4" w:space="0" w:color="auto"/>
            </w:tcBorders>
            <w:shd w:val="clear" w:color="auto" w:fill="auto"/>
            <w:vAlign w:val="bottom"/>
          </w:tcPr>
          <w:p w14:paraId="0FBE222D" w14:textId="77777777" w:rsidR="00D6178E" w:rsidRPr="00F54743" w:rsidRDefault="00D6178E" w:rsidP="00D6178E">
            <w:pPr>
              <w:framePr w:w="10219" w:h="14846" w:wrap="none" w:vAnchor="page" w:hAnchor="page" w:x="1126" w:y="981"/>
              <w:widowControl w:val="0"/>
              <w:rPr>
                <w:sz w:val="20"/>
                <w:szCs w:val="20"/>
                <w:lang w:bidi="ru-RU"/>
              </w:rPr>
            </w:pPr>
            <w:r w:rsidRPr="00F54743">
              <w:rPr>
                <w:sz w:val="20"/>
                <w:szCs w:val="20"/>
                <w:lang w:bidi="ru-RU"/>
              </w:rPr>
              <w:t>1. Система координат -</w:t>
            </w:r>
          </w:p>
        </w:tc>
      </w:tr>
      <w:tr w:rsidR="00D6178E" w:rsidRPr="00F54743" w14:paraId="55BD57DC" w14:textId="77777777" w:rsidTr="009373C0">
        <w:trPr>
          <w:trHeight w:hRule="exact" w:val="341"/>
        </w:trPr>
        <w:tc>
          <w:tcPr>
            <w:tcW w:w="10218" w:type="dxa"/>
            <w:gridSpan w:val="8"/>
            <w:tcBorders>
              <w:top w:val="single" w:sz="4" w:space="0" w:color="auto"/>
              <w:left w:val="single" w:sz="4" w:space="0" w:color="auto"/>
              <w:right w:val="single" w:sz="4" w:space="0" w:color="auto"/>
            </w:tcBorders>
            <w:shd w:val="clear" w:color="auto" w:fill="auto"/>
            <w:vAlign w:val="bottom"/>
          </w:tcPr>
          <w:p w14:paraId="6EB2A052" w14:textId="77777777" w:rsidR="00D6178E" w:rsidRPr="00F54743" w:rsidRDefault="00D6178E" w:rsidP="00D6178E">
            <w:pPr>
              <w:framePr w:w="10219" w:h="14846" w:wrap="none" w:vAnchor="page" w:hAnchor="page" w:x="1126" w:y="981"/>
              <w:widowControl w:val="0"/>
              <w:rPr>
                <w:sz w:val="20"/>
                <w:szCs w:val="20"/>
                <w:lang w:bidi="ru-RU"/>
              </w:rPr>
            </w:pPr>
            <w:r w:rsidRPr="00F54743">
              <w:rPr>
                <w:sz w:val="20"/>
                <w:szCs w:val="20"/>
                <w:lang w:bidi="ru-RU"/>
              </w:rPr>
              <w:t>2. Сведения о характерных точках границ объекта</w:t>
            </w:r>
          </w:p>
        </w:tc>
      </w:tr>
      <w:tr w:rsidR="00D6178E" w:rsidRPr="00F54743" w14:paraId="09728A02" w14:textId="77777777" w:rsidTr="009373C0">
        <w:trPr>
          <w:trHeight w:hRule="exact" w:val="797"/>
        </w:trPr>
        <w:tc>
          <w:tcPr>
            <w:tcW w:w="1421" w:type="dxa"/>
            <w:vMerge w:val="restart"/>
            <w:tcBorders>
              <w:top w:val="single" w:sz="4" w:space="0" w:color="auto"/>
              <w:left w:val="single" w:sz="4" w:space="0" w:color="auto"/>
            </w:tcBorders>
            <w:shd w:val="clear" w:color="auto" w:fill="auto"/>
            <w:vAlign w:val="center"/>
          </w:tcPr>
          <w:p w14:paraId="5BE06651" w14:textId="77777777" w:rsidR="00D6178E" w:rsidRPr="00F54743" w:rsidRDefault="00D6178E" w:rsidP="00D6178E">
            <w:pPr>
              <w:framePr w:w="10219" w:h="14846" w:wrap="none" w:vAnchor="page" w:hAnchor="page" w:x="1126" w:y="981"/>
              <w:widowControl w:val="0"/>
              <w:spacing w:line="252" w:lineRule="auto"/>
              <w:jc w:val="center"/>
              <w:rPr>
                <w:sz w:val="20"/>
                <w:szCs w:val="20"/>
                <w:lang w:bidi="ru-RU"/>
              </w:rPr>
            </w:pPr>
            <w:r w:rsidRPr="00F54743">
              <w:rPr>
                <w:sz w:val="20"/>
                <w:szCs w:val="20"/>
                <w:lang w:bidi="ru-RU"/>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14:paraId="4AC211A2"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122B5663" w14:textId="77777777" w:rsidR="00D6178E" w:rsidRPr="00F54743" w:rsidRDefault="00D6178E" w:rsidP="00D6178E">
            <w:pPr>
              <w:framePr w:w="10219" w:h="14846" w:wrap="none" w:vAnchor="page" w:hAnchor="page" w:x="1126" w:y="981"/>
              <w:widowControl w:val="0"/>
              <w:spacing w:line="252" w:lineRule="auto"/>
              <w:jc w:val="center"/>
              <w:rPr>
                <w:sz w:val="20"/>
                <w:szCs w:val="20"/>
                <w:lang w:bidi="ru-RU"/>
              </w:rPr>
            </w:pPr>
            <w:r w:rsidRPr="00F54743">
              <w:rPr>
                <w:sz w:val="20"/>
                <w:szCs w:val="20"/>
                <w:lang w:bidi="ru-RU"/>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239DC1F9" w14:textId="77777777" w:rsidR="00D6178E" w:rsidRPr="00F54743" w:rsidRDefault="00D6178E" w:rsidP="00D6178E">
            <w:pPr>
              <w:framePr w:w="10219" w:h="14846" w:wrap="none" w:vAnchor="page" w:hAnchor="page" w:x="1126" w:y="981"/>
              <w:widowControl w:val="0"/>
              <w:spacing w:line="252" w:lineRule="auto"/>
              <w:jc w:val="center"/>
              <w:rPr>
                <w:sz w:val="20"/>
                <w:szCs w:val="20"/>
                <w:lang w:bidi="ru-RU"/>
              </w:rPr>
            </w:pPr>
            <w:r w:rsidRPr="00F54743">
              <w:rPr>
                <w:sz w:val="20"/>
                <w:szCs w:val="20"/>
                <w:lang w:bidi="ru-RU"/>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76273529" w14:textId="77777777" w:rsidR="00D6178E" w:rsidRPr="00F54743" w:rsidRDefault="00D6178E" w:rsidP="00D6178E">
            <w:pPr>
              <w:framePr w:w="10219" w:h="14846" w:wrap="none" w:vAnchor="page" w:hAnchor="page" w:x="1126" w:y="981"/>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315" w:type="dxa"/>
            <w:vMerge w:val="restart"/>
            <w:tcBorders>
              <w:top w:val="single" w:sz="4" w:space="0" w:color="auto"/>
              <w:left w:val="single" w:sz="4" w:space="0" w:color="auto"/>
              <w:right w:val="single" w:sz="4" w:space="0" w:color="auto"/>
            </w:tcBorders>
            <w:shd w:val="clear" w:color="auto" w:fill="auto"/>
            <w:vAlign w:val="bottom"/>
          </w:tcPr>
          <w:p w14:paraId="592F5F94" w14:textId="77777777" w:rsidR="00D6178E" w:rsidRPr="00F54743" w:rsidRDefault="00D6178E" w:rsidP="00D6178E">
            <w:pPr>
              <w:framePr w:w="10219" w:h="14846" w:wrap="none" w:vAnchor="page" w:hAnchor="page" w:x="1126" w:y="981"/>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1A62A68F" w14:textId="77777777" w:rsidTr="009373C0">
        <w:trPr>
          <w:trHeight w:hRule="exact" w:val="792"/>
        </w:trPr>
        <w:tc>
          <w:tcPr>
            <w:tcW w:w="1421" w:type="dxa"/>
            <w:vMerge/>
            <w:tcBorders>
              <w:left w:val="single" w:sz="4" w:space="0" w:color="auto"/>
            </w:tcBorders>
            <w:shd w:val="clear" w:color="auto" w:fill="auto"/>
            <w:vAlign w:val="center"/>
          </w:tcPr>
          <w:p w14:paraId="0A252F05"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c>
          <w:tcPr>
            <w:tcW w:w="1075" w:type="dxa"/>
            <w:tcBorders>
              <w:top w:val="single" w:sz="4" w:space="0" w:color="auto"/>
              <w:left w:val="single" w:sz="4" w:space="0" w:color="auto"/>
            </w:tcBorders>
            <w:shd w:val="clear" w:color="auto" w:fill="auto"/>
            <w:vAlign w:val="center"/>
          </w:tcPr>
          <w:p w14:paraId="4F898072"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val="en-US" w:eastAsia="en-US" w:bidi="en-US"/>
              </w:rPr>
              <w:t>X</w:t>
            </w:r>
          </w:p>
        </w:tc>
        <w:tc>
          <w:tcPr>
            <w:tcW w:w="1080" w:type="dxa"/>
            <w:tcBorders>
              <w:top w:val="single" w:sz="4" w:space="0" w:color="auto"/>
              <w:left w:val="single" w:sz="4" w:space="0" w:color="auto"/>
            </w:tcBorders>
            <w:shd w:val="clear" w:color="auto" w:fill="auto"/>
            <w:vAlign w:val="center"/>
          </w:tcPr>
          <w:p w14:paraId="69118701"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val="en-US" w:eastAsia="en-US" w:bidi="en-US"/>
              </w:rPr>
              <w:t>Y</w:t>
            </w:r>
          </w:p>
        </w:tc>
        <w:tc>
          <w:tcPr>
            <w:tcW w:w="1075" w:type="dxa"/>
            <w:tcBorders>
              <w:top w:val="single" w:sz="4" w:space="0" w:color="auto"/>
              <w:left w:val="single" w:sz="4" w:space="0" w:color="auto"/>
            </w:tcBorders>
            <w:shd w:val="clear" w:color="auto" w:fill="auto"/>
            <w:vAlign w:val="center"/>
          </w:tcPr>
          <w:p w14:paraId="6075194A"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val="en-US" w:eastAsia="en-US" w:bidi="en-US"/>
              </w:rPr>
              <w:t>X</w:t>
            </w:r>
          </w:p>
        </w:tc>
        <w:tc>
          <w:tcPr>
            <w:tcW w:w="1022" w:type="dxa"/>
            <w:tcBorders>
              <w:top w:val="single" w:sz="4" w:space="0" w:color="auto"/>
              <w:left w:val="single" w:sz="4" w:space="0" w:color="auto"/>
            </w:tcBorders>
            <w:shd w:val="clear" w:color="auto" w:fill="auto"/>
            <w:vAlign w:val="center"/>
          </w:tcPr>
          <w:p w14:paraId="07580341"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val="en-US" w:eastAsia="en-US" w:bidi="en-US"/>
              </w:rPr>
              <w:t>Y</w:t>
            </w:r>
          </w:p>
        </w:tc>
        <w:tc>
          <w:tcPr>
            <w:tcW w:w="1531" w:type="dxa"/>
            <w:vMerge/>
            <w:tcBorders>
              <w:left w:val="single" w:sz="4" w:space="0" w:color="auto"/>
            </w:tcBorders>
            <w:shd w:val="clear" w:color="auto" w:fill="auto"/>
            <w:vAlign w:val="center"/>
          </w:tcPr>
          <w:p w14:paraId="56818025"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c>
          <w:tcPr>
            <w:tcW w:w="1699" w:type="dxa"/>
            <w:vMerge/>
            <w:tcBorders>
              <w:left w:val="single" w:sz="4" w:space="0" w:color="auto"/>
            </w:tcBorders>
            <w:shd w:val="clear" w:color="auto" w:fill="auto"/>
            <w:vAlign w:val="bottom"/>
          </w:tcPr>
          <w:p w14:paraId="411DF9BC"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c>
          <w:tcPr>
            <w:tcW w:w="1315" w:type="dxa"/>
            <w:vMerge/>
            <w:tcBorders>
              <w:left w:val="single" w:sz="4" w:space="0" w:color="auto"/>
              <w:right w:val="single" w:sz="4" w:space="0" w:color="auto"/>
            </w:tcBorders>
            <w:shd w:val="clear" w:color="auto" w:fill="auto"/>
            <w:vAlign w:val="bottom"/>
          </w:tcPr>
          <w:p w14:paraId="36028986"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r>
      <w:tr w:rsidR="00D6178E" w:rsidRPr="00F54743" w14:paraId="35DEC085" w14:textId="77777777" w:rsidTr="009373C0">
        <w:trPr>
          <w:trHeight w:hRule="exact" w:val="341"/>
        </w:trPr>
        <w:tc>
          <w:tcPr>
            <w:tcW w:w="1421" w:type="dxa"/>
            <w:tcBorders>
              <w:top w:val="single" w:sz="4" w:space="0" w:color="auto"/>
              <w:left w:val="single" w:sz="4" w:space="0" w:color="auto"/>
            </w:tcBorders>
            <w:shd w:val="clear" w:color="auto" w:fill="auto"/>
            <w:vAlign w:val="bottom"/>
          </w:tcPr>
          <w:p w14:paraId="559C7D5C"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1</w:t>
            </w:r>
          </w:p>
        </w:tc>
        <w:tc>
          <w:tcPr>
            <w:tcW w:w="1075" w:type="dxa"/>
            <w:tcBorders>
              <w:top w:val="single" w:sz="4" w:space="0" w:color="auto"/>
              <w:left w:val="single" w:sz="4" w:space="0" w:color="auto"/>
            </w:tcBorders>
            <w:shd w:val="clear" w:color="auto" w:fill="auto"/>
            <w:vAlign w:val="bottom"/>
          </w:tcPr>
          <w:p w14:paraId="6F822236"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2</w:t>
            </w:r>
          </w:p>
        </w:tc>
        <w:tc>
          <w:tcPr>
            <w:tcW w:w="1080" w:type="dxa"/>
            <w:tcBorders>
              <w:top w:val="single" w:sz="4" w:space="0" w:color="auto"/>
              <w:left w:val="single" w:sz="4" w:space="0" w:color="auto"/>
            </w:tcBorders>
            <w:shd w:val="clear" w:color="auto" w:fill="auto"/>
            <w:vAlign w:val="bottom"/>
          </w:tcPr>
          <w:p w14:paraId="6E67721E"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3</w:t>
            </w:r>
          </w:p>
        </w:tc>
        <w:tc>
          <w:tcPr>
            <w:tcW w:w="1075" w:type="dxa"/>
            <w:tcBorders>
              <w:top w:val="single" w:sz="4" w:space="0" w:color="auto"/>
              <w:left w:val="single" w:sz="4" w:space="0" w:color="auto"/>
            </w:tcBorders>
            <w:shd w:val="clear" w:color="auto" w:fill="auto"/>
            <w:vAlign w:val="bottom"/>
          </w:tcPr>
          <w:p w14:paraId="1191D686"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4</w:t>
            </w:r>
          </w:p>
        </w:tc>
        <w:tc>
          <w:tcPr>
            <w:tcW w:w="1022" w:type="dxa"/>
            <w:tcBorders>
              <w:top w:val="single" w:sz="4" w:space="0" w:color="auto"/>
              <w:left w:val="single" w:sz="4" w:space="0" w:color="auto"/>
            </w:tcBorders>
            <w:shd w:val="clear" w:color="auto" w:fill="auto"/>
            <w:vAlign w:val="bottom"/>
          </w:tcPr>
          <w:p w14:paraId="22DF7C44"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5</w:t>
            </w:r>
          </w:p>
        </w:tc>
        <w:tc>
          <w:tcPr>
            <w:tcW w:w="1531" w:type="dxa"/>
            <w:tcBorders>
              <w:top w:val="single" w:sz="4" w:space="0" w:color="auto"/>
              <w:left w:val="single" w:sz="4" w:space="0" w:color="auto"/>
            </w:tcBorders>
            <w:shd w:val="clear" w:color="auto" w:fill="auto"/>
            <w:vAlign w:val="bottom"/>
          </w:tcPr>
          <w:p w14:paraId="72AF0F45"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6</w:t>
            </w:r>
          </w:p>
        </w:tc>
        <w:tc>
          <w:tcPr>
            <w:tcW w:w="1699" w:type="dxa"/>
            <w:tcBorders>
              <w:top w:val="single" w:sz="4" w:space="0" w:color="auto"/>
              <w:left w:val="single" w:sz="4" w:space="0" w:color="auto"/>
            </w:tcBorders>
            <w:shd w:val="clear" w:color="auto" w:fill="auto"/>
            <w:vAlign w:val="bottom"/>
          </w:tcPr>
          <w:p w14:paraId="40E9D0B6"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7</w:t>
            </w:r>
          </w:p>
        </w:tc>
        <w:tc>
          <w:tcPr>
            <w:tcW w:w="1315" w:type="dxa"/>
            <w:tcBorders>
              <w:top w:val="single" w:sz="4" w:space="0" w:color="auto"/>
              <w:left w:val="single" w:sz="4" w:space="0" w:color="auto"/>
              <w:right w:val="single" w:sz="4" w:space="0" w:color="auto"/>
            </w:tcBorders>
            <w:shd w:val="clear" w:color="auto" w:fill="auto"/>
            <w:vAlign w:val="bottom"/>
          </w:tcPr>
          <w:p w14:paraId="64F8BFB0"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8</w:t>
            </w:r>
          </w:p>
        </w:tc>
      </w:tr>
      <w:tr w:rsidR="00D6178E" w:rsidRPr="00F54743" w14:paraId="1A40089E" w14:textId="77777777" w:rsidTr="009373C0">
        <w:trPr>
          <w:trHeight w:hRule="exact" w:val="341"/>
        </w:trPr>
        <w:tc>
          <w:tcPr>
            <w:tcW w:w="1421" w:type="dxa"/>
            <w:tcBorders>
              <w:top w:val="single" w:sz="4" w:space="0" w:color="auto"/>
              <w:left w:val="single" w:sz="4" w:space="0" w:color="auto"/>
            </w:tcBorders>
            <w:shd w:val="clear" w:color="auto" w:fill="auto"/>
            <w:vAlign w:val="center"/>
          </w:tcPr>
          <w:p w14:paraId="3D8C7247"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075" w:type="dxa"/>
            <w:tcBorders>
              <w:top w:val="single" w:sz="4" w:space="0" w:color="auto"/>
              <w:left w:val="single" w:sz="4" w:space="0" w:color="auto"/>
            </w:tcBorders>
            <w:shd w:val="clear" w:color="auto" w:fill="auto"/>
            <w:vAlign w:val="center"/>
          </w:tcPr>
          <w:p w14:paraId="5008DDF7"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080" w:type="dxa"/>
            <w:tcBorders>
              <w:top w:val="single" w:sz="4" w:space="0" w:color="auto"/>
              <w:left w:val="single" w:sz="4" w:space="0" w:color="auto"/>
            </w:tcBorders>
            <w:shd w:val="clear" w:color="auto" w:fill="auto"/>
            <w:vAlign w:val="center"/>
          </w:tcPr>
          <w:p w14:paraId="7F383434"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075" w:type="dxa"/>
            <w:tcBorders>
              <w:top w:val="single" w:sz="4" w:space="0" w:color="auto"/>
              <w:left w:val="single" w:sz="4" w:space="0" w:color="auto"/>
            </w:tcBorders>
            <w:shd w:val="clear" w:color="auto" w:fill="auto"/>
            <w:vAlign w:val="center"/>
          </w:tcPr>
          <w:p w14:paraId="2A37A92D"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022" w:type="dxa"/>
            <w:tcBorders>
              <w:top w:val="single" w:sz="4" w:space="0" w:color="auto"/>
              <w:left w:val="single" w:sz="4" w:space="0" w:color="auto"/>
            </w:tcBorders>
            <w:shd w:val="clear" w:color="auto" w:fill="auto"/>
            <w:vAlign w:val="center"/>
          </w:tcPr>
          <w:p w14:paraId="3461E79C"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531" w:type="dxa"/>
            <w:tcBorders>
              <w:top w:val="single" w:sz="4" w:space="0" w:color="auto"/>
              <w:left w:val="single" w:sz="4" w:space="0" w:color="auto"/>
            </w:tcBorders>
            <w:shd w:val="clear" w:color="auto" w:fill="auto"/>
            <w:vAlign w:val="center"/>
          </w:tcPr>
          <w:p w14:paraId="2AFF115B"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699" w:type="dxa"/>
            <w:tcBorders>
              <w:top w:val="single" w:sz="4" w:space="0" w:color="auto"/>
              <w:left w:val="single" w:sz="4" w:space="0" w:color="auto"/>
            </w:tcBorders>
            <w:shd w:val="clear" w:color="auto" w:fill="auto"/>
            <w:vAlign w:val="center"/>
          </w:tcPr>
          <w:p w14:paraId="1649A70E"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315" w:type="dxa"/>
            <w:tcBorders>
              <w:top w:val="single" w:sz="4" w:space="0" w:color="auto"/>
              <w:left w:val="single" w:sz="4" w:space="0" w:color="auto"/>
              <w:right w:val="single" w:sz="4" w:space="0" w:color="auto"/>
            </w:tcBorders>
            <w:shd w:val="clear" w:color="auto" w:fill="auto"/>
          </w:tcPr>
          <w:p w14:paraId="229A7325"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r>
      <w:tr w:rsidR="00D6178E" w:rsidRPr="00F54743" w14:paraId="39B39573" w14:textId="77777777" w:rsidTr="009373C0">
        <w:trPr>
          <w:trHeight w:hRule="exact" w:val="341"/>
        </w:trPr>
        <w:tc>
          <w:tcPr>
            <w:tcW w:w="10218" w:type="dxa"/>
            <w:gridSpan w:val="8"/>
            <w:tcBorders>
              <w:top w:val="single" w:sz="4" w:space="0" w:color="auto"/>
              <w:left w:val="single" w:sz="4" w:space="0" w:color="auto"/>
              <w:right w:val="single" w:sz="4" w:space="0" w:color="auto"/>
            </w:tcBorders>
            <w:shd w:val="clear" w:color="auto" w:fill="auto"/>
            <w:vAlign w:val="bottom"/>
          </w:tcPr>
          <w:p w14:paraId="25975564" w14:textId="77777777" w:rsidR="00D6178E" w:rsidRPr="00F54743" w:rsidRDefault="00D6178E" w:rsidP="00D6178E">
            <w:pPr>
              <w:framePr w:w="10219" w:h="14846" w:wrap="none" w:vAnchor="page" w:hAnchor="page" w:x="1126" w:y="981"/>
              <w:widowControl w:val="0"/>
              <w:rPr>
                <w:sz w:val="20"/>
                <w:szCs w:val="20"/>
                <w:lang w:bidi="ru-RU"/>
              </w:rPr>
            </w:pPr>
            <w:r w:rsidRPr="00F54743">
              <w:rPr>
                <w:sz w:val="20"/>
                <w:szCs w:val="20"/>
                <w:lang w:bidi="ru-RU"/>
              </w:rPr>
              <w:t>3. Сведения о характерных точках части (частей) границы объекта</w:t>
            </w:r>
          </w:p>
        </w:tc>
      </w:tr>
      <w:tr w:rsidR="00D6178E" w:rsidRPr="00F54743" w14:paraId="18BF21F2" w14:textId="77777777" w:rsidTr="009373C0">
        <w:trPr>
          <w:trHeight w:hRule="exact" w:val="792"/>
        </w:trPr>
        <w:tc>
          <w:tcPr>
            <w:tcW w:w="1421" w:type="dxa"/>
            <w:vMerge w:val="restart"/>
            <w:tcBorders>
              <w:top w:val="single" w:sz="4" w:space="0" w:color="auto"/>
              <w:left w:val="single" w:sz="4" w:space="0" w:color="auto"/>
            </w:tcBorders>
            <w:shd w:val="clear" w:color="auto" w:fill="auto"/>
            <w:vAlign w:val="center"/>
          </w:tcPr>
          <w:p w14:paraId="3979387E" w14:textId="77777777" w:rsidR="00D6178E" w:rsidRPr="00F54743" w:rsidRDefault="00D6178E" w:rsidP="00D6178E">
            <w:pPr>
              <w:framePr w:w="10219" w:h="14846" w:wrap="none" w:vAnchor="page" w:hAnchor="page" w:x="1126" w:y="981"/>
              <w:widowControl w:val="0"/>
              <w:spacing w:line="254" w:lineRule="auto"/>
              <w:jc w:val="center"/>
              <w:rPr>
                <w:sz w:val="20"/>
                <w:szCs w:val="20"/>
                <w:lang w:bidi="ru-RU"/>
              </w:rPr>
            </w:pPr>
            <w:r w:rsidRPr="00F54743">
              <w:rPr>
                <w:sz w:val="20"/>
                <w:szCs w:val="20"/>
                <w:lang w:bidi="ru-RU"/>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14:paraId="7A78F9D5" w14:textId="77777777" w:rsidR="00D6178E" w:rsidRPr="00F54743" w:rsidRDefault="00D6178E" w:rsidP="00D6178E">
            <w:pPr>
              <w:framePr w:w="10219" w:h="14846" w:wrap="none" w:vAnchor="page" w:hAnchor="page" w:x="1126" w:y="981"/>
              <w:widowControl w:val="0"/>
              <w:spacing w:line="257" w:lineRule="auto"/>
              <w:jc w:val="center"/>
              <w:rPr>
                <w:sz w:val="20"/>
                <w:szCs w:val="20"/>
                <w:lang w:bidi="ru-RU"/>
              </w:rPr>
            </w:pPr>
            <w:r w:rsidRPr="00F54743">
              <w:rPr>
                <w:sz w:val="20"/>
                <w:szCs w:val="20"/>
                <w:lang w:bidi="ru-RU"/>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0E156C33" w14:textId="77777777" w:rsidR="00D6178E" w:rsidRPr="00F54743" w:rsidRDefault="00D6178E" w:rsidP="00D6178E">
            <w:pPr>
              <w:framePr w:w="10219" w:h="14846" w:wrap="none" w:vAnchor="page" w:hAnchor="page" w:x="1126" w:y="981"/>
              <w:widowControl w:val="0"/>
              <w:spacing w:line="252" w:lineRule="auto"/>
              <w:jc w:val="center"/>
              <w:rPr>
                <w:sz w:val="20"/>
                <w:szCs w:val="20"/>
                <w:lang w:bidi="ru-RU"/>
              </w:rPr>
            </w:pPr>
            <w:r w:rsidRPr="00F54743">
              <w:rPr>
                <w:sz w:val="20"/>
                <w:szCs w:val="20"/>
                <w:lang w:bidi="ru-RU"/>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66E491E7" w14:textId="77777777" w:rsidR="00D6178E" w:rsidRPr="00F54743" w:rsidRDefault="00D6178E" w:rsidP="00D6178E">
            <w:pPr>
              <w:framePr w:w="10219" w:h="14846" w:wrap="none" w:vAnchor="page" w:hAnchor="page" w:x="1126" w:y="981"/>
              <w:widowControl w:val="0"/>
              <w:spacing w:line="252" w:lineRule="auto"/>
              <w:jc w:val="center"/>
              <w:rPr>
                <w:sz w:val="20"/>
                <w:szCs w:val="20"/>
                <w:lang w:bidi="ru-RU"/>
              </w:rPr>
            </w:pPr>
            <w:r w:rsidRPr="00F54743">
              <w:rPr>
                <w:sz w:val="20"/>
                <w:szCs w:val="20"/>
                <w:lang w:bidi="ru-RU"/>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69BE3FA7" w14:textId="77777777" w:rsidR="00D6178E" w:rsidRPr="00F54743" w:rsidRDefault="00D6178E" w:rsidP="00D6178E">
            <w:pPr>
              <w:framePr w:w="10219" w:h="14846" w:wrap="none" w:vAnchor="page" w:hAnchor="page" w:x="1126" w:y="981"/>
              <w:widowControl w:val="0"/>
              <w:spacing w:line="254" w:lineRule="auto"/>
              <w:jc w:val="center"/>
              <w:rPr>
                <w:sz w:val="20"/>
                <w:szCs w:val="20"/>
                <w:lang w:bidi="ru-RU"/>
              </w:rPr>
            </w:pPr>
            <w:r w:rsidRPr="00F54743">
              <w:rPr>
                <w:sz w:val="20"/>
                <w:szCs w:val="20"/>
                <w:lang w:bidi="ru-RU"/>
              </w:rPr>
              <w:t xml:space="preserve">Средняя квадратическая погрешность положения характерной точки </w:t>
            </w:r>
            <w:r w:rsidRPr="00F54743">
              <w:rPr>
                <w:sz w:val="20"/>
                <w:szCs w:val="20"/>
                <w:lang w:eastAsia="en-US" w:bidi="en-US"/>
              </w:rPr>
              <w:t>(</w:t>
            </w:r>
            <w:r w:rsidRPr="00F54743">
              <w:rPr>
                <w:sz w:val="20"/>
                <w:szCs w:val="20"/>
                <w:lang w:val="en-US" w:eastAsia="en-US" w:bidi="en-US"/>
              </w:rPr>
              <w:t>Mt</w:t>
            </w:r>
            <w:r w:rsidRPr="00F54743">
              <w:rPr>
                <w:sz w:val="20"/>
                <w:szCs w:val="20"/>
                <w:lang w:eastAsia="en-US" w:bidi="en-US"/>
              </w:rPr>
              <w:t xml:space="preserve">), </w:t>
            </w:r>
            <w:r w:rsidRPr="00F54743">
              <w:rPr>
                <w:sz w:val="20"/>
                <w:szCs w:val="20"/>
                <w:lang w:bidi="ru-RU"/>
              </w:rPr>
              <w:t>м</w:t>
            </w:r>
          </w:p>
        </w:tc>
        <w:tc>
          <w:tcPr>
            <w:tcW w:w="1315" w:type="dxa"/>
            <w:vMerge w:val="restart"/>
            <w:tcBorders>
              <w:top w:val="single" w:sz="4" w:space="0" w:color="auto"/>
              <w:left w:val="single" w:sz="4" w:space="0" w:color="auto"/>
              <w:right w:val="single" w:sz="4" w:space="0" w:color="auto"/>
            </w:tcBorders>
            <w:shd w:val="clear" w:color="auto" w:fill="auto"/>
            <w:vAlign w:val="bottom"/>
          </w:tcPr>
          <w:p w14:paraId="429CE9B8" w14:textId="77777777" w:rsidR="00D6178E" w:rsidRPr="00F54743" w:rsidRDefault="00D6178E" w:rsidP="00D6178E">
            <w:pPr>
              <w:framePr w:w="10219" w:h="14846" w:wrap="none" w:vAnchor="page" w:hAnchor="page" w:x="1126" w:y="981"/>
              <w:widowControl w:val="0"/>
              <w:spacing w:line="252" w:lineRule="auto"/>
              <w:jc w:val="center"/>
              <w:rPr>
                <w:sz w:val="20"/>
                <w:szCs w:val="20"/>
                <w:lang w:bidi="ru-RU"/>
              </w:rPr>
            </w:pPr>
            <w:r w:rsidRPr="00F54743">
              <w:rPr>
                <w:sz w:val="20"/>
                <w:szCs w:val="20"/>
                <w:lang w:bidi="ru-RU"/>
              </w:rPr>
              <w:t>Описание обозначения точки на местности (при наличии)</w:t>
            </w:r>
          </w:p>
        </w:tc>
      </w:tr>
      <w:tr w:rsidR="00D6178E" w:rsidRPr="00F54743" w14:paraId="0E28B29A" w14:textId="77777777" w:rsidTr="009373C0">
        <w:trPr>
          <w:trHeight w:hRule="exact" w:val="792"/>
        </w:trPr>
        <w:tc>
          <w:tcPr>
            <w:tcW w:w="1421" w:type="dxa"/>
            <w:vMerge/>
            <w:tcBorders>
              <w:left w:val="single" w:sz="4" w:space="0" w:color="auto"/>
            </w:tcBorders>
            <w:shd w:val="clear" w:color="auto" w:fill="auto"/>
            <w:vAlign w:val="center"/>
          </w:tcPr>
          <w:p w14:paraId="7785FC2E"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c>
          <w:tcPr>
            <w:tcW w:w="1075" w:type="dxa"/>
            <w:tcBorders>
              <w:top w:val="single" w:sz="4" w:space="0" w:color="auto"/>
              <w:left w:val="single" w:sz="4" w:space="0" w:color="auto"/>
            </w:tcBorders>
            <w:shd w:val="clear" w:color="auto" w:fill="auto"/>
            <w:vAlign w:val="center"/>
          </w:tcPr>
          <w:p w14:paraId="6A28648C"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val="en-US" w:eastAsia="en-US" w:bidi="en-US"/>
              </w:rPr>
              <w:t>X</w:t>
            </w:r>
          </w:p>
        </w:tc>
        <w:tc>
          <w:tcPr>
            <w:tcW w:w="1080" w:type="dxa"/>
            <w:tcBorders>
              <w:top w:val="single" w:sz="4" w:space="0" w:color="auto"/>
              <w:left w:val="single" w:sz="4" w:space="0" w:color="auto"/>
            </w:tcBorders>
            <w:shd w:val="clear" w:color="auto" w:fill="auto"/>
            <w:vAlign w:val="center"/>
          </w:tcPr>
          <w:p w14:paraId="2AA6482B"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val="en-US" w:eastAsia="en-US" w:bidi="en-US"/>
              </w:rPr>
              <w:t>Y</w:t>
            </w:r>
          </w:p>
        </w:tc>
        <w:tc>
          <w:tcPr>
            <w:tcW w:w="1075" w:type="dxa"/>
            <w:tcBorders>
              <w:top w:val="single" w:sz="4" w:space="0" w:color="auto"/>
              <w:left w:val="single" w:sz="4" w:space="0" w:color="auto"/>
            </w:tcBorders>
            <w:shd w:val="clear" w:color="auto" w:fill="auto"/>
            <w:vAlign w:val="center"/>
          </w:tcPr>
          <w:p w14:paraId="482B7662"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val="en-US" w:eastAsia="en-US" w:bidi="en-US"/>
              </w:rPr>
              <w:t>X</w:t>
            </w:r>
          </w:p>
        </w:tc>
        <w:tc>
          <w:tcPr>
            <w:tcW w:w="1022" w:type="dxa"/>
            <w:tcBorders>
              <w:top w:val="single" w:sz="4" w:space="0" w:color="auto"/>
              <w:left w:val="single" w:sz="4" w:space="0" w:color="auto"/>
            </w:tcBorders>
            <w:shd w:val="clear" w:color="auto" w:fill="auto"/>
            <w:vAlign w:val="center"/>
          </w:tcPr>
          <w:p w14:paraId="4669627F"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val="en-US" w:eastAsia="en-US" w:bidi="en-US"/>
              </w:rPr>
              <w:t>Y</w:t>
            </w:r>
          </w:p>
        </w:tc>
        <w:tc>
          <w:tcPr>
            <w:tcW w:w="1531" w:type="dxa"/>
            <w:vMerge/>
            <w:tcBorders>
              <w:left w:val="single" w:sz="4" w:space="0" w:color="auto"/>
            </w:tcBorders>
            <w:shd w:val="clear" w:color="auto" w:fill="auto"/>
            <w:vAlign w:val="center"/>
          </w:tcPr>
          <w:p w14:paraId="53F47442"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c>
          <w:tcPr>
            <w:tcW w:w="1699" w:type="dxa"/>
            <w:vMerge/>
            <w:tcBorders>
              <w:left w:val="single" w:sz="4" w:space="0" w:color="auto"/>
            </w:tcBorders>
            <w:shd w:val="clear" w:color="auto" w:fill="auto"/>
            <w:vAlign w:val="bottom"/>
          </w:tcPr>
          <w:p w14:paraId="641CE4D0"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c>
          <w:tcPr>
            <w:tcW w:w="1315" w:type="dxa"/>
            <w:vMerge/>
            <w:tcBorders>
              <w:left w:val="single" w:sz="4" w:space="0" w:color="auto"/>
              <w:right w:val="single" w:sz="4" w:space="0" w:color="auto"/>
            </w:tcBorders>
            <w:shd w:val="clear" w:color="auto" w:fill="auto"/>
            <w:vAlign w:val="bottom"/>
          </w:tcPr>
          <w:p w14:paraId="4382DB6D"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r>
      <w:tr w:rsidR="00D6178E" w:rsidRPr="00F54743" w14:paraId="7565AD19" w14:textId="77777777" w:rsidTr="009373C0">
        <w:trPr>
          <w:trHeight w:hRule="exact" w:val="341"/>
        </w:trPr>
        <w:tc>
          <w:tcPr>
            <w:tcW w:w="1421" w:type="dxa"/>
            <w:tcBorders>
              <w:top w:val="single" w:sz="4" w:space="0" w:color="auto"/>
              <w:left w:val="single" w:sz="4" w:space="0" w:color="auto"/>
            </w:tcBorders>
            <w:shd w:val="clear" w:color="auto" w:fill="auto"/>
            <w:vAlign w:val="bottom"/>
          </w:tcPr>
          <w:p w14:paraId="4A5874CB"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1</w:t>
            </w:r>
          </w:p>
        </w:tc>
        <w:tc>
          <w:tcPr>
            <w:tcW w:w="1075" w:type="dxa"/>
            <w:tcBorders>
              <w:top w:val="single" w:sz="4" w:space="0" w:color="auto"/>
              <w:left w:val="single" w:sz="4" w:space="0" w:color="auto"/>
            </w:tcBorders>
            <w:shd w:val="clear" w:color="auto" w:fill="auto"/>
            <w:vAlign w:val="bottom"/>
          </w:tcPr>
          <w:p w14:paraId="3E856816"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2</w:t>
            </w:r>
          </w:p>
        </w:tc>
        <w:tc>
          <w:tcPr>
            <w:tcW w:w="1080" w:type="dxa"/>
            <w:tcBorders>
              <w:top w:val="single" w:sz="4" w:space="0" w:color="auto"/>
              <w:left w:val="single" w:sz="4" w:space="0" w:color="auto"/>
            </w:tcBorders>
            <w:shd w:val="clear" w:color="auto" w:fill="auto"/>
            <w:vAlign w:val="bottom"/>
          </w:tcPr>
          <w:p w14:paraId="1EF6F3C1"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3</w:t>
            </w:r>
          </w:p>
        </w:tc>
        <w:tc>
          <w:tcPr>
            <w:tcW w:w="1075" w:type="dxa"/>
            <w:tcBorders>
              <w:top w:val="single" w:sz="4" w:space="0" w:color="auto"/>
              <w:left w:val="single" w:sz="4" w:space="0" w:color="auto"/>
            </w:tcBorders>
            <w:shd w:val="clear" w:color="auto" w:fill="auto"/>
            <w:vAlign w:val="bottom"/>
          </w:tcPr>
          <w:p w14:paraId="02F1EBD7"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4</w:t>
            </w:r>
          </w:p>
        </w:tc>
        <w:tc>
          <w:tcPr>
            <w:tcW w:w="1022" w:type="dxa"/>
            <w:tcBorders>
              <w:top w:val="single" w:sz="4" w:space="0" w:color="auto"/>
              <w:left w:val="single" w:sz="4" w:space="0" w:color="auto"/>
            </w:tcBorders>
            <w:shd w:val="clear" w:color="auto" w:fill="auto"/>
            <w:vAlign w:val="bottom"/>
          </w:tcPr>
          <w:p w14:paraId="15F1377A"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5</w:t>
            </w:r>
          </w:p>
        </w:tc>
        <w:tc>
          <w:tcPr>
            <w:tcW w:w="1531" w:type="dxa"/>
            <w:tcBorders>
              <w:top w:val="single" w:sz="4" w:space="0" w:color="auto"/>
              <w:left w:val="single" w:sz="4" w:space="0" w:color="auto"/>
            </w:tcBorders>
            <w:shd w:val="clear" w:color="auto" w:fill="auto"/>
            <w:vAlign w:val="bottom"/>
          </w:tcPr>
          <w:p w14:paraId="61EA08C8"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6</w:t>
            </w:r>
          </w:p>
        </w:tc>
        <w:tc>
          <w:tcPr>
            <w:tcW w:w="3014" w:type="dxa"/>
            <w:gridSpan w:val="2"/>
            <w:tcBorders>
              <w:top w:val="single" w:sz="4" w:space="0" w:color="auto"/>
              <w:left w:val="single" w:sz="4" w:space="0" w:color="auto"/>
              <w:right w:val="single" w:sz="4" w:space="0" w:color="auto"/>
            </w:tcBorders>
            <w:shd w:val="clear" w:color="auto" w:fill="auto"/>
            <w:vAlign w:val="bottom"/>
          </w:tcPr>
          <w:p w14:paraId="6A5FB9BE" w14:textId="77777777" w:rsidR="00D6178E" w:rsidRPr="00F54743" w:rsidRDefault="00D6178E" w:rsidP="00D6178E">
            <w:pPr>
              <w:framePr w:w="10219" w:h="14846" w:wrap="none" w:vAnchor="page" w:hAnchor="page" w:x="1126" w:y="981"/>
              <w:widowControl w:val="0"/>
              <w:tabs>
                <w:tab w:val="left" w:pos="2288"/>
              </w:tabs>
              <w:rPr>
                <w:sz w:val="20"/>
                <w:szCs w:val="20"/>
                <w:lang w:bidi="ru-RU"/>
              </w:rPr>
            </w:pPr>
            <w:r w:rsidRPr="00F54743">
              <w:rPr>
                <w:sz w:val="20"/>
                <w:szCs w:val="20"/>
                <w:lang w:bidi="ru-RU"/>
              </w:rPr>
              <w:t>7</w:t>
            </w:r>
            <w:r w:rsidRPr="00F54743">
              <w:rPr>
                <w:sz w:val="20"/>
                <w:szCs w:val="20"/>
                <w:lang w:bidi="ru-RU"/>
              </w:rPr>
              <w:tab/>
              <w:t>8</w:t>
            </w:r>
          </w:p>
        </w:tc>
      </w:tr>
      <w:tr w:rsidR="00D6178E" w:rsidRPr="00F54743" w14:paraId="236388CA" w14:textId="77777777" w:rsidTr="009373C0">
        <w:trPr>
          <w:trHeight w:hRule="exact" w:val="341"/>
        </w:trPr>
        <w:tc>
          <w:tcPr>
            <w:tcW w:w="1421" w:type="dxa"/>
            <w:tcBorders>
              <w:top w:val="single" w:sz="4" w:space="0" w:color="auto"/>
              <w:left w:val="single" w:sz="4" w:space="0" w:color="auto"/>
            </w:tcBorders>
            <w:shd w:val="clear" w:color="auto" w:fill="auto"/>
            <w:vAlign w:val="center"/>
          </w:tcPr>
          <w:p w14:paraId="58AE9AAE"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075" w:type="dxa"/>
            <w:tcBorders>
              <w:top w:val="single" w:sz="4" w:space="0" w:color="auto"/>
              <w:left w:val="single" w:sz="4" w:space="0" w:color="auto"/>
            </w:tcBorders>
            <w:shd w:val="clear" w:color="auto" w:fill="auto"/>
            <w:vAlign w:val="center"/>
          </w:tcPr>
          <w:p w14:paraId="3D70F621"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080" w:type="dxa"/>
            <w:tcBorders>
              <w:top w:val="single" w:sz="4" w:space="0" w:color="auto"/>
              <w:left w:val="single" w:sz="4" w:space="0" w:color="auto"/>
            </w:tcBorders>
            <w:shd w:val="clear" w:color="auto" w:fill="auto"/>
            <w:vAlign w:val="center"/>
          </w:tcPr>
          <w:p w14:paraId="319F1F90"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075" w:type="dxa"/>
            <w:tcBorders>
              <w:top w:val="single" w:sz="4" w:space="0" w:color="auto"/>
              <w:left w:val="single" w:sz="4" w:space="0" w:color="auto"/>
            </w:tcBorders>
            <w:shd w:val="clear" w:color="auto" w:fill="auto"/>
            <w:vAlign w:val="center"/>
          </w:tcPr>
          <w:p w14:paraId="408AAD68"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022" w:type="dxa"/>
            <w:tcBorders>
              <w:top w:val="single" w:sz="4" w:space="0" w:color="auto"/>
              <w:left w:val="single" w:sz="4" w:space="0" w:color="auto"/>
            </w:tcBorders>
            <w:shd w:val="clear" w:color="auto" w:fill="auto"/>
            <w:vAlign w:val="center"/>
          </w:tcPr>
          <w:p w14:paraId="232B3D4F"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531" w:type="dxa"/>
            <w:tcBorders>
              <w:top w:val="single" w:sz="4" w:space="0" w:color="auto"/>
              <w:left w:val="single" w:sz="4" w:space="0" w:color="auto"/>
            </w:tcBorders>
            <w:shd w:val="clear" w:color="auto" w:fill="auto"/>
            <w:vAlign w:val="center"/>
          </w:tcPr>
          <w:p w14:paraId="4CDBC0F6"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699" w:type="dxa"/>
            <w:tcBorders>
              <w:top w:val="single" w:sz="4" w:space="0" w:color="auto"/>
              <w:left w:val="single" w:sz="4" w:space="0" w:color="auto"/>
            </w:tcBorders>
            <w:shd w:val="clear" w:color="auto" w:fill="auto"/>
            <w:vAlign w:val="center"/>
          </w:tcPr>
          <w:p w14:paraId="25867F3A" w14:textId="77777777" w:rsidR="00D6178E" w:rsidRPr="00F54743" w:rsidRDefault="00D6178E" w:rsidP="00D6178E">
            <w:pPr>
              <w:framePr w:w="10219" w:h="14846" w:wrap="none" w:vAnchor="page" w:hAnchor="page" w:x="1126" w:y="981"/>
              <w:widowControl w:val="0"/>
              <w:jc w:val="center"/>
              <w:rPr>
                <w:sz w:val="20"/>
                <w:szCs w:val="20"/>
                <w:lang w:bidi="ru-RU"/>
              </w:rPr>
            </w:pPr>
            <w:r w:rsidRPr="00F54743">
              <w:rPr>
                <w:sz w:val="20"/>
                <w:szCs w:val="20"/>
                <w:lang w:bidi="ru-RU"/>
              </w:rPr>
              <w:t>-</w:t>
            </w:r>
          </w:p>
        </w:tc>
        <w:tc>
          <w:tcPr>
            <w:tcW w:w="1315" w:type="dxa"/>
            <w:tcBorders>
              <w:top w:val="single" w:sz="4" w:space="0" w:color="auto"/>
              <w:left w:val="single" w:sz="4" w:space="0" w:color="auto"/>
              <w:right w:val="single" w:sz="4" w:space="0" w:color="auto"/>
            </w:tcBorders>
            <w:shd w:val="clear" w:color="auto" w:fill="auto"/>
          </w:tcPr>
          <w:p w14:paraId="33CB9017"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r>
      <w:tr w:rsidR="00D6178E" w:rsidRPr="00F54743" w14:paraId="1B6BF874" w14:textId="77777777" w:rsidTr="009373C0">
        <w:trPr>
          <w:trHeight w:hRule="exact" w:val="8458"/>
        </w:trPr>
        <w:tc>
          <w:tcPr>
            <w:tcW w:w="10218" w:type="dxa"/>
            <w:gridSpan w:val="8"/>
            <w:tcBorders>
              <w:top w:val="single" w:sz="4" w:space="0" w:color="auto"/>
              <w:left w:val="single" w:sz="4" w:space="0" w:color="auto"/>
              <w:bottom w:val="single" w:sz="4" w:space="0" w:color="auto"/>
              <w:right w:val="single" w:sz="4" w:space="0" w:color="auto"/>
            </w:tcBorders>
            <w:shd w:val="clear" w:color="auto" w:fill="auto"/>
          </w:tcPr>
          <w:p w14:paraId="3C837D55" w14:textId="77777777" w:rsidR="00D6178E" w:rsidRPr="00F54743" w:rsidRDefault="00D6178E" w:rsidP="00D6178E">
            <w:pPr>
              <w:framePr w:w="10219" w:h="14846" w:wrap="none" w:vAnchor="page" w:hAnchor="page" w:x="1126" w:y="981"/>
              <w:widowControl w:val="0"/>
              <w:rPr>
                <w:rFonts w:eastAsia="Arial Unicode MS"/>
                <w:color w:val="000000"/>
                <w:sz w:val="20"/>
                <w:szCs w:val="20"/>
                <w:lang w:bidi="ru-RU"/>
              </w:rPr>
            </w:pPr>
          </w:p>
        </w:tc>
      </w:tr>
    </w:tbl>
    <w:p w14:paraId="18273410"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1900" w:h="16840"/>
          <w:pgMar w:top="360" w:right="360" w:bottom="360" w:left="360" w:header="0" w:footer="3" w:gutter="0"/>
          <w:cols w:space="720"/>
          <w:noEndnote/>
          <w:docGrid w:linePitch="360"/>
        </w:sectPr>
      </w:pPr>
    </w:p>
    <w:p w14:paraId="33050CF3" w14:textId="77777777" w:rsidR="00D6178E" w:rsidRPr="00F54743" w:rsidRDefault="00DE7107" w:rsidP="00D6178E">
      <w:pPr>
        <w:widowControl w:val="0"/>
        <w:spacing w:line="1" w:lineRule="exact"/>
        <w:rPr>
          <w:rFonts w:eastAsia="Arial Unicode MS"/>
          <w:color w:val="000000"/>
          <w:sz w:val="20"/>
          <w:szCs w:val="20"/>
          <w:lang w:bidi="ru-RU"/>
        </w:rPr>
      </w:pPr>
      <w:r w:rsidRPr="00F54743">
        <w:rPr>
          <w:rFonts w:eastAsia="Arial Unicode MS"/>
          <w:color w:val="000000"/>
          <w:sz w:val="20"/>
          <w:szCs w:val="20"/>
          <w:lang w:bidi="ru-RU"/>
        </w:rPr>
        <w:pict w14:anchorId="17F29BAB">
          <v:shapetype id="_x0000_t32" coordsize="21600,21600" o:spt="32" o:oned="t" path="m,l21600,21600e" filled="f">
            <v:path arrowok="t" fillok="f" o:connecttype="none"/>
            <o:lock v:ext="edit" shapetype="t"/>
          </v:shapetype>
          <v:shape id="_x0000_s1026" type="#_x0000_t32" style="position:absolute;margin-left:49.95pt;margin-top:61.7pt;width:759.15pt;height:0;z-index:-251657728;mso-position-horizontal-relative:page;mso-position-vertical-relative:page" filled="t" strokeweight="1.7pt">
            <v:path arrowok="f" fillok="t" o:connecttype="segments"/>
            <o:lock v:ext="edit" shapetype="f"/>
            <w10:wrap anchorx="page" anchory="page"/>
          </v:shape>
        </w:pict>
      </w:r>
    </w:p>
    <w:p w14:paraId="63CE9686" w14:textId="77777777" w:rsidR="00D6178E" w:rsidRPr="00F54743" w:rsidRDefault="00D6178E" w:rsidP="00D6178E">
      <w:pPr>
        <w:framePr w:wrap="none" w:vAnchor="page" w:hAnchor="page" w:x="5431" w:y="799"/>
        <w:widowControl w:val="0"/>
        <w:rPr>
          <w:sz w:val="20"/>
          <w:szCs w:val="20"/>
          <w:lang w:bidi="ru-RU"/>
        </w:rPr>
      </w:pPr>
      <w:r w:rsidRPr="00F54743">
        <w:rPr>
          <w:sz w:val="20"/>
          <w:szCs w:val="20"/>
          <w:lang w:bidi="ru-RU"/>
        </w:rPr>
        <w:t>Схема расположения границ публичного сервитута</w:t>
      </w:r>
    </w:p>
    <w:p w14:paraId="07718121" w14:textId="77777777" w:rsidR="00D6178E" w:rsidRPr="00F54743" w:rsidRDefault="00D6178E" w:rsidP="00D6178E">
      <w:pPr>
        <w:framePr w:wrap="none" w:vAnchor="page" w:hAnchor="page" w:x="1029" w:y="1221"/>
        <w:widowControl w:val="0"/>
        <w:rPr>
          <w:rFonts w:eastAsia="Arial Unicode MS"/>
          <w:color w:val="000000"/>
          <w:sz w:val="20"/>
          <w:szCs w:val="20"/>
          <w:lang w:bidi="ru-RU"/>
        </w:rPr>
      </w:pPr>
      <w:r w:rsidRPr="00F54743">
        <w:rPr>
          <w:rFonts w:eastAsia="Arial Unicode MS"/>
          <w:noProof/>
          <w:color w:val="000000"/>
          <w:sz w:val="20"/>
          <w:szCs w:val="20"/>
        </w:rPr>
        <w:drawing>
          <wp:inline distT="0" distB="0" distL="0" distR="0" wp14:anchorId="06B5663A" wp14:editId="781F746B">
            <wp:extent cx="9607550" cy="113569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stretch/>
                  </pic:blipFill>
                  <pic:spPr>
                    <a:xfrm>
                      <a:off x="0" y="0"/>
                      <a:ext cx="9607550" cy="11356975"/>
                    </a:xfrm>
                    <a:prstGeom prst="rect">
                      <a:avLst/>
                    </a:prstGeom>
                  </pic:spPr>
                </pic:pic>
              </a:graphicData>
            </a:graphic>
          </wp:inline>
        </w:drawing>
      </w:r>
    </w:p>
    <w:p w14:paraId="2873786D" w14:textId="77777777" w:rsidR="00D6178E" w:rsidRPr="00F54743" w:rsidRDefault="00D6178E" w:rsidP="00D6178E">
      <w:pPr>
        <w:framePr w:wrap="none" w:vAnchor="page" w:hAnchor="page" w:x="7615" w:y="19111"/>
        <w:widowControl w:val="0"/>
        <w:rPr>
          <w:sz w:val="20"/>
          <w:szCs w:val="20"/>
          <w:lang w:bidi="ru-RU"/>
        </w:rPr>
      </w:pPr>
      <w:r w:rsidRPr="00F54743">
        <w:rPr>
          <w:sz w:val="20"/>
          <w:szCs w:val="20"/>
          <w:lang w:bidi="ru-RU"/>
        </w:rPr>
        <w:t>Масштаб 1:25000</w:t>
      </w:r>
    </w:p>
    <w:p w14:paraId="70DFB23B" w14:textId="77777777" w:rsidR="00D6178E" w:rsidRPr="00F54743" w:rsidRDefault="00D6178E" w:rsidP="00D6178E">
      <w:pPr>
        <w:framePr w:w="12571" w:h="2366" w:hRule="exact" w:wrap="none" w:vAnchor="page" w:hAnchor="page" w:x="1096" w:y="19413"/>
        <w:widowControl w:val="0"/>
        <w:rPr>
          <w:sz w:val="20"/>
          <w:szCs w:val="20"/>
          <w:lang w:bidi="ru-RU"/>
        </w:rPr>
      </w:pPr>
      <w:r w:rsidRPr="00F54743">
        <w:rPr>
          <w:sz w:val="20"/>
          <w:szCs w:val="20"/>
          <w:lang w:bidi="ru-RU"/>
        </w:rPr>
        <w:t>Условные обозначения</w:t>
      </w:r>
    </w:p>
    <w:p w14:paraId="50C569F5" w14:textId="77777777" w:rsidR="00D6178E" w:rsidRPr="00F54743" w:rsidRDefault="00D6178E" w:rsidP="00483064">
      <w:pPr>
        <w:framePr w:w="12571" w:h="2366" w:hRule="exact" w:wrap="none" w:vAnchor="page" w:hAnchor="page" w:x="1096" w:y="19413"/>
        <w:widowControl w:val="0"/>
        <w:numPr>
          <w:ilvl w:val="0"/>
          <w:numId w:val="25"/>
        </w:numPr>
        <w:tabs>
          <w:tab w:val="left" w:pos="1762"/>
        </w:tabs>
        <w:rPr>
          <w:sz w:val="20"/>
          <w:szCs w:val="20"/>
          <w:lang w:bidi="ru-RU"/>
        </w:rPr>
      </w:pPr>
      <w:r w:rsidRPr="00F54743">
        <w:rPr>
          <w:sz w:val="20"/>
          <w:szCs w:val="20"/>
          <w:lang w:bidi="ru-RU"/>
        </w:rPr>
        <w:t>Проектные границы публичного сервитута</w:t>
      </w:r>
    </w:p>
    <w:p w14:paraId="407EC4D4" w14:textId="77777777" w:rsidR="00D6178E" w:rsidRPr="00F54743" w:rsidRDefault="00D6178E" w:rsidP="00483064">
      <w:pPr>
        <w:framePr w:w="12571" w:h="2366" w:hRule="exact" w:wrap="none" w:vAnchor="page" w:hAnchor="page" w:x="1096" w:y="19413"/>
        <w:widowControl w:val="0"/>
        <w:numPr>
          <w:ilvl w:val="0"/>
          <w:numId w:val="25"/>
        </w:numPr>
        <w:tabs>
          <w:tab w:val="left" w:pos="1762"/>
        </w:tabs>
        <w:rPr>
          <w:sz w:val="20"/>
          <w:szCs w:val="20"/>
          <w:lang w:bidi="ru-RU"/>
        </w:rPr>
      </w:pPr>
      <w:r w:rsidRPr="00F54743">
        <w:rPr>
          <w:sz w:val="20"/>
          <w:szCs w:val="20"/>
          <w:lang w:bidi="ru-RU"/>
        </w:rPr>
        <w:t>Часть границы, сведения ЕГРП о которой позволяют однозначно определить ее положение на местности</w:t>
      </w:r>
    </w:p>
    <w:p w14:paraId="5A51D746" w14:textId="77777777" w:rsidR="00D6178E" w:rsidRPr="00F54743" w:rsidRDefault="00D6178E" w:rsidP="00483064">
      <w:pPr>
        <w:framePr w:w="12571" w:h="2366" w:hRule="exact" w:wrap="none" w:vAnchor="page" w:hAnchor="page" w:x="1096" w:y="19413"/>
        <w:widowControl w:val="0"/>
        <w:numPr>
          <w:ilvl w:val="0"/>
          <w:numId w:val="25"/>
        </w:numPr>
        <w:tabs>
          <w:tab w:val="left" w:pos="1758"/>
        </w:tabs>
        <w:rPr>
          <w:sz w:val="20"/>
          <w:szCs w:val="20"/>
          <w:lang w:bidi="ru-RU"/>
        </w:rPr>
      </w:pPr>
      <w:r w:rsidRPr="00F54743">
        <w:rPr>
          <w:sz w:val="20"/>
          <w:szCs w:val="20"/>
          <w:lang w:bidi="ru-RU"/>
        </w:rPr>
        <w:t>Граница зоны с особыми условиями</w:t>
      </w:r>
    </w:p>
    <w:p w14:paraId="10BC859A" w14:textId="77777777" w:rsidR="00D6178E" w:rsidRPr="00F54743" w:rsidRDefault="00D6178E" w:rsidP="00D6178E">
      <w:pPr>
        <w:framePr w:w="12571" w:h="2366" w:hRule="exact" w:wrap="none" w:vAnchor="page" w:hAnchor="page" w:x="1096" w:y="19413"/>
        <w:widowControl w:val="0"/>
        <w:tabs>
          <w:tab w:val="left" w:leader="hyphen" w:pos="1306"/>
        </w:tabs>
        <w:rPr>
          <w:sz w:val="20"/>
          <w:szCs w:val="20"/>
          <w:lang w:bidi="ru-RU"/>
        </w:rPr>
      </w:pPr>
      <w:r w:rsidRPr="00F54743">
        <w:rPr>
          <w:color w:val="0101F5"/>
          <w:sz w:val="20"/>
          <w:szCs w:val="20"/>
          <w:lang w:bidi="ru-RU"/>
        </w:rPr>
        <w:tab/>
        <w:t xml:space="preserve"> </w:t>
      </w:r>
      <w:r w:rsidRPr="00F54743">
        <w:rPr>
          <w:sz w:val="20"/>
          <w:szCs w:val="20"/>
          <w:lang w:bidi="ru-RU"/>
        </w:rPr>
        <w:t>- Граница кадастрового квартала</w:t>
      </w:r>
    </w:p>
    <w:p w14:paraId="2B5E3160" w14:textId="77777777" w:rsidR="00D6178E" w:rsidRPr="00F54743" w:rsidRDefault="00D6178E" w:rsidP="00D6178E">
      <w:pPr>
        <w:framePr w:w="12571" w:h="2366" w:hRule="exact" w:wrap="none" w:vAnchor="page" w:hAnchor="page" w:x="1096" w:y="19413"/>
        <w:widowControl w:val="0"/>
        <w:rPr>
          <w:sz w:val="20"/>
          <w:szCs w:val="20"/>
          <w:lang w:bidi="ru-RU"/>
        </w:rPr>
      </w:pPr>
      <w:r w:rsidRPr="00F54743">
        <w:rPr>
          <w:color w:val="100AD9"/>
          <w:sz w:val="20"/>
          <w:szCs w:val="20"/>
          <w:lang w:bidi="ru-RU"/>
        </w:rPr>
        <w:t xml:space="preserve">54:14:012307 </w:t>
      </w:r>
      <w:r w:rsidRPr="00F54743">
        <w:rPr>
          <w:sz w:val="20"/>
          <w:szCs w:val="20"/>
          <w:lang w:bidi="ru-RU"/>
        </w:rPr>
        <w:t>- Номер кадастрового квартала</w:t>
      </w:r>
    </w:p>
    <w:p w14:paraId="5798EDD7" w14:textId="77777777" w:rsidR="00D6178E" w:rsidRPr="00F54743" w:rsidRDefault="00D6178E" w:rsidP="00D6178E">
      <w:pPr>
        <w:framePr w:w="12571" w:h="2366" w:hRule="exact" w:wrap="none" w:vAnchor="page" w:hAnchor="page" w:x="1096" w:y="19413"/>
        <w:widowControl w:val="0"/>
        <w:tabs>
          <w:tab w:val="left" w:leader="hyphen" w:pos="1306"/>
        </w:tabs>
        <w:rPr>
          <w:sz w:val="20"/>
          <w:szCs w:val="20"/>
          <w:lang w:bidi="ru-RU"/>
        </w:rPr>
      </w:pPr>
      <w:r w:rsidRPr="00F54743">
        <w:rPr>
          <w:sz w:val="20"/>
          <w:szCs w:val="20"/>
          <w:lang w:bidi="ru-RU"/>
        </w:rPr>
        <w:tab/>
        <w:t xml:space="preserve"> _ Граница населенного пункта</w:t>
      </w:r>
    </w:p>
    <w:p w14:paraId="20E93344" w14:textId="77777777" w:rsidR="00D6178E" w:rsidRPr="00F54743" w:rsidRDefault="00D6178E" w:rsidP="00483064">
      <w:pPr>
        <w:framePr w:w="12571" w:h="2366" w:hRule="exact" w:wrap="none" w:vAnchor="page" w:hAnchor="page" w:x="1096" w:y="19413"/>
        <w:widowControl w:val="0"/>
        <w:numPr>
          <w:ilvl w:val="0"/>
          <w:numId w:val="25"/>
        </w:numPr>
        <w:tabs>
          <w:tab w:val="left" w:pos="1762"/>
        </w:tabs>
        <w:rPr>
          <w:sz w:val="20"/>
          <w:szCs w:val="20"/>
          <w:lang w:bidi="ru-RU"/>
        </w:rPr>
      </w:pPr>
      <w:r w:rsidRPr="00F54743">
        <w:rPr>
          <w:sz w:val="20"/>
          <w:szCs w:val="20"/>
          <w:lang w:bidi="ru-RU"/>
        </w:rPr>
        <w:t>Расположение оси инженерного сооружения</w:t>
      </w:r>
    </w:p>
    <w:p w14:paraId="2D60693B"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6840" w:h="23800"/>
          <w:pgMar w:top="360" w:right="360" w:bottom="360" w:left="360" w:header="0" w:footer="3" w:gutter="0"/>
          <w:cols w:space="720"/>
          <w:noEndnote/>
          <w:docGrid w:linePitch="360"/>
        </w:sectPr>
      </w:pPr>
    </w:p>
    <w:p w14:paraId="66B1D8BE" w14:textId="77777777" w:rsidR="00D6178E" w:rsidRPr="00F54743" w:rsidRDefault="00D6178E" w:rsidP="00D6178E">
      <w:pPr>
        <w:widowControl w:val="0"/>
        <w:spacing w:line="1" w:lineRule="exact"/>
        <w:rPr>
          <w:rFonts w:eastAsia="Arial Unicode MS"/>
          <w:color w:val="000000"/>
          <w:sz w:val="20"/>
          <w:szCs w:val="20"/>
          <w:lang w:bidi="ru-RU"/>
        </w:rPr>
      </w:pPr>
    </w:p>
    <w:p w14:paraId="4FD4E8D5" w14:textId="77777777" w:rsidR="00D6178E" w:rsidRPr="00F54743" w:rsidRDefault="00D6178E" w:rsidP="00D6178E">
      <w:pPr>
        <w:framePr w:wrap="none" w:vAnchor="page" w:hAnchor="page" w:x="8912" w:y="803"/>
        <w:widowControl w:val="0"/>
        <w:rPr>
          <w:sz w:val="20"/>
          <w:szCs w:val="20"/>
          <w:lang w:bidi="ru-RU"/>
        </w:rPr>
      </w:pPr>
      <w:r w:rsidRPr="00F54743">
        <w:rPr>
          <w:sz w:val="20"/>
          <w:szCs w:val="20"/>
          <w:lang w:bidi="ru-RU"/>
        </w:rPr>
        <w:t>Схема расположения границ публичного сервитута</w:t>
      </w:r>
    </w:p>
    <w:p w14:paraId="35F51E3A" w14:textId="77777777" w:rsidR="00D6178E" w:rsidRPr="00F54743" w:rsidRDefault="00D6178E" w:rsidP="00D6178E">
      <w:pPr>
        <w:framePr w:wrap="none" w:vAnchor="page" w:hAnchor="page" w:x="1016" w:y="1250"/>
        <w:widowControl w:val="0"/>
        <w:rPr>
          <w:rFonts w:eastAsia="Arial Unicode MS"/>
          <w:color w:val="000000"/>
          <w:sz w:val="20"/>
          <w:szCs w:val="20"/>
          <w:lang w:bidi="ru-RU"/>
        </w:rPr>
      </w:pPr>
      <w:r w:rsidRPr="00F54743">
        <w:rPr>
          <w:rFonts w:eastAsia="Arial Unicode MS"/>
          <w:noProof/>
          <w:color w:val="000000"/>
          <w:sz w:val="20"/>
          <w:szCs w:val="20"/>
        </w:rPr>
        <w:drawing>
          <wp:inline distT="0" distB="0" distL="0" distR="0" wp14:anchorId="69C2134C" wp14:editId="556B3023">
            <wp:extent cx="14039215" cy="905256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stretch/>
                  </pic:blipFill>
                  <pic:spPr>
                    <a:xfrm>
                      <a:off x="0" y="0"/>
                      <a:ext cx="14039215" cy="9052560"/>
                    </a:xfrm>
                    <a:prstGeom prst="rect">
                      <a:avLst/>
                    </a:prstGeom>
                  </pic:spPr>
                </pic:pic>
              </a:graphicData>
            </a:graphic>
          </wp:inline>
        </w:drawing>
      </w:r>
    </w:p>
    <w:p w14:paraId="179571A9"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23800" w:h="16840" w:orient="landscape"/>
          <w:pgMar w:top="360" w:right="360" w:bottom="360" w:left="360" w:header="0" w:footer="3" w:gutter="0"/>
          <w:cols w:space="720"/>
          <w:noEndnote/>
          <w:docGrid w:linePitch="360"/>
        </w:sectPr>
      </w:pPr>
    </w:p>
    <w:p w14:paraId="5B362B06" w14:textId="77777777" w:rsidR="00D6178E" w:rsidRPr="00F54743" w:rsidRDefault="00D6178E" w:rsidP="00D6178E">
      <w:pPr>
        <w:widowControl w:val="0"/>
        <w:spacing w:line="1" w:lineRule="exact"/>
        <w:rPr>
          <w:rFonts w:eastAsia="Arial Unicode MS"/>
          <w:color w:val="000000"/>
          <w:sz w:val="20"/>
          <w:szCs w:val="20"/>
          <w:lang w:bidi="ru-RU"/>
        </w:rPr>
      </w:pPr>
    </w:p>
    <w:p w14:paraId="481D5BB9" w14:textId="77777777" w:rsidR="00D6178E" w:rsidRPr="00F54743" w:rsidRDefault="00D6178E" w:rsidP="00D6178E">
      <w:pPr>
        <w:framePr w:wrap="none" w:vAnchor="page" w:hAnchor="page" w:x="8912" w:y="803"/>
        <w:widowControl w:val="0"/>
        <w:rPr>
          <w:sz w:val="20"/>
          <w:szCs w:val="20"/>
          <w:lang w:bidi="ru-RU"/>
        </w:rPr>
      </w:pPr>
      <w:r w:rsidRPr="00F54743">
        <w:rPr>
          <w:sz w:val="20"/>
          <w:szCs w:val="20"/>
          <w:lang w:bidi="ru-RU"/>
        </w:rPr>
        <w:t>Схема расположения границ публичного сервитута</w:t>
      </w:r>
    </w:p>
    <w:p w14:paraId="29549A2E" w14:textId="77777777" w:rsidR="00D6178E" w:rsidRPr="00F54743" w:rsidRDefault="00D6178E" w:rsidP="00D6178E">
      <w:pPr>
        <w:framePr w:wrap="none" w:vAnchor="page" w:hAnchor="page" w:x="1016" w:y="1250"/>
        <w:widowControl w:val="0"/>
        <w:rPr>
          <w:rFonts w:eastAsia="Arial Unicode MS"/>
          <w:color w:val="000000"/>
          <w:sz w:val="20"/>
          <w:szCs w:val="20"/>
          <w:lang w:bidi="ru-RU"/>
        </w:rPr>
      </w:pPr>
      <w:r w:rsidRPr="00F54743">
        <w:rPr>
          <w:rFonts w:eastAsia="Arial Unicode MS"/>
          <w:noProof/>
          <w:color w:val="000000"/>
          <w:sz w:val="20"/>
          <w:szCs w:val="20"/>
        </w:rPr>
        <w:drawing>
          <wp:inline distT="0" distB="0" distL="0" distR="0" wp14:anchorId="0C228D47" wp14:editId="2492991D">
            <wp:extent cx="14039215" cy="905256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stretch/>
                  </pic:blipFill>
                  <pic:spPr>
                    <a:xfrm>
                      <a:off x="0" y="0"/>
                      <a:ext cx="14039215" cy="9052560"/>
                    </a:xfrm>
                    <a:prstGeom prst="rect">
                      <a:avLst/>
                    </a:prstGeom>
                  </pic:spPr>
                </pic:pic>
              </a:graphicData>
            </a:graphic>
          </wp:inline>
        </w:drawing>
      </w:r>
    </w:p>
    <w:p w14:paraId="2DABA59D"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23800" w:h="16840" w:orient="landscape"/>
          <w:pgMar w:top="360" w:right="360" w:bottom="360" w:left="360" w:header="0" w:footer="3" w:gutter="0"/>
          <w:cols w:space="720"/>
          <w:noEndnote/>
          <w:docGrid w:linePitch="360"/>
        </w:sectPr>
      </w:pPr>
    </w:p>
    <w:p w14:paraId="2CFD35C7" w14:textId="77777777" w:rsidR="00D6178E" w:rsidRPr="00F54743" w:rsidRDefault="00D6178E" w:rsidP="00D6178E">
      <w:pPr>
        <w:widowControl w:val="0"/>
        <w:spacing w:line="1" w:lineRule="exact"/>
        <w:rPr>
          <w:rFonts w:eastAsia="Arial Unicode MS"/>
          <w:color w:val="000000"/>
          <w:sz w:val="20"/>
          <w:szCs w:val="20"/>
          <w:lang w:bidi="ru-RU"/>
        </w:rPr>
      </w:pPr>
    </w:p>
    <w:p w14:paraId="0904E08C" w14:textId="77777777" w:rsidR="00D6178E" w:rsidRPr="00F54743" w:rsidRDefault="00D6178E" w:rsidP="00D6178E">
      <w:pPr>
        <w:framePr w:wrap="none" w:vAnchor="page" w:hAnchor="page" w:x="8912" w:y="803"/>
        <w:widowControl w:val="0"/>
        <w:rPr>
          <w:sz w:val="20"/>
          <w:szCs w:val="20"/>
          <w:lang w:bidi="ru-RU"/>
        </w:rPr>
      </w:pPr>
      <w:r w:rsidRPr="00F54743">
        <w:rPr>
          <w:sz w:val="20"/>
          <w:szCs w:val="20"/>
          <w:lang w:bidi="ru-RU"/>
        </w:rPr>
        <w:t>Схема расположения границ публичного сервитута</w:t>
      </w:r>
    </w:p>
    <w:p w14:paraId="1B2718C1" w14:textId="77777777" w:rsidR="00D6178E" w:rsidRPr="00F54743" w:rsidRDefault="00D6178E" w:rsidP="00D6178E">
      <w:pPr>
        <w:framePr w:wrap="none" w:vAnchor="page" w:hAnchor="page" w:x="1016" w:y="1250"/>
        <w:widowControl w:val="0"/>
        <w:rPr>
          <w:rFonts w:eastAsia="Arial Unicode MS"/>
          <w:color w:val="000000"/>
          <w:sz w:val="20"/>
          <w:szCs w:val="20"/>
          <w:lang w:bidi="ru-RU"/>
        </w:rPr>
      </w:pPr>
      <w:r w:rsidRPr="00F54743">
        <w:rPr>
          <w:rFonts w:eastAsia="Arial Unicode MS"/>
          <w:noProof/>
          <w:color w:val="000000"/>
          <w:sz w:val="20"/>
          <w:szCs w:val="20"/>
        </w:rPr>
        <w:drawing>
          <wp:inline distT="0" distB="0" distL="0" distR="0" wp14:anchorId="2708A97B" wp14:editId="125A9327">
            <wp:extent cx="14039215" cy="905256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stretch/>
                  </pic:blipFill>
                  <pic:spPr>
                    <a:xfrm>
                      <a:off x="0" y="0"/>
                      <a:ext cx="14039215" cy="9052560"/>
                    </a:xfrm>
                    <a:prstGeom prst="rect">
                      <a:avLst/>
                    </a:prstGeom>
                  </pic:spPr>
                </pic:pic>
              </a:graphicData>
            </a:graphic>
          </wp:inline>
        </w:drawing>
      </w:r>
    </w:p>
    <w:p w14:paraId="45ED58F0"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23800" w:h="16840" w:orient="landscape"/>
          <w:pgMar w:top="360" w:right="360" w:bottom="360" w:left="360" w:header="0" w:footer="3" w:gutter="0"/>
          <w:cols w:space="720"/>
          <w:noEndnote/>
          <w:docGrid w:linePitch="360"/>
        </w:sectPr>
      </w:pPr>
    </w:p>
    <w:p w14:paraId="3D79CB33" w14:textId="77777777" w:rsidR="00D6178E" w:rsidRPr="00F54743" w:rsidRDefault="00D6178E" w:rsidP="00D6178E">
      <w:pPr>
        <w:widowControl w:val="0"/>
        <w:spacing w:line="1" w:lineRule="exact"/>
        <w:rPr>
          <w:rFonts w:eastAsia="Arial Unicode MS"/>
          <w:color w:val="000000"/>
          <w:sz w:val="20"/>
          <w:szCs w:val="20"/>
          <w:lang w:bidi="ru-RU"/>
        </w:rPr>
      </w:pPr>
    </w:p>
    <w:p w14:paraId="04753F78" w14:textId="77777777" w:rsidR="00D6178E" w:rsidRPr="00F54743" w:rsidRDefault="00D6178E" w:rsidP="00D6178E">
      <w:pPr>
        <w:framePr w:wrap="none" w:vAnchor="page" w:hAnchor="page" w:x="5431" w:y="797"/>
        <w:widowControl w:val="0"/>
        <w:rPr>
          <w:sz w:val="20"/>
          <w:szCs w:val="20"/>
          <w:lang w:bidi="ru-RU"/>
        </w:rPr>
      </w:pPr>
      <w:r w:rsidRPr="00F54743">
        <w:rPr>
          <w:sz w:val="20"/>
          <w:szCs w:val="20"/>
          <w:lang w:bidi="ru-RU"/>
        </w:rPr>
        <w:t>Схема расположения границ публичного сервитута</w:t>
      </w:r>
    </w:p>
    <w:p w14:paraId="21108D34" w14:textId="77777777" w:rsidR="00D6178E" w:rsidRPr="00F54743" w:rsidRDefault="00D6178E" w:rsidP="00D6178E">
      <w:pPr>
        <w:framePr w:w="1522" w:h="250" w:hRule="exact" w:wrap="none" w:vAnchor="page" w:hAnchor="page" w:x="7778" w:y="1239"/>
        <w:widowControl w:val="0"/>
        <w:jc w:val="center"/>
        <w:rPr>
          <w:sz w:val="20"/>
          <w:szCs w:val="20"/>
          <w:lang w:bidi="ru-RU"/>
        </w:rPr>
      </w:pPr>
      <w:r w:rsidRPr="00F54743">
        <w:rPr>
          <w:sz w:val="20"/>
          <w:szCs w:val="20"/>
          <w:lang w:bidi="ru-RU"/>
        </w:rPr>
        <w:t>Выносной лист 4</w:t>
      </w:r>
    </w:p>
    <w:p w14:paraId="1305B69F" w14:textId="77777777" w:rsidR="00D6178E" w:rsidRPr="00F54743" w:rsidRDefault="00D6178E" w:rsidP="00D6178E">
      <w:pPr>
        <w:framePr w:wrap="none" w:vAnchor="page" w:hAnchor="page" w:x="12938" w:y="5487"/>
        <w:widowControl w:val="0"/>
        <w:rPr>
          <w:sz w:val="20"/>
          <w:szCs w:val="20"/>
          <w:lang w:bidi="ru-RU"/>
        </w:rPr>
      </w:pPr>
      <w:r w:rsidRPr="00F54743">
        <w:rPr>
          <w:sz w:val="20"/>
          <w:szCs w:val="20"/>
          <w:lang w:bidi="ru-RU"/>
        </w:rPr>
        <w:t>54:14:012307:618 (5)</w:t>
      </w:r>
    </w:p>
    <w:p w14:paraId="5D3BA41D" w14:textId="77777777" w:rsidR="00D6178E" w:rsidRPr="00F54743" w:rsidRDefault="00D6178E" w:rsidP="00D6178E">
      <w:pPr>
        <w:framePr w:wrap="none" w:vAnchor="page" w:hAnchor="page" w:x="8455" w:y="9389"/>
        <w:widowControl w:val="0"/>
        <w:rPr>
          <w:sz w:val="20"/>
          <w:szCs w:val="20"/>
          <w:lang w:bidi="ru-RU"/>
        </w:rPr>
      </w:pPr>
      <w:r w:rsidRPr="00F54743">
        <w:rPr>
          <w:color w:val="0101F5"/>
          <w:sz w:val="20"/>
          <w:szCs w:val="20"/>
          <w:lang w:bidi="ru-RU"/>
        </w:rPr>
        <w:t>307</w:t>
      </w:r>
    </w:p>
    <w:p w14:paraId="5413C8C5" w14:textId="77777777" w:rsidR="00D6178E" w:rsidRPr="00F54743" w:rsidRDefault="00D6178E" w:rsidP="00D6178E">
      <w:pPr>
        <w:framePr w:wrap="none" w:vAnchor="page" w:hAnchor="page" w:x="9357" w:y="9980"/>
        <w:widowControl w:val="0"/>
        <w:rPr>
          <w:sz w:val="20"/>
          <w:szCs w:val="20"/>
          <w:lang w:bidi="ru-RU"/>
        </w:rPr>
      </w:pPr>
      <w:r w:rsidRPr="00F54743">
        <w:rPr>
          <w:sz w:val="20"/>
          <w:szCs w:val="20"/>
          <w:lang w:bidi="ru-RU"/>
        </w:rPr>
        <w:t>54:14-6.1059</w:t>
      </w:r>
    </w:p>
    <w:p w14:paraId="160A1E69" w14:textId="77777777" w:rsidR="00D6178E" w:rsidRPr="00F54743" w:rsidRDefault="00D6178E" w:rsidP="00D6178E">
      <w:pPr>
        <w:framePr w:wrap="none" w:vAnchor="page" w:hAnchor="page" w:x="13648" w:y="10647"/>
        <w:widowControl w:val="0"/>
        <w:rPr>
          <w:sz w:val="20"/>
          <w:szCs w:val="20"/>
          <w:lang w:bidi="ru-RU"/>
        </w:rPr>
      </w:pPr>
      <w:r w:rsidRPr="00F54743">
        <w:rPr>
          <w:sz w:val="20"/>
          <w:szCs w:val="20"/>
          <w:lang w:bidi="ru-RU"/>
        </w:rPr>
        <w:t>307:16</w:t>
      </w:r>
    </w:p>
    <w:p w14:paraId="1D3D6AC1" w14:textId="77777777" w:rsidR="00D6178E" w:rsidRPr="00F54743" w:rsidRDefault="00D6178E" w:rsidP="00D6178E">
      <w:pPr>
        <w:framePr w:wrap="none" w:vAnchor="page" w:hAnchor="page" w:x="13144" w:y="11012"/>
        <w:widowControl w:val="0"/>
        <w:rPr>
          <w:sz w:val="20"/>
          <w:szCs w:val="20"/>
          <w:lang w:bidi="ru-RU"/>
        </w:rPr>
      </w:pPr>
      <w:r w:rsidRPr="00F54743">
        <w:rPr>
          <w:sz w:val="20"/>
          <w:szCs w:val="20"/>
          <w:lang w:bidi="ru-RU"/>
        </w:rPr>
        <w:t>&gt;4:14:012307:608 (1)</w:t>
      </w:r>
    </w:p>
    <w:p w14:paraId="583521F6" w14:textId="77777777" w:rsidR="00D6178E" w:rsidRPr="00F54743" w:rsidRDefault="00D6178E" w:rsidP="00D6178E">
      <w:pPr>
        <w:framePr w:wrap="none" w:vAnchor="page" w:hAnchor="page" w:x="11589" w:y="12111"/>
        <w:widowControl w:val="0"/>
        <w:rPr>
          <w:sz w:val="20"/>
          <w:szCs w:val="20"/>
          <w:lang w:bidi="ru-RU"/>
        </w:rPr>
      </w:pPr>
      <w:r w:rsidRPr="00F54743">
        <w:rPr>
          <w:sz w:val="20"/>
          <w:szCs w:val="20"/>
          <w:lang w:bidi="ru-RU"/>
        </w:rPr>
        <w:t>54:14-6.6:</w:t>
      </w:r>
    </w:p>
    <w:p w14:paraId="0964CEE2" w14:textId="77777777" w:rsidR="00D6178E" w:rsidRPr="00F54743" w:rsidRDefault="00D6178E" w:rsidP="00D6178E">
      <w:pPr>
        <w:framePr w:wrap="none" w:vAnchor="page" w:hAnchor="page" w:x="4283" w:y="12313"/>
        <w:widowControl w:val="0"/>
        <w:rPr>
          <w:sz w:val="20"/>
          <w:szCs w:val="20"/>
          <w:lang w:bidi="ru-RU"/>
        </w:rPr>
      </w:pPr>
      <w:r w:rsidRPr="00F54743">
        <w:rPr>
          <w:sz w:val="20"/>
          <w:szCs w:val="20"/>
          <w:lang w:bidi="ru-RU"/>
        </w:rPr>
        <w:t>307:</w:t>
      </w:r>
    </w:p>
    <w:p w14:paraId="7B6178E2" w14:textId="77777777" w:rsidR="00D6178E" w:rsidRPr="00F54743" w:rsidRDefault="00D6178E" w:rsidP="00D6178E">
      <w:pPr>
        <w:framePr w:wrap="none" w:vAnchor="page" w:hAnchor="page" w:x="12223" w:y="12533"/>
        <w:widowControl w:val="0"/>
        <w:rPr>
          <w:sz w:val="20"/>
          <w:szCs w:val="20"/>
          <w:lang w:bidi="ru-RU"/>
        </w:rPr>
      </w:pPr>
      <w:r w:rsidRPr="00F54743">
        <w:rPr>
          <w:sz w:val="20"/>
          <w:szCs w:val="20"/>
          <w:lang w:bidi="ru-RU"/>
        </w:rPr>
        <w:t>54:14-6.16</w:t>
      </w:r>
    </w:p>
    <w:p w14:paraId="65676C90" w14:textId="77777777" w:rsidR="00D6178E" w:rsidRPr="00F54743" w:rsidRDefault="00D6178E" w:rsidP="00D6178E">
      <w:pPr>
        <w:framePr w:wrap="none" w:vAnchor="page" w:hAnchor="page" w:x="2738" w:y="14213"/>
        <w:widowControl w:val="0"/>
        <w:rPr>
          <w:sz w:val="20"/>
          <w:szCs w:val="20"/>
          <w:lang w:bidi="ru-RU"/>
        </w:rPr>
      </w:pPr>
      <w:r w:rsidRPr="00F54743">
        <w:rPr>
          <w:sz w:val="20"/>
          <w:szCs w:val="20"/>
          <w:lang w:bidi="ru-RU"/>
        </w:rPr>
        <w:t>54:14:012307:610 (1)</w:t>
      </w:r>
    </w:p>
    <w:p w14:paraId="4BBCB0E5" w14:textId="77777777" w:rsidR="00D6178E" w:rsidRPr="00F54743" w:rsidRDefault="00D6178E" w:rsidP="00D6178E">
      <w:pPr>
        <w:framePr w:wrap="none" w:vAnchor="page" w:hAnchor="page" w:x="14723" w:y="15111"/>
        <w:widowControl w:val="0"/>
        <w:rPr>
          <w:sz w:val="20"/>
          <w:szCs w:val="20"/>
          <w:lang w:bidi="ru-RU"/>
        </w:rPr>
      </w:pPr>
      <w:r w:rsidRPr="00F54743">
        <w:rPr>
          <w:sz w:val="20"/>
          <w:szCs w:val="20"/>
          <w:lang w:bidi="ru-RU"/>
        </w:rPr>
        <w:t>.4:012307:607 (5)</w:t>
      </w:r>
    </w:p>
    <w:p w14:paraId="20DB2034" w14:textId="77777777" w:rsidR="00D6178E" w:rsidRPr="00F54743" w:rsidRDefault="00D6178E" w:rsidP="00D6178E">
      <w:pPr>
        <w:framePr w:wrap="none" w:vAnchor="page" w:hAnchor="page" w:x="12472" w:y="9817"/>
        <w:widowControl w:val="0"/>
        <w:rPr>
          <w:sz w:val="20"/>
          <w:szCs w:val="20"/>
          <w:lang w:bidi="ru-RU"/>
        </w:rPr>
      </w:pPr>
      <w:r w:rsidRPr="00F54743">
        <w:rPr>
          <w:sz w:val="20"/>
          <w:szCs w:val="20"/>
          <w:lang w:bidi="ru-RU"/>
        </w:rPr>
        <w:t>54:14:012307:573</w:t>
      </w:r>
    </w:p>
    <w:p w14:paraId="116F2AA8" w14:textId="77777777" w:rsidR="00D6178E" w:rsidRPr="00F54743" w:rsidRDefault="00D6178E" w:rsidP="00D6178E">
      <w:pPr>
        <w:framePr w:wrap="none" w:vAnchor="page" w:hAnchor="page" w:x="11392" w:y="16244"/>
        <w:widowControl w:val="0"/>
        <w:rPr>
          <w:sz w:val="20"/>
          <w:szCs w:val="20"/>
          <w:lang w:bidi="ru-RU"/>
        </w:rPr>
      </w:pPr>
      <w:r w:rsidRPr="00F54743">
        <w:rPr>
          <w:sz w:val="20"/>
          <w:szCs w:val="20"/>
          <w:lang w:bidi="ru-RU"/>
        </w:rPr>
        <w:t>54:14:012307:8</w:t>
      </w:r>
    </w:p>
    <w:p w14:paraId="70C4389C" w14:textId="77777777" w:rsidR="00D6178E" w:rsidRPr="00F54743" w:rsidRDefault="00D6178E" w:rsidP="00D6178E">
      <w:pPr>
        <w:framePr w:wrap="none" w:vAnchor="page" w:hAnchor="page" w:x="7811" w:y="16969"/>
        <w:widowControl w:val="0"/>
        <w:rPr>
          <w:sz w:val="20"/>
          <w:szCs w:val="20"/>
          <w:lang w:bidi="ru-RU"/>
        </w:rPr>
      </w:pPr>
      <w:r w:rsidRPr="00F54743">
        <w:rPr>
          <w:sz w:val="20"/>
          <w:szCs w:val="20"/>
          <w:lang w:bidi="ru-RU"/>
        </w:rPr>
        <w:t>Масштаб 1:5000</w:t>
      </w:r>
    </w:p>
    <w:p w14:paraId="32BCA0C0" w14:textId="77777777" w:rsidR="00D6178E" w:rsidRPr="00F54743" w:rsidRDefault="00D6178E" w:rsidP="00D6178E">
      <w:pPr>
        <w:framePr w:wrap="none" w:vAnchor="page" w:hAnchor="page" w:x="1091" w:y="17223"/>
        <w:widowControl w:val="0"/>
        <w:rPr>
          <w:sz w:val="20"/>
          <w:szCs w:val="20"/>
          <w:lang w:bidi="ru-RU"/>
        </w:rPr>
      </w:pPr>
      <w:r w:rsidRPr="00F54743">
        <w:rPr>
          <w:sz w:val="20"/>
          <w:szCs w:val="20"/>
          <w:lang w:bidi="ru-RU"/>
        </w:rPr>
        <w:t>Условные обозначения</w:t>
      </w:r>
    </w:p>
    <w:p w14:paraId="096FA4C5" w14:textId="77777777" w:rsidR="00D6178E" w:rsidRPr="00F54743" w:rsidRDefault="00D6178E" w:rsidP="00D6178E">
      <w:pPr>
        <w:framePr w:wrap="none" w:vAnchor="page" w:hAnchor="page" w:x="1187" w:y="18591"/>
        <w:widowControl w:val="0"/>
        <w:rPr>
          <w:sz w:val="20"/>
          <w:szCs w:val="20"/>
          <w:lang w:bidi="ru-RU"/>
        </w:rPr>
      </w:pPr>
      <w:r w:rsidRPr="00F54743">
        <w:rPr>
          <w:sz w:val="20"/>
          <w:szCs w:val="20"/>
          <w:lang w:bidi="ru-RU"/>
        </w:rPr>
        <w:t>54:14:012307:8</w:t>
      </w:r>
    </w:p>
    <w:p w14:paraId="1B10C3D4" w14:textId="77777777" w:rsidR="00D6178E" w:rsidRPr="00F54743" w:rsidRDefault="00D6178E" w:rsidP="00D6178E">
      <w:pPr>
        <w:framePr w:wrap="none" w:vAnchor="page" w:hAnchor="page" w:x="1197" w:y="19402"/>
        <w:widowControl w:val="0"/>
        <w:rPr>
          <w:sz w:val="20"/>
          <w:szCs w:val="20"/>
          <w:lang w:bidi="ru-RU"/>
        </w:rPr>
      </w:pPr>
      <w:r w:rsidRPr="00F54743">
        <w:rPr>
          <w:color w:val="100AD9"/>
          <w:sz w:val="20"/>
          <w:szCs w:val="20"/>
          <w:lang w:bidi="ru-RU"/>
        </w:rPr>
        <w:t>54:14:012307</w:t>
      </w:r>
    </w:p>
    <w:p w14:paraId="6D356093" w14:textId="77777777" w:rsidR="00D6178E" w:rsidRPr="00F54743" w:rsidRDefault="00D6178E" w:rsidP="00D6178E">
      <w:pPr>
        <w:framePr w:w="9226" w:h="2434" w:hRule="exact" w:wrap="none" w:vAnchor="page" w:hAnchor="page" w:x="2584" w:y="17477"/>
        <w:widowControl w:val="0"/>
        <w:rPr>
          <w:sz w:val="20"/>
          <w:szCs w:val="20"/>
          <w:lang w:bidi="ru-RU"/>
        </w:rPr>
      </w:pPr>
      <w:r w:rsidRPr="00F54743">
        <w:rPr>
          <w:sz w:val="20"/>
          <w:szCs w:val="20"/>
          <w:lang w:bidi="ru-RU"/>
        </w:rPr>
        <w:t>- Проектные границы публичного сервитута</w:t>
      </w:r>
    </w:p>
    <w:p w14:paraId="33C6C8F6" w14:textId="77777777" w:rsidR="00D6178E" w:rsidRPr="00F54743" w:rsidRDefault="00D6178E" w:rsidP="00D6178E">
      <w:pPr>
        <w:framePr w:w="9226" w:h="2434" w:hRule="exact" w:wrap="none" w:vAnchor="page" w:hAnchor="page" w:x="2584" w:y="17477"/>
        <w:widowControl w:val="0"/>
        <w:rPr>
          <w:sz w:val="20"/>
          <w:szCs w:val="20"/>
          <w:lang w:bidi="ru-RU"/>
        </w:rPr>
      </w:pPr>
      <w:r w:rsidRPr="00F54743">
        <w:rPr>
          <w:sz w:val="20"/>
          <w:szCs w:val="20"/>
          <w:lang w:bidi="ru-RU"/>
        </w:rPr>
        <w:t>- Характерная точка границы публичного сервитута</w:t>
      </w:r>
    </w:p>
    <w:p w14:paraId="6C184C06" w14:textId="77777777" w:rsidR="00D6178E" w:rsidRPr="00F54743" w:rsidRDefault="00D6178E" w:rsidP="00D6178E">
      <w:pPr>
        <w:framePr w:w="9226" w:h="2434" w:hRule="exact" w:wrap="none" w:vAnchor="page" w:hAnchor="page" w:x="2584" w:y="17477"/>
        <w:widowControl w:val="0"/>
        <w:rPr>
          <w:sz w:val="20"/>
          <w:szCs w:val="20"/>
          <w:lang w:bidi="ru-RU"/>
        </w:rPr>
      </w:pPr>
      <w:r w:rsidRPr="00F54743">
        <w:rPr>
          <w:sz w:val="20"/>
          <w:szCs w:val="20"/>
          <w:lang w:bidi="ru-RU"/>
        </w:rPr>
        <w:t>- Обозначение новой характерной точки</w:t>
      </w:r>
    </w:p>
    <w:p w14:paraId="7B296708" w14:textId="77777777" w:rsidR="00D6178E" w:rsidRPr="00F54743" w:rsidRDefault="00D6178E" w:rsidP="00D6178E">
      <w:pPr>
        <w:framePr w:w="9226" w:h="2434" w:hRule="exact" w:wrap="none" w:vAnchor="page" w:hAnchor="page" w:x="2584" w:y="17477"/>
        <w:widowControl w:val="0"/>
        <w:rPr>
          <w:sz w:val="20"/>
          <w:szCs w:val="20"/>
          <w:lang w:bidi="ru-RU"/>
        </w:rPr>
      </w:pPr>
      <w:r w:rsidRPr="00F54743">
        <w:rPr>
          <w:sz w:val="20"/>
          <w:szCs w:val="20"/>
          <w:lang w:bidi="ru-RU"/>
        </w:rPr>
        <w:t>- Часть границы, сведения ЕГРН о которой позволяют однозначно определить ее положение на местности</w:t>
      </w:r>
    </w:p>
    <w:p w14:paraId="7E628AA0" w14:textId="77777777" w:rsidR="00D6178E" w:rsidRPr="00F54743" w:rsidRDefault="00D6178E" w:rsidP="00D6178E">
      <w:pPr>
        <w:framePr w:w="9226" w:h="2434" w:hRule="exact" w:wrap="none" w:vAnchor="page" w:hAnchor="page" w:x="2584" w:y="17477"/>
        <w:widowControl w:val="0"/>
        <w:rPr>
          <w:sz w:val="20"/>
          <w:szCs w:val="20"/>
          <w:lang w:bidi="ru-RU"/>
        </w:rPr>
      </w:pPr>
      <w:r w:rsidRPr="00F54743">
        <w:rPr>
          <w:sz w:val="20"/>
          <w:szCs w:val="20"/>
          <w:lang w:bidi="ru-RU"/>
        </w:rPr>
        <w:t>- Кадастровый номер земельного участка</w:t>
      </w:r>
    </w:p>
    <w:p w14:paraId="256D0B8C" w14:textId="77777777" w:rsidR="00D6178E" w:rsidRPr="00F54743" w:rsidRDefault="00D6178E" w:rsidP="00D6178E">
      <w:pPr>
        <w:framePr w:w="9226" w:h="2434" w:hRule="exact" w:wrap="none" w:vAnchor="page" w:hAnchor="page" w:x="2584" w:y="17477"/>
        <w:widowControl w:val="0"/>
        <w:rPr>
          <w:sz w:val="20"/>
          <w:szCs w:val="20"/>
          <w:lang w:bidi="ru-RU"/>
        </w:rPr>
      </w:pPr>
      <w:r w:rsidRPr="00F54743">
        <w:rPr>
          <w:sz w:val="20"/>
          <w:szCs w:val="20"/>
          <w:lang w:bidi="ru-RU"/>
        </w:rPr>
        <w:t>- Граница зоны с особыми условиями</w:t>
      </w:r>
    </w:p>
    <w:p w14:paraId="6360B13B" w14:textId="77777777" w:rsidR="00D6178E" w:rsidRPr="00F54743" w:rsidRDefault="00D6178E" w:rsidP="00D6178E">
      <w:pPr>
        <w:framePr w:w="9226" w:h="2434" w:hRule="exact" w:wrap="none" w:vAnchor="page" w:hAnchor="page" w:x="2584" w:y="17477"/>
        <w:widowControl w:val="0"/>
        <w:rPr>
          <w:sz w:val="20"/>
          <w:szCs w:val="20"/>
          <w:lang w:bidi="ru-RU"/>
        </w:rPr>
      </w:pPr>
      <w:r w:rsidRPr="00F54743">
        <w:rPr>
          <w:sz w:val="20"/>
          <w:szCs w:val="20"/>
          <w:lang w:bidi="ru-RU"/>
        </w:rPr>
        <w:t>- Граница кадастрового квартала</w:t>
      </w:r>
    </w:p>
    <w:p w14:paraId="0F7C0731" w14:textId="77777777" w:rsidR="00D6178E" w:rsidRPr="00F54743" w:rsidRDefault="00D6178E" w:rsidP="00D6178E">
      <w:pPr>
        <w:framePr w:w="9226" w:h="2434" w:hRule="exact" w:wrap="none" w:vAnchor="page" w:hAnchor="page" w:x="2584" w:y="17477"/>
        <w:widowControl w:val="0"/>
        <w:rPr>
          <w:sz w:val="20"/>
          <w:szCs w:val="20"/>
          <w:lang w:bidi="ru-RU"/>
        </w:rPr>
      </w:pPr>
      <w:r w:rsidRPr="00F54743">
        <w:rPr>
          <w:sz w:val="20"/>
          <w:szCs w:val="20"/>
          <w:lang w:bidi="ru-RU"/>
        </w:rPr>
        <w:t>- Номер кадастрового квартала</w:t>
      </w:r>
    </w:p>
    <w:p w14:paraId="242CA5B7" w14:textId="77777777" w:rsidR="00D6178E" w:rsidRPr="00F54743" w:rsidRDefault="00D6178E" w:rsidP="00D6178E">
      <w:pPr>
        <w:framePr w:w="9226" w:h="2434" w:hRule="exact" w:wrap="none" w:vAnchor="page" w:hAnchor="page" w:x="2584" w:y="17477"/>
        <w:widowControl w:val="0"/>
        <w:rPr>
          <w:sz w:val="20"/>
          <w:szCs w:val="20"/>
          <w:lang w:bidi="ru-RU"/>
        </w:rPr>
      </w:pPr>
      <w:r w:rsidRPr="00F54743">
        <w:rPr>
          <w:sz w:val="20"/>
          <w:szCs w:val="20"/>
          <w:lang w:bidi="ru-RU"/>
        </w:rPr>
        <w:t>- Расположение оси инженерного сооружения</w:t>
      </w:r>
    </w:p>
    <w:p w14:paraId="5FDE18D2" w14:textId="77777777" w:rsidR="00D6178E" w:rsidRPr="00F54743" w:rsidRDefault="00D6178E" w:rsidP="00D6178E">
      <w:pPr>
        <w:framePr w:wrap="none" w:vAnchor="page" w:hAnchor="page" w:x="14027" w:y="16441"/>
        <w:widowControl w:val="0"/>
        <w:rPr>
          <w:sz w:val="20"/>
          <w:szCs w:val="20"/>
          <w:lang w:bidi="ru-RU"/>
        </w:rPr>
      </w:pPr>
      <w:r w:rsidRPr="00F54743">
        <w:rPr>
          <w:sz w:val="20"/>
          <w:szCs w:val="20"/>
          <w:lang w:eastAsia="en-US" w:bidi="en-US"/>
        </w:rPr>
        <w:t>54</w:t>
      </w:r>
      <w:r w:rsidRPr="00F54743">
        <w:rPr>
          <w:sz w:val="20"/>
          <w:szCs w:val="20"/>
          <w:lang w:val="en-US" w:eastAsia="en-US" w:bidi="en-US"/>
        </w:rPr>
        <w:t>X</w:t>
      </w:r>
      <w:r w:rsidRPr="00F54743">
        <w:rPr>
          <w:sz w:val="20"/>
          <w:szCs w:val="20"/>
          <w:lang w:eastAsia="en-US" w:bidi="en-US"/>
        </w:rPr>
        <w:t xml:space="preserve">4:012307:98 </w:t>
      </w:r>
      <w:r w:rsidRPr="00F54743">
        <w:rPr>
          <w:sz w:val="20"/>
          <w:szCs w:val="20"/>
          <w:lang w:val="en-US" w:eastAsia="en-US" w:bidi="en-US"/>
        </w:rPr>
        <w:t>Q</w:t>
      </w:r>
      <w:r w:rsidRPr="00F54743">
        <w:rPr>
          <w:sz w:val="20"/>
          <w:szCs w:val="20"/>
          <w:lang w:eastAsia="en-US" w:bidi="en-US"/>
        </w:rPr>
        <w:t>5)</w:t>
      </w:r>
    </w:p>
    <w:p w14:paraId="666B2B18"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6840" w:h="23800"/>
          <w:pgMar w:top="360" w:right="360" w:bottom="360" w:left="360" w:header="0" w:footer="3" w:gutter="0"/>
          <w:cols w:space="720"/>
          <w:noEndnote/>
          <w:docGrid w:linePitch="360"/>
        </w:sectPr>
      </w:pPr>
      <w:r w:rsidRPr="00F54743">
        <w:rPr>
          <w:rFonts w:eastAsia="Arial Unicode MS"/>
          <w:noProof/>
          <w:color w:val="000000"/>
          <w:sz w:val="20"/>
          <w:szCs w:val="20"/>
        </w:rPr>
        <w:drawing>
          <wp:anchor distT="0" distB="0" distL="0" distR="0" simplePos="0" relativeHeight="251657216" behindDoc="1" locked="0" layoutInCell="1" allowOverlap="1" wp14:anchorId="37CBECE0" wp14:editId="254B1F93">
            <wp:simplePos x="0" y="0"/>
            <wp:positionH relativeFrom="page">
              <wp:posOffset>637540</wp:posOffset>
            </wp:positionH>
            <wp:positionV relativeFrom="page">
              <wp:posOffset>786130</wp:posOffset>
            </wp:positionV>
            <wp:extent cx="9638030" cy="13502640"/>
            <wp:effectExtent l="0" t="0" r="0" b="0"/>
            <wp:wrapNone/>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20" cstate="print"/>
                    <a:stretch/>
                  </pic:blipFill>
                  <pic:spPr>
                    <a:xfrm>
                      <a:off x="0" y="0"/>
                      <a:ext cx="9638030" cy="13502640"/>
                    </a:xfrm>
                    <a:prstGeom prst="rect">
                      <a:avLst/>
                    </a:prstGeom>
                  </pic:spPr>
                </pic:pic>
              </a:graphicData>
            </a:graphic>
          </wp:anchor>
        </w:drawing>
      </w:r>
    </w:p>
    <w:p w14:paraId="38612CC2" w14:textId="77777777" w:rsidR="00D6178E" w:rsidRPr="00F54743" w:rsidRDefault="00D6178E" w:rsidP="00D6178E">
      <w:pPr>
        <w:widowControl w:val="0"/>
        <w:spacing w:line="1" w:lineRule="exact"/>
        <w:rPr>
          <w:rFonts w:eastAsia="Arial Unicode MS"/>
          <w:color w:val="000000"/>
          <w:sz w:val="20"/>
          <w:szCs w:val="20"/>
          <w:lang w:bidi="ru-RU"/>
        </w:rPr>
      </w:pPr>
    </w:p>
    <w:p w14:paraId="02FEDDAE" w14:textId="77777777" w:rsidR="00D6178E" w:rsidRPr="00F54743" w:rsidRDefault="00D6178E" w:rsidP="00D6178E">
      <w:pPr>
        <w:framePr w:wrap="none" w:vAnchor="page" w:hAnchor="page" w:x="5431" w:y="797"/>
        <w:widowControl w:val="0"/>
        <w:rPr>
          <w:sz w:val="20"/>
          <w:szCs w:val="20"/>
          <w:lang w:bidi="ru-RU"/>
        </w:rPr>
      </w:pPr>
      <w:r w:rsidRPr="00F54743">
        <w:rPr>
          <w:sz w:val="20"/>
          <w:szCs w:val="20"/>
          <w:lang w:bidi="ru-RU"/>
        </w:rPr>
        <w:t>Схема расположения границ публичного сервитута</w:t>
      </w:r>
    </w:p>
    <w:p w14:paraId="068B0F77" w14:textId="77777777" w:rsidR="00D6178E" w:rsidRPr="00F54743" w:rsidRDefault="00D6178E" w:rsidP="00D6178E">
      <w:pPr>
        <w:framePr w:wrap="none" w:vAnchor="page" w:hAnchor="page" w:x="1024" w:y="1244"/>
        <w:widowControl w:val="0"/>
        <w:rPr>
          <w:rFonts w:eastAsia="Arial Unicode MS"/>
          <w:color w:val="000000"/>
          <w:sz w:val="20"/>
          <w:szCs w:val="20"/>
          <w:lang w:bidi="ru-RU"/>
        </w:rPr>
      </w:pPr>
      <w:r w:rsidRPr="00F54743">
        <w:rPr>
          <w:rFonts w:eastAsia="Arial Unicode MS"/>
          <w:noProof/>
          <w:color w:val="000000"/>
          <w:sz w:val="20"/>
          <w:szCs w:val="20"/>
        </w:rPr>
        <w:drawing>
          <wp:inline distT="0" distB="0" distL="0" distR="0" wp14:anchorId="4E0707D8" wp14:editId="7EC4C135">
            <wp:extent cx="9613265" cy="1350264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stretch/>
                  </pic:blipFill>
                  <pic:spPr>
                    <a:xfrm>
                      <a:off x="0" y="0"/>
                      <a:ext cx="9613265" cy="13502640"/>
                    </a:xfrm>
                    <a:prstGeom prst="rect">
                      <a:avLst/>
                    </a:prstGeom>
                  </pic:spPr>
                </pic:pic>
              </a:graphicData>
            </a:graphic>
          </wp:inline>
        </w:drawing>
      </w:r>
    </w:p>
    <w:p w14:paraId="1FDD0500"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6840" w:h="23800"/>
          <w:pgMar w:top="360" w:right="360" w:bottom="360" w:left="360" w:header="0" w:footer="3" w:gutter="0"/>
          <w:cols w:space="720"/>
          <w:noEndnote/>
          <w:docGrid w:linePitch="360"/>
        </w:sectPr>
      </w:pPr>
    </w:p>
    <w:p w14:paraId="7D15A761" w14:textId="77777777" w:rsidR="00D6178E" w:rsidRPr="00F54743" w:rsidRDefault="00D6178E" w:rsidP="00D6178E">
      <w:pPr>
        <w:widowControl w:val="0"/>
        <w:spacing w:line="1" w:lineRule="exact"/>
        <w:rPr>
          <w:rFonts w:eastAsia="Arial Unicode MS"/>
          <w:color w:val="000000"/>
          <w:sz w:val="20"/>
          <w:szCs w:val="20"/>
          <w:lang w:bidi="ru-RU"/>
        </w:rPr>
      </w:pPr>
    </w:p>
    <w:p w14:paraId="42C335C1" w14:textId="77777777" w:rsidR="00D6178E" w:rsidRPr="00F54743" w:rsidRDefault="00D6178E" w:rsidP="00D6178E">
      <w:pPr>
        <w:framePr w:wrap="none" w:vAnchor="page" w:hAnchor="page" w:x="5431" w:y="797"/>
        <w:widowControl w:val="0"/>
        <w:rPr>
          <w:sz w:val="20"/>
          <w:szCs w:val="20"/>
          <w:lang w:bidi="ru-RU"/>
        </w:rPr>
      </w:pPr>
      <w:r w:rsidRPr="00F54743">
        <w:rPr>
          <w:sz w:val="20"/>
          <w:szCs w:val="20"/>
          <w:lang w:bidi="ru-RU"/>
        </w:rPr>
        <w:t>Схема расположения границ публичного сервитута</w:t>
      </w:r>
    </w:p>
    <w:p w14:paraId="55F1F292" w14:textId="77777777" w:rsidR="00D6178E" w:rsidRPr="00F54743" w:rsidRDefault="00D6178E" w:rsidP="00D6178E">
      <w:pPr>
        <w:framePr w:wrap="none" w:vAnchor="page" w:hAnchor="page" w:x="1024" w:y="1244"/>
        <w:widowControl w:val="0"/>
        <w:rPr>
          <w:rFonts w:eastAsia="Arial Unicode MS"/>
          <w:color w:val="000000"/>
          <w:sz w:val="20"/>
          <w:szCs w:val="20"/>
          <w:lang w:bidi="ru-RU"/>
        </w:rPr>
      </w:pPr>
      <w:r w:rsidRPr="00F54743">
        <w:rPr>
          <w:rFonts w:eastAsia="Arial Unicode MS"/>
          <w:noProof/>
          <w:color w:val="000000"/>
          <w:sz w:val="20"/>
          <w:szCs w:val="20"/>
        </w:rPr>
        <w:drawing>
          <wp:inline distT="0" distB="0" distL="0" distR="0" wp14:anchorId="5D3502FE" wp14:editId="55C0A41D">
            <wp:extent cx="9613265" cy="1350264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stretch/>
                  </pic:blipFill>
                  <pic:spPr>
                    <a:xfrm>
                      <a:off x="0" y="0"/>
                      <a:ext cx="9613265" cy="13502640"/>
                    </a:xfrm>
                    <a:prstGeom prst="rect">
                      <a:avLst/>
                    </a:prstGeom>
                  </pic:spPr>
                </pic:pic>
              </a:graphicData>
            </a:graphic>
          </wp:inline>
        </w:drawing>
      </w:r>
    </w:p>
    <w:p w14:paraId="3DF3B37D" w14:textId="77777777" w:rsidR="00D6178E" w:rsidRPr="00F54743" w:rsidRDefault="00D6178E" w:rsidP="00D6178E">
      <w:pPr>
        <w:widowControl w:val="0"/>
        <w:spacing w:line="1" w:lineRule="exact"/>
        <w:rPr>
          <w:rFonts w:eastAsia="Arial Unicode MS"/>
          <w:color w:val="000000"/>
          <w:sz w:val="20"/>
          <w:szCs w:val="20"/>
          <w:lang w:bidi="ru-RU"/>
        </w:rPr>
        <w:sectPr w:rsidR="00D6178E" w:rsidRPr="00F54743">
          <w:pgSz w:w="16840" w:h="23800"/>
          <w:pgMar w:top="360" w:right="360" w:bottom="360" w:left="360" w:header="0" w:footer="3" w:gutter="0"/>
          <w:cols w:space="720"/>
          <w:noEndnote/>
          <w:docGrid w:linePitch="360"/>
        </w:sectPr>
      </w:pPr>
    </w:p>
    <w:p w14:paraId="4939A431" w14:textId="77777777" w:rsidR="00D6178E" w:rsidRPr="00F54743" w:rsidRDefault="00D6178E" w:rsidP="00D6178E">
      <w:pPr>
        <w:widowControl w:val="0"/>
        <w:spacing w:line="1" w:lineRule="exact"/>
        <w:rPr>
          <w:rFonts w:eastAsia="Arial Unicode MS"/>
          <w:color w:val="000000"/>
          <w:sz w:val="20"/>
          <w:szCs w:val="20"/>
          <w:lang w:bidi="ru-RU"/>
        </w:rPr>
      </w:pPr>
    </w:p>
    <w:p w14:paraId="435CC737" w14:textId="77777777" w:rsidR="00D6178E" w:rsidRPr="00F54743" w:rsidRDefault="00D6178E" w:rsidP="00D6178E">
      <w:pPr>
        <w:framePr w:wrap="none" w:vAnchor="page" w:hAnchor="page" w:x="10619" w:y="8732"/>
        <w:widowControl w:val="0"/>
        <w:rPr>
          <w:rFonts w:eastAsia="Arial Unicode MS"/>
          <w:color w:val="000000"/>
          <w:sz w:val="20"/>
          <w:szCs w:val="20"/>
          <w:lang w:bidi="ru-RU"/>
        </w:rPr>
      </w:pPr>
    </w:p>
    <w:p w14:paraId="59535388" w14:textId="77777777" w:rsidR="00D6178E" w:rsidRPr="00F54743" w:rsidRDefault="00D6178E" w:rsidP="00D6178E">
      <w:pPr>
        <w:framePr w:wrap="none" w:vAnchor="page" w:hAnchor="page" w:x="5431" w:y="797"/>
        <w:widowControl w:val="0"/>
        <w:rPr>
          <w:sz w:val="20"/>
          <w:szCs w:val="20"/>
          <w:lang w:bidi="ru-RU"/>
        </w:rPr>
      </w:pPr>
      <w:r w:rsidRPr="00F54743">
        <w:rPr>
          <w:sz w:val="20"/>
          <w:szCs w:val="20"/>
          <w:lang w:bidi="ru-RU"/>
        </w:rPr>
        <w:t>Схема расположения границ публичного сервитута</w:t>
      </w:r>
    </w:p>
    <w:p w14:paraId="6CB87E57" w14:textId="77777777" w:rsidR="00D6178E" w:rsidRPr="00F54743" w:rsidRDefault="00D6178E" w:rsidP="00D6178E">
      <w:pPr>
        <w:framePr w:w="312" w:h="197" w:hRule="exact" w:wrap="none" w:vAnchor="page" w:hAnchor="page" w:x="13581" w:y="2578"/>
        <w:widowControl w:val="0"/>
        <w:jc w:val="right"/>
        <w:rPr>
          <w:sz w:val="20"/>
          <w:szCs w:val="20"/>
          <w:lang w:bidi="ru-RU"/>
        </w:rPr>
      </w:pPr>
      <w:r w:rsidRPr="00F54743">
        <w:rPr>
          <w:sz w:val="20"/>
          <w:szCs w:val="20"/>
          <w:lang w:bidi="ru-RU"/>
        </w:rPr>
        <w:t>:93</w:t>
      </w:r>
    </w:p>
    <w:p w14:paraId="7CD3CC0F" w14:textId="77777777" w:rsidR="00D6178E" w:rsidRPr="00F54743" w:rsidRDefault="00D6178E" w:rsidP="00D6178E">
      <w:pPr>
        <w:framePr w:w="365" w:h="226" w:hRule="exact" w:wrap="none" w:vAnchor="page" w:hAnchor="page" w:x="9573" w:y="3951"/>
        <w:widowControl w:val="0"/>
        <w:jc w:val="right"/>
        <w:rPr>
          <w:sz w:val="20"/>
          <w:szCs w:val="20"/>
          <w:lang w:bidi="ru-RU"/>
        </w:rPr>
      </w:pPr>
      <w:r w:rsidRPr="00F54743">
        <w:rPr>
          <w:sz w:val="20"/>
          <w:szCs w:val="20"/>
          <w:lang w:bidi="ru-RU"/>
        </w:rPr>
        <w:t>:100</w:t>
      </w:r>
    </w:p>
    <w:p w14:paraId="64485069" w14:textId="77777777" w:rsidR="00D6178E" w:rsidRPr="00F54743" w:rsidRDefault="00D6178E" w:rsidP="00D6178E">
      <w:pPr>
        <w:framePr w:wrap="none" w:vAnchor="page" w:hAnchor="page" w:x="9055" w:y="4368"/>
        <w:widowControl w:val="0"/>
        <w:rPr>
          <w:sz w:val="20"/>
          <w:szCs w:val="20"/>
          <w:lang w:bidi="ru-RU"/>
        </w:rPr>
      </w:pPr>
      <w:r w:rsidRPr="00F54743">
        <w:rPr>
          <w:sz w:val="20"/>
          <w:szCs w:val="20"/>
          <w:lang w:bidi="ru-RU"/>
        </w:rPr>
        <w:t>54:1'</w:t>
      </w:r>
    </w:p>
    <w:p w14:paraId="4541BAD0" w14:textId="77777777" w:rsidR="00D6178E" w:rsidRPr="00F54743" w:rsidRDefault="00D6178E" w:rsidP="00D6178E">
      <w:pPr>
        <w:framePr w:wrap="none" w:vAnchor="page" w:hAnchor="page" w:x="13375" w:y="4676"/>
        <w:widowControl w:val="0"/>
        <w:rPr>
          <w:sz w:val="20"/>
          <w:szCs w:val="20"/>
          <w:lang w:bidi="ru-RU"/>
        </w:rPr>
      </w:pPr>
      <w:r w:rsidRPr="00F54743">
        <w:rPr>
          <w:sz w:val="20"/>
          <w:szCs w:val="20"/>
          <w:lang w:bidi="ru-RU"/>
        </w:rPr>
        <w:t>■6.278</w:t>
      </w:r>
    </w:p>
    <w:p w14:paraId="05A8A245" w14:textId="77777777" w:rsidR="00D6178E" w:rsidRPr="00F54743" w:rsidRDefault="00D6178E" w:rsidP="00D6178E">
      <w:pPr>
        <w:framePr w:wrap="none" w:vAnchor="page" w:hAnchor="page" w:x="11498" w:y="4695"/>
        <w:widowControl w:val="0"/>
        <w:rPr>
          <w:sz w:val="20"/>
          <w:szCs w:val="20"/>
          <w:lang w:bidi="ru-RU"/>
        </w:rPr>
      </w:pPr>
      <w:r w:rsidRPr="00F54743">
        <w:rPr>
          <w:sz w:val="20"/>
          <w:szCs w:val="20"/>
          <w:lang w:bidi="ru-RU"/>
        </w:rPr>
        <w:t>54:14-6.213</w:t>
      </w:r>
    </w:p>
    <w:p w14:paraId="3165E957" w14:textId="77777777" w:rsidR="00D6178E" w:rsidRPr="00F54743" w:rsidRDefault="00D6178E" w:rsidP="00D6178E">
      <w:pPr>
        <w:framePr w:wrap="none" w:vAnchor="page" w:hAnchor="page" w:x="8930" w:y="4815"/>
        <w:widowControl w:val="0"/>
        <w:rPr>
          <w:sz w:val="20"/>
          <w:szCs w:val="20"/>
          <w:lang w:bidi="ru-RU"/>
        </w:rPr>
      </w:pPr>
      <w:r w:rsidRPr="00F54743">
        <w:rPr>
          <w:sz w:val="20"/>
          <w:szCs w:val="20"/>
          <w:lang w:bidi="ru-RU"/>
        </w:rPr>
        <w:t>.205</w:t>
      </w:r>
    </w:p>
    <w:p w14:paraId="2DB571E4" w14:textId="77777777" w:rsidR="00D6178E" w:rsidRPr="00F54743" w:rsidRDefault="00D6178E" w:rsidP="00D6178E">
      <w:pPr>
        <w:framePr w:wrap="none" w:vAnchor="page" w:hAnchor="page" w:x="10749" w:y="5300"/>
        <w:widowControl w:val="0"/>
        <w:rPr>
          <w:sz w:val="20"/>
          <w:szCs w:val="20"/>
          <w:lang w:bidi="ru-RU"/>
        </w:rPr>
      </w:pPr>
      <w:r w:rsidRPr="00F54743">
        <w:rPr>
          <w:sz w:val="20"/>
          <w:szCs w:val="20"/>
          <w:lang w:bidi="ru-RU"/>
        </w:rPr>
        <w:t>20Г(1)</w:t>
      </w:r>
    </w:p>
    <w:p w14:paraId="24DF1604" w14:textId="77777777" w:rsidR="00D6178E" w:rsidRPr="00F54743" w:rsidRDefault="00D6178E" w:rsidP="00D6178E">
      <w:pPr>
        <w:framePr w:wrap="none" w:vAnchor="page" w:hAnchor="page" w:x="10999" w:y="5621"/>
        <w:widowControl w:val="0"/>
        <w:rPr>
          <w:sz w:val="20"/>
          <w:szCs w:val="20"/>
          <w:lang w:bidi="ru-RU"/>
        </w:rPr>
      </w:pPr>
      <w:r w:rsidRPr="00F54743">
        <w:rPr>
          <w:sz w:val="20"/>
          <w:szCs w:val="20"/>
          <w:lang w:bidi="ru-RU"/>
        </w:rPr>
        <w:t>320 (!</w:t>
      </w:r>
    </w:p>
    <w:p w14:paraId="1D5C574B" w14:textId="77777777" w:rsidR="00D6178E" w:rsidRPr="00F54743" w:rsidRDefault="00D6178E" w:rsidP="00D6178E">
      <w:pPr>
        <w:framePr w:w="1344" w:h="254" w:hRule="exact" w:wrap="none" w:vAnchor="page" w:hAnchor="page" w:x="8071" w:y="5943"/>
        <w:widowControl w:val="0"/>
        <w:jc w:val="center"/>
        <w:rPr>
          <w:sz w:val="20"/>
          <w:szCs w:val="20"/>
          <w:lang w:bidi="ru-RU"/>
        </w:rPr>
      </w:pPr>
      <w:r w:rsidRPr="00F54743">
        <w:rPr>
          <w:color w:val="100AD9"/>
          <w:sz w:val="20"/>
          <w:szCs w:val="20"/>
          <w:lang w:bidi="ru-RU"/>
        </w:rPr>
        <w:t>54:14:011101</w:t>
      </w:r>
    </w:p>
    <w:p w14:paraId="7A8DA8CA" w14:textId="77777777" w:rsidR="00D6178E" w:rsidRPr="00F54743" w:rsidRDefault="00D6178E" w:rsidP="00D6178E">
      <w:pPr>
        <w:framePr w:wrap="none" w:vAnchor="page" w:hAnchor="page" w:x="10058" w:y="6202"/>
        <w:widowControl w:val="0"/>
        <w:jc w:val="both"/>
        <w:rPr>
          <w:sz w:val="20"/>
          <w:szCs w:val="20"/>
          <w:lang w:bidi="ru-RU"/>
        </w:rPr>
      </w:pPr>
      <w:r w:rsidRPr="00F54743">
        <w:rPr>
          <w:sz w:val="20"/>
          <w:szCs w:val="20"/>
          <w:lang w:bidi="ru-RU"/>
        </w:rPr>
        <w:t>320 (7)</w:t>
      </w:r>
    </w:p>
    <w:p w14:paraId="279157B4" w14:textId="77777777" w:rsidR="00D6178E" w:rsidRPr="00F54743" w:rsidRDefault="00D6178E" w:rsidP="00D6178E">
      <w:pPr>
        <w:framePr w:wrap="none" w:vAnchor="page" w:hAnchor="page" w:x="7159" w:y="7709"/>
        <w:widowControl w:val="0"/>
        <w:rPr>
          <w:sz w:val="20"/>
          <w:szCs w:val="20"/>
          <w:lang w:bidi="ru-RU"/>
        </w:rPr>
      </w:pPr>
      <w:r w:rsidRPr="00F54743">
        <w:rPr>
          <w:color w:val="1D3A1C"/>
          <w:sz w:val="20"/>
          <w:szCs w:val="20"/>
          <w:lang w:bidi="ru-RU"/>
        </w:rPr>
        <w:t>Г*»;</w:t>
      </w:r>
    </w:p>
    <w:p w14:paraId="0DDE53DC" w14:textId="77777777" w:rsidR="00D6178E" w:rsidRPr="00F54743" w:rsidRDefault="00D6178E" w:rsidP="00D6178E">
      <w:pPr>
        <w:framePr w:wrap="none" w:vAnchor="page" w:hAnchor="page" w:x="3040" w:y="7896"/>
        <w:widowControl w:val="0"/>
        <w:rPr>
          <w:sz w:val="20"/>
          <w:szCs w:val="20"/>
          <w:lang w:bidi="ru-RU"/>
        </w:rPr>
      </w:pPr>
      <w:r w:rsidRPr="00F54743">
        <w:rPr>
          <w:sz w:val="20"/>
          <w:szCs w:val="20"/>
          <w:lang w:bidi="ru-RU"/>
        </w:rPr>
        <w:t>.203</w:t>
      </w:r>
    </w:p>
    <w:p w14:paraId="2543CCA1" w14:textId="77777777" w:rsidR="00D6178E" w:rsidRPr="00F54743" w:rsidRDefault="00D6178E" w:rsidP="00D6178E">
      <w:pPr>
        <w:framePr w:wrap="none" w:vAnchor="page" w:hAnchor="page" w:x="8013" w:y="7920"/>
        <w:widowControl w:val="0"/>
        <w:rPr>
          <w:sz w:val="20"/>
          <w:szCs w:val="20"/>
          <w:lang w:bidi="ru-RU"/>
        </w:rPr>
      </w:pPr>
      <w:r w:rsidRPr="00F54743">
        <w:rPr>
          <w:sz w:val="20"/>
          <w:szCs w:val="20"/>
          <w:lang w:bidi="ru-RU"/>
        </w:rPr>
        <w:t>185</w:t>
      </w:r>
    </w:p>
    <w:p w14:paraId="350E0EB0" w14:textId="77777777" w:rsidR="00D6178E" w:rsidRPr="00F54743" w:rsidRDefault="00D6178E" w:rsidP="00D6178E">
      <w:pPr>
        <w:framePr w:wrap="none" w:vAnchor="page" w:hAnchor="page" w:x="9227" w:y="10335"/>
        <w:widowControl w:val="0"/>
        <w:rPr>
          <w:sz w:val="20"/>
          <w:szCs w:val="20"/>
          <w:lang w:bidi="ru-RU"/>
        </w:rPr>
      </w:pPr>
      <w:r w:rsidRPr="00F54743">
        <w:rPr>
          <w:color w:val="0101F5"/>
          <w:sz w:val="20"/>
          <w:szCs w:val="20"/>
          <w:lang w:bidi="ru-RU"/>
        </w:rPr>
        <w:t>123'</w:t>
      </w:r>
    </w:p>
    <w:p w14:paraId="77563360" w14:textId="77777777" w:rsidR="00D6178E" w:rsidRPr="00F54743" w:rsidRDefault="00D6178E" w:rsidP="00D6178E">
      <w:pPr>
        <w:framePr w:wrap="none" w:vAnchor="page" w:hAnchor="page" w:x="7639" w:y="1234"/>
        <w:widowControl w:val="0"/>
        <w:rPr>
          <w:sz w:val="20"/>
          <w:szCs w:val="20"/>
          <w:lang w:bidi="ru-RU"/>
        </w:rPr>
      </w:pPr>
      <w:r w:rsidRPr="00F54743">
        <w:rPr>
          <w:sz w:val="20"/>
          <w:szCs w:val="20"/>
          <w:lang w:bidi="ru-RU"/>
        </w:rPr>
        <w:t>Выносной лист 7</w:t>
      </w:r>
    </w:p>
    <w:p w14:paraId="40FDE7FB" w14:textId="77777777" w:rsidR="00D6178E" w:rsidRPr="00F54743" w:rsidRDefault="00D6178E" w:rsidP="00D6178E">
      <w:pPr>
        <w:framePr w:wrap="none" w:vAnchor="page" w:hAnchor="page" w:x="10648" w:y="2621"/>
        <w:widowControl w:val="0"/>
        <w:rPr>
          <w:sz w:val="20"/>
          <w:szCs w:val="20"/>
          <w:lang w:bidi="ru-RU"/>
        </w:rPr>
      </w:pPr>
      <w:r w:rsidRPr="00F54743">
        <w:rPr>
          <w:sz w:val="20"/>
          <w:szCs w:val="20"/>
          <w:lang w:bidi="ru-RU"/>
        </w:rPr>
        <w:t>:531</w:t>
      </w:r>
    </w:p>
    <w:p w14:paraId="67B956A2" w14:textId="77777777" w:rsidR="00D6178E" w:rsidRPr="00F54743" w:rsidRDefault="00D6178E" w:rsidP="00D6178E">
      <w:pPr>
        <w:framePr w:wrap="none" w:vAnchor="page" w:hAnchor="page" w:x="4293" w:y="3260"/>
        <w:widowControl w:val="0"/>
        <w:rPr>
          <w:sz w:val="20"/>
          <w:szCs w:val="20"/>
          <w:lang w:bidi="ru-RU"/>
        </w:rPr>
      </w:pPr>
      <w:r w:rsidRPr="00F54743">
        <w:rPr>
          <w:sz w:val="20"/>
          <w:szCs w:val="20"/>
          <w:lang w:bidi="ru-RU"/>
        </w:rPr>
        <w:t>54:14:012307:84(5)</w:t>
      </w:r>
    </w:p>
    <w:p w14:paraId="4C3D6582" w14:textId="77777777" w:rsidR="00D6178E" w:rsidRPr="00F54743" w:rsidRDefault="00D6178E" w:rsidP="00D6178E">
      <w:pPr>
        <w:framePr w:wrap="none" w:vAnchor="page" w:hAnchor="page" w:x="3107" w:y="9346"/>
        <w:widowControl w:val="0"/>
        <w:rPr>
          <w:sz w:val="20"/>
          <w:szCs w:val="20"/>
          <w:lang w:bidi="ru-RU"/>
        </w:rPr>
      </w:pPr>
      <w:r w:rsidRPr="00F54743">
        <w:rPr>
          <w:sz w:val="20"/>
          <w:szCs w:val="20"/>
          <w:lang w:bidi="ru-RU"/>
        </w:rPr>
        <w:t>:517</w:t>
      </w:r>
    </w:p>
    <w:p w14:paraId="6A6C1234" w14:textId="77777777" w:rsidR="00D6178E" w:rsidRPr="00F54743" w:rsidRDefault="00D6178E" w:rsidP="00D6178E">
      <w:pPr>
        <w:framePr w:wrap="none" w:vAnchor="page" w:hAnchor="page" w:x="5291" w:y="11525"/>
        <w:widowControl w:val="0"/>
        <w:rPr>
          <w:sz w:val="20"/>
          <w:szCs w:val="20"/>
          <w:lang w:bidi="ru-RU"/>
        </w:rPr>
      </w:pPr>
      <w:r w:rsidRPr="00F54743">
        <w:rPr>
          <w:sz w:val="20"/>
          <w:szCs w:val="20"/>
          <w:lang w:bidi="ru-RU"/>
        </w:rPr>
        <w:t>У": 511</w:t>
      </w:r>
    </w:p>
    <w:p w14:paraId="4F0336E5" w14:textId="77777777" w:rsidR="00D6178E" w:rsidRPr="00F54743" w:rsidRDefault="00D6178E" w:rsidP="00D6178E">
      <w:pPr>
        <w:framePr w:wrap="none" w:vAnchor="page" w:hAnchor="page" w:x="1000" w:y="12389"/>
        <w:widowControl w:val="0"/>
        <w:jc w:val="both"/>
        <w:rPr>
          <w:sz w:val="20"/>
          <w:szCs w:val="20"/>
          <w:lang w:bidi="ru-RU"/>
        </w:rPr>
      </w:pPr>
      <w:r w:rsidRPr="00F54743">
        <w:rPr>
          <w:sz w:val="20"/>
          <w:szCs w:val="20"/>
          <w:lang w:bidi="ru-RU"/>
        </w:rPr>
        <w:t>:3(2/</w:t>
      </w:r>
    </w:p>
    <w:p w14:paraId="495DDF82" w14:textId="77777777" w:rsidR="00D6178E" w:rsidRPr="00F54743" w:rsidRDefault="00D6178E" w:rsidP="00D6178E">
      <w:pPr>
        <w:framePr w:wrap="none" w:vAnchor="page" w:hAnchor="page" w:x="10557" w:y="13268"/>
        <w:widowControl w:val="0"/>
        <w:rPr>
          <w:sz w:val="20"/>
          <w:szCs w:val="20"/>
          <w:lang w:bidi="ru-RU"/>
        </w:rPr>
      </w:pPr>
      <w:r w:rsidRPr="00F54743">
        <w:rPr>
          <w:sz w:val="20"/>
          <w:szCs w:val="20"/>
          <w:lang w:bidi="ru-RU"/>
        </w:rPr>
        <w:t>54:14:012307:84 (4)</w:t>
      </w:r>
    </w:p>
    <w:p w14:paraId="315462C8" w14:textId="77777777" w:rsidR="00D6178E" w:rsidRPr="00F54743" w:rsidRDefault="00D6178E" w:rsidP="00D6178E">
      <w:pPr>
        <w:framePr w:wrap="none" w:vAnchor="page" w:hAnchor="page" w:x="1197" w:y="14050"/>
        <w:widowControl w:val="0"/>
        <w:rPr>
          <w:sz w:val="20"/>
          <w:szCs w:val="20"/>
          <w:lang w:bidi="ru-RU"/>
        </w:rPr>
      </w:pPr>
      <w:r w:rsidRPr="00F54743">
        <w:rPr>
          <w:sz w:val="20"/>
          <w:szCs w:val="20"/>
          <w:lang w:bidi="ru-RU"/>
        </w:rPr>
        <w:t>54:14:012307:98 (1)</w:t>
      </w:r>
    </w:p>
    <w:p w14:paraId="0D5E635C" w14:textId="77777777" w:rsidR="00D6178E" w:rsidRPr="00F54743" w:rsidRDefault="00D6178E" w:rsidP="00D6178E">
      <w:pPr>
        <w:framePr w:w="869" w:h="1022" w:hRule="exact" w:wrap="none" w:vAnchor="page" w:hAnchor="page" w:x="10125" w:y="16263"/>
        <w:widowControl w:val="0"/>
        <w:jc w:val="center"/>
        <w:rPr>
          <w:sz w:val="20"/>
          <w:szCs w:val="20"/>
          <w:lang w:bidi="ru-RU"/>
        </w:rPr>
      </w:pPr>
      <w:r w:rsidRPr="00F54743">
        <w:rPr>
          <w:rFonts w:eastAsia="Arial"/>
          <w:color w:val="3C4C2B"/>
          <w:sz w:val="20"/>
          <w:szCs w:val="20"/>
          <w:lang w:bidi="ru-RU"/>
        </w:rPr>
        <w:t>■■</w:t>
      </w:r>
    </w:p>
    <w:p w14:paraId="79166595" w14:textId="77777777" w:rsidR="00D6178E" w:rsidRPr="00F54743" w:rsidRDefault="00D6178E" w:rsidP="00D6178E">
      <w:pPr>
        <w:framePr w:wrap="none" w:vAnchor="page" w:hAnchor="page" w:x="14963" w:y="16613"/>
        <w:widowControl w:val="0"/>
        <w:rPr>
          <w:sz w:val="20"/>
          <w:szCs w:val="20"/>
          <w:lang w:bidi="ru-RU"/>
        </w:rPr>
      </w:pPr>
      <w:r w:rsidRPr="00F54743">
        <w:rPr>
          <w:sz w:val="20"/>
          <w:szCs w:val="20"/>
          <w:lang w:bidi="ru-RU"/>
        </w:rPr>
        <w:t>■714:012307:8:</w:t>
      </w:r>
    </w:p>
    <w:p w14:paraId="6B4408ED" w14:textId="77777777" w:rsidR="00D6178E" w:rsidRPr="00F54743" w:rsidRDefault="00D6178E" w:rsidP="00D6178E">
      <w:pPr>
        <w:framePr w:wrap="none" w:vAnchor="page" w:hAnchor="page" w:x="7677" w:y="16964"/>
        <w:widowControl w:val="0"/>
        <w:rPr>
          <w:sz w:val="20"/>
          <w:szCs w:val="20"/>
          <w:lang w:bidi="ru-RU"/>
        </w:rPr>
      </w:pPr>
      <w:r w:rsidRPr="00F54743">
        <w:rPr>
          <w:sz w:val="20"/>
          <w:szCs w:val="20"/>
          <w:lang w:bidi="ru-RU"/>
        </w:rPr>
        <w:t>Масштаб 1:5000</w:t>
      </w:r>
    </w:p>
    <w:p w14:paraId="2C17596B" w14:textId="77777777" w:rsidR="00D6178E" w:rsidRPr="00F54743" w:rsidRDefault="00D6178E" w:rsidP="00D6178E">
      <w:pPr>
        <w:framePr w:wrap="none" w:vAnchor="page" w:hAnchor="page" w:x="1096" w:y="17290"/>
        <w:widowControl w:val="0"/>
        <w:rPr>
          <w:sz w:val="20"/>
          <w:szCs w:val="20"/>
          <w:lang w:bidi="ru-RU"/>
        </w:rPr>
      </w:pPr>
      <w:r w:rsidRPr="00F54743">
        <w:rPr>
          <w:sz w:val="20"/>
          <w:szCs w:val="20"/>
          <w:lang w:bidi="ru-RU"/>
        </w:rPr>
        <w:t>Условные обозначения</w:t>
      </w:r>
    </w:p>
    <w:p w14:paraId="16CE3850" w14:textId="77777777" w:rsidR="00D6178E" w:rsidRPr="00F54743" w:rsidRDefault="00D6178E" w:rsidP="00D6178E">
      <w:pPr>
        <w:framePr w:wrap="none" w:vAnchor="page" w:hAnchor="page" w:x="1235" w:y="19354"/>
        <w:widowControl w:val="0"/>
        <w:rPr>
          <w:sz w:val="20"/>
          <w:szCs w:val="20"/>
          <w:lang w:bidi="ru-RU"/>
        </w:rPr>
      </w:pPr>
      <w:r w:rsidRPr="00F54743">
        <w:rPr>
          <w:sz w:val="20"/>
          <w:szCs w:val="20"/>
          <w:lang w:bidi="ru-RU"/>
        </w:rPr>
        <w:t>54:14-6.278</w:t>
      </w:r>
    </w:p>
    <w:p w14:paraId="005311C2" w14:textId="77777777" w:rsidR="00D6178E" w:rsidRPr="00F54743" w:rsidRDefault="00D6178E" w:rsidP="00D6178E">
      <w:pPr>
        <w:framePr w:wrap="none" w:vAnchor="page" w:hAnchor="page" w:x="1197" w:y="19930"/>
        <w:widowControl w:val="0"/>
        <w:rPr>
          <w:sz w:val="20"/>
          <w:szCs w:val="20"/>
          <w:lang w:bidi="ru-RU"/>
        </w:rPr>
      </w:pPr>
      <w:r w:rsidRPr="00F54743">
        <w:rPr>
          <w:color w:val="100AD9"/>
          <w:sz w:val="20"/>
          <w:szCs w:val="20"/>
          <w:lang w:bidi="ru-RU"/>
        </w:rPr>
        <w:t>54:14:012307</w:t>
      </w:r>
    </w:p>
    <w:p w14:paraId="0DDCF7E7" w14:textId="77777777" w:rsidR="00D6178E" w:rsidRPr="00F54743" w:rsidRDefault="00D6178E" w:rsidP="00D6178E">
      <w:pPr>
        <w:framePr w:w="11064" w:h="1181" w:hRule="exact" w:wrap="none" w:vAnchor="page" w:hAnchor="page" w:x="2603" w:y="17588"/>
        <w:widowControl w:val="0"/>
        <w:jc w:val="both"/>
        <w:rPr>
          <w:sz w:val="20"/>
          <w:szCs w:val="20"/>
          <w:lang w:bidi="ru-RU"/>
        </w:rPr>
      </w:pPr>
      <w:r w:rsidRPr="00F54743">
        <w:rPr>
          <w:sz w:val="20"/>
          <w:szCs w:val="20"/>
          <w:lang w:bidi="ru-RU"/>
        </w:rPr>
        <w:t>- Проектные границы публичного сервитута</w:t>
      </w:r>
    </w:p>
    <w:p w14:paraId="711F03C7" w14:textId="77777777" w:rsidR="00D6178E" w:rsidRPr="00F54743" w:rsidRDefault="00D6178E" w:rsidP="00D6178E">
      <w:pPr>
        <w:framePr w:w="11064" w:h="1181" w:hRule="exact" w:wrap="none" w:vAnchor="page" w:hAnchor="page" w:x="2603" w:y="17588"/>
        <w:widowControl w:val="0"/>
        <w:jc w:val="both"/>
        <w:rPr>
          <w:sz w:val="20"/>
          <w:szCs w:val="20"/>
          <w:lang w:bidi="ru-RU"/>
        </w:rPr>
      </w:pPr>
      <w:r w:rsidRPr="00F54743">
        <w:rPr>
          <w:sz w:val="20"/>
          <w:szCs w:val="20"/>
          <w:lang w:bidi="ru-RU"/>
        </w:rPr>
        <w:t>- Характерная точка границы публичного сервитута</w:t>
      </w:r>
    </w:p>
    <w:p w14:paraId="4DE0CD9A" w14:textId="77777777" w:rsidR="00D6178E" w:rsidRPr="00F54743" w:rsidRDefault="00D6178E" w:rsidP="00D6178E">
      <w:pPr>
        <w:framePr w:w="11064" w:h="1181" w:hRule="exact" w:wrap="none" w:vAnchor="page" w:hAnchor="page" w:x="2603" w:y="17588"/>
        <w:widowControl w:val="0"/>
        <w:jc w:val="both"/>
        <w:rPr>
          <w:sz w:val="20"/>
          <w:szCs w:val="20"/>
          <w:lang w:bidi="ru-RU"/>
        </w:rPr>
      </w:pPr>
      <w:r w:rsidRPr="00F54743">
        <w:rPr>
          <w:sz w:val="20"/>
          <w:szCs w:val="20"/>
          <w:lang w:bidi="ru-RU"/>
        </w:rPr>
        <w:t>- Обозначение новой характерной точки</w:t>
      </w:r>
    </w:p>
    <w:p w14:paraId="443C76F8" w14:textId="77777777" w:rsidR="00D6178E" w:rsidRPr="00F54743" w:rsidRDefault="00D6178E" w:rsidP="00D6178E">
      <w:pPr>
        <w:framePr w:w="11064" w:h="1181" w:hRule="exact" w:wrap="none" w:vAnchor="page" w:hAnchor="page" w:x="2603" w:y="17588"/>
        <w:widowControl w:val="0"/>
        <w:rPr>
          <w:sz w:val="20"/>
          <w:szCs w:val="20"/>
          <w:lang w:bidi="ru-RU"/>
        </w:rPr>
      </w:pPr>
      <w:r w:rsidRPr="00F54743">
        <w:rPr>
          <w:sz w:val="20"/>
          <w:szCs w:val="20"/>
          <w:lang w:bidi="ru-RU"/>
        </w:rPr>
        <w:t>- Часть границы, сведения ЕГРП о которой позволяют однозначно определить ее положение на местности</w:t>
      </w:r>
    </w:p>
    <w:p w14:paraId="5EACE2C1" w14:textId="77777777" w:rsidR="00D6178E" w:rsidRPr="00F54743" w:rsidRDefault="00D6178E" w:rsidP="00D6178E">
      <w:pPr>
        <w:framePr w:w="7238" w:h="1781" w:hRule="exact" w:wrap="none" w:vAnchor="page" w:hAnchor="page" w:x="2378" w:y="19042"/>
        <w:widowControl w:val="0"/>
        <w:rPr>
          <w:sz w:val="20"/>
          <w:szCs w:val="20"/>
          <w:lang w:bidi="ru-RU"/>
        </w:rPr>
      </w:pPr>
      <w:r w:rsidRPr="00F54743">
        <w:rPr>
          <w:sz w:val="20"/>
          <w:szCs w:val="20"/>
          <w:lang w:bidi="ru-RU"/>
        </w:rPr>
        <w:t>- Граница зоны с особыми условиями</w:t>
      </w:r>
    </w:p>
    <w:p w14:paraId="2983FE13" w14:textId="77777777" w:rsidR="00D6178E" w:rsidRPr="00F54743" w:rsidRDefault="00D6178E" w:rsidP="00D6178E">
      <w:pPr>
        <w:framePr w:w="7238" w:h="1781" w:hRule="exact" w:wrap="none" w:vAnchor="page" w:hAnchor="page" w:x="2378" w:y="19042"/>
        <w:widowControl w:val="0"/>
        <w:rPr>
          <w:sz w:val="20"/>
          <w:szCs w:val="20"/>
          <w:lang w:bidi="ru-RU"/>
        </w:rPr>
      </w:pPr>
      <w:r w:rsidRPr="00F54743">
        <w:rPr>
          <w:sz w:val="20"/>
          <w:szCs w:val="20"/>
          <w:lang w:bidi="ru-RU"/>
        </w:rPr>
        <w:t>- Зона с особыми условиями использования территории 54:14-6.278</w:t>
      </w:r>
    </w:p>
    <w:p w14:paraId="47B6F153" w14:textId="77777777" w:rsidR="00D6178E" w:rsidRPr="00F54743" w:rsidRDefault="00D6178E" w:rsidP="00D6178E">
      <w:pPr>
        <w:framePr w:w="7238" w:h="1781" w:hRule="exact" w:wrap="none" w:vAnchor="page" w:hAnchor="page" w:x="2378" w:y="19042"/>
        <w:widowControl w:val="0"/>
        <w:rPr>
          <w:sz w:val="20"/>
          <w:szCs w:val="20"/>
          <w:lang w:bidi="ru-RU"/>
        </w:rPr>
      </w:pPr>
      <w:r w:rsidRPr="00F54743">
        <w:rPr>
          <w:color w:val="0101F5"/>
          <w:sz w:val="20"/>
          <w:szCs w:val="20"/>
          <w:lang w:bidi="ru-RU"/>
        </w:rPr>
        <w:t xml:space="preserve">- </w:t>
      </w:r>
      <w:r w:rsidRPr="00F54743">
        <w:rPr>
          <w:sz w:val="20"/>
          <w:szCs w:val="20"/>
          <w:lang w:bidi="ru-RU"/>
        </w:rPr>
        <w:t>- Граница кадастрового квартала</w:t>
      </w:r>
    </w:p>
    <w:p w14:paraId="5054CF7F" w14:textId="77777777" w:rsidR="00D6178E" w:rsidRPr="00F54743" w:rsidRDefault="00D6178E" w:rsidP="00D6178E">
      <w:pPr>
        <w:framePr w:w="7238" w:h="1781" w:hRule="exact" w:wrap="none" w:vAnchor="page" w:hAnchor="page" w:x="2378" w:y="19042"/>
        <w:widowControl w:val="0"/>
        <w:rPr>
          <w:sz w:val="20"/>
          <w:szCs w:val="20"/>
          <w:lang w:bidi="ru-RU"/>
        </w:rPr>
      </w:pPr>
      <w:r w:rsidRPr="00F54743">
        <w:rPr>
          <w:sz w:val="20"/>
          <w:szCs w:val="20"/>
          <w:lang w:bidi="ru-RU"/>
        </w:rPr>
        <w:t>- Номер кадастрового квартала</w:t>
      </w:r>
    </w:p>
    <w:p w14:paraId="60A92CE0" w14:textId="77777777" w:rsidR="00D6178E" w:rsidRPr="00F54743" w:rsidRDefault="00D6178E" w:rsidP="00D6178E">
      <w:pPr>
        <w:framePr w:w="7238" w:h="1781" w:hRule="exact" w:wrap="none" w:vAnchor="page" w:hAnchor="page" w:x="2378" w:y="19042"/>
        <w:widowControl w:val="0"/>
        <w:rPr>
          <w:sz w:val="20"/>
          <w:szCs w:val="20"/>
          <w:lang w:bidi="ru-RU"/>
        </w:rPr>
      </w:pPr>
      <w:r w:rsidRPr="00F54743">
        <w:rPr>
          <w:sz w:val="20"/>
          <w:szCs w:val="20"/>
          <w:lang w:bidi="ru-RU"/>
        </w:rPr>
        <w:t>- - Граница населенного пункта</w:t>
      </w:r>
    </w:p>
    <w:p w14:paraId="552B833C" w14:textId="77777777" w:rsidR="00D6178E" w:rsidRPr="00F54743" w:rsidRDefault="00D6178E" w:rsidP="00D6178E">
      <w:pPr>
        <w:framePr w:w="7238" w:h="1781" w:hRule="exact" w:wrap="none" w:vAnchor="page" w:hAnchor="page" w:x="2378" w:y="19042"/>
        <w:widowControl w:val="0"/>
        <w:rPr>
          <w:sz w:val="20"/>
          <w:szCs w:val="20"/>
          <w:lang w:bidi="ru-RU"/>
        </w:rPr>
      </w:pPr>
      <w:r w:rsidRPr="00F54743">
        <w:rPr>
          <w:sz w:val="20"/>
          <w:szCs w:val="20"/>
          <w:lang w:bidi="ru-RU"/>
        </w:rPr>
        <w:t>- Расположение оси инженерного сооружения</w:t>
      </w:r>
    </w:p>
    <w:p w14:paraId="01568A4A" w14:textId="77777777" w:rsidR="00D6178E" w:rsidRPr="00F54743" w:rsidRDefault="00D6178E" w:rsidP="00D6178E">
      <w:pPr>
        <w:framePr w:wrap="none" w:vAnchor="page" w:hAnchor="page" w:x="1192" w:y="18773"/>
        <w:widowControl w:val="0"/>
        <w:rPr>
          <w:sz w:val="20"/>
          <w:szCs w:val="20"/>
          <w:lang w:bidi="ru-RU"/>
        </w:rPr>
      </w:pPr>
      <w:r w:rsidRPr="00F54743">
        <w:rPr>
          <w:sz w:val="20"/>
          <w:szCs w:val="20"/>
          <w:lang w:bidi="ru-RU"/>
        </w:rPr>
        <w:t>54:14:012307:506 - Кадастровый номер земельного участка</w:t>
      </w:r>
    </w:p>
    <w:p w14:paraId="7003E52A" w14:textId="77777777" w:rsidR="00D6178E" w:rsidRPr="00F54743" w:rsidRDefault="00D6178E" w:rsidP="00D6178E">
      <w:pPr>
        <w:framePr w:w="883" w:h="586" w:hRule="exact" w:wrap="none" w:vAnchor="page" w:hAnchor="page" w:x="1816" w:y="8016"/>
        <w:widowControl w:val="0"/>
        <w:spacing w:after="180"/>
        <w:rPr>
          <w:sz w:val="20"/>
          <w:szCs w:val="20"/>
          <w:lang w:bidi="ru-RU"/>
        </w:rPr>
      </w:pPr>
      <w:r w:rsidRPr="00F54743">
        <w:rPr>
          <w:sz w:val="20"/>
          <w:szCs w:val="20"/>
          <w:lang w:bidi="ru-RU"/>
        </w:rPr>
        <w:t>54:14-6.10'</w:t>
      </w:r>
    </w:p>
    <w:p w14:paraId="607B6382" w14:textId="77777777" w:rsidR="00D6178E" w:rsidRPr="00F54743" w:rsidRDefault="00D6178E" w:rsidP="00D6178E">
      <w:pPr>
        <w:framePr w:w="883" w:h="586" w:hRule="exact" w:wrap="none" w:vAnchor="page" w:hAnchor="page" w:x="1816" w:y="8016"/>
        <w:widowControl w:val="0"/>
        <w:rPr>
          <w:sz w:val="20"/>
          <w:szCs w:val="20"/>
          <w:lang w:bidi="ru-RU"/>
        </w:rPr>
      </w:pPr>
      <w:r w:rsidRPr="00F54743">
        <w:rPr>
          <w:sz w:val="20"/>
          <w:szCs w:val="20"/>
          <w:lang w:bidi="ru-RU"/>
        </w:rPr>
        <w:t>54:14-6.273</w:t>
      </w:r>
    </w:p>
    <w:p w14:paraId="78A56324" w14:textId="77777777" w:rsidR="00D6178E" w:rsidRPr="00F54743" w:rsidRDefault="00D6178E" w:rsidP="00D6178E">
      <w:pPr>
        <w:framePr w:w="1070" w:h="221" w:hRule="exact" w:wrap="none" w:vAnchor="page" w:hAnchor="page" w:x="7931" w:y="11290"/>
        <w:widowControl w:val="0"/>
        <w:jc w:val="center"/>
        <w:rPr>
          <w:sz w:val="20"/>
          <w:szCs w:val="20"/>
          <w:lang w:bidi="ru-RU"/>
        </w:rPr>
      </w:pPr>
      <w:r w:rsidRPr="00F54743">
        <w:rPr>
          <w:sz w:val="20"/>
          <w:szCs w:val="20"/>
          <w:lang w:bidi="ru-RU"/>
        </w:rPr>
        <w:t>54:14-6.1059</w:t>
      </w:r>
    </w:p>
    <w:p w14:paraId="7BD95203" w14:textId="77777777" w:rsidR="00D6178E" w:rsidRPr="00F54743" w:rsidRDefault="00D6178E" w:rsidP="00D6178E">
      <w:pPr>
        <w:framePr w:w="1334" w:h="355" w:hRule="exact" w:wrap="none" w:vAnchor="page" w:hAnchor="page" w:x="1000" w:y="13306"/>
        <w:widowControl w:val="0"/>
        <w:spacing w:line="168" w:lineRule="auto"/>
        <w:jc w:val="center"/>
        <w:rPr>
          <w:sz w:val="20"/>
          <w:szCs w:val="20"/>
          <w:lang w:bidi="ru-RU"/>
        </w:rPr>
      </w:pPr>
      <w:r w:rsidRPr="00F54743">
        <w:rPr>
          <w:sz w:val="20"/>
          <w:szCs w:val="20"/>
          <w:lang w:bidi="ru-RU"/>
        </w:rPr>
        <w:t>54:14:012307:506</w:t>
      </w:r>
      <w:r w:rsidRPr="00F54743">
        <w:rPr>
          <w:sz w:val="20"/>
          <w:szCs w:val="20"/>
          <w:lang w:bidi="ru-RU"/>
        </w:rPr>
        <w:br/>
        <w:t>%</w:t>
      </w:r>
    </w:p>
    <w:p w14:paraId="5B2C39B2" w14:textId="77777777" w:rsidR="00D6178E" w:rsidRPr="00F54743" w:rsidRDefault="00D6178E" w:rsidP="00D6178E">
      <w:pPr>
        <w:framePr w:wrap="none" w:vAnchor="page" w:hAnchor="page" w:x="1298" w:y="12082"/>
        <w:widowControl w:val="0"/>
        <w:rPr>
          <w:rFonts w:eastAsia="Arial Unicode MS"/>
          <w:color w:val="000000"/>
          <w:sz w:val="20"/>
          <w:szCs w:val="20"/>
          <w:lang w:bidi="ru-RU"/>
        </w:rPr>
      </w:pPr>
    </w:p>
    <w:p w14:paraId="4AAE3E33" w14:textId="77777777" w:rsidR="00D6178E" w:rsidRPr="00F54743" w:rsidRDefault="00D6178E" w:rsidP="00D6178E">
      <w:pPr>
        <w:framePr w:wrap="none" w:vAnchor="page" w:hAnchor="page" w:x="9871" w:y="13781"/>
        <w:widowControl w:val="0"/>
        <w:rPr>
          <w:rFonts w:eastAsia="Arial Unicode MS"/>
          <w:color w:val="000000"/>
          <w:sz w:val="20"/>
          <w:szCs w:val="20"/>
          <w:lang w:bidi="ru-RU"/>
        </w:rPr>
      </w:pPr>
    </w:p>
    <w:p w14:paraId="199510E2" w14:textId="5645FF67" w:rsidR="00D6178E" w:rsidRPr="00F54743" w:rsidRDefault="00D6178E" w:rsidP="00D6178E">
      <w:pPr>
        <w:widowControl w:val="0"/>
        <w:spacing w:line="1" w:lineRule="exact"/>
        <w:rPr>
          <w:rFonts w:eastAsia="Arial Unicode MS"/>
          <w:color w:val="000000"/>
          <w:sz w:val="20"/>
          <w:szCs w:val="20"/>
          <w:lang w:bidi="ru-RU"/>
        </w:rPr>
      </w:pPr>
      <w:r w:rsidRPr="00F54743">
        <w:rPr>
          <w:rFonts w:eastAsia="Arial Unicode MS"/>
          <w:noProof/>
          <w:color w:val="000000"/>
          <w:sz w:val="20"/>
          <w:szCs w:val="20"/>
        </w:rPr>
        <w:drawing>
          <wp:anchor distT="0" distB="0" distL="0" distR="0" simplePos="0" relativeHeight="251659264" behindDoc="1" locked="0" layoutInCell="1" allowOverlap="1" wp14:anchorId="5A64BE35" wp14:editId="47C10332">
            <wp:simplePos x="0" y="0"/>
            <wp:positionH relativeFrom="page">
              <wp:posOffset>646430</wp:posOffset>
            </wp:positionH>
            <wp:positionV relativeFrom="page">
              <wp:posOffset>786130</wp:posOffset>
            </wp:positionV>
            <wp:extent cx="9619615" cy="13502640"/>
            <wp:effectExtent l="0" t="0" r="0" b="0"/>
            <wp:wrapNone/>
            <wp:docPr id="10"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23" cstate="print"/>
                    <a:stretch/>
                  </pic:blipFill>
                  <pic:spPr>
                    <a:xfrm>
                      <a:off x="0" y="0"/>
                      <a:ext cx="9619615" cy="13502640"/>
                    </a:xfrm>
                    <a:prstGeom prst="rect">
                      <a:avLst/>
                    </a:prstGeom>
                  </pic:spPr>
                </pic:pic>
              </a:graphicData>
            </a:graphic>
            <wp14:sizeRelH relativeFrom="margin">
              <wp14:pctWidth>0</wp14:pctWidth>
            </wp14:sizeRelH>
            <wp14:sizeRelV relativeFrom="margin">
              <wp14:pctHeight>0</wp14:pctHeight>
            </wp14:sizeRelV>
          </wp:anchor>
        </w:drawing>
      </w:r>
    </w:p>
    <w:p w14:paraId="5E59DE2B" w14:textId="77777777" w:rsidR="00A76C47" w:rsidRPr="00F54743" w:rsidRDefault="00A76C47" w:rsidP="00A76C47">
      <w:pPr>
        <w:rPr>
          <w:sz w:val="20"/>
          <w:szCs w:val="20"/>
        </w:rPr>
      </w:pPr>
    </w:p>
    <w:p w14:paraId="38AD059E" w14:textId="7CBA4F78" w:rsidR="00A76C47" w:rsidRPr="00F54743" w:rsidRDefault="00A76C47" w:rsidP="00A76C47">
      <w:pPr>
        <w:rPr>
          <w:sz w:val="20"/>
          <w:szCs w:val="20"/>
        </w:rPr>
      </w:pPr>
    </w:p>
    <w:p w14:paraId="1287A296" w14:textId="14C7F671" w:rsidR="0020227D" w:rsidRPr="00F54743" w:rsidRDefault="0020227D" w:rsidP="00A76C47">
      <w:pPr>
        <w:rPr>
          <w:sz w:val="20"/>
          <w:szCs w:val="20"/>
        </w:rPr>
      </w:pPr>
    </w:p>
    <w:p w14:paraId="3DC7FADE" w14:textId="3BEFF4AF" w:rsidR="0020227D" w:rsidRPr="00F54743" w:rsidRDefault="0020227D" w:rsidP="00A76C47">
      <w:pPr>
        <w:rPr>
          <w:sz w:val="20"/>
          <w:szCs w:val="20"/>
        </w:rPr>
      </w:pPr>
    </w:p>
    <w:p w14:paraId="7F8AB5D6" w14:textId="076ED1E6" w:rsidR="0020227D" w:rsidRPr="00F54743" w:rsidRDefault="0020227D" w:rsidP="00A76C47">
      <w:pPr>
        <w:rPr>
          <w:sz w:val="20"/>
          <w:szCs w:val="20"/>
        </w:rPr>
      </w:pPr>
    </w:p>
    <w:p w14:paraId="41772179" w14:textId="124BEC49" w:rsidR="0020227D" w:rsidRPr="00F54743" w:rsidRDefault="0020227D" w:rsidP="00A76C47">
      <w:pPr>
        <w:rPr>
          <w:sz w:val="20"/>
          <w:szCs w:val="20"/>
        </w:rPr>
      </w:pPr>
    </w:p>
    <w:p w14:paraId="05B47162" w14:textId="731EEEE1" w:rsidR="0020227D" w:rsidRPr="00F54743" w:rsidRDefault="0020227D" w:rsidP="001E118F">
      <w:pPr>
        <w:ind w:firstLine="708"/>
        <w:rPr>
          <w:sz w:val="20"/>
          <w:szCs w:val="20"/>
        </w:rPr>
      </w:pPr>
    </w:p>
    <w:p w14:paraId="60BD4AC0" w14:textId="77777777" w:rsidR="00EE2A70" w:rsidRPr="00F54743" w:rsidRDefault="00EE2A70" w:rsidP="00046646">
      <w:pPr>
        <w:jc w:val="center"/>
        <w:rPr>
          <w:sz w:val="20"/>
          <w:szCs w:val="20"/>
        </w:rPr>
      </w:pPr>
    </w:p>
    <w:p w14:paraId="58E9851C" w14:textId="5C4B1D5E" w:rsidR="00EE2A70" w:rsidRPr="00F54743" w:rsidRDefault="00EE2A70" w:rsidP="00046646">
      <w:pPr>
        <w:jc w:val="center"/>
        <w:rPr>
          <w:sz w:val="20"/>
          <w:szCs w:val="20"/>
        </w:rPr>
      </w:pPr>
    </w:p>
    <w:p w14:paraId="11A46974" w14:textId="77777777" w:rsidR="00EE2A70" w:rsidRPr="00F54743" w:rsidRDefault="00EE2A70" w:rsidP="00046646">
      <w:pPr>
        <w:jc w:val="center"/>
        <w:rPr>
          <w:sz w:val="20"/>
          <w:szCs w:val="20"/>
        </w:rPr>
      </w:pPr>
    </w:p>
    <w:p w14:paraId="6B6E384B" w14:textId="0D4C8DA4" w:rsidR="00046646" w:rsidRPr="00F54743" w:rsidRDefault="00046646" w:rsidP="00046646">
      <w:pPr>
        <w:jc w:val="center"/>
        <w:rPr>
          <w:sz w:val="20"/>
          <w:szCs w:val="20"/>
        </w:rPr>
      </w:pPr>
    </w:p>
    <w:p w14:paraId="66E6240A" w14:textId="77777777" w:rsidR="001E118F" w:rsidRPr="00F54743" w:rsidRDefault="001E118F" w:rsidP="00046646">
      <w:pPr>
        <w:jc w:val="center"/>
        <w:rPr>
          <w:sz w:val="20"/>
          <w:szCs w:val="20"/>
        </w:rPr>
      </w:pPr>
    </w:p>
    <w:p w14:paraId="209223F7" w14:textId="77777777" w:rsidR="001E118F" w:rsidRPr="00F54743" w:rsidRDefault="001E118F" w:rsidP="00046646">
      <w:pPr>
        <w:jc w:val="center"/>
        <w:rPr>
          <w:sz w:val="20"/>
          <w:szCs w:val="20"/>
        </w:rPr>
      </w:pPr>
    </w:p>
    <w:p w14:paraId="756EE48C" w14:textId="77777777" w:rsidR="001E118F" w:rsidRPr="00F54743" w:rsidRDefault="001E118F" w:rsidP="00046646">
      <w:pPr>
        <w:jc w:val="center"/>
        <w:rPr>
          <w:sz w:val="20"/>
          <w:szCs w:val="20"/>
        </w:rPr>
      </w:pPr>
    </w:p>
    <w:p w14:paraId="2D14ACE8" w14:textId="77777777" w:rsidR="001E118F" w:rsidRPr="00F54743" w:rsidRDefault="001E118F" w:rsidP="00046646">
      <w:pPr>
        <w:jc w:val="center"/>
        <w:rPr>
          <w:sz w:val="20"/>
          <w:szCs w:val="20"/>
        </w:rPr>
      </w:pPr>
    </w:p>
    <w:p w14:paraId="07FD94F7" w14:textId="77777777" w:rsidR="001E118F" w:rsidRPr="00F54743" w:rsidRDefault="001E118F" w:rsidP="00046646">
      <w:pPr>
        <w:jc w:val="center"/>
        <w:rPr>
          <w:sz w:val="20"/>
          <w:szCs w:val="20"/>
        </w:rPr>
      </w:pPr>
    </w:p>
    <w:p w14:paraId="458BD359" w14:textId="455BC1C6" w:rsidR="001E118F" w:rsidRPr="00F54743" w:rsidRDefault="001E118F" w:rsidP="00046646">
      <w:pPr>
        <w:jc w:val="center"/>
        <w:rPr>
          <w:sz w:val="20"/>
          <w:szCs w:val="20"/>
        </w:rPr>
      </w:pPr>
    </w:p>
    <w:p w14:paraId="1A409968" w14:textId="77777777" w:rsidR="001E118F" w:rsidRPr="00F54743" w:rsidRDefault="001E118F" w:rsidP="00046646">
      <w:pPr>
        <w:jc w:val="center"/>
        <w:rPr>
          <w:sz w:val="20"/>
          <w:szCs w:val="20"/>
        </w:rPr>
      </w:pPr>
    </w:p>
    <w:p w14:paraId="1F92111A" w14:textId="77777777" w:rsidR="001E118F" w:rsidRPr="00F54743" w:rsidRDefault="001E118F" w:rsidP="00046646">
      <w:pPr>
        <w:jc w:val="center"/>
        <w:rPr>
          <w:sz w:val="20"/>
          <w:szCs w:val="20"/>
        </w:rPr>
      </w:pPr>
    </w:p>
    <w:p w14:paraId="39BB359A" w14:textId="77777777" w:rsidR="001E118F" w:rsidRPr="00F54743" w:rsidRDefault="001E118F" w:rsidP="00046646">
      <w:pPr>
        <w:jc w:val="center"/>
        <w:rPr>
          <w:sz w:val="20"/>
          <w:szCs w:val="20"/>
        </w:rPr>
      </w:pPr>
    </w:p>
    <w:p w14:paraId="5E3F2C53" w14:textId="77777777" w:rsidR="001E118F" w:rsidRPr="00F54743" w:rsidRDefault="001E118F" w:rsidP="00046646">
      <w:pPr>
        <w:jc w:val="center"/>
        <w:rPr>
          <w:sz w:val="20"/>
          <w:szCs w:val="20"/>
        </w:rPr>
      </w:pPr>
    </w:p>
    <w:p w14:paraId="2CBB0286" w14:textId="77777777" w:rsidR="001E118F" w:rsidRPr="00F54743" w:rsidRDefault="001E118F" w:rsidP="00046646">
      <w:pPr>
        <w:jc w:val="center"/>
        <w:rPr>
          <w:sz w:val="20"/>
          <w:szCs w:val="20"/>
        </w:rPr>
      </w:pPr>
    </w:p>
    <w:p w14:paraId="02F6D351" w14:textId="77777777" w:rsidR="001E118F" w:rsidRPr="00F54743" w:rsidRDefault="001E118F" w:rsidP="00046646">
      <w:pPr>
        <w:jc w:val="center"/>
        <w:rPr>
          <w:sz w:val="20"/>
          <w:szCs w:val="20"/>
        </w:rPr>
      </w:pPr>
    </w:p>
    <w:p w14:paraId="1D667A47" w14:textId="77777777" w:rsidR="001E118F" w:rsidRPr="00F54743" w:rsidRDefault="001E118F" w:rsidP="00046646">
      <w:pPr>
        <w:jc w:val="center"/>
        <w:rPr>
          <w:sz w:val="20"/>
          <w:szCs w:val="20"/>
        </w:rPr>
      </w:pPr>
    </w:p>
    <w:p w14:paraId="2CEC8EC6" w14:textId="77777777" w:rsidR="001E118F" w:rsidRPr="00F54743" w:rsidRDefault="001E118F" w:rsidP="00046646">
      <w:pPr>
        <w:jc w:val="center"/>
        <w:rPr>
          <w:sz w:val="20"/>
          <w:szCs w:val="20"/>
        </w:rPr>
      </w:pPr>
    </w:p>
    <w:p w14:paraId="2511B012" w14:textId="77777777" w:rsidR="001E118F" w:rsidRPr="00F54743" w:rsidRDefault="001E118F" w:rsidP="00046646">
      <w:pPr>
        <w:jc w:val="center"/>
        <w:rPr>
          <w:sz w:val="20"/>
          <w:szCs w:val="20"/>
        </w:rPr>
      </w:pPr>
    </w:p>
    <w:p w14:paraId="337CDF0A" w14:textId="77777777" w:rsidR="001E118F" w:rsidRPr="00F54743" w:rsidRDefault="001E118F" w:rsidP="00046646">
      <w:pPr>
        <w:jc w:val="center"/>
        <w:rPr>
          <w:sz w:val="20"/>
          <w:szCs w:val="20"/>
        </w:rPr>
      </w:pPr>
    </w:p>
    <w:p w14:paraId="0CFA797F" w14:textId="77777777" w:rsidR="001E118F" w:rsidRPr="00F54743" w:rsidRDefault="001E118F" w:rsidP="00046646">
      <w:pPr>
        <w:jc w:val="center"/>
        <w:rPr>
          <w:sz w:val="20"/>
          <w:szCs w:val="20"/>
        </w:rPr>
      </w:pPr>
    </w:p>
    <w:p w14:paraId="1122E96A" w14:textId="77777777" w:rsidR="001E118F" w:rsidRPr="00F54743" w:rsidRDefault="001E118F" w:rsidP="00046646">
      <w:pPr>
        <w:jc w:val="center"/>
        <w:rPr>
          <w:sz w:val="20"/>
          <w:szCs w:val="20"/>
        </w:rPr>
      </w:pPr>
    </w:p>
    <w:p w14:paraId="44153564" w14:textId="77777777" w:rsidR="001E118F" w:rsidRPr="00F54743" w:rsidRDefault="001E118F" w:rsidP="00046646">
      <w:pPr>
        <w:jc w:val="center"/>
        <w:rPr>
          <w:sz w:val="20"/>
          <w:szCs w:val="20"/>
        </w:rPr>
      </w:pPr>
    </w:p>
    <w:p w14:paraId="3F4BE444" w14:textId="77777777" w:rsidR="001E118F" w:rsidRPr="00F54743" w:rsidRDefault="001E118F" w:rsidP="00046646">
      <w:pPr>
        <w:jc w:val="center"/>
        <w:rPr>
          <w:sz w:val="20"/>
          <w:szCs w:val="20"/>
        </w:rPr>
      </w:pPr>
    </w:p>
    <w:p w14:paraId="33CF4D34" w14:textId="77777777" w:rsidR="001E118F" w:rsidRPr="00F54743" w:rsidRDefault="001E118F" w:rsidP="00046646">
      <w:pPr>
        <w:jc w:val="center"/>
        <w:rPr>
          <w:sz w:val="20"/>
          <w:szCs w:val="20"/>
        </w:rPr>
      </w:pPr>
    </w:p>
    <w:p w14:paraId="2DBCAAB2" w14:textId="77777777" w:rsidR="001E118F" w:rsidRPr="00F54743" w:rsidRDefault="001E118F" w:rsidP="00046646">
      <w:pPr>
        <w:jc w:val="center"/>
        <w:rPr>
          <w:sz w:val="20"/>
          <w:szCs w:val="20"/>
        </w:rPr>
      </w:pPr>
    </w:p>
    <w:p w14:paraId="5B5FF86F" w14:textId="77777777" w:rsidR="001E118F" w:rsidRPr="00F54743" w:rsidRDefault="001E118F" w:rsidP="00046646">
      <w:pPr>
        <w:jc w:val="center"/>
        <w:rPr>
          <w:sz w:val="20"/>
          <w:szCs w:val="20"/>
        </w:rPr>
      </w:pPr>
    </w:p>
    <w:p w14:paraId="7A31EC6C" w14:textId="77777777" w:rsidR="001E118F" w:rsidRPr="00F54743" w:rsidRDefault="001E118F" w:rsidP="00046646">
      <w:pPr>
        <w:jc w:val="center"/>
        <w:rPr>
          <w:sz w:val="20"/>
          <w:szCs w:val="20"/>
        </w:rPr>
      </w:pPr>
    </w:p>
    <w:p w14:paraId="268822D2" w14:textId="77777777" w:rsidR="001E118F" w:rsidRPr="00F54743" w:rsidRDefault="001E118F" w:rsidP="00046646">
      <w:pPr>
        <w:jc w:val="center"/>
        <w:rPr>
          <w:sz w:val="20"/>
          <w:szCs w:val="20"/>
        </w:rPr>
      </w:pPr>
    </w:p>
    <w:p w14:paraId="2BB67DCB" w14:textId="77777777" w:rsidR="001E118F" w:rsidRPr="00F54743" w:rsidRDefault="001E118F" w:rsidP="00046646">
      <w:pPr>
        <w:jc w:val="center"/>
        <w:rPr>
          <w:sz w:val="20"/>
          <w:szCs w:val="20"/>
        </w:rPr>
      </w:pPr>
    </w:p>
    <w:p w14:paraId="35C46100" w14:textId="77777777" w:rsidR="001E118F" w:rsidRPr="00F54743" w:rsidRDefault="001E118F" w:rsidP="00046646">
      <w:pPr>
        <w:jc w:val="center"/>
        <w:rPr>
          <w:sz w:val="20"/>
          <w:szCs w:val="20"/>
        </w:rPr>
      </w:pPr>
    </w:p>
    <w:p w14:paraId="68FAA65A" w14:textId="77777777" w:rsidR="001E118F" w:rsidRPr="00F54743" w:rsidRDefault="001E118F" w:rsidP="00046646">
      <w:pPr>
        <w:jc w:val="center"/>
        <w:rPr>
          <w:sz w:val="20"/>
          <w:szCs w:val="20"/>
        </w:rPr>
      </w:pPr>
    </w:p>
    <w:p w14:paraId="34741808" w14:textId="77777777" w:rsidR="001E118F" w:rsidRPr="00F54743" w:rsidRDefault="001E118F" w:rsidP="00046646">
      <w:pPr>
        <w:jc w:val="center"/>
        <w:rPr>
          <w:sz w:val="20"/>
          <w:szCs w:val="20"/>
        </w:rPr>
      </w:pPr>
    </w:p>
    <w:p w14:paraId="36FF701E" w14:textId="77777777" w:rsidR="001E118F" w:rsidRPr="00F54743" w:rsidRDefault="001E118F" w:rsidP="00046646">
      <w:pPr>
        <w:jc w:val="center"/>
        <w:rPr>
          <w:sz w:val="20"/>
          <w:szCs w:val="20"/>
        </w:rPr>
        <w:sectPr w:rsidR="001E118F" w:rsidRPr="00F54743" w:rsidSect="001E118F">
          <w:footerReference w:type="even" r:id="rId24"/>
          <w:footerReference w:type="default" r:id="rId25"/>
          <w:pgSz w:w="16838" w:h="11906" w:orient="landscape"/>
          <w:pgMar w:top="1276" w:right="567" w:bottom="1134" w:left="1134" w:header="709" w:footer="709" w:gutter="0"/>
          <w:cols w:space="708"/>
          <w:docGrid w:linePitch="360"/>
        </w:sectPr>
      </w:pPr>
    </w:p>
    <w:p w14:paraId="4FC2BDE3" w14:textId="3EC8C377" w:rsidR="001E118F" w:rsidRPr="00F54743" w:rsidRDefault="001E118F" w:rsidP="00046646">
      <w:pPr>
        <w:jc w:val="center"/>
        <w:rPr>
          <w:sz w:val="20"/>
          <w:szCs w:val="20"/>
        </w:rPr>
      </w:pPr>
    </w:p>
    <w:p w14:paraId="5C092466" w14:textId="77777777" w:rsidR="001E118F" w:rsidRPr="00F54743" w:rsidRDefault="001E118F" w:rsidP="00046646">
      <w:pPr>
        <w:jc w:val="center"/>
        <w:rPr>
          <w:sz w:val="20"/>
          <w:szCs w:val="20"/>
        </w:rPr>
      </w:pPr>
    </w:p>
    <w:p w14:paraId="01B02FCC" w14:textId="77777777" w:rsidR="001E118F" w:rsidRPr="00F54743" w:rsidRDefault="001E118F" w:rsidP="00046646">
      <w:pPr>
        <w:jc w:val="center"/>
        <w:rPr>
          <w:sz w:val="20"/>
          <w:szCs w:val="20"/>
        </w:rPr>
      </w:pPr>
    </w:p>
    <w:p w14:paraId="5C0790D7" w14:textId="77777777" w:rsidR="001E118F" w:rsidRPr="00F54743" w:rsidRDefault="001E118F" w:rsidP="00046646">
      <w:pPr>
        <w:jc w:val="center"/>
        <w:rPr>
          <w:sz w:val="20"/>
          <w:szCs w:val="20"/>
        </w:rPr>
      </w:pPr>
    </w:p>
    <w:p w14:paraId="72FFEAF4" w14:textId="77777777" w:rsidR="001E118F" w:rsidRPr="00F54743" w:rsidRDefault="001E118F" w:rsidP="00046646">
      <w:pPr>
        <w:jc w:val="center"/>
        <w:rPr>
          <w:sz w:val="20"/>
          <w:szCs w:val="20"/>
        </w:rPr>
      </w:pPr>
    </w:p>
    <w:p w14:paraId="263CB14B" w14:textId="77777777" w:rsidR="001E118F" w:rsidRPr="00F54743" w:rsidRDefault="001E118F" w:rsidP="00046646">
      <w:pPr>
        <w:jc w:val="center"/>
        <w:rPr>
          <w:sz w:val="20"/>
          <w:szCs w:val="20"/>
        </w:rPr>
      </w:pPr>
    </w:p>
    <w:p w14:paraId="650DC586" w14:textId="77777777" w:rsidR="001E118F" w:rsidRPr="00F54743" w:rsidRDefault="001E118F" w:rsidP="00046646">
      <w:pPr>
        <w:jc w:val="center"/>
        <w:rPr>
          <w:sz w:val="20"/>
          <w:szCs w:val="20"/>
        </w:rPr>
      </w:pPr>
    </w:p>
    <w:p w14:paraId="570ACA2F" w14:textId="77777777" w:rsidR="001E118F" w:rsidRPr="00F54743" w:rsidRDefault="001E118F" w:rsidP="00046646">
      <w:pPr>
        <w:jc w:val="center"/>
        <w:rPr>
          <w:sz w:val="20"/>
          <w:szCs w:val="20"/>
        </w:rPr>
      </w:pPr>
    </w:p>
    <w:p w14:paraId="65F1387D" w14:textId="7211018D" w:rsidR="005233B4" w:rsidRPr="00F54743" w:rsidRDefault="005233B4" w:rsidP="00046646">
      <w:pPr>
        <w:jc w:val="center"/>
        <w:rPr>
          <w:sz w:val="20"/>
          <w:szCs w:val="20"/>
        </w:rPr>
      </w:pPr>
    </w:p>
    <w:p w14:paraId="11757EE1" w14:textId="63912C91" w:rsidR="005233B4" w:rsidRPr="00F54743" w:rsidRDefault="005233B4" w:rsidP="00046646">
      <w:pPr>
        <w:jc w:val="center"/>
        <w:rPr>
          <w:sz w:val="20"/>
          <w:szCs w:val="20"/>
        </w:rPr>
      </w:pPr>
    </w:p>
    <w:p w14:paraId="5367A4AB" w14:textId="4A2526D6" w:rsidR="005233B4" w:rsidRPr="00F54743" w:rsidRDefault="005233B4" w:rsidP="00046646">
      <w:pPr>
        <w:jc w:val="center"/>
        <w:rPr>
          <w:sz w:val="20"/>
          <w:szCs w:val="20"/>
        </w:rPr>
      </w:pPr>
    </w:p>
    <w:p w14:paraId="0E4FBD1B" w14:textId="77777777" w:rsidR="005233B4" w:rsidRPr="00F54743" w:rsidRDefault="005233B4" w:rsidP="00046646">
      <w:pPr>
        <w:jc w:val="center"/>
        <w:rPr>
          <w:sz w:val="20"/>
          <w:szCs w:val="20"/>
        </w:rPr>
      </w:pPr>
    </w:p>
    <w:p w14:paraId="7E727513" w14:textId="05F384B6" w:rsidR="00046646" w:rsidRPr="00F54743" w:rsidRDefault="00046646" w:rsidP="00046646">
      <w:pPr>
        <w:jc w:val="center"/>
        <w:rPr>
          <w:sz w:val="20"/>
          <w:szCs w:val="20"/>
        </w:rPr>
      </w:pPr>
      <w:r w:rsidRPr="00F54743">
        <w:rPr>
          <w:sz w:val="20"/>
          <w:szCs w:val="20"/>
        </w:rPr>
        <w:t>Редакционный совет:</w:t>
      </w:r>
    </w:p>
    <w:p w14:paraId="08026666" w14:textId="77777777" w:rsidR="00046646" w:rsidRPr="00F54743" w:rsidRDefault="00046646" w:rsidP="00046646">
      <w:pPr>
        <w:jc w:val="center"/>
        <w:rPr>
          <w:sz w:val="20"/>
          <w:szCs w:val="20"/>
        </w:rPr>
      </w:pPr>
    </w:p>
    <w:p w14:paraId="5F1EFA58" w14:textId="77777777" w:rsidR="00046646" w:rsidRPr="00F54743" w:rsidRDefault="00046646" w:rsidP="00046646">
      <w:pPr>
        <w:jc w:val="center"/>
        <w:rPr>
          <w:sz w:val="20"/>
          <w:szCs w:val="20"/>
        </w:rPr>
      </w:pPr>
      <w:r w:rsidRPr="00F54743">
        <w:rPr>
          <w:sz w:val="20"/>
          <w:szCs w:val="20"/>
        </w:rPr>
        <w:t>Орлова Л.В.</w:t>
      </w:r>
    </w:p>
    <w:p w14:paraId="4276F103" w14:textId="77777777" w:rsidR="00046646" w:rsidRPr="00F54743" w:rsidRDefault="00046646" w:rsidP="00046646">
      <w:pPr>
        <w:jc w:val="center"/>
        <w:rPr>
          <w:sz w:val="20"/>
          <w:szCs w:val="20"/>
        </w:rPr>
      </w:pPr>
      <w:r w:rsidRPr="00F54743">
        <w:rPr>
          <w:sz w:val="20"/>
          <w:szCs w:val="20"/>
        </w:rPr>
        <w:t>(председатель редакционного совета)</w:t>
      </w:r>
    </w:p>
    <w:p w14:paraId="6808E145" w14:textId="77777777" w:rsidR="00046646" w:rsidRPr="00F54743" w:rsidRDefault="00046646" w:rsidP="00046646">
      <w:pPr>
        <w:jc w:val="center"/>
        <w:rPr>
          <w:sz w:val="20"/>
          <w:szCs w:val="20"/>
        </w:rPr>
      </w:pPr>
    </w:p>
    <w:p w14:paraId="37B70476" w14:textId="77777777" w:rsidR="00046646" w:rsidRPr="00F54743" w:rsidRDefault="00046646" w:rsidP="00046646">
      <w:pPr>
        <w:jc w:val="center"/>
        <w:rPr>
          <w:sz w:val="20"/>
          <w:szCs w:val="20"/>
        </w:rPr>
      </w:pPr>
      <w:proofErr w:type="spellStart"/>
      <w:r w:rsidRPr="00F54743">
        <w:rPr>
          <w:sz w:val="20"/>
          <w:szCs w:val="20"/>
        </w:rPr>
        <w:t>Булюктов</w:t>
      </w:r>
      <w:proofErr w:type="spellEnd"/>
      <w:r w:rsidRPr="00F54743">
        <w:rPr>
          <w:sz w:val="20"/>
          <w:szCs w:val="20"/>
        </w:rPr>
        <w:t xml:space="preserve"> Р.В.</w:t>
      </w:r>
    </w:p>
    <w:p w14:paraId="0332E808" w14:textId="77777777" w:rsidR="00046646" w:rsidRPr="00F54743" w:rsidRDefault="00046646" w:rsidP="00046646">
      <w:pPr>
        <w:jc w:val="center"/>
        <w:rPr>
          <w:sz w:val="20"/>
          <w:szCs w:val="20"/>
        </w:rPr>
      </w:pPr>
      <w:r w:rsidRPr="00F54743">
        <w:rPr>
          <w:sz w:val="20"/>
          <w:szCs w:val="20"/>
        </w:rPr>
        <w:t>(заместитель председателя редакционного совета)</w:t>
      </w:r>
    </w:p>
    <w:p w14:paraId="52FC211E" w14:textId="77777777" w:rsidR="00046646" w:rsidRPr="00F54743" w:rsidRDefault="00046646" w:rsidP="00046646">
      <w:pPr>
        <w:jc w:val="center"/>
        <w:rPr>
          <w:sz w:val="20"/>
          <w:szCs w:val="20"/>
        </w:rPr>
      </w:pPr>
    </w:p>
    <w:p w14:paraId="2D8F6E2B" w14:textId="77777777" w:rsidR="00046646" w:rsidRPr="00F54743" w:rsidRDefault="00046646" w:rsidP="00046646">
      <w:pPr>
        <w:jc w:val="center"/>
        <w:rPr>
          <w:sz w:val="20"/>
          <w:szCs w:val="20"/>
        </w:rPr>
      </w:pPr>
      <w:r w:rsidRPr="00F54743">
        <w:rPr>
          <w:sz w:val="20"/>
          <w:szCs w:val="20"/>
        </w:rPr>
        <w:t>Гребенщикова М.М.</w:t>
      </w:r>
    </w:p>
    <w:p w14:paraId="7282322C" w14:textId="77777777" w:rsidR="00046646" w:rsidRPr="00F54743" w:rsidRDefault="00046646" w:rsidP="00046646">
      <w:pPr>
        <w:jc w:val="center"/>
        <w:rPr>
          <w:sz w:val="20"/>
          <w:szCs w:val="20"/>
        </w:rPr>
      </w:pPr>
      <w:r w:rsidRPr="00F54743">
        <w:rPr>
          <w:sz w:val="20"/>
          <w:szCs w:val="20"/>
        </w:rPr>
        <w:t>(секретарь редакционного совета)</w:t>
      </w:r>
    </w:p>
    <w:p w14:paraId="07CBB7ED" w14:textId="77777777" w:rsidR="00046646" w:rsidRPr="00F54743" w:rsidRDefault="00046646" w:rsidP="00046646">
      <w:pPr>
        <w:jc w:val="center"/>
        <w:rPr>
          <w:sz w:val="20"/>
          <w:szCs w:val="20"/>
        </w:rPr>
      </w:pPr>
    </w:p>
    <w:p w14:paraId="2D5BAEFA" w14:textId="77777777" w:rsidR="00046646" w:rsidRPr="00F54743" w:rsidRDefault="00046646" w:rsidP="00046646">
      <w:pPr>
        <w:jc w:val="center"/>
        <w:rPr>
          <w:sz w:val="20"/>
          <w:szCs w:val="20"/>
        </w:rPr>
      </w:pPr>
      <w:proofErr w:type="spellStart"/>
      <w:r w:rsidRPr="00F54743">
        <w:rPr>
          <w:sz w:val="20"/>
          <w:szCs w:val="20"/>
        </w:rPr>
        <w:t>Абдрахманова</w:t>
      </w:r>
      <w:proofErr w:type="spellEnd"/>
      <w:r w:rsidRPr="00F54743">
        <w:rPr>
          <w:sz w:val="20"/>
          <w:szCs w:val="20"/>
        </w:rPr>
        <w:t xml:space="preserve"> И.Н.</w:t>
      </w:r>
    </w:p>
    <w:p w14:paraId="31548948" w14:textId="77777777" w:rsidR="00046646" w:rsidRPr="00F54743" w:rsidRDefault="00046646" w:rsidP="00046646">
      <w:pPr>
        <w:jc w:val="center"/>
        <w:rPr>
          <w:sz w:val="20"/>
          <w:szCs w:val="20"/>
        </w:rPr>
      </w:pPr>
      <w:r w:rsidRPr="00F54743">
        <w:rPr>
          <w:sz w:val="20"/>
          <w:szCs w:val="20"/>
        </w:rPr>
        <w:t>Карташева Е.М.</w:t>
      </w:r>
    </w:p>
    <w:p w14:paraId="13236E8B" w14:textId="77777777" w:rsidR="00046646" w:rsidRPr="00F54743" w:rsidRDefault="00046646" w:rsidP="00046646">
      <w:pPr>
        <w:jc w:val="center"/>
        <w:rPr>
          <w:sz w:val="20"/>
          <w:szCs w:val="20"/>
        </w:rPr>
      </w:pPr>
      <w:r w:rsidRPr="00F54743">
        <w:rPr>
          <w:sz w:val="20"/>
          <w:szCs w:val="20"/>
        </w:rPr>
        <w:t>Мусатов А.М.</w:t>
      </w:r>
    </w:p>
    <w:p w14:paraId="515486BD" w14:textId="77777777" w:rsidR="00046646" w:rsidRPr="00F54743" w:rsidRDefault="00046646" w:rsidP="00046646">
      <w:pPr>
        <w:jc w:val="center"/>
        <w:rPr>
          <w:sz w:val="20"/>
          <w:szCs w:val="20"/>
        </w:rPr>
      </w:pPr>
      <w:proofErr w:type="spellStart"/>
      <w:r w:rsidRPr="00F54743">
        <w:rPr>
          <w:sz w:val="20"/>
          <w:szCs w:val="20"/>
        </w:rPr>
        <w:t>Максиманова</w:t>
      </w:r>
      <w:proofErr w:type="spellEnd"/>
      <w:r w:rsidRPr="00F54743">
        <w:rPr>
          <w:sz w:val="20"/>
          <w:szCs w:val="20"/>
        </w:rPr>
        <w:t xml:space="preserve"> Т.В.</w:t>
      </w:r>
    </w:p>
    <w:p w14:paraId="32C1DC00" w14:textId="77777777" w:rsidR="00046646" w:rsidRPr="00F54743" w:rsidRDefault="00046646" w:rsidP="00046646">
      <w:pPr>
        <w:jc w:val="center"/>
        <w:rPr>
          <w:sz w:val="20"/>
          <w:szCs w:val="20"/>
        </w:rPr>
      </w:pPr>
      <w:r w:rsidRPr="00F54743">
        <w:rPr>
          <w:sz w:val="20"/>
          <w:szCs w:val="20"/>
        </w:rPr>
        <w:t>Остапенко Ю.А.</w:t>
      </w:r>
    </w:p>
    <w:p w14:paraId="5221AF96" w14:textId="77777777" w:rsidR="00046646" w:rsidRPr="00F54743" w:rsidRDefault="00046646" w:rsidP="00046646">
      <w:pPr>
        <w:jc w:val="center"/>
        <w:rPr>
          <w:sz w:val="20"/>
          <w:szCs w:val="20"/>
        </w:rPr>
      </w:pPr>
      <w:r w:rsidRPr="00F54743">
        <w:rPr>
          <w:sz w:val="20"/>
          <w:szCs w:val="20"/>
        </w:rPr>
        <w:t>Попова М.А.</w:t>
      </w:r>
    </w:p>
    <w:p w14:paraId="7159E12F" w14:textId="77777777" w:rsidR="00046646" w:rsidRPr="00F54743" w:rsidRDefault="00046646" w:rsidP="00046646">
      <w:pPr>
        <w:jc w:val="center"/>
        <w:rPr>
          <w:sz w:val="20"/>
          <w:szCs w:val="20"/>
        </w:rPr>
      </w:pPr>
    </w:p>
    <w:p w14:paraId="2020C428" w14:textId="77777777" w:rsidR="00046646" w:rsidRPr="00F54743" w:rsidRDefault="00046646" w:rsidP="00046646">
      <w:pPr>
        <w:jc w:val="center"/>
        <w:rPr>
          <w:sz w:val="20"/>
          <w:szCs w:val="20"/>
        </w:rPr>
      </w:pPr>
    </w:p>
    <w:p w14:paraId="24120494" w14:textId="77777777" w:rsidR="00046646" w:rsidRPr="00F54743" w:rsidRDefault="00046646" w:rsidP="00046646">
      <w:pPr>
        <w:jc w:val="center"/>
        <w:rPr>
          <w:sz w:val="20"/>
          <w:szCs w:val="20"/>
        </w:rPr>
      </w:pPr>
    </w:p>
    <w:p w14:paraId="624677A2" w14:textId="77777777" w:rsidR="00046646" w:rsidRPr="00F54743" w:rsidRDefault="00046646" w:rsidP="00046646">
      <w:pPr>
        <w:jc w:val="center"/>
        <w:rPr>
          <w:sz w:val="20"/>
          <w:szCs w:val="20"/>
        </w:rPr>
      </w:pPr>
      <w:r w:rsidRPr="00F54743">
        <w:rPr>
          <w:sz w:val="20"/>
          <w:szCs w:val="20"/>
        </w:rPr>
        <w:t>Адрес издателя:</w:t>
      </w:r>
    </w:p>
    <w:p w14:paraId="446861D6" w14:textId="77777777" w:rsidR="00046646" w:rsidRPr="00F54743" w:rsidRDefault="00046646" w:rsidP="00046646">
      <w:pPr>
        <w:jc w:val="center"/>
        <w:rPr>
          <w:sz w:val="20"/>
          <w:szCs w:val="20"/>
        </w:rPr>
      </w:pPr>
    </w:p>
    <w:p w14:paraId="737E1C5D" w14:textId="77777777" w:rsidR="00046646" w:rsidRPr="00F54743" w:rsidRDefault="00046646" w:rsidP="00046646">
      <w:pPr>
        <w:jc w:val="center"/>
        <w:rPr>
          <w:sz w:val="20"/>
          <w:szCs w:val="20"/>
        </w:rPr>
      </w:pPr>
      <w:r w:rsidRPr="00F54743">
        <w:rPr>
          <w:sz w:val="20"/>
          <w:szCs w:val="20"/>
        </w:rPr>
        <w:t xml:space="preserve">632387 город Куйбышев, ул. </w:t>
      </w:r>
      <w:proofErr w:type="spellStart"/>
      <w:r w:rsidRPr="00F54743">
        <w:rPr>
          <w:sz w:val="20"/>
          <w:szCs w:val="20"/>
        </w:rPr>
        <w:t>Краскома</w:t>
      </w:r>
      <w:proofErr w:type="spellEnd"/>
      <w:r w:rsidRPr="00F54743">
        <w:rPr>
          <w:sz w:val="20"/>
          <w:szCs w:val="20"/>
        </w:rPr>
        <w:t>, 37</w:t>
      </w:r>
    </w:p>
    <w:p w14:paraId="481322E1" w14:textId="77777777" w:rsidR="00046646" w:rsidRPr="00F54743" w:rsidRDefault="00046646" w:rsidP="00046646">
      <w:pPr>
        <w:jc w:val="center"/>
        <w:rPr>
          <w:sz w:val="20"/>
          <w:szCs w:val="20"/>
        </w:rPr>
      </w:pPr>
      <w:r w:rsidRPr="00F54743">
        <w:rPr>
          <w:sz w:val="20"/>
          <w:szCs w:val="20"/>
        </w:rPr>
        <w:t>Тел. 50-789, факс 50-798</w:t>
      </w:r>
    </w:p>
    <w:p w14:paraId="212DFEC3" w14:textId="77777777" w:rsidR="00046646" w:rsidRPr="00F54743" w:rsidRDefault="00046646" w:rsidP="00046646">
      <w:pPr>
        <w:jc w:val="center"/>
        <w:rPr>
          <w:sz w:val="20"/>
          <w:szCs w:val="20"/>
        </w:rPr>
      </w:pPr>
      <w:r w:rsidRPr="00F54743">
        <w:rPr>
          <w:sz w:val="20"/>
          <w:szCs w:val="20"/>
          <w:lang w:val="en-US"/>
        </w:rPr>
        <w:t>e</w:t>
      </w:r>
      <w:r w:rsidRPr="00F54743">
        <w:rPr>
          <w:sz w:val="20"/>
          <w:szCs w:val="20"/>
        </w:rPr>
        <w:t>-</w:t>
      </w:r>
      <w:r w:rsidRPr="00F54743">
        <w:rPr>
          <w:sz w:val="20"/>
          <w:szCs w:val="20"/>
          <w:lang w:val="en-US"/>
        </w:rPr>
        <w:t>mail</w:t>
      </w:r>
      <w:r w:rsidRPr="00F54743">
        <w:rPr>
          <w:sz w:val="20"/>
          <w:szCs w:val="20"/>
        </w:rPr>
        <w:t xml:space="preserve">: </w:t>
      </w:r>
      <w:hyperlink r:id="rId26" w:history="1">
        <w:r w:rsidRPr="00F54743">
          <w:rPr>
            <w:rStyle w:val="afa"/>
            <w:color w:val="auto"/>
            <w:sz w:val="20"/>
            <w:szCs w:val="20"/>
            <w:u w:val="none"/>
            <w:lang w:val="en-US"/>
          </w:rPr>
          <w:t>kainsk</w:t>
        </w:r>
        <w:r w:rsidRPr="00F54743">
          <w:rPr>
            <w:rStyle w:val="afa"/>
            <w:color w:val="auto"/>
            <w:sz w:val="20"/>
            <w:szCs w:val="20"/>
            <w:u w:val="none"/>
          </w:rPr>
          <w:t>@</w:t>
        </w:r>
        <w:r w:rsidRPr="00F54743">
          <w:rPr>
            <w:rStyle w:val="afa"/>
            <w:color w:val="auto"/>
            <w:sz w:val="20"/>
            <w:szCs w:val="20"/>
            <w:u w:val="none"/>
            <w:lang w:val="en-US"/>
          </w:rPr>
          <w:t>nso</w:t>
        </w:r>
        <w:r w:rsidRPr="00F54743">
          <w:rPr>
            <w:rStyle w:val="afa"/>
            <w:color w:val="auto"/>
            <w:sz w:val="20"/>
            <w:szCs w:val="20"/>
            <w:u w:val="none"/>
          </w:rPr>
          <w:t>.</w:t>
        </w:r>
        <w:proofErr w:type="spellStart"/>
        <w:r w:rsidRPr="00F54743">
          <w:rPr>
            <w:rStyle w:val="afa"/>
            <w:color w:val="auto"/>
            <w:sz w:val="20"/>
            <w:szCs w:val="20"/>
            <w:u w:val="none"/>
            <w:lang w:val="en-US"/>
          </w:rPr>
          <w:t>ru</w:t>
        </w:r>
        <w:proofErr w:type="spellEnd"/>
      </w:hyperlink>
      <w:r w:rsidRPr="00F54743">
        <w:rPr>
          <w:rStyle w:val="afa"/>
          <w:color w:val="auto"/>
          <w:sz w:val="20"/>
          <w:szCs w:val="20"/>
          <w:u w:val="none"/>
        </w:rPr>
        <w:t xml:space="preserve"> </w:t>
      </w:r>
    </w:p>
    <w:p w14:paraId="7C933D54" w14:textId="77777777" w:rsidR="00046646" w:rsidRPr="00F54743" w:rsidRDefault="00046646" w:rsidP="00046646">
      <w:pPr>
        <w:jc w:val="center"/>
        <w:rPr>
          <w:sz w:val="20"/>
          <w:szCs w:val="20"/>
        </w:rPr>
      </w:pPr>
    </w:p>
    <w:p w14:paraId="37A4AC16" w14:textId="77777777" w:rsidR="00046646" w:rsidRPr="00F54743" w:rsidRDefault="00046646" w:rsidP="00046646">
      <w:pPr>
        <w:jc w:val="center"/>
        <w:rPr>
          <w:sz w:val="20"/>
          <w:szCs w:val="20"/>
        </w:rPr>
      </w:pPr>
    </w:p>
    <w:p w14:paraId="436AA979" w14:textId="77777777" w:rsidR="00046646" w:rsidRPr="00F54743" w:rsidRDefault="00046646" w:rsidP="00046646">
      <w:pPr>
        <w:jc w:val="center"/>
        <w:rPr>
          <w:sz w:val="20"/>
          <w:szCs w:val="20"/>
        </w:rPr>
      </w:pPr>
    </w:p>
    <w:p w14:paraId="6DF46CDB" w14:textId="77777777" w:rsidR="00046646" w:rsidRPr="00F54743" w:rsidRDefault="00046646" w:rsidP="00046646">
      <w:pPr>
        <w:jc w:val="center"/>
        <w:rPr>
          <w:sz w:val="20"/>
          <w:szCs w:val="20"/>
        </w:rPr>
      </w:pPr>
    </w:p>
    <w:p w14:paraId="55010EF5" w14:textId="77777777" w:rsidR="00046646" w:rsidRPr="00F54743" w:rsidRDefault="00046646" w:rsidP="00046646">
      <w:pPr>
        <w:jc w:val="center"/>
        <w:rPr>
          <w:sz w:val="20"/>
          <w:szCs w:val="20"/>
        </w:rPr>
      </w:pPr>
    </w:p>
    <w:p w14:paraId="24A7C185" w14:textId="77777777" w:rsidR="00046646" w:rsidRPr="00F54743" w:rsidRDefault="00046646" w:rsidP="00046646">
      <w:pPr>
        <w:jc w:val="center"/>
        <w:rPr>
          <w:sz w:val="20"/>
          <w:szCs w:val="20"/>
        </w:rPr>
      </w:pPr>
    </w:p>
    <w:p w14:paraId="52B7D01A" w14:textId="77777777" w:rsidR="00046646" w:rsidRPr="00F54743" w:rsidRDefault="00046646" w:rsidP="00046646">
      <w:pPr>
        <w:jc w:val="center"/>
        <w:rPr>
          <w:sz w:val="20"/>
          <w:szCs w:val="20"/>
        </w:rPr>
      </w:pPr>
    </w:p>
    <w:p w14:paraId="70B7458A" w14:textId="77777777" w:rsidR="00046646" w:rsidRPr="00F54743" w:rsidRDefault="00046646" w:rsidP="00046646">
      <w:pPr>
        <w:jc w:val="center"/>
        <w:rPr>
          <w:sz w:val="20"/>
          <w:szCs w:val="20"/>
        </w:rPr>
      </w:pPr>
    </w:p>
    <w:p w14:paraId="41F3C601" w14:textId="77777777" w:rsidR="00046646" w:rsidRPr="00F54743" w:rsidRDefault="00046646" w:rsidP="00046646">
      <w:pPr>
        <w:jc w:val="center"/>
        <w:rPr>
          <w:sz w:val="20"/>
          <w:szCs w:val="20"/>
        </w:rPr>
      </w:pPr>
    </w:p>
    <w:p w14:paraId="3FFFEC68" w14:textId="77777777" w:rsidR="007A2D8A" w:rsidRPr="00F54743" w:rsidRDefault="007A2D8A" w:rsidP="00046646">
      <w:pPr>
        <w:rPr>
          <w:sz w:val="20"/>
          <w:szCs w:val="20"/>
        </w:rPr>
      </w:pPr>
    </w:p>
    <w:sectPr w:rsidR="007A2D8A" w:rsidRPr="00F54743" w:rsidSect="001E118F">
      <w:pgSz w:w="11906" w:h="16838"/>
      <w:pgMar w:top="567" w:right="113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06C2A" w14:textId="77777777" w:rsidR="00DE7107" w:rsidRDefault="00DE7107" w:rsidP="00225EB9">
      <w:r>
        <w:separator/>
      </w:r>
    </w:p>
  </w:endnote>
  <w:endnote w:type="continuationSeparator" w:id="0">
    <w:p w14:paraId="2C3C92BA" w14:textId="77777777" w:rsidR="00DE7107" w:rsidRDefault="00DE7107" w:rsidP="0022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charset w:val="80"/>
    <w:family w:val="auto"/>
    <w:pitch w:val="variable"/>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TimesNewRomanPS-BoldMT">
    <w:altName w:val="Times New Roman"/>
    <w:panose1 w:val="00000000000000000000"/>
    <w:charset w:val="00"/>
    <w:family w:val="roman"/>
    <w:notTrueType/>
    <w:pitch w:val="default"/>
  </w:font>
  <w:font w:name="Andale Sans UI">
    <w:altName w:val="Arial Unicode MS"/>
    <w:panose1 w:val="00000000000000000000"/>
    <w:charset w:val="CC"/>
    <w:family w:val="auto"/>
    <w:notTrueType/>
    <w:pitch w:val="variable"/>
    <w:sig w:usb0="00000201" w:usb1="00000000" w:usb2="00000000" w:usb3="00000000" w:csb0="00000004" w:csb1="00000000"/>
  </w:font>
  <w:font w:name="Liberation Serif">
    <w:altName w:val="MS Mincho"/>
    <w:charset w:val="80"/>
    <w:family w:val="roman"/>
    <w:pitch w:val="variable"/>
  </w:font>
  <w:font w:name="OctavaC">
    <w:altName w:val="Times New Roman"/>
    <w:panose1 w:val="00000000000000000000"/>
    <w:charset w:val="00"/>
    <w:family w:val="roman"/>
    <w:notTrueType/>
    <w:pitch w:val="default"/>
    <w:sig w:usb0="00000001" w:usb1="00000000" w:usb2="00000000" w:usb3="00000000" w:csb0="00000005" w:csb1="00000000"/>
  </w:font>
  <w:font w:name="Corbel">
    <w:panose1 w:val="020B0503020204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HeliosCond">
    <w:altName w:val="Calibri"/>
    <w:panose1 w:val="00000000000000000000"/>
    <w:charset w:val="CC"/>
    <w:family w:val="swiss"/>
    <w:notTrueType/>
    <w:pitch w:val="default"/>
    <w:sig w:usb0="00000201" w:usb1="00000000" w:usb2="00000000" w:usb3="00000000" w:csb0="00000004" w:csb1="00000000"/>
  </w:font>
  <w:font w:name="Lohit Hindi">
    <w:altName w:val="MS Gothic"/>
    <w:charset w:val="80"/>
    <w:family w:val="auto"/>
    <w:pitch w:val="variable"/>
  </w:font>
  <w:font w:name="Book Antiqua">
    <w:panose1 w:val="02040602050305030304"/>
    <w:charset w:val="CC"/>
    <w:family w:val="roman"/>
    <w:pitch w:val="variable"/>
    <w:sig w:usb0="00000287" w:usb1="00000000" w:usb2="00000000" w:usb3="00000000" w:csb0="0000009F" w:csb1="00000000"/>
  </w:font>
  <w:font w:name="Gaze">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828635"/>
      <w:docPartObj>
        <w:docPartGallery w:val="Page Numbers (Bottom of Page)"/>
        <w:docPartUnique/>
      </w:docPartObj>
    </w:sdtPr>
    <w:sdtContent>
      <w:p w14:paraId="5943DB40" w14:textId="5F03E0AC" w:rsidR="00505175" w:rsidRDefault="00505175">
        <w:pPr>
          <w:pStyle w:val="aff3"/>
          <w:jc w:val="center"/>
        </w:pPr>
        <w:r>
          <w:fldChar w:fldCharType="begin"/>
        </w:r>
        <w:r>
          <w:instrText>PAGE   \* MERGEFORMAT</w:instrText>
        </w:r>
        <w:r>
          <w:fldChar w:fldCharType="separate"/>
        </w:r>
        <w:r>
          <w:t>2</w:t>
        </w:r>
        <w:r>
          <w:fldChar w:fldCharType="end"/>
        </w:r>
      </w:p>
    </w:sdtContent>
  </w:sdt>
  <w:p w14:paraId="660074D2" w14:textId="77777777" w:rsidR="00505175" w:rsidRDefault="00505175">
    <w:pPr>
      <w:pStyle w:val="af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D458" w14:textId="77777777" w:rsidR="004F6400" w:rsidRDefault="00387B80">
    <w:pPr>
      <w:pStyle w:val="aff3"/>
      <w:framePr w:wrap="around" w:vAnchor="text" w:hAnchor="margin" w:xAlign="center" w:y="1"/>
      <w:rPr>
        <w:rStyle w:val="affb"/>
        <w:rFonts w:cs="Arial"/>
      </w:rPr>
    </w:pPr>
    <w:r>
      <w:rPr>
        <w:rStyle w:val="affb"/>
        <w:rFonts w:cs="Arial"/>
      </w:rPr>
      <w:fldChar w:fldCharType="begin"/>
    </w:r>
    <w:r w:rsidR="004F6400">
      <w:rPr>
        <w:rStyle w:val="affb"/>
        <w:rFonts w:cs="Arial"/>
      </w:rPr>
      <w:instrText xml:space="preserve">PAGE  </w:instrText>
    </w:r>
    <w:r>
      <w:rPr>
        <w:rStyle w:val="affb"/>
        <w:rFonts w:cs="Arial"/>
      </w:rPr>
      <w:fldChar w:fldCharType="end"/>
    </w:r>
  </w:p>
  <w:p w14:paraId="273EFEF9" w14:textId="77777777" w:rsidR="004F6400" w:rsidRDefault="004F6400">
    <w:pPr>
      <w:pStyle w:val="aff3"/>
      <w:ind w:right="360"/>
    </w:pPr>
  </w:p>
  <w:p w14:paraId="36C8697A" w14:textId="77777777" w:rsidR="00F82935" w:rsidRDefault="00F82935"/>
  <w:p w14:paraId="4183510D" w14:textId="77777777" w:rsidR="00F82935" w:rsidRDefault="00F829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9024"/>
      <w:docPartObj>
        <w:docPartGallery w:val="Page Numbers (Bottom of Page)"/>
        <w:docPartUnique/>
      </w:docPartObj>
    </w:sdtPr>
    <w:sdtEndPr/>
    <w:sdtContent>
      <w:p w14:paraId="72564AA1" w14:textId="77777777" w:rsidR="00590E78" w:rsidRDefault="00103E25">
        <w:pPr>
          <w:pStyle w:val="aff3"/>
          <w:jc w:val="center"/>
        </w:pPr>
        <w:r>
          <w:fldChar w:fldCharType="begin"/>
        </w:r>
        <w:r>
          <w:instrText xml:space="preserve"> PAGE   \* MERGEFORMAT </w:instrText>
        </w:r>
        <w:r>
          <w:fldChar w:fldCharType="separate"/>
        </w:r>
        <w:r w:rsidR="00676618">
          <w:rPr>
            <w:noProof/>
          </w:rPr>
          <w:t>62</w:t>
        </w:r>
        <w:r>
          <w:rPr>
            <w:noProof/>
          </w:rPr>
          <w:fldChar w:fldCharType="end"/>
        </w:r>
      </w:p>
    </w:sdtContent>
  </w:sdt>
  <w:p w14:paraId="737A022A" w14:textId="77777777" w:rsidR="00F82935" w:rsidRDefault="00F829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2B75F" w14:textId="77777777" w:rsidR="00DE7107" w:rsidRDefault="00DE7107" w:rsidP="00225EB9">
      <w:r>
        <w:separator/>
      </w:r>
    </w:p>
  </w:footnote>
  <w:footnote w:type="continuationSeparator" w:id="0">
    <w:p w14:paraId="6ACBF528" w14:textId="77777777" w:rsidR="00DE7107" w:rsidRDefault="00DE7107" w:rsidP="00225E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458F0C6"/>
    <w:lvl w:ilvl="0">
      <w:start w:val="1"/>
      <w:numFmt w:val="bullet"/>
      <w:pStyle w:val="2CharChar"/>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E8ABCC8"/>
    <w:lvl w:ilvl="0">
      <w:start w:val="1"/>
      <w:numFmt w:val="bullet"/>
      <w:pStyle w:val="StyleHeading3Justified"/>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1418"/>
        </w:tabs>
        <w:ind w:left="3102" w:hanging="975"/>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Black"/>
        <w:b w:val="0"/>
      </w:rPr>
    </w:lvl>
    <w:lvl w:ilvl="1">
      <w:start w:val="1"/>
      <w:numFmt w:val="bullet"/>
      <w:lvlText w:val=""/>
      <w:lvlJc w:val="left"/>
      <w:pPr>
        <w:tabs>
          <w:tab w:val="num" w:pos="1080"/>
        </w:tabs>
        <w:ind w:left="1080" w:hanging="360"/>
      </w:pPr>
      <w:rPr>
        <w:rFonts w:ascii="Symbol" w:hAnsi="Symbol" w:cs="Arial Black"/>
        <w:b w:val="0"/>
      </w:rPr>
    </w:lvl>
    <w:lvl w:ilvl="2">
      <w:start w:val="1"/>
      <w:numFmt w:val="bullet"/>
      <w:lvlText w:val=""/>
      <w:lvlJc w:val="left"/>
      <w:pPr>
        <w:tabs>
          <w:tab w:val="num" w:pos="1440"/>
        </w:tabs>
        <w:ind w:left="1440" w:hanging="360"/>
      </w:pPr>
      <w:rPr>
        <w:rFonts w:ascii="Symbol" w:hAnsi="Symbol" w:cs="Arial Black"/>
        <w:b w:val="0"/>
      </w:rPr>
    </w:lvl>
    <w:lvl w:ilvl="3">
      <w:start w:val="1"/>
      <w:numFmt w:val="bullet"/>
      <w:lvlText w:val=""/>
      <w:lvlJc w:val="left"/>
      <w:pPr>
        <w:tabs>
          <w:tab w:val="num" w:pos="1800"/>
        </w:tabs>
        <w:ind w:left="1800" w:hanging="360"/>
      </w:pPr>
      <w:rPr>
        <w:rFonts w:ascii="Symbol" w:hAnsi="Symbol" w:cs="Arial Black"/>
        <w:b w:val="0"/>
      </w:rPr>
    </w:lvl>
    <w:lvl w:ilvl="4">
      <w:start w:val="1"/>
      <w:numFmt w:val="bullet"/>
      <w:lvlText w:val=""/>
      <w:lvlJc w:val="left"/>
      <w:pPr>
        <w:tabs>
          <w:tab w:val="num" w:pos="2160"/>
        </w:tabs>
        <w:ind w:left="2160" w:hanging="360"/>
      </w:pPr>
      <w:rPr>
        <w:rFonts w:ascii="Symbol" w:hAnsi="Symbol" w:cs="Arial Black"/>
        <w:b w:val="0"/>
      </w:rPr>
    </w:lvl>
    <w:lvl w:ilvl="5">
      <w:start w:val="1"/>
      <w:numFmt w:val="bullet"/>
      <w:lvlText w:val=""/>
      <w:lvlJc w:val="left"/>
      <w:pPr>
        <w:tabs>
          <w:tab w:val="num" w:pos="2520"/>
        </w:tabs>
        <w:ind w:left="2520" w:hanging="360"/>
      </w:pPr>
      <w:rPr>
        <w:rFonts w:ascii="Symbol" w:hAnsi="Symbol" w:cs="Arial Black"/>
        <w:b w:val="0"/>
      </w:rPr>
    </w:lvl>
    <w:lvl w:ilvl="6">
      <w:start w:val="1"/>
      <w:numFmt w:val="bullet"/>
      <w:lvlText w:val=""/>
      <w:lvlJc w:val="left"/>
      <w:pPr>
        <w:tabs>
          <w:tab w:val="num" w:pos="2880"/>
        </w:tabs>
        <w:ind w:left="2880" w:hanging="360"/>
      </w:pPr>
      <w:rPr>
        <w:rFonts w:ascii="Symbol" w:hAnsi="Symbol" w:cs="Arial Black"/>
        <w:b w:val="0"/>
      </w:rPr>
    </w:lvl>
    <w:lvl w:ilvl="7">
      <w:start w:val="1"/>
      <w:numFmt w:val="bullet"/>
      <w:lvlText w:val=""/>
      <w:lvlJc w:val="left"/>
      <w:pPr>
        <w:tabs>
          <w:tab w:val="num" w:pos="3240"/>
        </w:tabs>
        <w:ind w:left="3240" w:hanging="360"/>
      </w:pPr>
      <w:rPr>
        <w:rFonts w:ascii="Symbol" w:hAnsi="Symbol" w:cs="Arial Black"/>
        <w:b w:val="0"/>
      </w:rPr>
    </w:lvl>
    <w:lvl w:ilvl="8">
      <w:start w:val="1"/>
      <w:numFmt w:val="bullet"/>
      <w:lvlText w:val=""/>
      <w:lvlJc w:val="left"/>
      <w:pPr>
        <w:tabs>
          <w:tab w:val="num" w:pos="3600"/>
        </w:tabs>
        <w:ind w:left="3600" w:hanging="360"/>
      </w:pPr>
      <w:rPr>
        <w:rFonts w:ascii="Symbol" w:hAnsi="Symbol" w:cs="Arial Black"/>
        <w:b w:val="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cs="OpenSymbol"/>
      </w:rPr>
    </w:lvl>
  </w:abstractNum>
  <w:abstractNum w:abstractNumId="5" w15:restartNumberingAfterBreak="0">
    <w:nsid w:val="010D093E"/>
    <w:multiLevelType w:val="hybridMultilevel"/>
    <w:tmpl w:val="64F21424"/>
    <w:lvl w:ilvl="0" w:tplc="7AE07448">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pStyle w:val="3"/>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6" w15:restartNumberingAfterBreak="0">
    <w:nsid w:val="04F71D83"/>
    <w:multiLevelType w:val="multilevel"/>
    <w:tmpl w:val="DB7486F6"/>
    <w:lvl w:ilvl="0">
      <w:start w:val="3"/>
      <w:numFmt w:val="decimal"/>
      <w:lvlText w:val="%1."/>
      <w:lvlJc w:val="left"/>
      <w:pPr>
        <w:tabs>
          <w:tab w:val="num" w:pos="-360"/>
        </w:tabs>
        <w:ind w:left="-360" w:hanging="360"/>
      </w:pPr>
      <w:rPr>
        <w:rFonts w:cs="Times New Roman" w:hint="default"/>
        <w:b/>
        <w:bCs/>
        <w:i w:val="0"/>
        <w:iCs w:val="0"/>
        <w:caps/>
        <w:sz w:val="24"/>
        <w:szCs w:val="24"/>
      </w:rPr>
    </w:lvl>
    <w:lvl w:ilvl="1">
      <w:start w:val="6"/>
      <w:numFmt w:val="decimal"/>
      <w:lvlText w:val="%1.%2."/>
      <w:lvlJc w:val="left"/>
      <w:pPr>
        <w:tabs>
          <w:tab w:val="num" w:pos="72"/>
        </w:tabs>
        <w:ind w:left="72" w:hanging="432"/>
      </w:pPr>
      <w:rPr>
        <w:rFonts w:cs="Times New Roman" w:hint="default"/>
      </w:rPr>
    </w:lvl>
    <w:lvl w:ilvl="2">
      <w:start w:val="1"/>
      <w:numFmt w:val="decimal"/>
      <w:pStyle w:val="a"/>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7" w15:restartNumberingAfterBreak="0">
    <w:nsid w:val="0C170F8B"/>
    <w:multiLevelType w:val="hybridMultilevel"/>
    <w:tmpl w:val="701EB5B4"/>
    <w:lvl w:ilvl="0" w:tplc="E8CEEC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EEF08EA"/>
    <w:multiLevelType w:val="hybridMultilevel"/>
    <w:tmpl w:val="44C840B0"/>
    <w:lvl w:ilvl="0" w:tplc="1EC4A830">
      <w:start w:val="1"/>
      <w:numFmt w:val="bullet"/>
      <w:pStyle w:val="a0"/>
      <w:lvlText w:val=""/>
      <w:lvlJc w:val="left"/>
      <w:pPr>
        <w:ind w:left="1287" w:hanging="360"/>
      </w:pPr>
      <w:rPr>
        <w:rFonts w:ascii="Symbol" w:hAnsi="Symbol" w:hint="default"/>
      </w:rPr>
    </w:lvl>
    <w:lvl w:ilvl="1" w:tplc="CAA6FC5C">
      <w:start w:val="1"/>
      <w:numFmt w:val="bullet"/>
      <w:lvlText w:val="o"/>
      <w:lvlJc w:val="left"/>
      <w:pPr>
        <w:ind w:left="2007" w:hanging="360"/>
      </w:pPr>
      <w:rPr>
        <w:rFonts w:ascii="Courier New" w:hAnsi="Courier New" w:cs="Courier New" w:hint="default"/>
      </w:rPr>
    </w:lvl>
    <w:lvl w:ilvl="2" w:tplc="0EDEAB64">
      <w:start w:val="1"/>
      <w:numFmt w:val="bullet"/>
      <w:lvlText w:val=""/>
      <w:lvlJc w:val="left"/>
      <w:pPr>
        <w:ind w:left="2727" w:hanging="360"/>
      </w:pPr>
      <w:rPr>
        <w:rFonts w:ascii="Wingdings" w:hAnsi="Wingdings" w:hint="default"/>
      </w:rPr>
    </w:lvl>
    <w:lvl w:ilvl="3" w:tplc="9AB6AD24">
      <w:start w:val="1"/>
      <w:numFmt w:val="bullet"/>
      <w:lvlText w:val=""/>
      <w:lvlJc w:val="left"/>
      <w:pPr>
        <w:ind w:left="3447" w:hanging="360"/>
      </w:pPr>
      <w:rPr>
        <w:rFonts w:ascii="Symbol" w:hAnsi="Symbol" w:hint="default"/>
      </w:rPr>
    </w:lvl>
    <w:lvl w:ilvl="4" w:tplc="E6329914">
      <w:start w:val="1"/>
      <w:numFmt w:val="bullet"/>
      <w:lvlText w:val="o"/>
      <w:lvlJc w:val="left"/>
      <w:pPr>
        <w:ind w:left="4167" w:hanging="360"/>
      </w:pPr>
      <w:rPr>
        <w:rFonts w:ascii="Courier New" w:hAnsi="Courier New" w:cs="Courier New" w:hint="default"/>
      </w:rPr>
    </w:lvl>
    <w:lvl w:ilvl="5" w:tplc="32A440F8">
      <w:start w:val="1"/>
      <w:numFmt w:val="bullet"/>
      <w:lvlText w:val=""/>
      <w:lvlJc w:val="left"/>
      <w:pPr>
        <w:ind w:left="4887" w:hanging="360"/>
      </w:pPr>
      <w:rPr>
        <w:rFonts w:ascii="Wingdings" w:hAnsi="Wingdings" w:hint="default"/>
      </w:rPr>
    </w:lvl>
    <w:lvl w:ilvl="6" w:tplc="C7ACC0A4">
      <w:start w:val="1"/>
      <w:numFmt w:val="bullet"/>
      <w:lvlText w:val=""/>
      <w:lvlJc w:val="left"/>
      <w:pPr>
        <w:ind w:left="5607" w:hanging="360"/>
      </w:pPr>
      <w:rPr>
        <w:rFonts w:ascii="Symbol" w:hAnsi="Symbol" w:hint="default"/>
      </w:rPr>
    </w:lvl>
    <w:lvl w:ilvl="7" w:tplc="0AF817D4">
      <w:start w:val="1"/>
      <w:numFmt w:val="bullet"/>
      <w:lvlText w:val="o"/>
      <w:lvlJc w:val="left"/>
      <w:pPr>
        <w:ind w:left="6327" w:hanging="360"/>
      </w:pPr>
      <w:rPr>
        <w:rFonts w:ascii="Courier New" w:hAnsi="Courier New" w:cs="Courier New" w:hint="default"/>
      </w:rPr>
    </w:lvl>
    <w:lvl w:ilvl="8" w:tplc="866C5616">
      <w:start w:val="1"/>
      <w:numFmt w:val="bullet"/>
      <w:lvlText w:val=""/>
      <w:lvlJc w:val="left"/>
      <w:pPr>
        <w:ind w:left="7047" w:hanging="360"/>
      </w:pPr>
      <w:rPr>
        <w:rFonts w:ascii="Wingdings" w:hAnsi="Wingdings" w:hint="default"/>
      </w:rPr>
    </w:lvl>
  </w:abstractNum>
  <w:abstractNum w:abstractNumId="9" w15:restartNumberingAfterBreak="0">
    <w:nsid w:val="0FC11144"/>
    <w:multiLevelType w:val="multilevel"/>
    <w:tmpl w:val="9BC696CC"/>
    <w:styleLink w:val="31"/>
    <w:lvl w:ilvl="0">
      <w:start w:val="1"/>
      <w:numFmt w:val="decimal"/>
      <w:lvlText w:val="%1."/>
      <w:lvlJc w:val="left"/>
      <w:pPr>
        <w:ind w:left="709" w:hanging="709"/>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09005BF"/>
    <w:multiLevelType w:val="hybridMultilevel"/>
    <w:tmpl w:val="08A85A6A"/>
    <w:lvl w:ilvl="0" w:tplc="0419000F">
      <w:start w:val="1"/>
      <w:numFmt w:val="bullet"/>
      <w:pStyle w:val="a1"/>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11" w15:restartNumberingAfterBreak="0">
    <w:nsid w:val="128B1654"/>
    <w:multiLevelType w:val="hybridMultilevel"/>
    <w:tmpl w:val="B9B4D3C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9AD40C0"/>
    <w:multiLevelType w:val="multilevel"/>
    <w:tmpl w:val="23A0FE7C"/>
    <w:lvl w:ilvl="0">
      <w:start w:val="1"/>
      <w:numFmt w:val="upperRoman"/>
      <w:lvlText w:val="%1."/>
      <w:lvlJc w:val="left"/>
      <w:pPr>
        <w:ind w:left="1080" w:hanging="720"/>
      </w:pPr>
      <w:rPr>
        <w:rFonts w:hint="default"/>
      </w:rPr>
    </w:lvl>
    <w:lvl w:ilvl="1">
      <w:start w:val="6"/>
      <w:numFmt w:val="decimal"/>
      <w:isLgl/>
      <w:lvlText w:val="%1.%2."/>
      <w:lvlJc w:val="left"/>
      <w:pPr>
        <w:ind w:left="1858" w:hanging="1395"/>
      </w:pPr>
      <w:rPr>
        <w:rFonts w:hint="default"/>
      </w:rPr>
    </w:lvl>
    <w:lvl w:ilvl="2">
      <w:start w:val="6"/>
      <w:numFmt w:val="decimal"/>
      <w:isLgl/>
      <w:lvlText w:val="%1.%2.%3."/>
      <w:lvlJc w:val="left"/>
      <w:pPr>
        <w:ind w:left="1961" w:hanging="1395"/>
      </w:pPr>
      <w:rPr>
        <w:rFonts w:hint="default"/>
      </w:rPr>
    </w:lvl>
    <w:lvl w:ilvl="3">
      <w:start w:val="1"/>
      <w:numFmt w:val="decimal"/>
      <w:isLgl/>
      <w:lvlText w:val="%1.%2.%3.%4."/>
      <w:lvlJc w:val="left"/>
      <w:pPr>
        <w:ind w:left="2064" w:hanging="1395"/>
      </w:pPr>
      <w:rPr>
        <w:rFonts w:hint="default"/>
      </w:rPr>
    </w:lvl>
    <w:lvl w:ilvl="4">
      <w:start w:val="1"/>
      <w:numFmt w:val="decimal"/>
      <w:isLgl/>
      <w:lvlText w:val="%1.%2.%3.%4.%5."/>
      <w:lvlJc w:val="left"/>
      <w:pPr>
        <w:ind w:left="2167" w:hanging="1395"/>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13" w15:restartNumberingAfterBreak="0">
    <w:nsid w:val="1D034551"/>
    <w:multiLevelType w:val="hybridMultilevel"/>
    <w:tmpl w:val="ADF8B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3A3724"/>
    <w:multiLevelType w:val="hybridMultilevel"/>
    <w:tmpl w:val="378EC158"/>
    <w:lvl w:ilvl="0" w:tplc="0822657C">
      <w:start w:val="1"/>
      <w:numFmt w:val="bullet"/>
      <w:pStyle w:val="1"/>
      <w:lvlText w:val=""/>
      <w:lvlJc w:val="left"/>
      <w:pPr>
        <w:ind w:left="6031" w:hanging="360"/>
      </w:pPr>
      <w:rPr>
        <w:rFonts w:ascii="Symbol" w:hAnsi="Symbol" w:hint="default"/>
      </w:rPr>
    </w:lvl>
    <w:lvl w:ilvl="1" w:tplc="B7CCA556">
      <w:start w:val="1"/>
      <w:numFmt w:val="bullet"/>
      <w:lvlText w:val="o"/>
      <w:lvlJc w:val="left"/>
      <w:pPr>
        <w:ind w:left="1428" w:hanging="360"/>
      </w:pPr>
      <w:rPr>
        <w:rFonts w:ascii="Courier New" w:hAnsi="Courier New" w:cs="Courier New" w:hint="default"/>
      </w:rPr>
    </w:lvl>
    <w:lvl w:ilvl="2" w:tplc="81BA268A">
      <w:start w:val="1"/>
      <w:numFmt w:val="bullet"/>
      <w:lvlText w:val=""/>
      <w:lvlJc w:val="left"/>
      <w:pPr>
        <w:ind w:left="2148" w:hanging="360"/>
      </w:pPr>
      <w:rPr>
        <w:rFonts w:ascii="Wingdings" w:hAnsi="Wingdings" w:hint="default"/>
      </w:rPr>
    </w:lvl>
    <w:lvl w:ilvl="3" w:tplc="CFE4E574">
      <w:start w:val="1"/>
      <w:numFmt w:val="bullet"/>
      <w:lvlText w:val=""/>
      <w:lvlJc w:val="left"/>
      <w:pPr>
        <w:ind w:left="2868" w:hanging="360"/>
      </w:pPr>
      <w:rPr>
        <w:rFonts w:ascii="Symbol" w:hAnsi="Symbol" w:hint="default"/>
      </w:rPr>
    </w:lvl>
    <w:lvl w:ilvl="4" w:tplc="3E48D094">
      <w:start w:val="1"/>
      <w:numFmt w:val="bullet"/>
      <w:lvlText w:val="o"/>
      <w:lvlJc w:val="left"/>
      <w:pPr>
        <w:ind w:left="3588" w:hanging="360"/>
      </w:pPr>
      <w:rPr>
        <w:rFonts w:ascii="Courier New" w:hAnsi="Courier New" w:cs="Courier New" w:hint="default"/>
      </w:rPr>
    </w:lvl>
    <w:lvl w:ilvl="5" w:tplc="4E66098A">
      <w:start w:val="1"/>
      <w:numFmt w:val="bullet"/>
      <w:lvlText w:val=""/>
      <w:lvlJc w:val="left"/>
      <w:pPr>
        <w:ind w:left="4308" w:hanging="360"/>
      </w:pPr>
      <w:rPr>
        <w:rFonts w:ascii="Wingdings" w:hAnsi="Wingdings" w:hint="default"/>
      </w:rPr>
    </w:lvl>
    <w:lvl w:ilvl="6" w:tplc="60E818AA">
      <w:start w:val="1"/>
      <w:numFmt w:val="bullet"/>
      <w:lvlText w:val=""/>
      <w:lvlJc w:val="left"/>
      <w:pPr>
        <w:ind w:left="5028" w:hanging="360"/>
      </w:pPr>
      <w:rPr>
        <w:rFonts w:ascii="Symbol" w:hAnsi="Symbol" w:hint="default"/>
      </w:rPr>
    </w:lvl>
    <w:lvl w:ilvl="7" w:tplc="99468B02">
      <w:start w:val="1"/>
      <w:numFmt w:val="bullet"/>
      <w:lvlText w:val="o"/>
      <w:lvlJc w:val="left"/>
      <w:pPr>
        <w:ind w:left="5748" w:hanging="360"/>
      </w:pPr>
      <w:rPr>
        <w:rFonts w:ascii="Courier New" w:hAnsi="Courier New" w:cs="Courier New" w:hint="default"/>
      </w:rPr>
    </w:lvl>
    <w:lvl w:ilvl="8" w:tplc="40E4C374">
      <w:start w:val="1"/>
      <w:numFmt w:val="bullet"/>
      <w:lvlText w:val=""/>
      <w:lvlJc w:val="left"/>
      <w:pPr>
        <w:ind w:left="6468" w:hanging="360"/>
      </w:pPr>
      <w:rPr>
        <w:rFonts w:ascii="Wingdings" w:hAnsi="Wingdings" w:hint="default"/>
      </w:rPr>
    </w:lvl>
  </w:abstractNum>
  <w:abstractNum w:abstractNumId="15" w15:restartNumberingAfterBreak="0">
    <w:nsid w:val="230A70E5"/>
    <w:multiLevelType w:val="hybridMultilevel"/>
    <w:tmpl w:val="8A5A26C6"/>
    <w:lvl w:ilvl="0" w:tplc="E88010AE">
      <w:start w:val="1"/>
      <w:numFmt w:val="decimal"/>
      <w:pStyle w:val="a2"/>
      <w:lvlText w:val="%1)"/>
      <w:lvlJc w:val="left"/>
      <w:pPr>
        <w:tabs>
          <w:tab w:val="num" w:pos="927"/>
        </w:tabs>
        <w:ind w:left="927" w:hanging="360"/>
      </w:pPr>
      <w:rPr>
        <w:rFonts w:cs="Times New Roman" w:hint="default"/>
      </w:rPr>
    </w:lvl>
    <w:lvl w:ilvl="1" w:tplc="4A562C1A">
      <w:start w:val="1"/>
      <w:numFmt w:val="lowerLetter"/>
      <w:lvlText w:val="%2."/>
      <w:lvlJc w:val="left"/>
      <w:pPr>
        <w:tabs>
          <w:tab w:val="num" w:pos="2007"/>
        </w:tabs>
        <w:ind w:left="2007" w:hanging="360"/>
      </w:pPr>
      <w:rPr>
        <w:rFonts w:cs="Times New Roman"/>
      </w:rPr>
    </w:lvl>
    <w:lvl w:ilvl="2" w:tplc="5C3CD9E2">
      <w:start w:val="1"/>
      <w:numFmt w:val="lowerRoman"/>
      <w:lvlText w:val="%3."/>
      <w:lvlJc w:val="right"/>
      <w:pPr>
        <w:tabs>
          <w:tab w:val="num" w:pos="2727"/>
        </w:tabs>
        <w:ind w:left="2727" w:hanging="180"/>
      </w:pPr>
      <w:rPr>
        <w:rFonts w:cs="Times New Roman"/>
      </w:rPr>
    </w:lvl>
    <w:lvl w:ilvl="3" w:tplc="3E2C8CCA">
      <w:start w:val="1"/>
      <w:numFmt w:val="decimal"/>
      <w:lvlText w:val="%4."/>
      <w:lvlJc w:val="left"/>
      <w:pPr>
        <w:tabs>
          <w:tab w:val="num" w:pos="3447"/>
        </w:tabs>
        <w:ind w:left="3447" w:hanging="360"/>
      </w:pPr>
      <w:rPr>
        <w:rFonts w:cs="Times New Roman"/>
      </w:rPr>
    </w:lvl>
    <w:lvl w:ilvl="4" w:tplc="9D7C0EC4">
      <w:start w:val="1"/>
      <w:numFmt w:val="lowerLetter"/>
      <w:lvlText w:val="%5."/>
      <w:lvlJc w:val="left"/>
      <w:pPr>
        <w:tabs>
          <w:tab w:val="num" w:pos="4167"/>
        </w:tabs>
        <w:ind w:left="4167" w:hanging="360"/>
      </w:pPr>
      <w:rPr>
        <w:rFonts w:cs="Times New Roman"/>
      </w:rPr>
    </w:lvl>
    <w:lvl w:ilvl="5" w:tplc="F81AA608">
      <w:start w:val="1"/>
      <w:numFmt w:val="lowerRoman"/>
      <w:lvlText w:val="%6."/>
      <w:lvlJc w:val="right"/>
      <w:pPr>
        <w:tabs>
          <w:tab w:val="num" w:pos="4887"/>
        </w:tabs>
        <w:ind w:left="4887" w:hanging="180"/>
      </w:pPr>
      <w:rPr>
        <w:rFonts w:cs="Times New Roman"/>
      </w:rPr>
    </w:lvl>
    <w:lvl w:ilvl="6" w:tplc="FA649344">
      <w:start w:val="1"/>
      <w:numFmt w:val="decimal"/>
      <w:lvlText w:val="%7."/>
      <w:lvlJc w:val="left"/>
      <w:pPr>
        <w:tabs>
          <w:tab w:val="num" w:pos="5607"/>
        </w:tabs>
        <w:ind w:left="5607" w:hanging="360"/>
      </w:pPr>
      <w:rPr>
        <w:rFonts w:cs="Times New Roman"/>
      </w:rPr>
    </w:lvl>
    <w:lvl w:ilvl="7" w:tplc="02BE9CEA">
      <w:start w:val="1"/>
      <w:numFmt w:val="lowerLetter"/>
      <w:lvlText w:val="%8."/>
      <w:lvlJc w:val="left"/>
      <w:pPr>
        <w:tabs>
          <w:tab w:val="num" w:pos="6327"/>
        </w:tabs>
        <w:ind w:left="6327" w:hanging="360"/>
      </w:pPr>
      <w:rPr>
        <w:rFonts w:cs="Times New Roman"/>
      </w:rPr>
    </w:lvl>
    <w:lvl w:ilvl="8" w:tplc="6E1E1264">
      <w:start w:val="1"/>
      <w:numFmt w:val="lowerRoman"/>
      <w:lvlText w:val="%9."/>
      <w:lvlJc w:val="right"/>
      <w:pPr>
        <w:tabs>
          <w:tab w:val="num" w:pos="7047"/>
        </w:tabs>
        <w:ind w:left="7047" w:hanging="180"/>
      </w:pPr>
      <w:rPr>
        <w:rFonts w:cs="Times New Roman"/>
      </w:rPr>
    </w:lvl>
  </w:abstractNum>
  <w:abstractNum w:abstractNumId="16" w15:restartNumberingAfterBreak="0">
    <w:nsid w:val="28533C9B"/>
    <w:multiLevelType w:val="multilevel"/>
    <w:tmpl w:val="0D84D736"/>
    <w:styleLink w:val="10"/>
    <w:lvl w:ilvl="0">
      <w:start w:val="1"/>
      <w:numFmt w:val="decimal"/>
      <w:lvlText w:val="%1"/>
      <w:lvlJc w:val="left"/>
      <w:pPr>
        <w:ind w:left="432" w:hanging="432"/>
      </w:pPr>
      <w:rPr>
        <w:rFonts w:ascii="Times New Roman" w:hAnsi="Times New Roman" w:hint="default"/>
        <w:b/>
        <w:sz w:val="28"/>
      </w:rPr>
    </w:lvl>
    <w:lvl w:ilvl="1">
      <w:start w:val="1"/>
      <w:numFmt w:val="decimal"/>
      <w:lvlText w:val="%1.%2"/>
      <w:lvlJc w:val="left"/>
      <w:pPr>
        <w:ind w:left="576" w:hanging="349"/>
      </w:pPr>
      <w:rPr>
        <w:rFonts w:hint="default"/>
      </w:rPr>
    </w:lvl>
    <w:lvl w:ilvl="2">
      <w:start w:val="1"/>
      <w:numFmt w:val="decimal"/>
      <w:lvlText w:val="%1.%2.%3"/>
      <w:lvlJc w:val="left"/>
      <w:pPr>
        <w:ind w:left="720" w:hanging="266"/>
      </w:pPr>
      <w:rPr>
        <w:rFonts w:hint="default"/>
      </w:rPr>
    </w:lvl>
    <w:lvl w:ilvl="3">
      <w:start w:val="1"/>
      <w:numFmt w:val="decimal"/>
      <w:lvlText w:val="%1.%2.%3.%4"/>
      <w:lvlJc w:val="left"/>
      <w:pPr>
        <w:ind w:left="864" w:hanging="184"/>
      </w:pPr>
      <w:rPr>
        <w:rFonts w:hint="default"/>
      </w:rPr>
    </w:lvl>
    <w:lvl w:ilvl="4">
      <w:start w:val="1"/>
      <w:numFmt w:val="decimal"/>
      <w:lvlText w:val="%1.%2.%3.%4.%5"/>
      <w:lvlJc w:val="left"/>
      <w:pPr>
        <w:ind w:left="1008" w:hanging="101"/>
      </w:pPr>
      <w:rPr>
        <w:rFonts w:hint="default"/>
      </w:rPr>
    </w:lvl>
    <w:lvl w:ilvl="5">
      <w:start w:val="1"/>
      <w:numFmt w:val="decimal"/>
      <w:lvlText w:val="%1.%2.%3.%4.%5.%6"/>
      <w:lvlJc w:val="left"/>
      <w:pPr>
        <w:ind w:left="1152" w:hanging="18"/>
      </w:pPr>
      <w:rPr>
        <w:rFonts w:hint="default"/>
      </w:rPr>
    </w:lvl>
    <w:lvl w:ilvl="6">
      <w:start w:val="1"/>
      <w:numFmt w:val="decimal"/>
      <w:lvlText w:val="%1.%2.%3.%4.%5.%6.%7"/>
      <w:lvlJc w:val="left"/>
      <w:pPr>
        <w:tabs>
          <w:tab w:val="num" w:pos="1814"/>
        </w:tabs>
        <w:ind w:left="1296" w:firstLine="65"/>
      </w:pPr>
      <w:rPr>
        <w:rFonts w:hint="default"/>
      </w:rPr>
    </w:lvl>
    <w:lvl w:ilvl="7">
      <w:start w:val="1"/>
      <w:numFmt w:val="decimal"/>
      <w:lvlText w:val="%1.%2.%3.%4.%5.%6.%7.%8"/>
      <w:lvlJc w:val="left"/>
      <w:pPr>
        <w:tabs>
          <w:tab w:val="num" w:pos="1644"/>
        </w:tabs>
        <w:ind w:left="1440" w:firstLine="148"/>
      </w:pPr>
      <w:rPr>
        <w:rFonts w:hint="default"/>
      </w:rPr>
    </w:lvl>
    <w:lvl w:ilvl="8">
      <w:start w:val="1"/>
      <w:numFmt w:val="decimal"/>
      <w:lvlText w:val="%1.%2.%3.%4.%5.%6.%7.%8.%9"/>
      <w:lvlJc w:val="left"/>
      <w:pPr>
        <w:ind w:left="1584" w:firstLine="230"/>
      </w:pPr>
      <w:rPr>
        <w:rFonts w:hint="default"/>
      </w:rPr>
    </w:lvl>
  </w:abstractNum>
  <w:abstractNum w:abstractNumId="17" w15:restartNumberingAfterBreak="0">
    <w:nsid w:val="2B1625FC"/>
    <w:multiLevelType w:val="hybridMultilevel"/>
    <w:tmpl w:val="234EB526"/>
    <w:lvl w:ilvl="0" w:tplc="04190001">
      <w:start w:val="1"/>
      <w:numFmt w:val="russianUpper"/>
      <w:pStyle w:val="a3"/>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8" w15:restartNumberingAfterBreak="0">
    <w:nsid w:val="2CD9440B"/>
    <w:multiLevelType w:val="hybridMultilevel"/>
    <w:tmpl w:val="49A8054E"/>
    <w:styleLink w:val="111111117311"/>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45D1796"/>
    <w:multiLevelType w:val="hybridMultilevel"/>
    <w:tmpl w:val="2666A130"/>
    <w:lvl w:ilvl="0" w:tplc="3A66E2E0">
      <w:start w:val="1"/>
      <w:numFmt w:val="bullet"/>
      <w:pStyle w:val="2"/>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C14646"/>
    <w:multiLevelType w:val="multilevel"/>
    <w:tmpl w:val="086A2604"/>
    <w:lvl w:ilvl="0">
      <w:start w:val="1"/>
      <w:numFmt w:val="decimal"/>
      <w:pStyle w:val="11"/>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1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1" w15:restartNumberingAfterBreak="0">
    <w:nsid w:val="3BF86B24"/>
    <w:multiLevelType w:val="multilevel"/>
    <w:tmpl w:val="9950384A"/>
    <w:lvl w:ilvl="0">
      <w:start w:val="1"/>
      <w:numFmt w:val="decimal"/>
      <w:pStyle w:val="a4"/>
      <w:lvlText w:val="%1."/>
      <w:lvlJc w:val="center"/>
      <w:pPr>
        <w:tabs>
          <w:tab w:val="num" w:pos="284"/>
        </w:tabs>
        <w:ind w:left="567" w:hanging="567"/>
      </w:pPr>
      <w:rPr>
        <w:rFonts w:ascii="Times New Roman" w:hAnsi="Times New Roman" w:cs="Times New Roman" w:hint="default"/>
        <w:b/>
        <w:bCs/>
        <w:i w:val="0"/>
        <w:iCs w:val="0"/>
        <w:caps/>
        <w:smallCaps w:val="0"/>
        <w:strike w:val="0"/>
        <w:dstrike w:val="0"/>
        <w:vanish w:val="0"/>
        <w:color w:val="000000"/>
        <w:spacing w:val="0"/>
        <w:w w:val="100"/>
        <w:kern w:val="0"/>
        <w:position w:val="0"/>
        <w:sz w:val="24"/>
        <w:szCs w:val="24"/>
        <w:u w:val="none"/>
        <w:vertAlign w:val="baseline"/>
      </w:rPr>
    </w:lvl>
    <w:lvl w:ilvl="1">
      <w:start w:val="1"/>
      <w:numFmt w:val="decimal"/>
      <w:lvlRestart w:val="0"/>
      <w:pStyle w:val="a5"/>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1152"/>
        </w:tabs>
        <w:ind w:left="936" w:hanging="504"/>
      </w:pPr>
      <w:rPr>
        <w:rFonts w:cs="Times New Roman" w:hint="default"/>
      </w:rPr>
    </w:lvl>
    <w:lvl w:ilvl="3">
      <w:start w:val="1"/>
      <w:numFmt w:val="decimal"/>
      <w:lvlText w:val="%1.%2.%3.%4."/>
      <w:lvlJc w:val="left"/>
      <w:pPr>
        <w:tabs>
          <w:tab w:val="num" w:pos="1512"/>
        </w:tabs>
        <w:ind w:left="1440" w:hanging="648"/>
      </w:pPr>
      <w:rPr>
        <w:rFonts w:cs="Times New Roman" w:hint="default"/>
      </w:rPr>
    </w:lvl>
    <w:lvl w:ilvl="4">
      <w:start w:val="1"/>
      <w:numFmt w:val="decimal"/>
      <w:lvlText w:val="%1.%2.%3.%4.%5."/>
      <w:lvlJc w:val="left"/>
      <w:pPr>
        <w:tabs>
          <w:tab w:val="num" w:pos="2232"/>
        </w:tabs>
        <w:ind w:left="1944" w:hanging="792"/>
      </w:pPr>
      <w:rPr>
        <w:rFonts w:cs="Times New Roman" w:hint="default"/>
      </w:rPr>
    </w:lvl>
    <w:lvl w:ilvl="5">
      <w:start w:val="1"/>
      <w:numFmt w:val="decimal"/>
      <w:lvlText w:val="%1.%2.%3.%4.%5.%6."/>
      <w:lvlJc w:val="left"/>
      <w:pPr>
        <w:tabs>
          <w:tab w:val="num" w:pos="2592"/>
        </w:tabs>
        <w:ind w:left="2448" w:hanging="936"/>
      </w:pPr>
      <w:rPr>
        <w:rFonts w:cs="Times New Roman" w:hint="default"/>
      </w:rPr>
    </w:lvl>
    <w:lvl w:ilvl="6">
      <w:start w:val="1"/>
      <w:numFmt w:val="decimal"/>
      <w:lvlText w:val="%1.%2.%3.%4.%5.%6.%7."/>
      <w:lvlJc w:val="left"/>
      <w:pPr>
        <w:tabs>
          <w:tab w:val="num" w:pos="3312"/>
        </w:tabs>
        <w:ind w:left="2952" w:hanging="1080"/>
      </w:pPr>
      <w:rPr>
        <w:rFonts w:cs="Times New Roman" w:hint="default"/>
      </w:rPr>
    </w:lvl>
    <w:lvl w:ilvl="7">
      <w:start w:val="1"/>
      <w:numFmt w:val="decimal"/>
      <w:lvlText w:val="%1.%2.%3.%4.%5.%6.%7.%8."/>
      <w:lvlJc w:val="left"/>
      <w:pPr>
        <w:tabs>
          <w:tab w:val="num" w:pos="3672"/>
        </w:tabs>
        <w:ind w:left="3456" w:hanging="1224"/>
      </w:pPr>
      <w:rPr>
        <w:rFonts w:cs="Times New Roman" w:hint="default"/>
      </w:rPr>
    </w:lvl>
    <w:lvl w:ilvl="8">
      <w:start w:val="1"/>
      <w:numFmt w:val="decimal"/>
      <w:lvlText w:val="%1.%2.%3.%4.%5.%6.%7.%8.%9."/>
      <w:lvlJc w:val="left"/>
      <w:pPr>
        <w:tabs>
          <w:tab w:val="num" w:pos="4392"/>
        </w:tabs>
        <w:ind w:left="4032" w:hanging="1440"/>
      </w:pPr>
      <w:rPr>
        <w:rFonts w:cs="Times New Roman" w:hint="default"/>
      </w:rPr>
    </w:lvl>
  </w:abstractNum>
  <w:abstractNum w:abstractNumId="22" w15:restartNumberingAfterBreak="0">
    <w:nsid w:val="3E6D1B04"/>
    <w:multiLevelType w:val="multilevel"/>
    <w:tmpl w:val="5386A1B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42EE57D8"/>
    <w:multiLevelType w:val="hybridMultilevel"/>
    <w:tmpl w:val="8A58B32A"/>
    <w:lvl w:ilvl="0" w:tplc="FADA0790">
      <w:start w:val="1"/>
      <w:numFmt w:val="russianUpper"/>
      <w:pStyle w:val="a6"/>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5914AC84">
      <w:start w:val="1"/>
      <w:numFmt w:val="lowerLetter"/>
      <w:lvlText w:val="%2."/>
      <w:lvlJc w:val="left"/>
      <w:pPr>
        <w:tabs>
          <w:tab w:val="num" w:pos="1440"/>
        </w:tabs>
        <w:ind w:left="1440" w:hanging="360"/>
      </w:pPr>
      <w:rPr>
        <w:rFonts w:cs="Times New Roman"/>
      </w:rPr>
    </w:lvl>
    <w:lvl w:ilvl="2" w:tplc="E1D4312A">
      <w:start w:val="1"/>
      <w:numFmt w:val="lowerRoman"/>
      <w:lvlText w:val="%3."/>
      <w:lvlJc w:val="right"/>
      <w:pPr>
        <w:tabs>
          <w:tab w:val="num" w:pos="2160"/>
        </w:tabs>
        <w:ind w:left="2160" w:hanging="180"/>
      </w:pPr>
      <w:rPr>
        <w:rFonts w:cs="Times New Roman"/>
      </w:rPr>
    </w:lvl>
    <w:lvl w:ilvl="3" w:tplc="6114BEB8">
      <w:start w:val="1"/>
      <w:numFmt w:val="decimal"/>
      <w:lvlText w:val="%4."/>
      <w:lvlJc w:val="left"/>
      <w:pPr>
        <w:tabs>
          <w:tab w:val="num" w:pos="2880"/>
        </w:tabs>
        <w:ind w:left="2880" w:hanging="360"/>
      </w:pPr>
      <w:rPr>
        <w:rFonts w:cs="Times New Roman"/>
      </w:rPr>
    </w:lvl>
    <w:lvl w:ilvl="4" w:tplc="14CA0D4E">
      <w:start w:val="1"/>
      <w:numFmt w:val="lowerLetter"/>
      <w:lvlText w:val="%5."/>
      <w:lvlJc w:val="left"/>
      <w:pPr>
        <w:tabs>
          <w:tab w:val="num" w:pos="3600"/>
        </w:tabs>
        <w:ind w:left="3600" w:hanging="360"/>
      </w:pPr>
      <w:rPr>
        <w:rFonts w:cs="Times New Roman"/>
      </w:rPr>
    </w:lvl>
    <w:lvl w:ilvl="5" w:tplc="D63687B6">
      <w:start w:val="1"/>
      <w:numFmt w:val="lowerRoman"/>
      <w:lvlText w:val="%6."/>
      <w:lvlJc w:val="right"/>
      <w:pPr>
        <w:tabs>
          <w:tab w:val="num" w:pos="4320"/>
        </w:tabs>
        <w:ind w:left="4320" w:hanging="180"/>
      </w:pPr>
      <w:rPr>
        <w:rFonts w:cs="Times New Roman"/>
      </w:rPr>
    </w:lvl>
    <w:lvl w:ilvl="6" w:tplc="C9FC6F04">
      <w:start w:val="1"/>
      <w:numFmt w:val="decimal"/>
      <w:lvlText w:val="%7."/>
      <w:lvlJc w:val="left"/>
      <w:pPr>
        <w:tabs>
          <w:tab w:val="num" w:pos="5040"/>
        </w:tabs>
        <w:ind w:left="5040" w:hanging="360"/>
      </w:pPr>
      <w:rPr>
        <w:rFonts w:cs="Times New Roman"/>
      </w:rPr>
    </w:lvl>
    <w:lvl w:ilvl="7" w:tplc="80D8449A">
      <w:start w:val="1"/>
      <w:numFmt w:val="lowerLetter"/>
      <w:lvlText w:val="%8."/>
      <w:lvlJc w:val="left"/>
      <w:pPr>
        <w:tabs>
          <w:tab w:val="num" w:pos="5760"/>
        </w:tabs>
        <w:ind w:left="5760" w:hanging="360"/>
      </w:pPr>
      <w:rPr>
        <w:rFonts w:cs="Times New Roman"/>
      </w:rPr>
    </w:lvl>
    <w:lvl w:ilvl="8" w:tplc="37309E9E">
      <w:start w:val="1"/>
      <w:numFmt w:val="lowerRoman"/>
      <w:lvlText w:val="%9."/>
      <w:lvlJc w:val="right"/>
      <w:pPr>
        <w:tabs>
          <w:tab w:val="num" w:pos="6480"/>
        </w:tabs>
        <w:ind w:left="6480" w:hanging="180"/>
      </w:pPr>
      <w:rPr>
        <w:rFonts w:cs="Times New Roman"/>
      </w:rPr>
    </w:lvl>
  </w:abstractNum>
  <w:abstractNum w:abstractNumId="24"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7"/>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4B170563"/>
    <w:multiLevelType w:val="singleLevel"/>
    <w:tmpl w:val="8A0C6168"/>
    <w:lvl w:ilvl="0">
      <w:start w:val="1"/>
      <w:numFmt w:val="bullet"/>
      <w:pStyle w:val="a8"/>
      <w:lvlText w:val=""/>
      <w:lvlJc w:val="left"/>
      <w:pPr>
        <w:tabs>
          <w:tab w:val="num" w:pos="786"/>
        </w:tabs>
        <w:ind w:left="786" w:hanging="360"/>
      </w:pPr>
      <w:rPr>
        <w:rFonts w:ascii="Wingdings" w:hAnsi="Wingdings" w:hint="default"/>
        <w:sz w:val="16"/>
      </w:rPr>
    </w:lvl>
  </w:abstractNum>
  <w:abstractNum w:abstractNumId="27" w15:restartNumberingAfterBreak="0">
    <w:nsid w:val="4F244AEF"/>
    <w:multiLevelType w:val="multilevel"/>
    <w:tmpl w:val="DD5CC8BE"/>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53FA6EA8"/>
    <w:multiLevelType w:val="hybridMultilevel"/>
    <w:tmpl w:val="5150CD44"/>
    <w:lvl w:ilvl="0" w:tplc="4D06553E">
      <w:start w:val="1"/>
      <w:numFmt w:val="bullet"/>
      <w:pStyle w:val="---"/>
      <w:lvlText w:val=""/>
      <w:lvlJc w:val="left"/>
      <w:pPr>
        <w:tabs>
          <w:tab w:val="num" w:pos="567"/>
        </w:tabs>
        <w:ind w:left="567" w:hanging="567"/>
      </w:pPr>
      <w:rPr>
        <w:rFonts w:ascii="Symbol" w:hAnsi="Symbol" w:hint="default"/>
        <w:color w:val="auto"/>
      </w:rPr>
    </w:lvl>
    <w:lvl w:ilvl="1" w:tplc="9F7A9E72">
      <w:start w:val="1"/>
      <w:numFmt w:val="bullet"/>
      <w:lvlText w:val="o"/>
      <w:lvlJc w:val="left"/>
      <w:pPr>
        <w:tabs>
          <w:tab w:val="num" w:pos="1440"/>
        </w:tabs>
        <w:ind w:left="1440" w:hanging="360"/>
      </w:pPr>
      <w:rPr>
        <w:rFonts w:ascii="Courier New" w:hAnsi="Courier New" w:hint="default"/>
      </w:rPr>
    </w:lvl>
    <w:lvl w:ilvl="2" w:tplc="0CD487A2">
      <w:start w:val="1"/>
      <w:numFmt w:val="bullet"/>
      <w:lvlText w:val=""/>
      <w:lvlJc w:val="left"/>
      <w:pPr>
        <w:tabs>
          <w:tab w:val="num" w:pos="2160"/>
        </w:tabs>
        <w:ind w:left="2160" w:hanging="360"/>
      </w:pPr>
      <w:rPr>
        <w:rFonts w:ascii="Wingdings" w:hAnsi="Wingdings" w:hint="default"/>
      </w:rPr>
    </w:lvl>
    <w:lvl w:ilvl="3" w:tplc="E504673A">
      <w:start w:val="1"/>
      <w:numFmt w:val="bullet"/>
      <w:lvlText w:val=""/>
      <w:lvlJc w:val="left"/>
      <w:pPr>
        <w:tabs>
          <w:tab w:val="num" w:pos="2880"/>
        </w:tabs>
        <w:ind w:left="2880" w:hanging="360"/>
      </w:pPr>
      <w:rPr>
        <w:rFonts w:ascii="Symbol" w:hAnsi="Symbol" w:hint="default"/>
      </w:rPr>
    </w:lvl>
    <w:lvl w:ilvl="4" w:tplc="A83CBA36">
      <w:start w:val="1"/>
      <w:numFmt w:val="bullet"/>
      <w:lvlText w:val="o"/>
      <w:lvlJc w:val="left"/>
      <w:pPr>
        <w:tabs>
          <w:tab w:val="num" w:pos="3600"/>
        </w:tabs>
        <w:ind w:left="3600" w:hanging="360"/>
      </w:pPr>
      <w:rPr>
        <w:rFonts w:ascii="Courier New" w:hAnsi="Courier New" w:hint="default"/>
      </w:rPr>
    </w:lvl>
    <w:lvl w:ilvl="5" w:tplc="62AA8EE4">
      <w:start w:val="1"/>
      <w:numFmt w:val="bullet"/>
      <w:lvlText w:val=""/>
      <w:lvlJc w:val="left"/>
      <w:pPr>
        <w:tabs>
          <w:tab w:val="num" w:pos="4320"/>
        </w:tabs>
        <w:ind w:left="4320" w:hanging="360"/>
      </w:pPr>
      <w:rPr>
        <w:rFonts w:ascii="Wingdings" w:hAnsi="Wingdings" w:hint="default"/>
      </w:rPr>
    </w:lvl>
    <w:lvl w:ilvl="6" w:tplc="3C28501A">
      <w:start w:val="1"/>
      <w:numFmt w:val="bullet"/>
      <w:lvlText w:val=""/>
      <w:lvlJc w:val="left"/>
      <w:pPr>
        <w:tabs>
          <w:tab w:val="num" w:pos="5040"/>
        </w:tabs>
        <w:ind w:left="5040" w:hanging="360"/>
      </w:pPr>
      <w:rPr>
        <w:rFonts w:ascii="Symbol" w:hAnsi="Symbol" w:hint="default"/>
      </w:rPr>
    </w:lvl>
    <w:lvl w:ilvl="7" w:tplc="676E6EDE">
      <w:start w:val="1"/>
      <w:numFmt w:val="bullet"/>
      <w:lvlText w:val="o"/>
      <w:lvlJc w:val="left"/>
      <w:pPr>
        <w:tabs>
          <w:tab w:val="num" w:pos="5760"/>
        </w:tabs>
        <w:ind w:left="5760" w:hanging="360"/>
      </w:pPr>
      <w:rPr>
        <w:rFonts w:ascii="Courier New" w:hAnsi="Courier New" w:hint="default"/>
      </w:rPr>
    </w:lvl>
    <w:lvl w:ilvl="8" w:tplc="ABB48926">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E321BE"/>
    <w:multiLevelType w:val="multilevel"/>
    <w:tmpl w:val="91B2D8C8"/>
    <w:lvl w:ilvl="0">
      <w:start w:val="1"/>
      <w:numFmt w:val="upperRoman"/>
      <w:pStyle w:val="12"/>
      <w:lvlText w:val="%1."/>
      <w:lvlJc w:val="left"/>
      <w:pPr>
        <w:tabs>
          <w:tab w:val="num" w:pos="720"/>
        </w:tabs>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0" w15:restartNumberingAfterBreak="0">
    <w:nsid w:val="587C4526"/>
    <w:multiLevelType w:val="hybridMultilevel"/>
    <w:tmpl w:val="0BECAC3E"/>
    <w:lvl w:ilvl="0" w:tplc="04190001">
      <w:start w:val="1"/>
      <w:numFmt w:val="decimal"/>
      <w:pStyle w:val="-"/>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1" w15:restartNumberingAfterBreak="0">
    <w:nsid w:val="5F4A62F4"/>
    <w:multiLevelType w:val="multilevel"/>
    <w:tmpl w:val="2A9621B6"/>
    <w:lvl w:ilvl="0">
      <w:start w:val="4"/>
      <w:numFmt w:val="decimal"/>
      <w:lvlText w:val="%1."/>
      <w:lvlJc w:val="left"/>
      <w:pPr>
        <w:tabs>
          <w:tab w:val="num" w:pos="0"/>
        </w:tabs>
        <w:ind w:left="450" w:hanging="450"/>
      </w:pPr>
      <w:rPr>
        <w:rFonts w:hint="default"/>
      </w:rPr>
    </w:lvl>
    <w:lvl w:ilvl="1">
      <w:start w:val="1"/>
      <w:numFmt w:val="decimal"/>
      <w:lvlText w:val="%1.%2."/>
      <w:lvlJc w:val="left"/>
      <w:pPr>
        <w:tabs>
          <w:tab w:val="num" w:pos="-141"/>
        </w:tabs>
        <w:ind w:left="1146" w:hanging="720"/>
      </w:pPr>
      <w:rPr>
        <w:rFonts w:hint="default"/>
      </w:rPr>
    </w:lvl>
    <w:lvl w:ilvl="2">
      <w:start w:val="1"/>
      <w:numFmt w:val="decimal"/>
      <w:lvlText w:val="%1.%2.%3."/>
      <w:lvlJc w:val="left"/>
      <w:pPr>
        <w:tabs>
          <w:tab w:val="num" w:pos="0"/>
        </w:tabs>
        <w:ind w:left="1854" w:hanging="720"/>
      </w:pPr>
      <w:rPr>
        <w:rFonts w:hint="default"/>
      </w:rPr>
    </w:lvl>
    <w:lvl w:ilvl="3">
      <w:start w:val="1"/>
      <w:numFmt w:val="decimal"/>
      <w:lvlText w:val="%1.%2.%3.%4."/>
      <w:lvlJc w:val="left"/>
      <w:pPr>
        <w:tabs>
          <w:tab w:val="num" w:pos="0"/>
        </w:tabs>
        <w:ind w:left="2781" w:hanging="1080"/>
      </w:pPr>
      <w:rPr>
        <w:rFonts w:hint="default"/>
      </w:rPr>
    </w:lvl>
    <w:lvl w:ilvl="4">
      <w:start w:val="1"/>
      <w:numFmt w:val="decimal"/>
      <w:lvlText w:val="%1.%2.%3.%4.%5."/>
      <w:lvlJc w:val="left"/>
      <w:pPr>
        <w:tabs>
          <w:tab w:val="num" w:pos="0"/>
        </w:tabs>
        <w:ind w:left="3348" w:hanging="1080"/>
      </w:pPr>
      <w:rPr>
        <w:rFonts w:hint="default"/>
      </w:rPr>
    </w:lvl>
    <w:lvl w:ilvl="5">
      <w:start w:val="1"/>
      <w:numFmt w:val="decimal"/>
      <w:lvlText w:val="%1.%2.%3.%4.%5.%6."/>
      <w:lvlJc w:val="left"/>
      <w:pPr>
        <w:tabs>
          <w:tab w:val="num" w:pos="0"/>
        </w:tabs>
        <w:ind w:left="4275" w:hanging="1440"/>
      </w:pPr>
      <w:rPr>
        <w:rFonts w:hint="default"/>
      </w:rPr>
    </w:lvl>
    <w:lvl w:ilvl="6">
      <w:start w:val="1"/>
      <w:numFmt w:val="decimal"/>
      <w:lvlText w:val="%1.%2.%3.%4.%5.%6.%7."/>
      <w:lvlJc w:val="left"/>
      <w:pPr>
        <w:tabs>
          <w:tab w:val="num" w:pos="0"/>
        </w:tabs>
        <w:ind w:left="5202" w:hanging="1800"/>
      </w:pPr>
      <w:rPr>
        <w:rFonts w:hint="default"/>
      </w:rPr>
    </w:lvl>
    <w:lvl w:ilvl="7">
      <w:start w:val="1"/>
      <w:numFmt w:val="decimal"/>
      <w:lvlText w:val="%1.%2.%3.%4.%5.%6.%7.%8."/>
      <w:lvlJc w:val="left"/>
      <w:pPr>
        <w:tabs>
          <w:tab w:val="num" w:pos="0"/>
        </w:tabs>
        <w:ind w:left="5769" w:hanging="1800"/>
      </w:pPr>
      <w:rPr>
        <w:rFonts w:hint="default"/>
      </w:rPr>
    </w:lvl>
    <w:lvl w:ilvl="8">
      <w:start w:val="1"/>
      <w:numFmt w:val="decimal"/>
      <w:lvlText w:val="%1.%2.%3.%4.%5.%6.%7.%8.%9."/>
      <w:lvlJc w:val="left"/>
      <w:pPr>
        <w:tabs>
          <w:tab w:val="num" w:pos="0"/>
        </w:tabs>
        <w:ind w:left="6696" w:hanging="2160"/>
      </w:pPr>
      <w:rPr>
        <w:rFonts w:hint="default"/>
      </w:rPr>
    </w:lvl>
  </w:abstractNum>
  <w:abstractNum w:abstractNumId="32" w15:restartNumberingAfterBreak="0">
    <w:nsid w:val="5F591F34"/>
    <w:multiLevelType w:val="hybridMultilevel"/>
    <w:tmpl w:val="CF9AFFBE"/>
    <w:lvl w:ilvl="0" w:tplc="E020BF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15:restartNumberingAfterBreak="0">
    <w:nsid w:val="60086AAA"/>
    <w:multiLevelType w:val="hybridMultilevel"/>
    <w:tmpl w:val="FC46C8B8"/>
    <w:lvl w:ilvl="0" w:tplc="FCD87BD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91A5666"/>
    <w:multiLevelType w:val="hybridMultilevel"/>
    <w:tmpl w:val="FE14EDB2"/>
    <w:lvl w:ilvl="0" w:tplc="DC8C8BA0">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5" w15:restartNumberingAfterBreak="0">
    <w:nsid w:val="6F166CD4"/>
    <w:multiLevelType w:val="multilevel"/>
    <w:tmpl w:val="5F14017E"/>
    <w:lvl w:ilvl="0">
      <w:start w:val="1"/>
      <w:numFmt w:val="decimal"/>
      <w:pStyle w:val="a9"/>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52145C8"/>
    <w:multiLevelType w:val="multilevel"/>
    <w:tmpl w:val="568ED932"/>
    <w:lvl w:ilvl="0">
      <w:start w:val="1"/>
      <w:numFmt w:val="none"/>
      <w:pStyle w:val="aa"/>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b"/>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c"/>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d"/>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e"/>
      <w:suff w:val="nothing"/>
      <w:lvlText w:val=""/>
      <w:lvlJc w:val="center"/>
      <w:rPr>
        <w:rFonts w:ascii="Times New Roman" w:hAnsi="Times New Roman" w:cs="Times New Roman" w:hint="default"/>
        <w:b/>
        <w:bCs/>
        <w:i w:val="0"/>
        <w:iCs w:val="0"/>
        <w:caps/>
        <w:sz w:val="24"/>
        <w:szCs w:val="24"/>
      </w:rPr>
    </w:lvl>
    <w:lvl w:ilvl="5">
      <w:start w:val="1"/>
      <w:numFmt w:val="russianUpper"/>
      <w:lvlRestart w:val="0"/>
      <w:pStyle w:val="af"/>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pStyle w:val="af0"/>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cs="Times New Roman" w:hint="default"/>
      </w:rPr>
    </w:lvl>
    <w:lvl w:ilvl="8">
      <w:start w:val="1"/>
      <w:numFmt w:val="lowerRoman"/>
      <w:lvlText w:val="%9."/>
      <w:lvlJc w:val="right"/>
      <w:pPr>
        <w:tabs>
          <w:tab w:val="num" w:pos="2435"/>
        </w:tabs>
        <w:ind w:left="2435" w:hanging="144"/>
      </w:pPr>
      <w:rPr>
        <w:rFonts w:cs="Times New Roman" w:hint="default"/>
      </w:rPr>
    </w:lvl>
  </w:abstractNum>
  <w:abstractNum w:abstractNumId="38" w15:restartNumberingAfterBreak="0">
    <w:nsid w:val="7B2B6655"/>
    <w:multiLevelType w:val="hybridMultilevel"/>
    <w:tmpl w:val="1B7265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C330A7"/>
    <w:multiLevelType w:val="multilevel"/>
    <w:tmpl w:val="70108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0"/>
  </w:num>
  <w:num w:numId="4">
    <w:abstractNumId w:val="26"/>
  </w:num>
  <w:num w:numId="5">
    <w:abstractNumId w:val="19"/>
  </w:num>
  <w:num w:numId="6">
    <w:abstractNumId w:val="25"/>
  </w:num>
  <w:num w:numId="7">
    <w:abstractNumId w:val="37"/>
  </w:num>
  <w:num w:numId="8">
    <w:abstractNumId w:val="28"/>
  </w:num>
  <w:num w:numId="9">
    <w:abstractNumId w:val="15"/>
  </w:num>
  <w:num w:numId="10">
    <w:abstractNumId w:val="29"/>
  </w:num>
  <w:num w:numId="11">
    <w:abstractNumId w:val="6"/>
  </w:num>
  <w:num w:numId="12">
    <w:abstractNumId w:val="21"/>
  </w:num>
  <w:num w:numId="13">
    <w:abstractNumId w:val="23"/>
  </w:num>
  <w:num w:numId="14">
    <w:abstractNumId w:val="17"/>
  </w:num>
  <w:num w:numId="15">
    <w:abstractNumId w:val="30"/>
  </w:num>
  <w:num w:numId="16">
    <w:abstractNumId w:val="35"/>
  </w:num>
  <w:num w:numId="17">
    <w:abstractNumId w:val="16"/>
  </w:num>
  <w:num w:numId="18">
    <w:abstractNumId w:val="24"/>
  </w:num>
  <w:num w:numId="19">
    <w:abstractNumId w:val="9"/>
  </w:num>
  <w:num w:numId="20">
    <w:abstractNumId w:val="5"/>
  </w:num>
  <w:num w:numId="21">
    <w:abstractNumId w:val="20"/>
  </w:num>
  <w:num w:numId="22">
    <w:abstractNumId w:val="14"/>
  </w:num>
  <w:num w:numId="23">
    <w:abstractNumId w:val="18"/>
  </w:num>
  <w:num w:numId="24">
    <w:abstractNumId w:val="8"/>
  </w:num>
  <w:num w:numId="25">
    <w:abstractNumId w:val="39"/>
  </w:num>
  <w:num w:numId="26">
    <w:abstractNumId w:val="11"/>
  </w:num>
  <w:num w:numId="27">
    <w:abstractNumId w:val="33"/>
  </w:num>
  <w:num w:numId="28">
    <w:abstractNumId w:val="32"/>
  </w:num>
  <w:num w:numId="29">
    <w:abstractNumId w:val="38"/>
  </w:num>
  <w:num w:numId="30">
    <w:abstractNumId w:val="13"/>
  </w:num>
  <w:num w:numId="31">
    <w:abstractNumId w:val="12"/>
  </w:num>
  <w:num w:numId="32">
    <w:abstractNumId w:val="34"/>
  </w:num>
  <w:num w:numId="33">
    <w:abstractNumId w:val="27"/>
  </w:num>
  <w:num w:numId="34">
    <w:abstractNumId w:val="22"/>
  </w:num>
  <w:num w:numId="35">
    <w:abstractNumId w:val="31"/>
  </w:num>
  <w:num w:numId="3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DE" w:vendorID="64" w:dllVersion="6" w:nlCheck="1" w:checkStyle="1"/>
  <w:proofState w:spelling="clean"/>
  <w:defaultTabStop w:val="708"/>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56F3"/>
    <w:rsid w:val="00000A7D"/>
    <w:rsid w:val="0000382F"/>
    <w:rsid w:val="0000457B"/>
    <w:rsid w:val="00004617"/>
    <w:rsid w:val="000046E5"/>
    <w:rsid w:val="0000495D"/>
    <w:rsid w:val="000049BD"/>
    <w:rsid w:val="00004B57"/>
    <w:rsid w:val="0000554B"/>
    <w:rsid w:val="00005848"/>
    <w:rsid w:val="000065B6"/>
    <w:rsid w:val="000072CE"/>
    <w:rsid w:val="000076F9"/>
    <w:rsid w:val="00010557"/>
    <w:rsid w:val="00011316"/>
    <w:rsid w:val="000113C5"/>
    <w:rsid w:val="00011E9B"/>
    <w:rsid w:val="00011F2A"/>
    <w:rsid w:val="00012C37"/>
    <w:rsid w:val="00013BBA"/>
    <w:rsid w:val="0001426E"/>
    <w:rsid w:val="00014CDA"/>
    <w:rsid w:val="00014E00"/>
    <w:rsid w:val="000151A0"/>
    <w:rsid w:val="00015746"/>
    <w:rsid w:val="00015CC2"/>
    <w:rsid w:val="0001607A"/>
    <w:rsid w:val="00016AC6"/>
    <w:rsid w:val="000172B7"/>
    <w:rsid w:val="00017634"/>
    <w:rsid w:val="00020025"/>
    <w:rsid w:val="00020FB2"/>
    <w:rsid w:val="00021504"/>
    <w:rsid w:val="0002221C"/>
    <w:rsid w:val="00022D4B"/>
    <w:rsid w:val="00022E00"/>
    <w:rsid w:val="000246BB"/>
    <w:rsid w:val="000249F7"/>
    <w:rsid w:val="000250D8"/>
    <w:rsid w:val="000251EF"/>
    <w:rsid w:val="000260F3"/>
    <w:rsid w:val="0002613D"/>
    <w:rsid w:val="00026521"/>
    <w:rsid w:val="0002676B"/>
    <w:rsid w:val="00026DF4"/>
    <w:rsid w:val="0002793A"/>
    <w:rsid w:val="00030960"/>
    <w:rsid w:val="00030D5A"/>
    <w:rsid w:val="0003169A"/>
    <w:rsid w:val="00031DDB"/>
    <w:rsid w:val="00031FA0"/>
    <w:rsid w:val="00032514"/>
    <w:rsid w:val="00032A05"/>
    <w:rsid w:val="00032B6C"/>
    <w:rsid w:val="00032FD4"/>
    <w:rsid w:val="000332E7"/>
    <w:rsid w:val="0003390B"/>
    <w:rsid w:val="000342B8"/>
    <w:rsid w:val="00034799"/>
    <w:rsid w:val="00034BC0"/>
    <w:rsid w:val="0003670F"/>
    <w:rsid w:val="00036AD8"/>
    <w:rsid w:val="0003729F"/>
    <w:rsid w:val="00037370"/>
    <w:rsid w:val="00037580"/>
    <w:rsid w:val="00037C9D"/>
    <w:rsid w:val="000401EF"/>
    <w:rsid w:val="00040A06"/>
    <w:rsid w:val="00042587"/>
    <w:rsid w:val="000431E8"/>
    <w:rsid w:val="00043347"/>
    <w:rsid w:val="000435D9"/>
    <w:rsid w:val="0004376D"/>
    <w:rsid w:val="0004440F"/>
    <w:rsid w:val="00044AA1"/>
    <w:rsid w:val="000454A5"/>
    <w:rsid w:val="000459F4"/>
    <w:rsid w:val="00045CB3"/>
    <w:rsid w:val="00046038"/>
    <w:rsid w:val="00046646"/>
    <w:rsid w:val="000466C9"/>
    <w:rsid w:val="00046F04"/>
    <w:rsid w:val="00047DA7"/>
    <w:rsid w:val="00047F2E"/>
    <w:rsid w:val="00047FF3"/>
    <w:rsid w:val="00050333"/>
    <w:rsid w:val="00050611"/>
    <w:rsid w:val="000506F1"/>
    <w:rsid w:val="00050BD8"/>
    <w:rsid w:val="0005187E"/>
    <w:rsid w:val="00052711"/>
    <w:rsid w:val="0005288C"/>
    <w:rsid w:val="000539BD"/>
    <w:rsid w:val="00053A0F"/>
    <w:rsid w:val="000540CF"/>
    <w:rsid w:val="000545DC"/>
    <w:rsid w:val="00055A57"/>
    <w:rsid w:val="00055F7D"/>
    <w:rsid w:val="00056943"/>
    <w:rsid w:val="00056C8B"/>
    <w:rsid w:val="0005715C"/>
    <w:rsid w:val="00057301"/>
    <w:rsid w:val="0005794A"/>
    <w:rsid w:val="00057C4E"/>
    <w:rsid w:val="000600BC"/>
    <w:rsid w:val="00060140"/>
    <w:rsid w:val="00060379"/>
    <w:rsid w:val="0006037E"/>
    <w:rsid w:val="00060902"/>
    <w:rsid w:val="000611E8"/>
    <w:rsid w:val="00061B2D"/>
    <w:rsid w:val="00061C6F"/>
    <w:rsid w:val="000623F5"/>
    <w:rsid w:val="0006271B"/>
    <w:rsid w:val="00062B2D"/>
    <w:rsid w:val="00062E55"/>
    <w:rsid w:val="00062F70"/>
    <w:rsid w:val="000630DE"/>
    <w:rsid w:val="000630EE"/>
    <w:rsid w:val="00063A60"/>
    <w:rsid w:val="00063A84"/>
    <w:rsid w:val="000641C4"/>
    <w:rsid w:val="00064908"/>
    <w:rsid w:val="0006493C"/>
    <w:rsid w:val="000649A3"/>
    <w:rsid w:val="00064A4F"/>
    <w:rsid w:val="00064D11"/>
    <w:rsid w:val="00065415"/>
    <w:rsid w:val="00065FF4"/>
    <w:rsid w:val="00066013"/>
    <w:rsid w:val="000669C9"/>
    <w:rsid w:val="00066C58"/>
    <w:rsid w:val="00067130"/>
    <w:rsid w:val="00067164"/>
    <w:rsid w:val="000671C6"/>
    <w:rsid w:val="0006770A"/>
    <w:rsid w:val="000677B4"/>
    <w:rsid w:val="000677D9"/>
    <w:rsid w:val="00067AA7"/>
    <w:rsid w:val="00067AA8"/>
    <w:rsid w:val="000702A1"/>
    <w:rsid w:val="00070570"/>
    <w:rsid w:val="0007067F"/>
    <w:rsid w:val="0007097E"/>
    <w:rsid w:val="00070B2D"/>
    <w:rsid w:val="00071109"/>
    <w:rsid w:val="00071AD9"/>
    <w:rsid w:val="00071BBE"/>
    <w:rsid w:val="0007226B"/>
    <w:rsid w:val="00072B2A"/>
    <w:rsid w:val="00073826"/>
    <w:rsid w:val="00073A7A"/>
    <w:rsid w:val="00073DA6"/>
    <w:rsid w:val="00074ACA"/>
    <w:rsid w:val="00074EC7"/>
    <w:rsid w:val="00075009"/>
    <w:rsid w:val="00075305"/>
    <w:rsid w:val="00075851"/>
    <w:rsid w:val="00075A07"/>
    <w:rsid w:val="00076ACC"/>
    <w:rsid w:val="00077A7C"/>
    <w:rsid w:val="00077AAD"/>
    <w:rsid w:val="00077C7D"/>
    <w:rsid w:val="00080DDA"/>
    <w:rsid w:val="00081660"/>
    <w:rsid w:val="0008220F"/>
    <w:rsid w:val="0008237D"/>
    <w:rsid w:val="00082AED"/>
    <w:rsid w:val="00082C38"/>
    <w:rsid w:val="0008311A"/>
    <w:rsid w:val="00083897"/>
    <w:rsid w:val="00083AAB"/>
    <w:rsid w:val="000843F7"/>
    <w:rsid w:val="00085883"/>
    <w:rsid w:val="00085A5B"/>
    <w:rsid w:val="00085C50"/>
    <w:rsid w:val="000867A4"/>
    <w:rsid w:val="00086AD7"/>
    <w:rsid w:val="0008758B"/>
    <w:rsid w:val="0009048C"/>
    <w:rsid w:val="000914A2"/>
    <w:rsid w:val="000917F8"/>
    <w:rsid w:val="00093391"/>
    <w:rsid w:val="00093582"/>
    <w:rsid w:val="00093E25"/>
    <w:rsid w:val="00093F99"/>
    <w:rsid w:val="00094355"/>
    <w:rsid w:val="0009442A"/>
    <w:rsid w:val="000947E0"/>
    <w:rsid w:val="000954D9"/>
    <w:rsid w:val="00095BD2"/>
    <w:rsid w:val="00095D1C"/>
    <w:rsid w:val="000960AD"/>
    <w:rsid w:val="00096ADF"/>
    <w:rsid w:val="00096E39"/>
    <w:rsid w:val="00096E53"/>
    <w:rsid w:val="0009743D"/>
    <w:rsid w:val="00097D87"/>
    <w:rsid w:val="000A0B22"/>
    <w:rsid w:val="000A0BC1"/>
    <w:rsid w:val="000A147F"/>
    <w:rsid w:val="000A1765"/>
    <w:rsid w:val="000A1A38"/>
    <w:rsid w:val="000A2193"/>
    <w:rsid w:val="000A2238"/>
    <w:rsid w:val="000A24C4"/>
    <w:rsid w:val="000A2ABF"/>
    <w:rsid w:val="000A31FA"/>
    <w:rsid w:val="000A3A00"/>
    <w:rsid w:val="000A3BFF"/>
    <w:rsid w:val="000A4069"/>
    <w:rsid w:val="000A40FC"/>
    <w:rsid w:val="000A45B8"/>
    <w:rsid w:val="000A4D29"/>
    <w:rsid w:val="000A5286"/>
    <w:rsid w:val="000A5DCF"/>
    <w:rsid w:val="000A6220"/>
    <w:rsid w:val="000A77D3"/>
    <w:rsid w:val="000A77D4"/>
    <w:rsid w:val="000A7827"/>
    <w:rsid w:val="000A7E8C"/>
    <w:rsid w:val="000B041B"/>
    <w:rsid w:val="000B0A09"/>
    <w:rsid w:val="000B130A"/>
    <w:rsid w:val="000B1B53"/>
    <w:rsid w:val="000B2040"/>
    <w:rsid w:val="000B20C8"/>
    <w:rsid w:val="000B24B7"/>
    <w:rsid w:val="000B27FB"/>
    <w:rsid w:val="000B2BDB"/>
    <w:rsid w:val="000B2F5F"/>
    <w:rsid w:val="000B381C"/>
    <w:rsid w:val="000B3845"/>
    <w:rsid w:val="000B3D7D"/>
    <w:rsid w:val="000B4207"/>
    <w:rsid w:val="000B4526"/>
    <w:rsid w:val="000B49F4"/>
    <w:rsid w:val="000B4AE5"/>
    <w:rsid w:val="000B5589"/>
    <w:rsid w:val="000B6040"/>
    <w:rsid w:val="000B614D"/>
    <w:rsid w:val="000B6334"/>
    <w:rsid w:val="000B63EE"/>
    <w:rsid w:val="000B6EC1"/>
    <w:rsid w:val="000B7060"/>
    <w:rsid w:val="000B7207"/>
    <w:rsid w:val="000B757B"/>
    <w:rsid w:val="000C07DB"/>
    <w:rsid w:val="000C11F5"/>
    <w:rsid w:val="000C140E"/>
    <w:rsid w:val="000C1CB1"/>
    <w:rsid w:val="000C1D62"/>
    <w:rsid w:val="000C1D68"/>
    <w:rsid w:val="000C36B8"/>
    <w:rsid w:val="000C3D1C"/>
    <w:rsid w:val="000C3FF8"/>
    <w:rsid w:val="000C403D"/>
    <w:rsid w:val="000C420C"/>
    <w:rsid w:val="000C4308"/>
    <w:rsid w:val="000C4317"/>
    <w:rsid w:val="000C4468"/>
    <w:rsid w:val="000C4898"/>
    <w:rsid w:val="000C4E05"/>
    <w:rsid w:val="000C4FCE"/>
    <w:rsid w:val="000C5982"/>
    <w:rsid w:val="000C645E"/>
    <w:rsid w:val="000C65AA"/>
    <w:rsid w:val="000C682B"/>
    <w:rsid w:val="000C6A3C"/>
    <w:rsid w:val="000C6FD3"/>
    <w:rsid w:val="000C7613"/>
    <w:rsid w:val="000C7931"/>
    <w:rsid w:val="000C7F92"/>
    <w:rsid w:val="000C7FC7"/>
    <w:rsid w:val="000D00BB"/>
    <w:rsid w:val="000D0C92"/>
    <w:rsid w:val="000D1778"/>
    <w:rsid w:val="000D1923"/>
    <w:rsid w:val="000D2142"/>
    <w:rsid w:val="000D26B7"/>
    <w:rsid w:val="000D3955"/>
    <w:rsid w:val="000D395B"/>
    <w:rsid w:val="000D3BBE"/>
    <w:rsid w:val="000D448D"/>
    <w:rsid w:val="000D49F2"/>
    <w:rsid w:val="000D4B0E"/>
    <w:rsid w:val="000D4EEF"/>
    <w:rsid w:val="000D4F26"/>
    <w:rsid w:val="000D5065"/>
    <w:rsid w:val="000D518D"/>
    <w:rsid w:val="000D5505"/>
    <w:rsid w:val="000D5DF4"/>
    <w:rsid w:val="000D60B7"/>
    <w:rsid w:val="000D7699"/>
    <w:rsid w:val="000D76D0"/>
    <w:rsid w:val="000D775F"/>
    <w:rsid w:val="000D7830"/>
    <w:rsid w:val="000E0779"/>
    <w:rsid w:val="000E0A3D"/>
    <w:rsid w:val="000E0CFE"/>
    <w:rsid w:val="000E10CD"/>
    <w:rsid w:val="000E2F83"/>
    <w:rsid w:val="000E3CFD"/>
    <w:rsid w:val="000E41BA"/>
    <w:rsid w:val="000E5026"/>
    <w:rsid w:val="000E5A12"/>
    <w:rsid w:val="000E61C7"/>
    <w:rsid w:val="000E61F6"/>
    <w:rsid w:val="000E7955"/>
    <w:rsid w:val="000F0B8A"/>
    <w:rsid w:val="000F0C22"/>
    <w:rsid w:val="000F0F18"/>
    <w:rsid w:val="000F1474"/>
    <w:rsid w:val="000F207A"/>
    <w:rsid w:val="000F2085"/>
    <w:rsid w:val="000F3E25"/>
    <w:rsid w:val="000F3F63"/>
    <w:rsid w:val="000F4228"/>
    <w:rsid w:val="000F4D59"/>
    <w:rsid w:val="000F522D"/>
    <w:rsid w:val="000F558D"/>
    <w:rsid w:val="000F57A1"/>
    <w:rsid w:val="000F647E"/>
    <w:rsid w:val="000F6718"/>
    <w:rsid w:val="000F709B"/>
    <w:rsid w:val="000F7194"/>
    <w:rsid w:val="000F7542"/>
    <w:rsid w:val="000F7618"/>
    <w:rsid w:val="000F7C07"/>
    <w:rsid w:val="001002DD"/>
    <w:rsid w:val="00100551"/>
    <w:rsid w:val="00101F97"/>
    <w:rsid w:val="00102B2A"/>
    <w:rsid w:val="00102C25"/>
    <w:rsid w:val="00102D3D"/>
    <w:rsid w:val="0010392C"/>
    <w:rsid w:val="00103E25"/>
    <w:rsid w:val="001040BB"/>
    <w:rsid w:val="00104973"/>
    <w:rsid w:val="00104FC4"/>
    <w:rsid w:val="00105DBA"/>
    <w:rsid w:val="00105EAA"/>
    <w:rsid w:val="0010604F"/>
    <w:rsid w:val="001062FA"/>
    <w:rsid w:val="001064F0"/>
    <w:rsid w:val="00107DED"/>
    <w:rsid w:val="00110836"/>
    <w:rsid w:val="00110C06"/>
    <w:rsid w:val="0011125B"/>
    <w:rsid w:val="00111C56"/>
    <w:rsid w:val="00112B6B"/>
    <w:rsid w:val="00112FA4"/>
    <w:rsid w:val="001133AF"/>
    <w:rsid w:val="00113F5E"/>
    <w:rsid w:val="001141B5"/>
    <w:rsid w:val="001144B7"/>
    <w:rsid w:val="001147D8"/>
    <w:rsid w:val="00114B79"/>
    <w:rsid w:val="00115329"/>
    <w:rsid w:val="001156F4"/>
    <w:rsid w:val="00115FD6"/>
    <w:rsid w:val="001174A4"/>
    <w:rsid w:val="00117712"/>
    <w:rsid w:val="00120062"/>
    <w:rsid w:val="00120236"/>
    <w:rsid w:val="00120363"/>
    <w:rsid w:val="001203AF"/>
    <w:rsid w:val="00120E32"/>
    <w:rsid w:val="001220F3"/>
    <w:rsid w:val="0012297F"/>
    <w:rsid w:val="00122D62"/>
    <w:rsid w:val="00122DCD"/>
    <w:rsid w:val="001232EE"/>
    <w:rsid w:val="00123B88"/>
    <w:rsid w:val="00123C0C"/>
    <w:rsid w:val="00123CED"/>
    <w:rsid w:val="00123ED1"/>
    <w:rsid w:val="00124970"/>
    <w:rsid w:val="001249F3"/>
    <w:rsid w:val="00124C0D"/>
    <w:rsid w:val="001253F3"/>
    <w:rsid w:val="00126786"/>
    <w:rsid w:val="001268FC"/>
    <w:rsid w:val="00126B56"/>
    <w:rsid w:val="00126BAC"/>
    <w:rsid w:val="00126C2B"/>
    <w:rsid w:val="0012731F"/>
    <w:rsid w:val="0012762E"/>
    <w:rsid w:val="00127CE2"/>
    <w:rsid w:val="001306C8"/>
    <w:rsid w:val="001306F4"/>
    <w:rsid w:val="00130A23"/>
    <w:rsid w:val="00130F94"/>
    <w:rsid w:val="001310BE"/>
    <w:rsid w:val="00131427"/>
    <w:rsid w:val="00132013"/>
    <w:rsid w:val="00132544"/>
    <w:rsid w:val="001328A9"/>
    <w:rsid w:val="00132F01"/>
    <w:rsid w:val="00132FEF"/>
    <w:rsid w:val="00133B11"/>
    <w:rsid w:val="00133F3F"/>
    <w:rsid w:val="00134EF5"/>
    <w:rsid w:val="00134F16"/>
    <w:rsid w:val="001350CA"/>
    <w:rsid w:val="001351D0"/>
    <w:rsid w:val="0013621E"/>
    <w:rsid w:val="001374AB"/>
    <w:rsid w:val="00137E0B"/>
    <w:rsid w:val="0014011A"/>
    <w:rsid w:val="0014106F"/>
    <w:rsid w:val="00141A57"/>
    <w:rsid w:val="00141B53"/>
    <w:rsid w:val="00141E53"/>
    <w:rsid w:val="00142685"/>
    <w:rsid w:val="001426B7"/>
    <w:rsid w:val="00142C57"/>
    <w:rsid w:val="00142D2C"/>
    <w:rsid w:val="00143FDC"/>
    <w:rsid w:val="00144490"/>
    <w:rsid w:val="001452B4"/>
    <w:rsid w:val="001452B9"/>
    <w:rsid w:val="001455A2"/>
    <w:rsid w:val="00145693"/>
    <w:rsid w:val="001461D8"/>
    <w:rsid w:val="001465C7"/>
    <w:rsid w:val="0014667B"/>
    <w:rsid w:val="00146ACD"/>
    <w:rsid w:val="00147B2F"/>
    <w:rsid w:val="00147E19"/>
    <w:rsid w:val="00150342"/>
    <w:rsid w:val="00150484"/>
    <w:rsid w:val="001504EA"/>
    <w:rsid w:val="0015088D"/>
    <w:rsid w:val="00151151"/>
    <w:rsid w:val="001513A9"/>
    <w:rsid w:val="00151742"/>
    <w:rsid w:val="00151A51"/>
    <w:rsid w:val="00151E8C"/>
    <w:rsid w:val="00152332"/>
    <w:rsid w:val="00153705"/>
    <w:rsid w:val="0015388A"/>
    <w:rsid w:val="00153E9C"/>
    <w:rsid w:val="0015476F"/>
    <w:rsid w:val="00156494"/>
    <w:rsid w:val="00156713"/>
    <w:rsid w:val="00156FDE"/>
    <w:rsid w:val="001576BD"/>
    <w:rsid w:val="00157739"/>
    <w:rsid w:val="00157852"/>
    <w:rsid w:val="00157D0E"/>
    <w:rsid w:val="00157D42"/>
    <w:rsid w:val="001603D2"/>
    <w:rsid w:val="001630FA"/>
    <w:rsid w:val="0016384C"/>
    <w:rsid w:val="001647B1"/>
    <w:rsid w:val="00164EF4"/>
    <w:rsid w:val="00164F1B"/>
    <w:rsid w:val="00165D7F"/>
    <w:rsid w:val="00165E1D"/>
    <w:rsid w:val="0016606D"/>
    <w:rsid w:val="00166195"/>
    <w:rsid w:val="001667A4"/>
    <w:rsid w:val="00166A42"/>
    <w:rsid w:val="00167299"/>
    <w:rsid w:val="00170C32"/>
    <w:rsid w:val="00171C27"/>
    <w:rsid w:val="00171FDD"/>
    <w:rsid w:val="00172574"/>
    <w:rsid w:val="0017267D"/>
    <w:rsid w:val="00172FC6"/>
    <w:rsid w:val="001737C2"/>
    <w:rsid w:val="00174217"/>
    <w:rsid w:val="00174391"/>
    <w:rsid w:val="001744AD"/>
    <w:rsid w:val="001746F7"/>
    <w:rsid w:val="00176E1D"/>
    <w:rsid w:val="00177459"/>
    <w:rsid w:val="0017786E"/>
    <w:rsid w:val="00177C6B"/>
    <w:rsid w:val="00177E17"/>
    <w:rsid w:val="00180658"/>
    <w:rsid w:val="00180C99"/>
    <w:rsid w:val="00180FD1"/>
    <w:rsid w:val="00181A10"/>
    <w:rsid w:val="00181B6F"/>
    <w:rsid w:val="00181C95"/>
    <w:rsid w:val="00182F36"/>
    <w:rsid w:val="001832CC"/>
    <w:rsid w:val="00183732"/>
    <w:rsid w:val="00183F88"/>
    <w:rsid w:val="00184FA7"/>
    <w:rsid w:val="0018530A"/>
    <w:rsid w:val="0018535A"/>
    <w:rsid w:val="001853CA"/>
    <w:rsid w:val="00185E96"/>
    <w:rsid w:val="00186A90"/>
    <w:rsid w:val="00186D21"/>
    <w:rsid w:val="00187615"/>
    <w:rsid w:val="00187DBD"/>
    <w:rsid w:val="001900BF"/>
    <w:rsid w:val="00190289"/>
    <w:rsid w:val="0019043B"/>
    <w:rsid w:val="00190E43"/>
    <w:rsid w:val="00191124"/>
    <w:rsid w:val="001913CA"/>
    <w:rsid w:val="001914A5"/>
    <w:rsid w:val="00191743"/>
    <w:rsid w:val="001921E8"/>
    <w:rsid w:val="00192415"/>
    <w:rsid w:val="001924C8"/>
    <w:rsid w:val="00192990"/>
    <w:rsid w:val="00192C7A"/>
    <w:rsid w:val="00192E45"/>
    <w:rsid w:val="00193BF1"/>
    <w:rsid w:val="00193E39"/>
    <w:rsid w:val="0019455A"/>
    <w:rsid w:val="001948BA"/>
    <w:rsid w:val="00194AFF"/>
    <w:rsid w:val="001955EE"/>
    <w:rsid w:val="0019581D"/>
    <w:rsid w:val="00195F47"/>
    <w:rsid w:val="00196155"/>
    <w:rsid w:val="00197B26"/>
    <w:rsid w:val="001A0B58"/>
    <w:rsid w:val="001A213D"/>
    <w:rsid w:val="001A2327"/>
    <w:rsid w:val="001A24A3"/>
    <w:rsid w:val="001A2A6B"/>
    <w:rsid w:val="001A2ADD"/>
    <w:rsid w:val="001A33FC"/>
    <w:rsid w:val="001A39C1"/>
    <w:rsid w:val="001A463F"/>
    <w:rsid w:val="001A4AF9"/>
    <w:rsid w:val="001A50F3"/>
    <w:rsid w:val="001A5224"/>
    <w:rsid w:val="001A6092"/>
    <w:rsid w:val="001A647E"/>
    <w:rsid w:val="001A649E"/>
    <w:rsid w:val="001A6742"/>
    <w:rsid w:val="001A69C7"/>
    <w:rsid w:val="001A6A3F"/>
    <w:rsid w:val="001A6EF2"/>
    <w:rsid w:val="001A6F80"/>
    <w:rsid w:val="001A742D"/>
    <w:rsid w:val="001A75F8"/>
    <w:rsid w:val="001A77BA"/>
    <w:rsid w:val="001A7A06"/>
    <w:rsid w:val="001B0587"/>
    <w:rsid w:val="001B0781"/>
    <w:rsid w:val="001B16D6"/>
    <w:rsid w:val="001B1DAA"/>
    <w:rsid w:val="001B1DC8"/>
    <w:rsid w:val="001B3099"/>
    <w:rsid w:val="001B38A4"/>
    <w:rsid w:val="001B3D5E"/>
    <w:rsid w:val="001B4454"/>
    <w:rsid w:val="001B4A24"/>
    <w:rsid w:val="001B4D6F"/>
    <w:rsid w:val="001B56FB"/>
    <w:rsid w:val="001B5759"/>
    <w:rsid w:val="001B62C0"/>
    <w:rsid w:val="001B65E4"/>
    <w:rsid w:val="001B6DFD"/>
    <w:rsid w:val="001B7173"/>
    <w:rsid w:val="001B71AA"/>
    <w:rsid w:val="001B723C"/>
    <w:rsid w:val="001B7D77"/>
    <w:rsid w:val="001B7F4D"/>
    <w:rsid w:val="001C0351"/>
    <w:rsid w:val="001C04FF"/>
    <w:rsid w:val="001C055C"/>
    <w:rsid w:val="001C0AC2"/>
    <w:rsid w:val="001C0F41"/>
    <w:rsid w:val="001C1055"/>
    <w:rsid w:val="001C1276"/>
    <w:rsid w:val="001C129F"/>
    <w:rsid w:val="001C1703"/>
    <w:rsid w:val="001C1D42"/>
    <w:rsid w:val="001C2E03"/>
    <w:rsid w:val="001C326E"/>
    <w:rsid w:val="001C3A0F"/>
    <w:rsid w:val="001C3AC6"/>
    <w:rsid w:val="001C4E60"/>
    <w:rsid w:val="001C5591"/>
    <w:rsid w:val="001C679D"/>
    <w:rsid w:val="001C7181"/>
    <w:rsid w:val="001D06AE"/>
    <w:rsid w:val="001D0781"/>
    <w:rsid w:val="001D09FF"/>
    <w:rsid w:val="001D0B1E"/>
    <w:rsid w:val="001D0C0D"/>
    <w:rsid w:val="001D0F66"/>
    <w:rsid w:val="001D1109"/>
    <w:rsid w:val="001D13C0"/>
    <w:rsid w:val="001D18C1"/>
    <w:rsid w:val="001D29FC"/>
    <w:rsid w:val="001D32BF"/>
    <w:rsid w:val="001D36CE"/>
    <w:rsid w:val="001D3C2B"/>
    <w:rsid w:val="001D3D6D"/>
    <w:rsid w:val="001D41EB"/>
    <w:rsid w:val="001D5366"/>
    <w:rsid w:val="001D563A"/>
    <w:rsid w:val="001D6024"/>
    <w:rsid w:val="001D605E"/>
    <w:rsid w:val="001D6391"/>
    <w:rsid w:val="001D6733"/>
    <w:rsid w:val="001D6D93"/>
    <w:rsid w:val="001D6DF7"/>
    <w:rsid w:val="001D769D"/>
    <w:rsid w:val="001D7926"/>
    <w:rsid w:val="001D798E"/>
    <w:rsid w:val="001D7DE7"/>
    <w:rsid w:val="001D7FE5"/>
    <w:rsid w:val="001E0021"/>
    <w:rsid w:val="001E118F"/>
    <w:rsid w:val="001E2871"/>
    <w:rsid w:val="001E2C6A"/>
    <w:rsid w:val="001E352C"/>
    <w:rsid w:val="001E35E4"/>
    <w:rsid w:val="001E3702"/>
    <w:rsid w:val="001E3979"/>
    <w:rsid w:val="001E3E26"/>
    <w:rsid w:val="001E581F"/>
    <w:rsid w:val="001E5C08"/>
    <w:rsid w:val="001E6287"/>
    <w:rsid w:val="001E777B"/>
    <w:rsid w:val="001E7BEB"/>
    <w:rsid w:val="001F05E2"/>
    <w:rsid w:val="001F0FF5"/>
    <w:rsid w:val="001F14EF"/>
    <w:rsid w:val="001F1571"/>
    <w:rsid w:val="001F1F8B"/>
    <w:rsid w:val="001F2B12"/>
    <w:rsid w:val="001F2B6E"/>
    <w:rsid w:val="001F2F96"/>
    <w:rsid w:val="001F36E7"/>
    <w:rsid w:val="001F36F5"/>
    <w:rsid w:val="001F3A5B"/>
    <w:rsid w:val="001F508A"/>
    <w:rsid w:val="001F5218"/>
    <w:rsid w:val="001F575F"/>
    <w:rsid w:val="001F5B89"/>
    <w:rsid w:val="001F5EE5"/>
    <w:rsid w:val="001F64D7"/>
    <w:rsid w:val="001F6965"/>
    <w:rsid w:val="001F696D"/>
    <w:rsid w:val="001F7467"/>
    <w:rsid w:val="001F75D5"/>
    <w:rsid w:val="002001B1"/>
    <w:rsid w:val="00200615"/>
    <w:rsid w:val="002017FA"/>
    <w:rsid w:val="00201B0A"/>
    <w:rsid w:val="00201DD7"/>
    <w:rsid w:val="0020227D"/>
    <w:rsid w:val="002027B4"/>
    <w:rsid w:val="00202FB1"/>
    <w:rsid w:val="002033EB"/>
    <w:rsid w:val="0020340B"/>
    <w:rsid w:val="00203B90"/>
    <w:rsid w:val="00204439"/>
    <w:rsid w:val="00204B1A"/>
    <w:rsid w:val="002054A4"/>
    <w:rsid w:val="002054AB"/>
    <w:rsid w:val="00205FDE"/>
    <w:rsid w:val="00206150"/>
    <w:rsid w:val="00206B43"/>
    <w:rsid w:val="002078E2"/>
    <w:rsid w:val="00210B16"/>
    <w:rsid w:val="00210EA0"/>
    <w:rsid w:val="002116F6"/>
    <w:rsid w:val="0021189D"/>
    <w:rsid w:val="00211B30"/>
    <w:rsid w:val="002121B5"/>
    <w:rsid w:val="002124D3"/>
    <w:rsid w:val="002125FE"/>
    <w:rsid w:val="00212AFF"/>
    <w:rsid w:val="00212CEE"/>
    <w:rsid w:val="00212F1B"/>
    <w:rsid w:val="002130E0"/>
    <w:rsid w:val="00214BA4"/>
    <w:rsid w:val="00214CAF"/>
    <w:rsid w:val="002154D8"/>
    <w:rsid w:val="00215A4A"/>
    <w:rsid w:val="00215B5A"/>
    <w:rsid w:val="00216D7F"/>
    <w:rsid w:val="00216EB2"/>
    <w:rsid w:val="00216F21"/>
    <w:rsid w:val="00217752"/>
    <w:rsid w:val="0022058F"/>
    <w:rsid w:val="00220D01"/>
    <w:rsid w:val="00221055"/>
    <w:rsid w:val="00221110"/>
    <w:rsid w:val="00221D0D"/>
    <w:rsid w:val="00221E88"/>
    <w:rsid w:val="00221F52"/>
    <w:rsid w:val="00222648"/>
    <w:rsid w:val="00222D23"/>
    <w:rsid w:val="00222DD8"/>
    <w:rsid w:val="002233C3"/>
    <w:rsid w:val="00223642"/>
    <w:rsid w:val="002240B1"/>
    <w:rsid w:val="002245D1"/>
    <w:rsid w:val="00225891"/>
    <w:rsid w:val="00225EB9"/>
    <w:rsid w:val="00226FF0"/>
    <w:rsid w:val="00227758"/>
    <w:rsid w:val="002277A3"/>
    <w:rsid w:val="002314A3"/>
    <w:rsid w:val="00231A64"/>
    <w:rsid w:val="0023224A"/>
    <w:rsid w:val="002327E9"/>
    <w:rsid w:val="00232835"/>
    <w:rsid w:val="00232D22"/>
    <w:rsid w:val="00232D50"/>
    <w:rsid w:val="00233291"/>
    <w:rsid w:val="002335E5"/>
    <w:rsid w:val="00234134"/>
    <w:rsid w:val="00234F38"/>
    <w:rsid w:val="00234FF5"/>
    <w:rsid w:val="00236198"/>
    <w:rsid w:val="0023795F"/>
    <w:rsid w:val="00240A46"/>
    <w:rsid w:val="00240B34"/>
    <w:rsid w:val="00240E26"/>
    <w:rsid w:val="002413FB"/>
    <w:rsid w:val="00242C13"/>
    <w:rsid w:val="00242D2F"/>
    <w:rsid w:val="002445A1"/>
    <w:rsid w:val="002458DA"/>
    <w:rsid w:val="0024689F"/>
    <w:rsid w:val="0024718B"/>
    <w:rsid w:val="00247315"/>
    <w:rsid w:val="00247496"/>
    <w:rsid w:val="00251058"/>
    <w:rsid w:val="002512EF"/>
    <w:rsid w:val="00251867"/>
    <w:rsid w:val="00251C37"/>
    <w:rsid w:val="002524FF"/>
    <w:rsid w:val="00252605"/>
    <w:rsid w:val="00252910"/>
    <w:rsid w:val="0025293C"/>
    <w:rsid w:val="00252B06"/>
    <w:rsid w:val="002537F5"/>
    <w:rsid w:val="002540F0"/>
    <w:rsid w:val="00254299"/>
    <w:rsid w:val="0025558F"/>
    <w:rsid w:val="002555F3"/>
    <w:rsid w:val="00255BA7"/>
    <w:rsid w:val="00256689"/>
    <w:rsid w:val="002567A9"/>
    <w:rsid w:val="0025762B"/>
    <w:rsid w:val="00257FFA"/>
    <w:rsid w:val="00260406"/>
    <w:rsid w:val="00261700"/>
    <w:rsid w:val="00261B23"/>
    <w:rsid w:val="00261F43"/>
    <w:rsid w:val="00262422"/>
    <w:rsid w:val="00262A9E"/>
    <w:rsid w:val="00263292"/>
    <w:rsid w:val="0026354A"/>
    <w:rsid w:val="00263AD2"/>
    <w:rsid w:val="00264129"/>
    <w:rsid w:val="002641FE"/>
    <w:rsid w:val="00264DA0"/>
    <w:rsid w:val="00265078"/>
    <w:rsid w:val="002658D5"/>
    <w:rsid w:val="0026592A"/>
    <w:rsid w:val="00265B74"/>
    <w:rsid w:val="0026624F"/>
    <w:rsid w:val="00267385"/>
    <w:rsid w:val="00267789"/>
    <w:rsid w:val="00267FB0"/>
    <w:rsid w:val="0027049F"/>
    <w:rsid w:val="002706ED"/>
    <w:rsid w:val="00270706"/>
    <w:rsid w:val="00270DF3"/>
    <w:rsid w:val="00271297"/>
    <w:rsid w:val="002718C1"/>
    <w:rsid w:val="0027265C"/>
    <w:rsid w:val="00272692"/>
    <w:rsid w:val="0027451D"/>
    <w:rsid w:val="00274613"/>
    <w:rsid w:val="00274C03"/>
    <w:rsid w:val="00274C19"/>
    <w:rsid w:val="002750FF"/>
    <w:rsid w:val="002756D3"/>
    <w:rsid w:val="002763A9"/>
    <w:rsid w:val="002765FE"/>
    <w:rsid w:val="00276D33"/>
    <w:rsid w:val="002770B5"/>
    <w:rsid w:val="00277C88"/>
    <w:rsid w:val="00277D45"/>
    <w:rsid w:val="002803CF"/>
    <w:rsid w:val="00280816"/>
    <w:rsid w:val="00280C7F"/>
    <w:rsid w:val="0028111B"/>
    <w:rsid w:val="00281B2D"/>
    <w:rsid w:val="00281D0A"/>
    <w:rsid w:val="00282AF1"/>
    <w:rsid w:val="00282E62"/>
    <w:rsid w:val="00282E72"/>
    <w:rsid w:val="002831E5"/>
    <w:rsid w:val="00283324"/>
    <w:rsid w:val="002846B1"/>
    <w:rsid w:val="002846CF"/>
    <w:rsid w:val="00284BC6"/>
    <w:rsid w:val="002859E2"/>
    <w:rsid w:val="00285DB5"/>
    <w:rsid w:val="00285E27"/>
    <w:rsid w:val="00286464"/>
    <w:rsid w:val="00286547"/>
    <w:rsid w:val="00286802"/>
    <w:rsid w:val="0028758E"/>
    <w:rsid w:val="00287912"/>
    <w:rsid w:val="00287C69"/>
    <w:rsid w:val="00287E30"/>
    <w:rsid w:val="00290A3D"/>
    <w:rsid w:val="002913CC"/>
    <w:rsid w:val="002916D5"/>
    <w:rsid w:val="00291D57"/>
    <w:rsid w:val="00292368"/>
    <w:rsid w:val="00292E0B"/>
    <w:rsid w:val="00293272"/>
    <w:rsid w:val="00293B78"/>
    <w:rsid w:val="00294EF6"/>
    <w:rsid w:val="002954E4"/>
    <w:rsid w:val="002955FD"/>
    <w:rsid w:val="00295C2F"/>
    <w:rsid w:val="00296A83"/>
    <w:rsid w:val="00297178"/>
    <w:rsid w:val="00297378"/>
    <w:rsid w:val="00297CF2"/>
    <w:rsid w:val="002A02D3"/>
    <w:rsid w:val="002A05D4"/>
    <w:rsid w:val="002A0974"/>
    <w:rsid w:val="002A0D9B"/>
    <w:rsid w:val="002A1190"/>
    <w:rsid w:val="002A2067"/>
    <w:rsid w:val="002A33F8"/>
    <w:rsid w:val="002A38A1"/>
    <w:rsid w:val="002A41F3"/>
    <w:rsid w:val="002A46F3"/>
    <w:rsid w:val="002A4768"/>
    <w:rsid w:val="002A4EB4"/>
    <w:rsid w:val="002A50D0"/>
    <w:rsid w:val="002A5295"/>
    <w:rsid w:val="002A5695"/>
    <w:rsid w:val="002A5742"/>
    <w:rsid w:val="002A5AEA"/>
    <w:rsid w:val="002A5C03"/>
    <w:rsid w:val="002A6142"/>
    <w:rsid w:val="002A615A"/>
    <w:rsid w:val="002A6288"/>
    <w:rsid w:val="002A62F4"/>
    <w:rsid w:val="002A6C08"/>
    <w:rsid w:val="002A77E5"/>
    <w:rsid w:val="002A7FE9"/>
    <w:rsid w:val="002B019F"/>
    <w:rsid w:val="002B05BD"/>
    <w:rsid w:val="002B0678"/>
    <w:rsid w:val="002B0C49"/>
    <w:rsid w:val="002B0DE0"/>
    <w:rsid w:val="002B1181"/>
    <w:rsid w:val="002B180C"/>
    <w:rsid w:val="002B187F"/>
    <w:rsid w:val="002B1BEC"/>
    <w:rsid w:val="002B1C69"/>
    <w:rsid w:val="002B2CE1"/>
    <w:rsid w:val="002B3769"/>
    <w:rsid w:val="002B48AE"/>
    <w:rsid w:val="002B51BC"/>
    <w:rsid w:val="002B5C07"/>
    <w:rsid w:val="002B6959"/>
    <w:rsid w:val="002B6CB7"/>
    <w:rsid w:val="002B70BF"/>
    <w:rsid w:val="002B73DE"/>
    <w:rsid w:val="002B7555"/>
    <w:rsid w:val="002B7C7A"/>
    <w:rsid w:val="002C00AC"/>
    <w:rsid w:val="002C105A"/>
    <w:rsid w:val="002C1077"/>
    <w:rsid w:val="002C150F"/>
    <w:rsid w:val="002C1F63"/>
    <w:rsid w:val="002C20EC"/>
    <w:rsid w:val="002C2266"/>
    <w:rsid w:val="002C236B"/>
    <w:rsid w:val="002C2BE0"/>
    <w:rsid w:val="002C2C05"/>
    <w:rsid w:val="002C2DD6"/>
    <w:rsid w:val="002C3E75"/>
    <w:rsid w:val="002C3F09"/>
    <w:rsid w:val="002C4305"/>
    <w:rsid w:val="002C513D"/>
    <w:rsid w:val="002C5389"/>
    <w:rsid w:val="002C562F"/>
    <w:rsid w:val="002C58A9"/>
    <w:rsid w:val="002C641E"/>
    <w:rsid w:val="002C66CE"/>
    <w:rsid w:val="002C6AD6"/>
    <w:rsid w:val="002C6B34"/>
    <w:rsid w:val="002C6CC1"/>
    <w:rsid w:val="002C7624"/>
    <w:rsid w:val="002C7911"/>
    <w:rsid w:val="002D0259"/>
    <w:rsid w:val="002D0A40"/>
    <w:rsid w:val="002D0BCA"/>
    <w:rsid w:val="002D1823"/>
    <w:rsid w:val="002D1975"/>
    <w:rsid w:val="002D19A3"/>
    <w:rsid w:val="002D1DD2"/>
    <w:rsid w:val="002D1EE0"/>
    <w:rsid w:val="002D26DC"/>
    <w:rsid w:val="002D2D5B"/>
    <w:rsid w:val="002D2EF4"/>
    <w:rsid w:val="002D33F2"/>
    <w:rsid w:val="002D393C"/>
    <w:rsid w:val="002D3CBB"/>
    <w:rsid w:val="002D3FAC"/>
    <w:rsid w:val="002D4A47"/>
    <w:rsid w:val="002D4C8C"/>
    <w:rsid w:val="002D5063"/>
    <w:rsid w:val="002D52E8"/>
    <w:rsid w:val="002D543F"/>
    <w:rsid w:val="002D5505"/>
    <w:rsid w:val="002D616B"/>
    <w:rsid w:val="002D6245"/>
    <w:rsid w:val="002D7EEE"/>
    <w:rsid w:val="002E0BE6"/>
    <w:rsid w:val="002E0FB3"/>
    <w:rsid w:val="002E0FDB"/>
    <w:rsid w:val="002E12CB"/>
    <w:rsid w:val="002E142F"/>
    <w:rsid w:val="002E19B3"/>
    <w:rsid w:val="002E1D0C"/>
    <w:rsid w:val="002E1EFB"/>
    <w:rsid w:val="002E217F"/>
    <w:rsid w:val="002E2D42"/>
    <w:rsid w:val="002E363A"/>
    <w:rsid w:val="002E3E47"/>
    <w:rsid w:val="002E45F5"/>
    <w:rsid w:val="002E4DF5"/>
    <w:rsid w:val="002E590B"/>
    <w:rsid w:val="002E59EB"/>
    <w:rsid w:val="002E5D23"/>
    <w:rsid w:val="002E61F3"/>
    <w:rsid w:val="002E6B38"/>
    <w:rsid w:val="002E6BEA"/>
    <w:rsid w:val="002E7A13"/>
    <w:rsid w:val="002E7C04"/>
    <w:rsid w:val="002E7CA0"/>
    <w:rsid w:val="002F0588"/>
    <w:rsid w:val="002F0D11"/>
    <w:rsid w:val="002F1091"/>
    <w:rsid w:val="002F10C4"/>
    <w:rsid w:val="002F116D"/>
    <w:rsid w:val="002F11B7"/>
    <w:rsid w:val="002F18D3"/>
    <w:rsid w:val="002F29A7"/>
    <w:rsid w:val="002F29E4"/>
    <w:rsid w:val="002F3A7D"/>
    <w:rsid w:val="002F49F8"/>
    <w:rsid w:val="002F4A3D"/>
    <w:rsid w:val="002F4CA3"/>
    <w:rsid w:val="002F4F30"/>
    <w:rsid w:val="002F5FFA"/>
    <w:rsid w:val="002F63A5"/>
    <w:rsid w:val="002F6808"/>
    <w:rsid w:val="002F6AA5"/>
    <w:rsid w:val="002F6ED8"/>
    <w:rsid w:val="002F78E4"/>
    <w:rsid w:val="002F7F0D"/>
    <w:rsid w:val="0030001D"/>
    <w:rsid w:val="003008C8"/>
    <w:rsid w:val="00300BEF"/>
    <w:rsid w:val="00300D7E"/>
    <w:rsid w:val="0030169C"/>
    <w:rsid w:val="00301FA3"/>
    <w:rsid w:val="00302206"/>
    <w:rsid w:val="00302465"/>
    <w:rsid w:val="0030277B"/>
    <w:rsid w:val="00302B54"/>
    <w:rsid w:val="00302C78"/>
    <w:rsid w:val="00302D77"/>
    <w:rsid w:val="00302FA1"/>
    <w:rsid w:val="003030D2"/>
    <w:rsid w:val="00303449"/>
    <w:rsid w:val="00303A03"/>
    <w:rsid w:val="00303F84"/>
    <w:rsid w:val="0030465B"/>
    <w:rsid w:val="0030483D"/>
    <w:rsid w:val="00304CC5"/>
    <w:rsid w:val="00304CE7"/>
    <w:rsid w:val="003062CF"/>
    <w:rsid w:val="00306BA3"/>
    <w:rsid w:val="003079A6"/>
    <w:rsid w:val="00307C51"/>
    <w:rsid w:val="00310B8D"/>
    <w:rsid w:val="00311139"/>
    <w:rsid w:val="003118BA"/>
    <w:rsid w:val="003133C0"/>
    <w:rsid w:val="00313F57"/>
    <w:rsid w:val="003142FC"/>
    <w:rsid w:val="00314EE4"/>
    <w:rsid w:val="0031500E"/>
    <w:rsid w:val="00315A1B"/>
    <w:rsid w:val="0031661D"/>
    <w:rsid w:val="003166CF"/>
    <w:rsid w:val="003170E8"/>
    <w:rsid w:val="00317D94"/>
    <w:rsid w:val="003204D1"/>
    <w:rsid w:val="00320933"/>
    <w:rsid w:val="00320A43"/>
    <w:rsid w:val="00321588"/>
    <w:rsid w:val="003216BD"/>
    <w:rsid w:val="00321BFC"/>
    <w:rsid w:val="00321DA1"/>
    <w:rsid w:val="00321F18"/>
    <w:rsid w:val="003224B6"/>
    <w:rsid w:val="00322DB8"/>
    <w:rsid w:val="003232AA"/>
    <w:rsid w:val="00323640"/>
    <w:rsid w:val="00323981"/>
    <w:rsid w:val="00323A7B"/>
    <w:rsid w:val="003247D4"/>
    <w:rsid w:val="00324F8D"/>
    <w:rsid w:val="003254AB"/>
    <w:rsid w:val="00326AC3"/>
    <w:rsid w:val="00326BB0"/>
    <w:rsid w:val="003271B0"/>
    <w:rsid w:val="00327355"/>
    <w:rsid w:val="003279D8"/>
    <w:rsid w:val="00327B59"/>
    <w:rsid w:val="00327FF3"/>
    <w:rsid w:val="00330D31"/>
    <w:rsid w:val="00330D58"/>
    <w:rsid w:val="00330ED7"/>
    <w:rsid w:val="00331A66"/>
    <w:rsid w:val="00331C28"/>
    <w:rsid w:val="00331EB6"/>
    <w:rsid w:val="003331F2"/>
    <w:rsid w:val="00334573"/>
    <w:rsid w:val="00334978"/>
    <w:rsid w:val="00334EFA"/>
    <w:rsid w:val="003352BD"/>
    <w:rsid w:val="003355C2"/>
    <w:rsid w:val="00335D15"/>
    <w:rsid w:val="00335F5A"/>
    <w:rsid w:val="00335F6E"/>
    <w:rsid w:val="00336221"/>
    <w:rsid w:val="00336C6E"/>
    <w:rsid w:val="0033779C"/>
    <w:rsid w:val="00340F73"/>
    <w:rsid w:val="00341DB4"/>
    <w:rsid w:val="00341EE3"/>
    <w:rsid w:val="003423D1"/>
    <w:rsid w:val="00342AD8"/>
    <w:rsid w:val="003437C1"/>
    <w:rsid w:val="003438C6"/>
    <w:rsid w:val="00343D69"/>
    <w:rsid w:val="00343DEA"/>
    <w:rsid w:val="003448A2"/>
    <w:rsid w:val="00344C32"/>
    <w:rsid w:val="00345517"/>
    <w:rsid w:val="00345771"/>
    <w:rsid w:val="00345917"/>
    <w:rsid w:val="00345A6C"/>
    <w:rsid w:val="003461A7"/>
    <w:rsid w:val="00346582"/>
    <w:rsid w:val="00346F36"/>
    <w:rsid w:val="0034714A"/>
    <w:rsid w:val="003471A6"/>
    <w:rsid w:val="00347254"/>
    <w:rsid w:val="00347355"/>
    <w:rsid w:val="0034766C"/>
    <w:rsid w:val="00350C57"/>
    <w:rsid w:val="003513B9"/>
    <w:rsid w:val="00351D08"/>
    <w:rsid w:val="0035268B"/>
    <w:rsid w:val="003528B7"/>
    <w:rsid w:val="00352B36"/>
    <w:rsid w:val="00352C72"/>
    <w:rsid w:val="00352CE0"/>
    <w:rsid w:val="00353C49"/>
    <w:rsid w:val="003543F3"/>
    <w:rsid w:val="003553FE"/>
    <w:rsid w:val="00355C92"/>
    <w:rsid w:val="00355D78"/>
    <w:rsid w:val="0035664D"/>
    <w:rsid w:val="00356987"/>
    <w:rsid w:val="0035738A"/>
    <w:rsid w:val="00357987"/>
    <w:rsid w:val="00357A33"/>
    <w:rsid w:val="00357FF6"/>
    <w:rsid w:val="00357FFA"/>
    <w:rsid w:val="00360416"/>
    <w:rsid w:val="003605E5"/>
    <w:rsid w:val="0036089F"/>
    <w:rsid w:val="00360D29"/>
    <w:rsid w:val="00360E0A"/>
    <w:rsid w:val="00360FC5"/>
    <w:rsid w:val="0036166E"/>
    <w:rsid w:val="003617B0"/>
    <w:rsid w:val="003618AF"/>
    <w:rsid w:val="00362E26"/>
    <w:rsid w:val="003632F3"/>
    <w:rsid w:val="00363D99"/>
    <w:rsid w:val="00364242"/>
    <w:rsid w:val="00364D59"/>
    <w:rsid w:val="0036505B"/>
    <w:rsid w:val="00365764"/>
    <w:rsid w:val="00365AB2"/>
    <w:rsid w:val="00365DBE"/>
    <w:rsid w:val="003662F8"/>
    <w:rsid w:val="003667E5"/>
    <w:rsid w:val="003702AA"/>
    <w:rsid w:val="00370609"/>
    <w:rsid w:val="00370A4E"/>
    <w:rsid w:val="00370DAD"/>
    <w:rsid w:val="0037161B"/>
    <w:rsid w:val="00372B96"/>
    <w:rsid w:val="00373B60"/>
    <w:rsid w:val="00374351"/>
    <w:rsid w:val="003746D2"/>
    <w:rsid w:val="00375448"/>
    <w:rsid w:val="003755D1"/>
    <w:rsid w:val="00375B9F"/>
    <w:rsid w:val="00376018"/>
    <w:rsid w:val="00376259"/>
    <w:rsid w:val="0037671B"/>
    <w:rsid w:val="0037698E"/>
    <w:rsid w:val="003769F1"/>
    <w:rsid w:val="00376B24"/>
    <w:rsid w:val="00380FA0"/>
    <w:rsid w:val="0038177E"/>
    <w:rsid w:val="00381FC1"/>
    <w:rsid w:val="00382119"/>
    <w:rsid w:val="00382784"/>
    <w:rsid w:val="00383CD8"/>
    <w:rsid w:val="00383DDD"/>
    <w:rsid w:val="003842B0"/>
    <w:rsid w:val="00384D3B"/>
    <w:rsid w:val="00384FE6"/>
    <w:rsid w:val="00385B19"/>
    <w:rsid w:val="00385BB7"/>
    <w:rsid w:val="00385DC3"/>
    <w:rsid w:val="003869D0"/>
    <w:rsid w:val="00386A0F"/>
    <w:rsid w:val="00386C4D"/>
    <w:rsid w:val="00386FB0"/>
    <w:rsid w:val="00387142"/>
    <w:rsid w:val="00387B80"/>
    <w:rsid w:val="00387EFB"/>
    <w:rsid w:val="00390849"/>
    <w:rsid w:val="00390E0E"/>
    <w:rsid w:val="00391C4C"/>
    <w:rsid w:val="00391E1F"/>
    <w:rsid w:val="00392443"/>
    <w:rsid w:val="0039274D"/>
    <w:rsid w:val="0039359D"/>
    <w:rsid w:val="00394188"/>
    <w:rsid w:val="00394487"/>
    <w:rsid w:val="00394C75"/>
    <w:rsid w:val="00395912"/>
    <w:rsid w:val="00395BC9"/>
    <w:rsid w:val="00396920"/>
    <w:rsid w:val="00396972"/>
    <w:rsid w:val="00396E0F"/>
    <w:rsid w:val="00397070"/>
    <w:rsid w:val="00397320"/>
    <w:rsid w:val="00397330"/>
    <w:rsid w:val="003A0389"/>
    <w:rsid w:val="003A1560"/>
    <w:rsid w:val="003A2005"/>
    <w:rsid w:val="003A284C"/>
    <w:rsid w:val="003A36A4"/>
    <w:rsid w:val="003A376C"/>
    <w:rsid w:val="003A471C"/>
    <w:rsid w:val="003A4FBA"/>
    <w:rsid w:val="003A59D1"/>
    <w:rsid w:val="003A5B97"/>
    <w:rsid w:val="003A610D"/>
    <w:rsid w:val="003A6DEF"/>
    <w:rsid w:val="003A7472"/>
    <w:rsid w:val="003A7581"/>
    <w:rsid w:val="003A7701"/>
    <w:rsid w:val="003A7DBB"/>
    <w:rsid w:val="003A7F69"/>
    <w:rsid w:val="003A7F6D"/>
    <w:rsid w:val="003B0D49"/>
    <w:rsid w:val="003B106B"/>
    <w:rsid w:val="003B17AC"/>
    <w:rsid w:val="003B197A"/>
    <w:rsid w:val="003B24BE"/>
    <w:rsid w:val="003B24E1"/>
    <w:rsid w:val="003B2FDB"/>
    <w:rsid w:val="003B39B5"/>
    <w:rsid w:val="003B3D2D"/>
    <w:rsid w:val="003B3F0A"/>
    <w:rsid w:val="003B402D"/>
    <w:rsid w:val="003B4395"/>
    <w:rsid w:val="003B45FB"/>
    <w:rsid w:val="003B522A"/>
    <w:rsid w:val="003B55EC"/>
    <w:rsid w:val="003B5612"/>
    <w:rsid w:val="003B6381"/>
    <w:rsid w:val="003B6AEF"/>
    <w:rsid w:val="003B6E43"/>
    <w:rsid w:val="003C1456"/>
    <w:rsid w:val="003C23D1"/>
    <w:rsid w:val="003C2514"/>
    <w:rsid w:val="003C2A17"/>
    <w:rsid w:val="003C2BA7"/>
    <w:rsid w:val="003C2D28"/>
    <w:rsid w:val="003C2F3E"/>
    <w:rsid w:val="003C3230"/>
    <w:rsid w:val="003C3E7E"/>
    <w:rsid w:val="003C4FF0"/>
    <w:rsid w:val="003C502E"/>
    <w:rsid w:val="003C51ED"/>
    <w:rsid w:val="003C5933"/>
    <w:rsid w:val="003C5EF7"/>
    <w:rsid w:val="003C6324"/>
    <w:rsid w:val="003C72DA"/>
    <w:rsid w:val="003C73EC"/>
    <w:rsid w:val="003C77ED"/>
    <w:rsid w:val="003D0299"/>
    <w:rsid w:val="003D0662"/>
    <w:rsid w:val="003D073B"/>
    <w:rsid w:val="003D07F7"/>
    <w:rsid w:val="003D144B"/>
    <w:rsid w:val="003D1EC2"/>
    <w:rsid w:val="003D2114"/>
    <w:rsid w:val="003D293B"/>
    <w:rsid w:val="003D2C38"/>
    <w:rsid w:val="003D33EA"/>
    <w:rsid w:val="003D3AA1"/>
    <w:rsid w:val="003D3F4A"/>
    <w:rsid w:val="003D451F"/>
    <w:rsid w:val="003D4797"/>
    <w:rsid w:val="003D4BC4"/>
    <w:rsid w:val="003D577C"/>
    <w:rsid w:val="003D5C5B"/>
    <w:rsid w:val="003D79E4"/>
    <w:rsid w:val="003D7B59"/>
    <w:rsid w:val="003E0173"/>
    <w:rsid w:val="003E099A"/>
    <w:rsid w:val="003E0BD2"/>
    <w:rsid w:val="003E12AE"/>
    <w:rsid w:val="003E1542"/>
    <w:rsid w:val="003E198F"/>
    <w:rsid w:val="003E208F"/>
    <w:rsid w:val="003E21EF"/>
    <w:rsid w:val="003E22B6"/>
    <w:rsid w:val="003E2B4C"/>
    <w:rsid w:val="003E2F96"/>
    <w:rsid w:val="003E3459"/>
    <w:rsid w:val="003E36C0"/>
    <w:rsid w:val="003E385C"/>
    <w:rsid w:val="003E392F"/>
    <w:rsid w:val="003E39F2"/>
    <w:rsid w:val="003E3DB7"/>
    <w:rsid w:val="003E3F23"/>
    <w:rsid w:val="003E408C"/>
    <w:rsid w:val="003E5083"/>
    <w:rsid w:val="003E5B40"/>
    <w:rsid w:val="003E5CA0"/>
    <w:rsid w:val="003E5ED4"/>
    <w:rsid w:val="003E69E7"/>
    <w:rsid w:val="003E6BEE"/>
    <w:rsid w:val="003E7219"/>
    <w:rsid w:val="003E72D0"/>
    <w:rsid w:val="003E7746"/>
    <w:rsid w:val="003E7D41"/>
    <w:rsid w:val="003E7F03"/>
    <w:rsid w:val="003F0853"/>
    <w:rsid w:val="003F1A56"/>
    <w:rsid w:val="003F1BDB"/>
    <w:rsid w:val="003F253E"/>
    <w:rsid w:val="003F32AE"/>
    <w:rsid w:val="003F36F3"/>
    <w:rsid w:val="003F38D4"/>
    <w:rsid w:val="003F3A13"/>
    <w:rsid w:val="003F4B0B"/>
    <w:rsid w:val="003F5FA1"/>
    <w:rsid w:val="003F68D9"/>
    <w:rsid w:val="003F6E84"/>
    <w:rsid w:val="003F736F"/>
    <w:rsid w:val="003F7EB0"/>
    <w:rsid w:val="00400350"/>
    <w:rsid w:val="004007A7"/>
    <w:rsid w:val="00400931"/>
    <w:rsid w:val="0040139D"/>
    <w:rsid w:val="0040174E"/>
    <w:rsid w:val="0040265A"/>
    <w:rsid w:val="00402DFF"/>
    <w:rsid w:val="00402FCA"/>
    <w:rsid w:val="00403215"/>
    <w:rsid w:val="00403410"/>
    <w:rsid w:val="00403DF1"/>
    <w:rsid w:val="00404988"/>
    <w:rsid w:val="00404B14"/>
    <w:rsid w:val="004051ED"/>
    <w:rsid w:val="004055DB"/>
    <w:rsid w:val="004055F0"/>
    <w:rsid w:val="0040567F"/>
    <w:rsid w:val="004056A2"/>
    <w:rsid w:val="00406DEF"/>
    <w:rsid w:val="00406ECF"/>
    <w:rsid w:val="004070C2"/>
    <w:rsid w:val="0040732C"/>
    <w:rsid w:val="00407FA7"/>
    <w:rsid w:val="00407FB1"/>
    <w:rsid w:val="0041184F"/>
    <w:rsid w:val="00411A73"/>
    <w:rsid w:val="00411BFB"/>
    <w:rsid w:val="00411DA7"/>
    <w:rsid w:val="0041251D"/>
    <w:rsid w:val="00412741"/>
    <w:rsid w:val="004127A6"/>
    <w:rsid w:val="0041373E"/>
    <w:rsid w:val="00414892"/>
    <w:rsid w:val="004149FB"/>
    <w:rsid w:val="00414D0A"/>
    <w:rsid w:val="00415AF9"/>
    <w:rsid w:val="004170F2"/>
    <w:rsid w:val="0042058C"/>
    <w:rsid w:val="00420777"/>
    <w:rsid w:val="0042078A"/>
    <w:rsid w:val="00421C83"/>
    <w:rsid w:val="00421D84"/>
    <w:rsid w:val="00421EEF"/>
    <w:rsid w:val="00422446"/>
    <w:rsid w:val="00422A8F"/>
    <w:rsid w:val="00422DE1"/>
    <w:rsid w:val="004236D4"/>
    <w:rsid w:val="00423978"/>
    <w:rsid w:val="004250CD"/>
    <w:rsid w:val="00425C5C"/>
    <w:rsid w:val="0042615D"/>
    <w:rsid w:val="00426467"/>
    <w:rsid w:val="00426744"/>
    <w:rsid w:val="00426FEA"/>
    <w:rsid w:val="004270DA"/>
    <w:rsid w:val="00427192"/>
    <w:rsid w:val="0042730F"/>
    <w:rsid w:val="00427563"/>
    <w:rsid w:val="004277A8"/>
    <w:rsid w:val="00427E6B"/>
    <w:rsid w:val="0043002D"/>
    <w:rsid w:val="00430208"/>
    <w:rsid w:val="0043020B"/>
    <w:rsid w:val="004306CC"/>
    <w:rsid w:val="00430CFA"/>
    <w:rsid w:val="00430E17"/>
    <w:rsid w:val="00430FEF"/>
    <w:rsid w:val="00431D31"/>
    <w:rsid w:val="00432087"/>
    <w:rsid w:val="0043230C"/>
    <w:rsid w:val="00432AA1"/>
    <w:rsid w:val="00432CDC"/>
    <w:rsid w:val="00433BD0"/>
    <w:rsid w:val="00433ED7"/>
    <w:rsid w:val="004349CC"/>
    <w:rsid w:val="00434AEB"/>
    <w:rsid w:val="00434C3A"/>
    <w:rsid w:val="00434D0B"/>
    <w:rsid w:val="00434D6F"/>
    <w:rsid w:val="004359C9"/>
    <w:rsid w:val="004366EC"/>
    <w:rsid w:val="00436CA3"/>
    <w:rsid w:val="0043781C"/>
    <w:rsid w:val="00437982"/>
    <w:rsid w:val="00437C16"/>
    <w:rsid w:val="00437D54"/>
    <w:rsid w:val="00437D6F"/>
    <w:rsid w:val="00437FD3"/>
    <w:rsid w:val="004406A4"/>
    <w:rsid w:val="004406AA"/>
    <w:rsid w:val="00440BBB"/>
    <w:rsid w:val="00440C69"/>
    <w:rsid w:val="00440DA9"/>
    <w:rsid w:val="0044254D"/>
    <w:rsid w:val="00442551"/>
    <w:rsid w:val="00442944"/>
    <w:rsid w:val="00442AC7"/>
    <w:rsid w:val="00443F97"/>
    <w:rsid w:val="00444278"/>
    <w:rsid w:val="00444668"/>
    <w:rsid w:val="004446D2"/>
    <w:rsid w:val="004454C1"/>
    <w:rsid w:val="00445658"/>
    <w:rsid w:val="004457F2"/>
    <w:rsid w:val="00445926"/>
    <w:rsid w:val="0044592E"/>
    <w:rsid w:val="00445CBD"/>
    <w:rsid w:val="0044616F"/>
    <w:rsid w:val="0044617F"/>
    <w:rsid w:val="00446252"/>
    <w:rsid w:val="00446A5E"/>
    <w:rsid w:val="004503EB"/>
    <w:rsid w:val="004503FB"/>
    <w:rsid w:val="00450A18"/>
    <w:rsid w:val="00452418"/>
    <w:rsid w:val="004525F3"/>
    <w:rsid w:val="004534A9"/>
    <w:rsid w:val="00453B11"/>
    <w:rsid w:val="00453B92"/>
    <w:rsid w:val="00454565"/>
    <w:rsid w:val="00454DC8"/>
    <w:rsid w:val="00455535"/>
    <w:rsid w:val="00455608"/>
    <w:rsid w:val="00455721"/>
    <w:rsid w:val="00455B0F"/>
    <w:rsid w:val="00456624"/>
    <w:rsid w:val="00456673"/>
    <w:rsid w:val="004567EC"/>
    <w:rsid w:val="00456DF7"/>
    <w:rsid w:val="00457070"/>
    <w:rsid w:val="004570AD"/>
    <w:rsid w:val="00457245"/>
    <w:rsid w:val="00457E98"/>
    <w:rsid w:val="00460544"/>
    <w:rsid w:val="0046139F"/>
    <w:rsid w:val="00461408"/>
    <w:rsid w:val="004616BF"/>
    <w:rsid w:val="00461787"/>
    <w:rsid w:val="00461A1F"/>
    <w:rsid w:val="00461A63"/>
    <w:rsid w:val="00462348"/>
    <w:rsid w:val="00463547"/>
    <w:rsid w:val="00463716"/>
    <w:rsid w:val="00463725"/>
    <w:rsid w:val="004637C0"/>
    <w:rsid w:val="00463C36"/>
    <w:rsid w:val="00463D49"/>
    <w:rsid w:val="00464B78"/>
    <w:rsid w:val="00465B55"/>
    <w:rsid w:val="00465FCD"/>
    <w:rsid w:val="00466223"/>
    <w:rsid w:val="00466422"/>
    <w:rsid w:val="0046689C"/>
    <w:rsid w:val="00466B48"/>
    <w:rsid w:val="00467D80"/>
    <w:rsid w:val="004710D8"/>
    <w:rsid w:val="00471311"/>
    <w:rsid w:val="004715BB"/>
    <w:rsid w:val="004717C0"/>
    <w:rsid w:val="00472092"/>
    <w:rsid w:val="004720C6"/>
    <w:rsid w:val="00473323"/>
    <w:rsid w:val="00473CAE"/>
    <w:rsid w:val="00473E8D"/>
    <w:rsid w:val="004740BB"/>
    <w:rsid w:val="00474EEE"/>
    <w:rsid w:val="00475239"/>
    <w:rsid w:val="00475430"/>
    <w:rsid w:val="004758C0"/>
    <w:rsid w:val="00475BB7"/>
    <w:rsid w:val="00476873"/>
    <w:rsid w:val="004770DA"/>
    <w:rsid w:val="0047795C"/>
    <w:rsid w:val="004803F9"/>
    <w:rsid w:val="00480469"/>
    <w:rsid w:val="00480728"/>
    <w:rsid w:val="004809CD"/>
    <w:rsid w:val="00481258"/>
    <w:rsid w:val="004812D0"/>
    <w:rsid w:val="004817AA"/>
    <w:rsid w:val="00481AC7"/>
    <w:rsid w:val="00481FF8"/>
    <w:rsid w:val="0048272F"/>
    <w:rsid w:val="00483064"/>
    <w:rsid w:val="00484152"/>
    <w:rsid w:val="00484565"/>
    <w:rsid w:val="00484D7A"/>
    <w:rsid w:val="004850AE"/>
    <w:rsid w:val="004850DD"/>
    <w:rsid w:val="00485343"/>
    <w:rsid w:val="00485B28"/>
    <w:rsid w:val="00486429"/>
    <w:rsid w:val="00486862"/>
    <w:rsid w:val="0048694E"/>
    <w:rsid w:val="00486A98"/>
    <w:rsid w:val="00486C65"/>
    <w:rsid w:val="00486D9B"/>
    <w:rsid w:val="0048707E"/>
    <w:rsid w:val="004877F2"/>
    <w:rsid w:val="00487C84"/>
    <w:rsid w:val="00487ED0"/>
    <w:rsid w:val="00490690"/>
    <w:rsid w:val="004913AE"/>
    <w:rsid w:val="00491BE7"/>
    <w:rsid w:val="0049251F"/>
    <w:rsid w:val="0049259E"/>
    <w:rsid w:val="0049352D"/>
    <w:rsid w:val="00493D6A"/>
    <w:rsid w:val="0049418F"/>
    <w:rsid w:val="004941CA"/>
    <w:rsid w:val="00494DDE"/>
    <w:rsid w:val="00494E76"/>
    <w:rsid w:val="00494F89"/>
    <w:rsid w:val="004956C4"/>
    <w:rsid w:val="00495A1C"/>
    <w:rsid w:val="00495D85"/>
    <w:rsid w:val="0049606C"/>
    <w:rsid w:val="0049616C"/>
    <w:rsid w:val="004969C7"/>
    <w:rsid w:val="004974EE"/>
    <w:rsid w:val="004A0282"/>
    <w:rsid w:val="004A0478"/>
    <w:rsid w:val="004A06F6"/>
    <w:rsid w:val="004A08AA"/>
    <w:rsid w:val="004A0B49"/>
    <w:rsid w:val="004A1069"/>
    <w:rsid w:val="004A1C5C"/>
    <w:rsid w:val="004A25D2"/>
    <w:rsid w:val="004A28AC"/>
    <w:rsid w:val="004A2D6A"/>
    <w:rsid w:val="004A2E18"/>
    <w:rsid w:val="004A3850"/>
    <w:rsid w:val="004A3C68"/>
    <w:rsid w:val="004A4119"/>
    <w:rsid w:val="004A4399"/>
    <w:rsid w:val="004A4D20"/>
    <w:rsid w:val="004A5A41"/>
    <w:rsid w:val="004A5C71"/>
    <w:rsid w:val="004A67F9"/>
    <w:rsid w:val="004A79BC"/>
    <w:rsid w:val="004A79F4"/>
    <w:rsid w:val="004A7F8B"/>
    <w:rsid w:val="004B0DA9"/>
    <w:rsid w:val="004B11E1"/>
    <w:rsid w:val="004B18DF"/>
    <w:rsid w:val="004B1B13"/>
    <w:rsid w:val="004B2F64"/>
    <w:rsid w:val="004B3177"/>
    <w:rsid w:val="004B35CE"/>
    <w:rsid w:val="004B3687"/>
    <w:rsid w:val="004B3920"/>
    <w:rsid w:val="004B3B1F"/>
    <w:rsid w:val="004B3DF4"/>
    <w:rsid w:val="004B42CE"/>
    <w:rsid w:val="004B4CA4"/>
    <w:rsid w:val="004B551F"/>
    <w:rsid w:val="004B5B94"/>
    <w:rsid w:val="004B5CBC"/>
    <w:rsid w:val="004B654D"/>
    <w:rsid w:val="004B70F5"/>
    <w:rsid w:val="004B737A"/>
    <w:rsid w:val="004B7722"/>
    <w:rsid w:val="004B787A"/>
    <w:rsid w:val="004B7EE0"/>
    <w:rsid w:val="004C00A7"/>
    <w:rsid w:val="004C04C9"/>
    <w:rsid w:val="004C0D1E"/>
    <w:rsid w:val="004C101D"/>
    <w:rsid w:val="004C1605"/>
    <w:rsid w:val="004C2CE8"/>
    <w:rsid w:val="004C405A"/>
    <w:rsid w:val="004C4253"/>
    <w:rsid w:val="004C4F90"/>
    <w:rsid w:val="004C5080"/>
    <w:rsid w:val="004C53C3"/>
    <w:rsid w:val="004C54B2"/>
    <w:rsid w:val="004C5CE1"/>
    <w:rsid w:val="004C65CA"/>
    <w:rsid w:val="004C772C"/>
    <w:rsid w:val="004C7AE5"/>
    <w:rsid w:val="004D08B0"/>
    <w:rsid w:val="004D0C87"/>
    <w:rsid w:val="004D113E"/>
    <w:rsid w:val="004D12FE"/>
    <w:rsid w:val="004D1458"/>
    <w:rsid w:val="004D15DE"/>
    <w:rsid w:val="004D18A9"/>
    <w:rsid w:val="004D1E78"/>
    <w:rsid w:val="004D32B9"/>
    <w:rsid w:val="004D3D12"/>
    <w:rsid w:val="004D41AD"/>
    <w:rsid w:val="004D41CC"/>
    <w:rsid w:val="004D4248"/>
    <w:rsid w:val="004D4DF8"/>
    <w:rsid w:val="004D4E96"/>
    <w:rsid w:val="004D5962"/>
    <w:rsid w:val="004D5F2C"/>
    <w:rsid w:val="004D68CA"/>
    <w:rsid w:val="004D6F5B"/>
    <w:rsid w:val="004D725B"/>
    <w:rsid w:val="004D7317"/>
    <w:rsid w:val="004D7348"/>
    <w:rsid w:val="004D7A8D"/>
    <w:rsid w:val="004D7BFA"/>
    <w:rsid w:val="004D7EC1"/>
    <w:rsid w:val="004E0403"/>
    <w:rsid w:val="004E046B"/>
    <w:rsid w:val="004E0975"/>
    <w:rsid w:val="004E0996"/>
    <w:rsid w:val="004E11DA"/>
    <w:rsid w:val="004E1693"/>
    <w:rsid w:val="004E1701"/>
    <w:rsid w:val="004E192A"/>
    <w:rsid w:val="004E1BB9"/>
    <w:rsid w:val="004E1C1F"/>
    <w:rsid w:val="004E1D3F"/>
    <w:rsid w:val="004E1D9D"/>
    <w:rsid w:val="004E210C"/>
    <w:rsid w:val="004E33B4"/>
    <w:rsid w:val="004E3462"/>
    <w:rsid w:val="004E37C4"/>
    <w:rsid w:val="004E3C98"/>
    <w:rsid w:val="004E4043"/>
    <w:rsid w:val="004E4527"/>
    <w:rsid w:val="004E4EC4"/>
    <w:rsid w:val="004E50F0"/>
    <w:rsid w:val="004E57B7"/>
    <w:rsid w:val="004E59F4"/>
    <w:rsid w:val="004E5BCF"/>
    <w:rsid w:val="004E5E87"/>
    <w:rsid w:val="004E6745"/>
    <w:rsid w:val="004E73C9"/>
    <w:rsid w:val="004E74AC"/>
    <w:rsid w:val="004F0424"/>
    <w:rsid w:val="004F04F3"/>
    <w:rsid w:val="004F0A38"/>
    <w:rsid w:val="004F1A83"/>
    <w:rsid w:val="004F23E6"/>
    <w:rsid w:val="004F2DCF"/>
    <w:rsid w:val="004F2FDC"/>
    <w:rsid w:val="004F320A"/>
    <w:rsid w:val="004F3E0F"/>
    <w:rsid w:val="004F4BD2"/>
    <w:rsid w:val="004F5558"/>
    <w:rsid w:val="004F607D"/>
    <w:rsid w:val="004F6400"/>
    <w:rsid w:val="004F6793"/>
    <w:rsid w:val="004F6B47"/>
    <w:rsid w:val="004F6D97"/>
    <w:rsid w:val="004F72E1"/>
    <w:rsid w:val="004F7846"/>
    <w:rsid w:val="005001C6"/>
    <w:rsid w:val="00500947"/>
    <w:rsid w:val="00500D16"/>
    <w:rsid w:val="00501174"/>
    <w:rsid w:val="00501B2F"/>
    <w:rsid w:val="00502220"/>
    <w:rsid w:val="00502557"/>
    <w:rsid w:val="005029C0"/>
    <w:rsid w:val="0050467D"/>
    <w:rsid w:val="00505175"/>
    <w:rsid w:val="00505632"/>
    <w:rsid w:val="00505EA7"/>
    <w:rsid w:val="005069A3"/>
    <w:rsid w:val="00507323"/>
    <w:rsid w:val="00510204"/>
    <w:rsid w:val="0051036F"/>
    <w:rsid w:val="0051055F"/>
    <w:rsid w:val="00511B1F"/>
    <w:rsid w:val="0051210E"/>
    <w:rsid w:val="005124A7"/>
    <w:rsid w:val="00512756"/>
    <w:rsid w:val="005136E2"/>
    <w:rsid w:val="00513773"/>
    <w:rsid w:val="005138F6"/>
    <w:rsid w:val="00513D44"/>
    <w:rsid w:val="0051405E"/>
    <w:rsid w:val="0051430E"/>
    <w:rsid w:val="00514503"/>
    <w:rsid w:val="005155E8"/>
    <w:rsid w:val="00515899"/>
    <w:rsid w:val="00515F62"/>
    <w:rsid w:val="00516027"/>
    <w:rsid w:val="00516390"/>
    <w:rsid w:val="005168B6"/>
    <w:rsid w:val="005178BC"/>
    <w:rsid w:val="005178C8"/>
    <w:rsid w:val="00517CB7"/>
    <w:rsid w:val="00517EA4"/>
    <w:rsid w:val="0052139F"/>
    <w:rsid w:val="00521F4B"/>
    <w:rsid w:val="00522BE0"/>
    <w:rsid w:val="00523007"/>
    <w:rsid w:val="005233B4"/>
    <w:rsid w:val="005234AB"/>
    <w:rsid w:val="0052425F"/>
    <w:rsid w:val="005245EE"/>
    <w:rsid w:val="005247B4"/>
    <w:rsid w:val="00526BC8"/>
    <w:rsid w:val="00527100"/>
    <w:rsid w:val="00527158"/>
    <w:rsid w:val="005277DC"/>
    <w:rsid w:val="00527917"/>
    <w:rsid w:val="0052793E"/>
    <w:rsid w:val="00527BE7"/>
    <w:rsid w:val="0053007C"/>
    <w:rsid w:val="005302CF"/>
    <w:rsid w:val="00530C28"/>
    <w:rsid w:val="00531BC8"/>
    <w:rsid w:val="00531EC4"/>
    <w:rsid w:val="005323A9"/>
    <w:rsid w:val="0053263D"/>
    <w:rsid w:val="00532664"/>
    <w:rsid w:val="00532BDE"/>
    <w:rsid w:val="00532ED3"/>
    <w:rsid w:val="0053338F"/>
    <w:rsid w:val="005333DA"/>
    <w:rsid w:val="005338FF"/>
    <w:rsid w:val="00534061"/>
    <w:rsid w:val="005343EF"/>
    <w:rsid w:val="00535387"/>
    <w:rsid w:val="00535462"/>
    <w:rsid w:val="0053618D"/>
    <w:rsid w:val="00536219"/>
    <w:rsid w:val="00536D05"/>
    <w:rsid w:val="0053779F"/>
    <w:rsid w:val="00537DA6"/>
    <w:rsid w:val="005408F6"/>
    <w:rsid w:val="0054228C"/>
    <w:rsid w:val="0054288A"/>
    <w:rsid w:val="005428D0"/>
    <w:rsid w:val="0054356D"/>
    <w:rsid w:val="00544172"/>
    <w:rsid w:val="00544826"/>
    <w:rsid w:val="0054497F"/>
    <w:rsid w:val="00544B29"/>
    <w:rsid w:val="00545CAD"/>
    <w:rsid w:val="005463A3"/>
    <w:rsid w:val="00546B5E"/>
    <w:rsid w:val="00546FFF"/>
    <w:rsid w:val="00547B63"/>
    <w:rsid w:val="00547DDE"/>
    <w:rsid w:val="005506F0"/>
    <w:rsid w:val="0055090C"/>
    <w:rsid w:val="00551425"/>
    <w:rsid w:val="00551475"/>
    <w:rsid w:val="005516F3"/>
    <w:rsid w:val="00551D55"/>
    <w:rsid w:val="00551FBF"/>
    <w:rsid w:val="00552703"/>
    <w:rsid w:val="005529B6"/>
    <w:rsid w:val="00552E75"/>
    <w:rsid w:val="00553FAF"/>
    <w:rsid w:val="005540C8"/>
    <w:rsid w:val="00554BE7"/>
    <w:rsid w:val="00554C35"/>
    <w:rsid w:val="00555165"/>
    <w:rsid w:val="005553BA"/>
    <w:rsid w:val="00556426"/>
    <w:rsid w:val="005564AB"/>
    <w:rsid w:val="00556CE1"/>
    <w:rsid w:val="00556F5D"/>
    <w:rsid w:val="00557317"/>
    <w:rsid w:val="00557935"/>
    <w:rsid w:val="00560A6E"/>
    <w:rsid w:val="00560C97"/>
    <w:rsid w:val="00560F81"/>
    <w:rsid w:val="00561017"/>
    <w:rsid w:val="0056169D"/>
    <w:rsid w:val="00561C0F"/>
    <w:rsid w:val="0056312D"/>
    <w:rsid w:val="00563855"/>
    <w:rsid w:val="0056394D"/>
    <w:rsid w:val="005639F0"/>
    <w:rsid w:val="00564565"/>
    <w:rsid w:val="00564F67"/>
    <w:rsid w:val="0056507E"/>
    <w:rsid w:val="005656A8"/>
    <w:rsid w:val="00565EE6"/>
    <w:rsid w:val="00566C4B"/>
    <w:rsid w:val="0057114A"/>
    <w:rsid w:val="00571A98"/>
    <w:rsid w:val="0057242A"/>
    <w:rsid w:val="005759B9"/>
    <w:rsid w:val="00575F6C"/>
    <w:rsid w:val="0057719B"/>
    <w:rsid w:val="0057722D"/>
    <w:rsid w:val="005774B9"/>
    <w:rsid w:val="00577B24"/>
    <w:rsid w:val="0058039B"/>
    <w:rsid w:val="0058064E"/>
    <w:rsid w:val="00580B26"/>
    <w:rsid w:val="00580D44"/>
    <w:rsid w:val="00580DA3"/>
    <w:rsid w:val="005814D9"/>
    <w:rsid w:val="005814EC"/>
    <w:rsid w:val="005817DF"/>
    <w:rsid w:val="005818E6"/>
    <w:rsid w:val="005820AC"/>
    <w:rsid w:val="0058244A"/>
    <w:rsid w:val="00582A8A"/>
    <w:rsid w:val="0058341C"/>
    <w:rsid w:val="00583517"/>
    <w:rsid w:val="00583BF6"/>
    <w:rsid w:val="00583E51"/>
    <w:rsid w:val="0058487C"/>
    <w:rsid w:val="005850C8"/>
    <w:rsid w:val="00585E17"/>
    <w:rsid w:val="0058611A"/>
    <w:rsid w:val="005861EE"/>
    <w:rsid w:val="00586667"/>
    <w:rsid w:val="005869FD"/>
    <w:rsid w:val="00587656"/>
    <w:rsid w:val="0058768D"/>
    <w:rsid w:val="005879B6"/>
    <w:rsid w:val="00590336"/>
    <w:rsid w:val="00590E78"/>
    <w:rsid w:val="00590E8E"/>
    <w:rsid w:val="005917DC"/>
    <w:rsid w:val="00591B41"/>
    <w:rsid w:val="00592C6E"/>
    <w:rsid w:val="00592ED9"/>
    <w:rsid w:val="005930F8"/>
    <w:rsid w:val="005939D2"/>
    <w:rsid w:val="00594007"/>
    <w:rsid w:val="00595871"/>
    <w:rsid w:val="00595984"/>
    <w:rsid w:val="00595C3A"/>
    <w:rsid w:val="00595C81"/>
    <w:rsid w:val="00595DD8"/>
    <w:rsid w:val="005965F3"/>
    <w:rsid w:val="005974B1"/>
    <w:rsid w:val="0059767E"/>
    <w:rsid w:val="00597806"/>
    <w:rsid w:val="005978A3"/>
    <w:rsid w:val="005A0033"/>
    <w:rsid w:val="005A0097"/>
    <w:rsid w:val="005A0409"/>
    <w:rsid w:val="005A11E6"/>
    <w:rsid w:val="005A12D0"/>
    <w:rsid w:val="005A14B9"/>
    <w:rsid w:val="005A2189"/>
    <w:rsid w:val="005A234F"/>
    <w:rsid w:val="005A2925"/>
    <w:rsid w:val="005A2997"/>
    <w:rsid w:val="005A2B48"/>
    <w:rsid w:val="005A2F16"/>
    <w:rsid w:val="005A33A5"/>
    <w:rsid w:val="005A35D8"/>
    <w:rsid w:val="005A3E53"/>
    <w:rsid w:val="005A4469"/>
    <w:rsid w:val="005A499D"/>
    <w:rsid w:val="005A4DFE"/>
    <w:rsid w:val="005A553E"/>
    <w:rsid w:val="005A64B1"/>
    <w:rsid w:val="005A65E9"/>
    <w:rsid w:val="005A69C4"/>
    <w:rsid w:val="005A6B77"/>
    <w:rsid w:val="005A737B"/>
    <w:rsid w:val="005A771B"/>
    <w:rsid w:val="005A7B02"/>
    <w:rsid w:val="005A7D33"/>
    <w:rsid w:val="005A7F92"/>
    <w:rsid w:val="005B02F6"/>
    <w:rsid w:val="005B1397"/>
    <w:rsid w:val="005B1D36"/>
    <w:rsid w:val="005B1D92"/>
    <w:rsid w:val="005B208D"/>
    <w:rsid w:val="005B2658"/>
    <w:rsid w:val="005B27A0"/>
    <w:rsid w:val="005B2B13"/>
    <w:rsid w:val="005B2EDF"/>
    <w:rsid w:val="005B3100"/>
    <w:rsid w:val="005B3266"/>
    <w:rsid w:val="005B35C7"/>
    <w:rsid w:val="005B3C14"/>
    <w:rsid w:val="005B3DB7"/>
    <w:rsid w:val="005B4193"/>
    <w:rsid w:val="005B4882"/>
    <w:rsid w:val="005B4B56"/>
    <w:rsid w:val="005B55FA"/>
    <w:rsid w:val="005B5712"/>
    <w:rsid w:val="005B58BE"/>
    <w:rsid w:val="005B5E7A"/>
    <w:rsid w:val="005B61B0"/>
    <w:rsid w:val="005B6A25"/>
    <w:rsid w:val="005B71AB"/>
    <w:rsid w:val="005B7750"/>
    <w:rsid w:val="005B793B"/>
    <w:rsid w:val="005B796B"/>
    <w:rsid w:val="005B7AE1"/>
    <w:rsid w:val="005C035B"/>
    <w:rsid w:val="005C0CC7"/>
    <w:rsid w:val="005C0F29"/>
    <w:rsid w:val="005C145D"/>
    <w:rsid w:val="005C1E91"/>
    <w:rsid w:val="005C252B"/>
    <w:rsid w:val="005C280E"/>
    <w:rsid w:val="005C3209"/>
    <w:rsid w:val="005C321D"/>
    <w:rsid w:val="005C3538"/>
    <w:rsid w:val="005C3A99"/>
    <w:rsid w:val="005C3F2A"/>
    <w:rsid w:val="005C51E6"/>
    <w:rsid w:val="005C56FD"/>
    <w:rsid w:val="005C5F2A"/>
    <w:rsid w:val="005C661B"/>
    <w:rsid w:val="005C6B6C"/>
    <w:rsid w:val="005C6DAD"/>
    <w:rsid w:val="005C7A40"/>
    <w:rsid w:val="005C7DE7"/>
    <w:rsid w:val="005D026F"/>
    <w:rsid w:val="005D0562"/>
    <w:rsid w:val="005D0B1D"/>
    <w:rsid w:val="005D178D"/>
    <w:rsid w:val="005D1C96"/>
    <w:rsid w:val="005D27E9"/>
    <w:rsid w:val="005D2958"/>
    <w:rsid w:val="005D3972"/>
    <w:rsid w:val="005D3DFD"/>
    <w:rsid w:val="005D407E"/>
    <w:rsid w:val="005D4383"/>
    <w:rsid w:val="005D4749"/>
    <w:rsid w:val="005D52A3"/>
    <w:rsid w:val="005D634B"/>
    <w:rsid w:val="005D72EC"/>
    <w:rsid w:val="005D76B9"/>
    <w:rsid w:val="005E0172"/>
    <w:rsid w:val="005E1524"/>
    <w:rsid w:val="005E1531"/>
    <w:rsid w:val="005E1587"/>
    <w:rsid w:val="005E19D0"/>
    <w:rsid w:val="005E1DC5"/>
    <w:rsid w:val="005E2CDE"/>
    <w:rsid w:val="005E38C4"/>
    <w:rsid w:val="005E38DD"/>
    <w:rsid w:val="005E391C"/>
    <w:rsid w:val="005E50AD"/>
    <w:rsid w:val="005E543A"/>
    <w:rsid w:val="005E59CB"/>
    <w:rsid w:val="005E5B35"/>
    <w:rsid w:val="005E5E7B"/>
    <w:rsid w:val="005E5EE3"/>
    <w:rsid w:val="005E63A8"/>
    <w:rsid w:val="005E6995"/>
    <w:rsid w:val="005E6EA7"/>
    <w:rsid w:val="005E7015"/>
    <w:rsid w:val="005E7043"/>
    <w:rsid w:val="005F05E7"/>
    <w:rsid w:val="005F0CEB"/>
    <w:rsid w:val="005F12E5"/>
    <w:rsid w:val="005F1F6D"/>
    <w:rsid w:val="005F20BE"/>
    <w:rsid w:val="005F23B7"/>
    <w:rsid w:val="005F26AF"/>
    <w:rsid w:val="005F331F"/>
    <w:rsid w:val="005F3341"/>
    <w:rsid w:val="005F3612"/>
    <w:rsid w:val="005F36FB"/>
    <w:rsid w:val="005F3734"/>
    <w:rsid w:val="005F3D00"/>
    <w:rsid w:val="005F482F"/>
    <w:rsid w:val="005F4D7C"/>
    <w:rsid w:val="005F524B"/>
    <w:rsid w:val="005F5A3A"/>
    <w:rsid w:val="005F5AA9"/>
    <w:rsid w:val="005F5C53"/>
    <w:rsid w:val="005F631C"/>
    <w:rsid w:val="005F7632"/>
    <w:rsid w:val="005F7877"/>
    <w:rsid w:val="005F795F"/>
    <w:rsid w:val="005F7A0E"/>
    <w:rsid w:val="005F7A12"/>
    <w:rsid w:val="00600201"/>
    <w:rsid w:val="00600D37"/>
    <w:rsid w:val="00600ED9"/>
    <w:rsid w:val="00600F3A"/>
    <w:rsid w:val="00600F5A"/>
    <w:rsid w:val="00601266"/>
    <w:rsid w:val="00601625"/>
    <w:rsid w:val="00601973"/>
    <w:rsid w:val="00601BA5"/>
    <w:rsid w:val="00602938"/>
    <w:rsid w:val="00603A07"/>
    <w:rsid w:val="00603E57"/>
    <w:rsid w:val="006042C8"/>
    <w:rsid w:val="006045B4"/>
    <w:rsid w:val="0060478B"/>
    <w:rsid w:val="006051D2"/>
    <w:rsid w:val="00605313"/>
    <w:rsid w:val="00605339"/>
    <w:rsid w:val="00606099"/>
    <w:rsid w:val="00606612"/>
    <w:rsid w:val="00606BCA"/>
    <w:rsid w:val="00606D33"/>
    <w:rsid w:val="00606D8C"/>
    <w:rsid w:val="00606E74"/>
    <w:rsid w:val="00610286"/>
    <w:rsid w:val="00610E67"/>
    <w:rsid w:val="00610F6C"/>
    <w:rsid w:val="00611017"/>
    <w:rsid w:val="0061103D"/>
    <w:rsid w:val="006110FA"/>
    <w:rsid w:val="0061140C"/>
    <w:rsid w:val="006118BE"/>
    <w:rsid w:val="00611A0C"/>
    <w:rsid w:val="00611A92"/>
    <w:rsid w:val="00612CAD"/>
    <w:rsid w:val="00612EA4"/>
    <w:rsid w:val="0061358D"/>
    <w:rsid w:val="00613673"/>
    <w:rsid w:val="00613BB0"/>
    <w:rsid w:val="00613F05"/>
    <w:rsid w:val="0061410F"/>
    <w:rsid w:val="006143B4"/>
    <w:rsid w:val="006145F8"/>
    <w:rsid w:val="00614F3E"/>
    <w:rsid w:val="00615518"/>
    <w:rsid w:val="006156D3"/>
    <w:rsid w:val="00615AC1"/>
    <w:rsid w:val="00615CB1"/>
    <w:rsid w:val="006163DE"/>
    <w:rsid w:val="0061640A"/>
    <w:rsid w:val="006165E2"/>
    <w:rsid w:val="0061672F"/>
    <w:rsid w:val="006167E2"/>
    <w:rsid w:val="006168E3"/>
    <w:rsid w:val="00616F0E"/>
    <w:rsid w:val="00617F6C"/>
    <w:rsid w:val="0062003B"/>
    <w:rsid w:val="006204CA"/>
    <w:rsid w:val="006204EF"/>
    <w:rsid w:val="00620C87"/>
    <w:rsid w:val="00620F9D"/>
    <w:rsid w:val="00621EAC"/>
    <w:rsid w:val="006228A7"/>
    <w:rsid w:val="00622FD0"/>
    <w:rsid w:val="00623ABD"/>
    <w:rsid w:val="00623D50"/>
    <w:rsid w:val="00623FCA"/>
    <w:rsid w:val="00624313"/>
    <w:rsid w:val="00624BB4"/>
    <w:rsid w:val="00625D87"/>
    <w:rsid w:val="00625D9D"/>
    <w:rsid w:val="00625FA6"/>
    <w:rsid w:val="00627082"/>
    <w:rsid w:val="00627177"/>
    <w:rsid w:val="006278FB"/>
    <w:rsid w:val="00630394"/>
    <w:rsid w:val="0063103B"/>
    <w:rsid w:val="0063109A"/>
    <w:rsid w:val="006323F9"/>
    <w:rsid w:val="006337EF"/>
    <w:rsid w:val="00634F93"/>
    <w:rsid w:val="006350E4"/>
    <w:rsid w:val="00635389"/>
    <w:rsid w:val="00635551"/>
    <w:rsid w:val="00635722"/>
    <w:rsid w:val="00635B79"/>
    <w:rsid w:val="00635CA9"/>
    <w:rsid w:val="00636059"/>
    <w:rsid w:val="006362B7"/>
    <w:rsid w:val="0063648A"/>
    <w:rsid w:val="006367AC"/>
    <w:rsid w:val="00636965"/>
    <w:rsid w:val="00636D90"/>
    <w:rsid w:val="006375A6"/>
    <w:rsid w:val="006376A9"/>
    <w:rsid w:val="006402EA"/>
    <w:rsid w:val="00640F07"/>
    <w:rsid w:val="00641035"/>
    <w:rsid w:val="00641EC7"/>
    <w:rsid w:val="00641F3F"/>
    <w:rsid w:val="006421B0"/>
    <w:rsid w:val="00642315"/>
    <w:rsid w:val="00642939"/>
    <w:rsid w:val="00642BDE"/>
    <w:rsid w:val="0064318C"/>
    <w:rsid w:val="006432FC"/>
    <w:rsid w:val="00643A23"/>
    <w:rsid w:val="00643E06"/>
    <w:rsid w:val="006443BB"/>
    <w:rsid w:val="006461E2"/>
    <w:rsid w:val="0064690E"/>
    <w:rsid w:val="00647076"/>
    <w:rsid w:val="00647DE9"/>
    <w:rsid w:val="00650665"/>
    <w:rsid w:val="0065075F"/>
    <w:rsid w:val="00650F32"/>
    <w:rsid w:val="00652883"/>
    <w:rsid w:val="006529AE"/>
    <w:rsid w:val="00652BFA"/>
    <w:rsid w:val="00653875"/>
    <w:rsid w:val="00653992"/>
    <w:rsid w:val="00654EB3"/>
    <w:rsid w:val="00655393"/>
    <w:rsid w:val="00655916"/>
    <w:rsid w:val="006560CC"/>
    <w:rsid w:val="00656EBC"/>
    <w:rsid w:val="0065782B"/>
    <w:rsid w:val="00657F97"/>
    <w:rsid w:val="0066090F"/>
    <w:rsid w:val="00660BC6"/>
    <w:rsid w:val="00660D18"/>
    <w:rsid w:val="00660D57"/>
    <w:rsid w:val="00660D75"/>
    <w:rsid w:val="00661DAD"/>
    <w:rsid w:val="00662A1C"/>
    <w:rsid w:val="00662A7D"/>
    <w:rsid w:val="006631E0"/>
    <w:rsid w:val="00663407"/>
    <w:rsid w:val="00663456"/>
    <w:rsid w:val="0066365F"/>
    <w:rsid w:val="006636E3"/>
    <w:rsid w:val="00664343"/>
    <w:rsid w:val="006645D7"/>
    <w:rsid w:val="00664CE3"/>
    <w:rsid w:val="00664E0E"/>
    <w:rsid w:val="00664E2C"/>
    <w:rsid w:val="006654B2"/>
    <w:rsid w:val="0066634B"/>
    <w:rsid w:val="00666523"/>
    <w:rsid w:val="00666C60"/>
    <w:rsid w:val="006674B9"/>
    <w:rsid w:val="006711C3"/>
    <w:rsid w:val="006724D9"/>
    <w:rsid w:val="00672818"/>
    <w:rsid w:val="00672DB1"/>
    <w:rsid w:val="0067307B"/>
    <w:rsid w:val="00673ACE"/>
    <w:rsid w:val="00673BBF"/>
    <w:rsid w:val="0067464F"/>
    <w:rsid w:val="00674E25"/>
    <w:rsid w:val="00674E90"/>
    <w:rsid w:val="00674F2F"/>
    <w:rsid w:val="006757C6"/>
    <w:rsid w:val="00676618"/>
    <w:rsid w:val="00677B97"/>
    <w:rsid w:val="0068087E"/>
    <w:rsid w:val="00680AEA"/>
    <w:rsid w:val="00680EC8"/>
    <w:rsid w:val="006810EC"/>
    <w:rsid w:val="00681624"/>
    <w:rsid w:val="006818F9"/>
    <w:rsid w:val="00681ACF"/>
    <w:rsid w:val="00682B5B"/>
    <w:rsid w:val="00683251"/>
    <w:rsid w:val="006836BA"/>
    <w:rsid w:val="006839EA"/>
    <w:rsid w:val="00683FAD"/>
    <w:rsid w:val="00684636"/>
    <w:rsid w:val="0068541D"/>
    <w:rsid w:val="006858DF"/>
    <w:rsid w:val="00685DA2"/>
    <w:rsid w:val="00686487"/>
    <w:rsid w:val="00686556"/>
    <w:rsid w:val="006866A0"/>
    <w:rsid w:val="006869A7"/>
    <w:rsid w:val="00686C62"/>
    <w:rsid w:val="006872F2"/>
    <w:rsid w:val="00687506"/>
    <w:rsid w:val="0068774C"/>
    <w:rsid w:val="00687C22"/>
    <w:rsid w:val="006903A1"/>
    <w:rsid w:val="00690A15"/>
    <w:rsid w:val="00690B99"/>
    <w:rsid w:val="0069110E"/>
    <w:rsid w:val="0069130E"/>
    <w:rsid w:val="00691734"/>
    <w:rsid w:val="00692314"/>
    <w:rsid w:val="00692E55"/>
    <w:rsid w:val="00693320"/>
    <w:rsid w:val="00693E5B"/>
    <w:rsid w:val="00694352"/>
    <w:rsid w:val="00695308"/>
    <w:rsid w:val="00696673"/>
    <w:rsid w:val="00696897"/>
    <w:rsid w:val="00696B43"/>
    <w:rsid w:val="00696D79"/>
    <w:rsid w:val="00697947"/>
    <w:rsid w:val="00697A01"/>
    <w:rsid w:val="006A07F8"/>
    <w:rsid w:val="006A217E"/>
    <w:rsid w:val="006A2CE5"/>
    <w:rsid w:val="006A330B"/>
    <w:rsid w:val="006A3429"/>
    <w:rsid w:val="006A3C8F"/>
    <w:rsid w:val="006A43B5"/>
    <w:rsid w:val="006A4708"/>
    <w:rsid w:val="006A4E8F"/>
    <w:rsid w:val="006A50C9"/>
    <w:rsid w:val="006A5336"/>
    <w:rsid w:val="006A6148"/>
    <w:rsid w:val="006A635C"/>
    <w:rsid w:val="006A63CD"/>
    <w:rsid w:val="006A68C9"/>
    <w:rsid w:val="006A6940"/>
    <w:rsid w:val="006A6B4C"/>
    <w:rsid w:val="006A6E24"/>
    <w:rsid w:val="006A7178"/>
    <w:rsid w:val="006A74D7"/>
    <w:rsid w:val="006B0397"/>
    <w:rsid w:val="006B049A"/>
    <w:rsid w:val="006B05A5"/>
    <w:rsid w:val="006B071E"/>
    <w:rsid w:val="006B08B8"/>
    <w:rsid w:val="006B1304"/>
    <w:rsid w:val="006B1825"/>
    <w:rsid w:val="006B1CB1"/>
    <w:rsid w:val="006B25FB"/>
    <w:rsid w:val="006B2BAB"/>
    <w:rsid w:val="006B30C4"/>
    <w:rsid w:val="006B3B5E"/>
    <w:rsid w:val="006B4493"/>
    <w:rsid w:val="006B45AB"/>
    <w:rsid w:val="006B4F73"/>
    <w:rsid w:val="006B5435"/>
    <w:rsid w:val="006B55E4"/>
    <w:rsid w:val="006B57DB"/>
    <w:rsid w:val="006B5C31"/>
    <w:rsid w:val="006C0B8E"/>
    <w:rsid w:val="006C14F4"/>
    <w:rsid w:val="006C2064"/>
    <w:rsid w:val="006C23D9"/>
    <w:rsid w:val="006C2694"/>
    <w:rsid w:val="006C2897"/>
    <w:rsid w:val="006C30CD"/>
    <w:rsid w:val="006C441E"/>
    <w:rsid w:val="006C4ADA"/>
    <w:rsid w:val="006C51F1"/>
    <w:rsid w:val="006C6FCD"/>
    <w:rsid w:val="006C70BE"/>
    <w:rsid w:val="006C79F1"/>
    <w:rsid w:val="006D0F04"/>
    <w:rsid w:val="006D1D06"/>
    <w:rsid w:val="006D1D28"/>
    <w:rsid w:val="006D2373"/>
    <w:rsid w:val="006D25FF"/>
    <w:rsid w:val="006D2648"/>
    <w:rsid w:val="006D3480"/>
    <w:rsid w:val="006D57F4"/>
    <w:rsid w:val="006D585D"/>
    <w:rsid w:val="006D5FB0"/>
    <w:rsid w:val="006D7EA2"/>
    <w:rsid w:val="006D7FB4"/>
    <w:rsid w:val="006E0839"/>
    <w:rsid w:val="006E1236"/>
    <w:rsid w:val="006E1BA1"/>
    <w:rsid w:val="006E1D53"/>
    <w:rsid w:val="006E1EDC"/>
    <w:rsid w:val="006E227E"/>
    <w:rsid w:val="006E2673"/>
    <w:rsid w:val="006E2690"/>
    <w:rsid w:val="006E2F43"/>
    <w:rsid w:val="006E2FFF"/>
    <w:rsid w:val="006E362E"/>
    <w:rsid w:val="006E401A"/>
    <w:rsid w:val="006E431D"/>
    <w:rsid w:val="006E45D9"/>
    <w:rsid w:val="006E4EB7"/>
    <w:rsid w:val="006E5194"/>
    <w:rsid w:val="006E54C0"/>
    <w:rsid w:val="006E59A6"/>
    <w:rsid w:val="006E5E22"/>
    <w:rsid w:val="006E5E29"/>
    <w:rsid w:val="006E5F22"/>
    <w:rsid w:val="006E635A"/>
    <w:rsid w:val="006E6B24"/>
    <w:rsid w:val="006E7390"/>
    <w:rsid w:val="006E74FA"/>
    <w:rsid w:val="006E7CF8"/>
    <w:rsid w:val="006F073A"/>
    <w:rsid w:val="006F0945"/>
    <w:rsid w:val="006F0C27"/>
    <w:rsid w:val="006F1346"/>
    <w:rsid w:val="006F16EC"/>
    <w:rsid w:val="006F1811"/>
    <w:rsid w:val="006F1A9A"/>
    <w:rsid w:val="006F1AC6"/>
    <w:rsid w:val="006F1DBB"/>
    <w:rsid w:val="006F20B7"/>
    <w:rsid w:val="006F23F0"/>
    <w:rsid w:val="006F2627"/>
    <w:rsid w:val="006F2C0F"/>
    <w:rsid w:val="006F2C6B"/>
    <w:rsid w:val="006F302B"/>
    <w:rsid w:val="006F3DD7"/>
    <w:rsid w:val="006F3E62"/>
    <w:rsid w:val="006F47BD"/>
    <w:rsid w:val="006F52E1"/>
    <w:rsid w:val="006F57AA"/>
    <w:rsid w:val="006F6C47"/>
    <w:rsid w:val="006F6D48"/>
    <w:rsid w:val="006F769D"/>
    <w:rsid w:val="006F7777"/>
    <w:rsid w:val="006F7D60"/>
    <w:rsid w:val="007002B2"/>
    <w:rsid w:val="00700371"/>
    <w:rsid w:val="0070046F"/>
    <w:rsid w:val="00701629"/>
    <w:rsid w:val="00701EBB"/>
    <w:rsid w:val="007026A7"/>
    <w:rsid w:val="00703A96"/>
    <w:rsid w:val="00704129"/>
    <w:rsid w:val="0070424E"/>
    <w:rsid w:val="007047FD"/>
    <w:rsid w:val="00704BE8"/>
    <w:rsid w:val="007052DC"/>
    <w:rsid w:val="007053AA"/>
    <w:rsid w:val="007056EF"/>
    <w:rsid w:val="00705A46"/>
    <w:rsid w:val="00705CAA"/>
    <w:rsid w:val="00705D81"/>
    <w:rsid w:val="00705DD1"/>
    <w:rsid w:val="007065FF"/>
    <w:rsid w:val="007071DA"/>
    <w:rsid w:val="00707DBC"/>
    <w:rsid w:val="00710FF2"/>
    <w:rsid w:val="0071106A"/>
    <w:rsid w:val="007112C0"/>
    <w:rsid w:val="00711BF1"/>
    <w:rsid w:val="00711CDE"/>
    <w:rsid w:val="00712767"/>
    <w:rsid w:val="00713209"/>
    <w:rsid w:val="007148C8"/>
    <w:rsid w:val="00714D9A"/>
    <w:rsid w:val="007153F7"/>
    <w:rsid w:val="00715707"/>
    <w:rsid w:val="007157C2"/>
    <w:rsid w:val="00715B9A"/>
    <w:rsid w:val="00715EF6"/>
    <w:rsid w:val="00715FDF"/>
    <w:rsid w:val="007164A5"/>
    <w:rsid w:val="00716581"/>
    <w:rsid w:val="00716ACD"/>
    <w:rsid w:val="00716C2B"/>
    <w:rsid w:val="00717539"/>
    <w:rsid w:val="00717616"/>
    <w:rsid w:val="0071763A"/>
    <w:rsid w:val="00717FFE"/>
    <w:rsid w:val="00720221"/>
    <w:rsid w:val="00720ACC"/>
    <w:rsid w:val="00720BBA"/>
    <w:rsid w:val="0072162A"/>
    <w:rsid w:val="0072181C"/>
    <w:rsid w:val="00721C7E"/>
    <w:rsid w:val="00722A7D"/>
    <w:rsid w:val="00722DB7"/>
    <w:rsid w:val="00722E8A"/>
    <w:rsid w:val="00723064"/>
    <w:rsid w:val="00723A2A"/>
    <w:rsid w:val="00723BA0"/>
    <w:rsid w:val="00724293"/>
    <w:rsid w:val="007242BC"/>
    <w:rsid w:val="00724E16"/>
    <w:rsid w:val="00724FFD"/>
    <w:rsid w:val="00725085"/>
    <w:rsid w:val="007259F5"/>
    <w:rsid w:val="00726181"/>
    <w:rsid w:val="007263E9"/>
    <w:rsid w:val="007265E4"/>
    <w:rsid w:val="00727477"/>
    <w:rsid w:val="00727D88"/>
    <w:rsid w:val="00727FE9"/>
    <w:rsid w:val="007305AF"/>
    <w:rsid w:val="007306C5"/>
    <w:rsid w:val="00731398"/>
    <w:rsid w:val="00731C3B"/>
    <w:rsid w:val="0073306E"/>
    <w:rsid w:val="007331C7"/>
    <w:rsid w:val="00734A67"/>
    <w:rsid w:val="0073541D"/>
    <w:rsid w:val="00735FB9"/>
    <w:rsid w:val="00736633"/>
    <w:rsid w:val="00736AD7"/>
    <w:rsid w:val="007374F0"/>
    <w:rsid w:val="00737BB9"/>
    <w:rsid w:val="007400D7"/>
    <w:rsid w:val="007406E9"/>
    <w:rsid w:val="0074127D"/>
    <w:rsid w:val="0074167F"/>
    <w:rsid w:val="00741B6E"/>
    <w:rsid w:val="00741DCB"/>
    <w:rsid w:val="00742E4D"/>
    <w:rsid w:val="00743A38"/>
    <w:rsid w:val="00743C20"/>
    <w:rsid w:val="00744731"/>
    <w:rsid w:val="007448EE"/>
    <w:rsid w:val="007449FF"/>
    <w:rsid w:val="00744A6E"/>
    <w:rsid w:val="00744B53"/>
    <w:rsid w:val="00744CE4"/>
    <w:rsid w:val="007450D5"/>
    <w:rsid w:val="0074526D"/>
    <w:rsid w:val="0074559B"/>
    <w:rsid w:val="00746844"/>
    <w:rsid w:val="00746A47"/>
    <w:rsid w:val="0074710E"/>
    <w:rsid w:val="00747AC1"/>
    <w:rsid w:val="00750B67"/>
    <w:rsid w:val="007511F3"/>
    <w:rsid w:val="00752585"/>
    <w:rsid w:val="00752B98"/>
    <w:rsid w:val="00754B3F"/>
    <w:rsid w:val="00754D71"/>
    <w:rsid w:val="0075509D"/>
    <w:rsid w:val="007553D4"/>
    <w:rsid w:val="00755B02"/>
    <w:rsid w:val="007569A1"/>
    <w:rsid w:val="007570BF"/>
    <w:rsid w:val="00757A83"/>
    <w:rsid w:val="00760076"/>
    <w:rsid w:val="007603AE"/>
    <w:rsid w:val="0076062B"/>
    <w:rsid w:val="0076084D"/>
    <w:rsid w:val="00760F85"/>
    <w:rsid w:val="007615BF"/>
    <w:rsid w:val="00761E78"/>
    <w:rsid w:val="0076218D"/>
    <w:rsid w:val="00762374"/>
    <w:rsid w:val="00763681"/>
    <w:rsid w:val="00763F70"/>
    <w:rsid w:val="007651C1"/>
    <w:rsid w:val="007658C7"/>
    <w:rsid w:val="00765915"/>
    <w:rsid w:val="007666D7"/>
    <w:rsid w:val="007668D4"/>
    <w:rsid w:val="0077075B"/>
    <w:rsid w:val="00771522"/>
    <w:rsid w:val="007724EA"/>
    <w:rsid w:val="007739E4"/>
    <w:rsid w:val="00774F0C"/>
    <w:rsid w:val="0077556F"/>
    <w:rsid w:val="00775663"/>
    <w:rsid w:val="007757EF"/>
    <w:rsid w:val="00775B00"/>
    <w:rsid w:val="00775C7E"/>
    <w:rsid w:val="00775E9D"/>
    <w:rsid w:val="007767A0"/>
    <w:rsid w:val="00777645"/>
    <w:rsid w:val="00777757"/>
    <w:rsid w:val="007779D5"/>
    <w:rsid w:val="00780185"/>
    <w:rsid w:val="0078037E"/>
    <w:rsid w:val="007808E4"/>
    <w:rsid w:val="007812A7"/>
    <w:rsid w:val="007817E6"/>
    <w:rsid w:val="00783420"/>
    <w:rsid w:val="00784E34"/>
    <w:rsid w:val="007852D5"/>
    <w:rsid w:val="00786644"/>
    <w:rsid w:val="00786BBB"/>
    <w:rsid w:val="007871DF"/>
    <w:rsid w:val="007922F4"/>
    <w:rsid w:val="0079327A"/>
    <w:rsid w:val="00793659"/>
    <w:rsid w:val="00793686"/>
    <w:rsid w:val="00793852"/>
    <w:rsid w:val="00793940"/>
    <w:rsid w:val="00793BB9"/>
    <w:rsid w:val="00793C3C"/>
    <w:rsid w:val="00794C04"/>
    <w:rsid w:val="0079504E"/>
    <w:rsid w:val="007968BA"/>
    <w:rsid w:val="00796EEB"/>
    <w:rsid w:val="00796F1A"/>
    <w:rsid w:val="00797078"/>
    <w:rsid w:val="007973E2"/>
    <w:rsid w:val="007974A7"/>
    <w:rsid w:val="007A0217"/>
    <w:rsid w:val="007A07C3"/>
    <w:rsid w:val="007A1C76"/>
    <w:rsid w:val="007A21B6"/>
    <w:rsid w:val="007A23B9"/>
    <w:rsid w:val="007A2D8A"/>
    <w:rsid w:val="007A2FF2"/>
    <w:rsid w:val="007A31DC"/>
    <w:rsid w:val="007A3220"/>
    <w:rsid w:val="007A4298"/>
    <w:rsid w:val="007A4629"/>
    <w:rsid w:val="007A49AB"/>
    <w:rsid w:val="007A5D92"/>
    <w:rsid w:val="007A5DD8"/>
    <w:rsid w:val="007A601F"/>
    <w:rsid w:val="007A67FD"/>
    <w:rsid w:val="007A6C4E"/>
    <w:rsid w:val="007A6ECC"/>
    <w:rsid w:val="007A72FF"/>
    <w:rsid w:val="007A74EF"/>
    <w:rsid w:val="007A760B"/>
    <w:rsid w:val="007B0473"/>
    <w:rsid w:val="007B0B5F"/>
    <w:rsid w:val="007B147E"/>
    <w:rsid w:val="007B18D5"/>
    <w:rsid w:val="007B1DB3"/>
    <w:rsid w:val="007B272F"/>
    <w:rsid w:val="007B2984"/>
    <w:rsid w:val="007B3CA4"/>
    <w:rsid w:val="007B41E6"/>
    <w:rsid w:val="007B4588"/>
    <w:rsid w:val="007B47F0"/>
    <w:rsid w:val="007B488C"/>
    <w:rsid w:val="007B4996"/>
    <w:rsid w:val="007B57AA"/>
    <w:rsid w:val="007B57CC"/>
    <w:rsid w:val="007B5838"/>
    <w:rsid w:val="007B5C67"/>
    <w:rsid w:val="007B5CA9"/>
    <w:rsid w:val="007B62A5"/>
    <w:rsid w:val="007B635F"/>
    <w:rsid w:val="007B6367"/>
    <w:rsid w:val="007B63B1"/>
    <w:rsid w:val="007B72DA"/>
    <w:rsid w:val="007B7485"/>
    <w:rsid w:val="007B749D"/>
    <w:rsid w:val="007B74BD"/>
    <w:rsid w:val="007B7D66"/>
    <w:rsid w:val="007C084A"/>
    <w:rsid w:val="007C0CA6"/>
    <w:rsid w:val="007C14E4"/>
    <w:rsid w:val="007C1890"/>
    <w:rsid w:val="007C2755"/>
    <w:rsid w:val="007C28A0"/>
    <w:rsid w:val="007C2CB1"/>
    <w:rsid w:val="007C3D95"/>
    <w:rsid w:val="007C4314"/>
    <w:rsid w:val="007C45EA"/>
    <w:rsid w:val="007C4B9C"/>
    <w:rsid w:val="007C4E2E"/>
    <w:rsid w:val="007C5598"/>
    <w:rsid w:val="007C5A48"/>
    <w:rsid w:val="007C61CD"/>
    <w:rsid w:val="007C6CDB"/>
    <w:rsid w:val="007C78CB"/>
    <w:rsid w:val="007D0540"/>
    <w:rsid w:val="007D0661"/>
    <w:rsid w:val="007D0E64"/>
    <w:rsid w:val="007D1B13"/>
    <w:rsid w:val="007D1BEA"/>
    <w:rsid w:val="007D1C8A"/>
    <w:rsid w:val="007D3CB7"/>
    <w:rsid w:val="007D3E67"/>
    <w:rsid w:val="007D3E9B"/>
    <w:rsid w:val="007D47F7"/>
    <w:rsid w:val="007D5A73"/>
    <w:rsid w:val="007D5D4D"/>
    <w:rsid w:val="007D6019"/>
    <w:rsid w:val="007D602C"/>
    <w:rsid w:val="007D61EC"/>
    <w:rsid w:val="007D68AA"/>
    <w:rsid w:val="007D6D9E"/>
    <w:rsid w:val="007D6E01"/>
    <w:rsid w:val="007D6E5D"/>
    <w:rsid w:val="007D6EC2"/>
    <w:rsid w:val="007D736C"/>
    <w:rsid w:val="007D7813"/>
    <w:rsid w:val="007D7FAF"/>
    <w:rsid w:val="007E01EE"/>
    <w:rsid w:val="007E01F2"/>
    <w:rsid w:val="007E0ABE"/>
    <w:rsid w:val="007E0C7E"/>
    <w:rsid w:val="007E1CB9"/>
    <w:rsid w:val="007E1FDC"/>
    <w:rsid w:val="007E23D4"/>
    <w:rsid w:val="007E29DA"/>
    <w:rsid w:val="007E3925"/>
    <w:rsid w:val="007E3B9E"/>
    <w:rsid w:val="007E3DDF"/>
    <w:rsid w:val="007E3E32"/>
    <w:rsid w:val="007E41B7"/>
    <w:rsid w:val="007E462A"/>
    <w:rsid w:val="007E4640"/>
    <w:rsid w:val="007E476F"/>
    <w:rsid w:val="007E4862"/>
    <w:rsid w:val="007E50C7"/>
    <w:rsid w:val="007E52B7"/>
    <w:rsid w:val="007E60E5"/>
    <w:rsid w:val="007E68EF"/>
    <w:rsid w:val="007E72D3"/>
    <w:rsid w:val="007E7308"/>
    <w:rsid w:val="007E79FC"/>
    <w:rsid w:val="007E7EE5"/>
    <w:rsid w:val="007E7F37"/>
    <w:rsid w:val="007F0290"/>
    <w:rsid w:val="007F14BA"/>
    <w:rsid w:val="007F16FC"/>
    <w:rsid w:val="007F17A3"/>
    <w:rsid w:val="007F1C74"/>
    <w:rsid w:val="007F212C"/>
    <w:rsid w:val="007F2A91"/>
    <w:rsid w:val="007F2E16"/>
    <w:rsid w:val="007F330E"/>
    <w:rsid w:val="007F33C1"/>
    <w:rsid w:val="007F4CD5"/>
    <w:rsid w:val="007F51B2"/>
    <w:rsid w:val="007F5F65"/>
    <w:rsid w:val="007F625D"/>
    <w:rsid w:val="007F6408"/>
    <w:rsid w:val="007F6EDE"/>
    <w:rsid w:val="007F7C7A"/>
    <w:rsid w:val="00800B0E"/>
    <w:rsid w:val="00800CD7"/>
    <w:rsid w:val="00800DE5"/>
    <w:rsid w:val="00801381"/>
    <w:rsid w:val="0080162B"/>
    <w:rsid w:val="008018B4"/>
    <w:rsid w:val="0080248A"/>
    <w:rsid w:val="008028D7"/>
    <w:rsid w:val="00802AD4"/>
    <w:rsid w:val="00802D1D"/>
    <w:rsid w:val="00802E52"/>
    <w:rsid w:val="0080339D"/>
    <w:rsid w:val="008036B2"/>
    <w:rsid w:val="008041FC"/>
    <w:rsid w:val="0080435E"/>
    <w:rsid w:val="00804D85"/>
    <w:rsid w:val="00805863"/>
    <w:rsid w:val="00805918"/>
    <w:rsid w:val="00805C5F"/>
    <w:rsid w:val="00806430"/>
    <w:rsid w:val="00806FFF"/>
    <w:rsid w:val="008077FC"/>
    <w:rsid w:val="008079E8"/>
    <w:rsid w:val="00807A2F"/>
    <w:rsid w:val="00807E46"/>
    <w:rsid w:val="0081006B"/>
    <w:rsid w:val="00810FC0"/>
    <w:rsid w:val="008113B5"/>
    <w:rsid w:val="008114A4"/>
    <w:rsid w:val="00811A2E"/>
    <w:rsid w:val="00811B9E"/>
    <w:rsid w:val="00812987"/>
    <w:rsid w:val="00812CDB"/>
    <w:rsid w:val="008131CA"/>
    <w:rsid w:val="0081333B"/>
    <w:rsid w:val="008147A6"/>
    <w:rsid w:val="008149E7"/>
    <w:rsid w:val="00814A2A"/>
    <w:rsid w:val="00815356"/>
    <w:rsid w:val="00816952"/>
    <w:rsid w:val="00817E61"/>
    <w:rsid w:val="008200B8"/>
    <w:rsid w:val="00820457"/>
    <w:rsid w:val="00820804"/>
    <w:rsid w:val="00820AF5"/>
    <w:rsid w:val="008210D7"/>
    <w:rsid w:val="008215EF"/>
    <w:rsid w:val="00821A30"/>
    <w:rsid w:val="0082270D"/>
    <w:rsid w:val="008228ED"/>
    <w:rsid w:val="00822BFD"/>
    <w:rsid w:val="00822F6C"/>
    <w:rsid w:val="008233DA"/>
    <w:rsid w:val="00823A7D"/>
    <w:rsid w:val="00823E54"/>
    <w:rsid w:val="00824258"/>
    <w:rsid w:val="00824776"/>
    <w:rsid w:val="00824863"/>
    <w:rsid w:val="00824CC8"/>
    <w:rsid w:val="00824F6D"/>
    <w:rsid w:val="0082570D"/>
    <w:rsid w:val="008262CB"/>
    <w:rsid w:val="008264E6"/>
    <w:rsid w:val="00826545"/>
    <w:rsid w:val="00826569"/>
    <w:rsid w:val="00826EB9"/>
    <w:rsid w:val="008277B4"/>
    <w:rsid w:val="00827CB0"/>
    <w:rsid w:val="00830347"/>
    <w:rsid w:val="00830AC4"/>
    <w:rsid w:val="00830DEF"/>
    <w:rsid w:val="00831504"/>
    <w:rsid w:val="008319C2"/>
    <w:rsid w:val="00831FC3"/>
    <w:rsid w:val="00831FD7"/>
    <w:rsid w:val="0083207A"/>
    <w:rsid w:val="008324D4"/>
    <w:rsid w:val="00833197"/>
    <w:rsid w:val="0083356A"/>
    <w:rsid w:val="008339C8"/>
    <w:rsid w:val="008361B6"/>
    <w:rsid w:val="00836278"/>
    <w:rsid w:val="008371A7"/>
    <w:rsid w:val="00837A4B"/>
    <w:rsid w:val="008409AE"/>
    <w:rsid w:val="00840B94"/>
    <w:rsid w:val="00841352"/>
    <w:rsid w:val="00841AC7"/>
    <w:rsid w:val="00841E17"/>
    <w:rsid w:val="00841F83"/>
    <w:rsid w:val="008421AD"/>
    <w:rsid w:val="008426AF"/>
    <w:rsid w:val="008428F2"/>
    <w:rsid w:val="00843CA1"/>
    <w:rsid w:val="008442B2"/>
    <w:rsid w:val="0084470C"/>
    <w:rsid w:val="0084494C"/>
    <w:rsid w:val="00844AFE"/>
    <w:rsid w:val="00844FA0"/>
    <w:rsid w:val="0084507C"/>
    <w:rsid w:val="008453C5"/>
    <w:rsid w:val="008453E8"/>
    <w:rsid w:val="00845780"/>
    <w:rsid w:val="008457C4"/>
    <w:rsid w:val="00845AEE"/>
    <w:rsid w:val="00846FC4"/>
    <w:rsid w:val="00847016"/>
    <w:rsid w:val="00847077"/>
    <w:rsid w:val="008471E2"/>
    <w:rsid w:val="008478BC"/>
    <w:rsid w:val="008502C6"/>
    <w:rsid w:val="00850C7B"/>
    <w:rsid w:val="00850C82"/>
    <w:rsid w:val="00851458"/>
    <w:rsid w:val="008518B8"/>
    <w:rsid w:val="00852083"/>
    <w:rsid w:val="00852517"/>
    <w:rsid w:val="00852EC2"/>
    <w:rsid w:val="008531BB"/>
    <w:rsid w:val="008536A7"/>
    <w:rsid w:val="008539D9"/>
    <w:rsid w:val="00854124"/>
    <w:rsid w:val="00854132"/>
    <w:rsid w:val="008548CA"/>
    <w:rsid w:val="00854C02"/>
    <w:rsid w:val="0085585E"/>
    <w:rsid w:val="00855968"/>
    <w:rsid w:val="00856680"/>
    <w:rsid w:val="008566AA"/>
    <w:rsid w:val="008568CF"/>
    <w:rsid w:val="00856C14"/>
    <w:rsid w:val="0085704F"/>
    <w:rsid w:val="008571C8"/>
    <w:rsid w:val="00857B2F"/>
    <w:rsid w:val="008605D7"/>
    <w:rsid w:val="0086082B"/>
    <w:rsid w:val="00860CA1"/>
    <w:rsid w:val="00861108"/>
    <w:rsid w:val="008617B7"/>
    <w:rsid w:val="0086193B"/>
    <w:rsid w:val="008627D1"/>
    <w:rsid w:val="008636DB"/>
    <w:rsid w:val="008638DA"/>
    <w:rsid w:val="00863CBA"/>
    <w:rsid w:val="008643B1"/>
    <w:rsid w:val="00864F89"/>
    <w:rsid w:val="00865896"/>
    <w:rsid w:val="00866C18"/>
    <w:rsid w:val="008702BE"/>
    <w:rsid w:val="00871418"/>
    <w:rsid w:val="0087146D"/>
    <w:rsid w:val="00871561"/>
    <w:rsid w:val="00871644"/>
    <w:rsid w:val="00871D18"/>
    <w:rsid w:val="00872DF9"/>
    <w:rsid w:val="00873366"/>
    <w:rsid w:val="008736FC"/>
    <w:rsid w:val="00873854"/>
    <w:rsid w:val="00873B01"/>
    <w:rsid w:val="0087411A"/>
    <w:rsid w:val="0087479E"/>
    <w:rsid w:val="008759C6"/>
    <w:rsid w:val="00875B1B"/>
    <w:rsid w:val="00875B88"/>
    <w:rsid w:val="00875C74"/>
    <w:rsid w:val="0087625F"/>
    <w:rsid w:val="00876C16"/>
    <w:rsid w:val="00876C48"/>
    <w:rsid w:val="00876D34"/>
    <w:rsid w:val="00877692"/>
    <w:rsid w:val="00877F44"/>
    <w:rsid w:val="00880030"/>
    <w:rsid w:val="00880212"/>
    <w:rsid w:val="008805E1"/>
    <w:rsid w:val="00881822"/>
    <w:rsid w:val="008819CD"/>
    <w:rsid w:val="00882083"/>
    <w:rsid w:val="00882538"/>
    <w:rsid w:val="00882C91"/>
    <w:rsid w:val="00882E3A"/>
    <w:rsid w:val="0088303C"/>
    <w:rsid w:val="0088340A"/>
    <w:rsid w:val="00883933"/>
    <w:rsid w:val="00884730"/>
    <w:rsid w:val="0088490A"/>
    <w:rsid w:val="00885511"/>
    <w:rsid w:val="008859EA"/>
    <w:rsid w:val="00885B13"/>
    <w:rsid w:val="00885F18"/>
    <w:rsid w:val="0088635F"/>
    <w:rsid w:val="00886A13"/>
    <w:rsid w:val="00886BBD"/>
    <w:rsid w:val="0088717A"/>
    <w:rsid w:val="00887847"/>
    <w:rsid w:val="0088794E"/>
    <w:rsid w:val="00887979"/>
    <w:rsid w:val="00887B96"/>
    <w:rsid w:val="008905E3"/>
    <w:rsid w:val="00890756"/>
    <w:rsid w:val="0089173F"/>
    <w:rsid w:val="0089266A"/>
    <w:rsid w:val="00893C09"/>
    <w:rsid w:val="00893E1D"/>
    <w:rsid w:val="00894B63"/>
    <w:rsid w:val="00894D2D"/>
    <w:rsid w:val="00895622"/>
    <w:rsid w:val="0089666A"/>
    <w:rsid w:val="00896AC0"/>
    <w:rsid w:val="008971B4"/>
    <w:rsid w:val="00897E95"/>
    <w:rsid w:val="008A023E"/>
    <w:rsid w:val="008A046A"/>
    <w:rsid w:val="008A05AC"/>
    <w:rsid w:val="008A07DE"/>
    <w:rsid w:val="008A0889"/>
    <w:rsid w:val="008A1904"/>
    <w:rsid w:val="008A1D5A"/>
    <w:rsid w:val="008A1E5D"/>
    <w:rsid w:val="008A26BF"/>
    <w:rsid w:val="008A280E"/>
    <w:rsid w:val="008A2A11"/>
    <w:rsid w:val="008A2C7F"/>
    <w:rsid w:val="008A3BA8"/>
    <w:rsid w:val="008A3D7F"/>
    <w:rsid w:val="008A3F76"/>
    <w:rsid w:val="008A5EAF"/>
    <w:rsid w:val="008A60B3"/>
    <w:rsid w:val="008A70C9"/>
    <w:rsid w:val="008A712E"/>
    <w:rsid w:val="008A79EE"/>
    <w:rsid w:val="008B0C8B"/>
    <w:rsid w:val="008B1B5B"/>
    <w:rsid w:val="008B1CAA"/>
    <w:rsid w:val="008B2693"/>
    <w:rsid w:val="008B2F35"/>
    <w:rsid w:val="008B306A"/>
    <w:rsid w:val="008B32C5"/>
    <w:rsid w:val="008B3FD0"/>
    <w:rsid w:val="008B40AF"/>
    <w:rsid w:val="008B4A4F"/>
    <w:rsid w:val="008B5C32"/>
    <w:rsid w:val="008B5CDF"/>
    <w:rsid w:val="008B5FE3"/>
    <w:rsid w:val="008B6147"/>
    <w:rsid w:val="008B61B1"/>
    <w:rsid w:val="008B6A75"/>
    <w:rsid w:val="008B6C42"/>
    <w:rsid w:val="008B6E68"/>
    <w:rsid w:val="008B6ED7"/>
    <w:rsid w:val="008B71F0"/>
    <w:rsid w:val="008B7900"/>
    <w:rsid w:val="008C0F01"/>
    <w:rsid w:val="008C0F04"/>
    <w:rsid w:val="008C1887"/>
    <w:rsid w:val="008C28D8"/>
    <w:rsid w:val="008C2D10"/>
    <w:rsid w:val="008C3345"/>
    <w:rsid w:val="008C33BF"/>
    <w:rsid w:val="008C3ACF"/>
    <w:rsid w:val="008C3BC9"/>
    <w:rsid w:val="008C4256"/>
    <w:rsid w:val="008C4483"/>
    <w:rsid w:val="008C4773"/>
    <w:rsid w:val="008C4B74"/>
    <w:rsid w:val="008C5D2A"/>
    <w:rsid w:val="008C6516"/>
    <w:rsid w:val="008C65E6"/>
    <w:rsid w:val="008C6F9F"/>
    <w:rsid w:val="008C713E"/>
    <w:rsid w:val="008C754D"/>
    <w:rsid w:val="008C768E"/>
    <w:rsid w:val="008C785D"/>
    <w:rsid w:val="008D003D"/>
    <w:rsid w:val="008D0060"/>
    <w:rsid w:val="008D0DB9"/>
    <w:rsid w:val="008D153B"/>
    <w:rsid w:val="008D1DBD"/>
    <w:rsid w:val="008D1DD9"/>
    <w:rsid w:val="008D2710"/>
    <w:rsid w:val="008D2B68"/>
    <w:rsid w:val="008D44C1"/>
    <w:rsid w:val="008D46F9"/>
    <w:rsid w:val="008D4A1F"/>
    <w:rsid w:val="008D514E"/>
    <w:rsid w:val="008D51DF"/>
    <w:rsid w:val="008D5BD0"/>
    <w:rsid w:val="008D602A"/>
    <w:rsid w:val="008D6124"/>
    <w:rsid w:val="008D64EC"/>
    <w:rsid w:val="008D70CA"/>
    <w:rsid w:val="008E050F"/>
    <w:rsid w:val="008E0ADB"/>
    <w:rsid w:val="008E0B00"/>
    <w:rsid w:val="008E0B46"/>
    <w:rsid w:val="008E0C51"/>
    <w:rsid w:val="008E0D1B"/>
    <w:rsid w:val="008E0FCE"/>
    <w:rsid w:val="008E20D3"/>
    <w:rsid w:val="008E20DB"/>
    <w:rsid w:val="008E270B"/>
    <w:rsid w:val="008E29F5"/>
    <w:rsid w:val="008E2D9B"/>
    <w:rsid w:val="008E3320"/>
    <w:rsid w:val="008E338C"/>
    <w:rsid w:val="008E39A5"/>
    <w:rsid w:val="008E3D99"/>
    <w:rsid w:val="008E432E"/>
    <w:rsid w:val="008E452E"/>
    <w:rsid w:val="008E480D"/>
    <w:rsid w:val="008E5C7B"/>
    <w:rsid w:val="008E6882"/>
    <w:rsid w:val="008E75C8"/>
    <w:rsid w:val="008E79BA"/>
    <w:rsid w:val="008E7BAC"/>
    <w:rsid w:val="008F016B"/>
    <w:rsid w:val="008F026E"/>
    <w:rsid w:val="008F02F3"/>
    <w:rsid w:val="008F06FE"/>
    <w:rsid w:val="008F0EDF"/>
    <w:rsid w:val="008F14F7"/>
    <w:rsid w:val="008F237C"/>
    <w:rsid w:val="008F2D67"/>
    <w:rsid w:val="008F2E6B"/>
    <w:rsid w:val="008F3440"/>
    <w:rsid w:val="008F3B18"/>
    <w:rsid w:val="008F3D3C"/>
    <w:rsid w:val="008F3DA2"/>
    <w:rsid w:val="008F3F2F"/>
    <w:rsid w:val="008F49A0"/>
    <w:rsid w:val="008F53F6"/>
    <w:rsid w:val="008F543C"/>
    <w:rsid w:val="008F56FD"/>
    <w:rsid w:val="008F5E72"/>
    <w:rsid w:val="008F6047"/>
    <w:rsid w:val="008F6708"/>
    <w:rsid w:val="008F7060"/>
    <w:rsid w:val="008F7B83"/>
    <w:rsid w:val="0090009F"/>
    <w:rsid w:val="009003F5"/>
    <w:rsid w:val="00900433"/>
    <w:rsid w:val="00900904"/>
    <w:rsid w:val="00900E68"/>
    <w:rsid w:val="00901465"/>
    <w:rsid w:val="00901677"/>
    <w:rsid w:val="00902720"/>
    <w:rsid w:val="0090287A"/>
    <w:rsid w:val="009029DE"/>
    <w:rsid w:val="00902CF4"/>
    <w:rsid w:val="009047B6"/>
    <w:rsid w:val="00904931"/>
    <w:rsid w:val="009049DF"/>
    <w:rsid w:val="00904A0B"/>
    <w:rsid w:val="00904D15"/>
    <w:rsid w:val="0090526E"/>
    <w:rsid w:val="00905891"/>
    <w:rsid w:val="0090608C"/>
    <w:rsid w:val="00906C0F"/>
    <w:rsid w:val="009071AF"/>
    <w:rsid w:val="009073A8"/>
    <w:rsid w:val="0090754D"/>
    <w:rsid w:val="00910A00"/>
    <w:rsid w:val="00910B12"/>
    <w:rsid w:val="00910BC9"/>
    <w:rsid w:val="00910D0B"/>
    <w:rsid w:val="0091114B"/>
    <w:rsid w:val="00911352"/>
    <w:rsid w:val="009119B2"/>
    <w:rsid w:val="00911EF0"/>
    <w:rsid w:val="00912166"/>
    <w:rsid w:val="00912803"/>
    <w:rsid w:val="009137B6"/>
    <w:rsid w:val="00913BCF"/>
    <w:rsid w:val="00913DB1"/>
    <w:rsid w:val="00913E36"/>
    <w:rsid w:val="00913EDA"/>
    <w:rsid w:val="0091485C"/>
    <w:rsid w:val="00914A03"/>
    <w:rsid w:val="00914B58"/>
    <w:rsid w:val="009159DD"/>
    <w:rsid w:val="00915BAF"/>
    <w:rsid w:val="00915F5C"/>
    <w:rsid w:val="009161EA"/>
    <w:rsid w:val="00916446"/>
    <w:rsid w:val="009169F6"/>
    <w:rsid w:val="00916AC4"/>
    <w:rsid w:val="00916BFB"/>
    <w:rsid w:val="00916C4C"/>
    <w:rsid w:val="00916C80"/>
    <w:rsid w:val="00916EF8"/>
    <w:rsid w:val="00917882"/>
    <w:rsid w:val="00917CEF"/>
    <w:rsid w:val="00917FA4"/>
    <w:rsid w:val="00920DC5"/>
    <w:rsid w:val="00921087"/>
    <w:rsid w:val="00921570"/>
    <w:rsid w:val="00921607"/>
    <w:rsid w:val="00921FCB"/>
    <w:rsid w:val="00922599"/>
    <w:rsid w:val="00922906"/>
    <w:rsid w:val="00922D7C"/>
    <w:rsid w:val="00922DE8"/>
    <w:rsid w:val="0092309D"/>
    <w:rsid w:val="009245A2"/>
    <w:rsid w:val="009248AC"/>
    <w:rsid w:val="00924AAF"/>
    <w:rsid w:val="00925A4F"/>
    <w:rsid w:val="00925DB0"/>
    <w:rsid w:val="00926273"/>
    <w:rsid w:val="0092658D"/>
    <w:rsid w:val="00926808"/>
    <w:rsid w:val="009275C9"/>
    <w:rsid w:val="00927A34"/>
    <w:rsid w:val="00927BD9"/>
    <w:rsid w:val="00927D04"/>
    <w:rsid w:val="00930A11"/>
    <w:rsid w:val="00931093"/>
    <w:rsid w:val="00931845"/>
    <w:rsid w:val="00931B56"/>
    <w:rsid w:val="00932069"/>
    <w:rsid w:val="00932399"/>
    <w:rsid w:val="009323F6"/>
    <w:rsid w:val="00932DCE"/>
    <w:rsid w:val="00932DEC"/>
    <w:rsid w:val="00933A80"/>
    <w:rsid w:val="00933D47"/>
    <w:rsid w:val="00933D94"/>
    <w:rsid w:val="00934101"/>
    <w:rsid w:val="0093417C"/>
    <w:rsid w:val="0093418C"/>
    <w:rsid w:val="00934526"/>
    <w:rsid w:val="009346F2"/>
    <w:rsid w:val="00934B6E"/>
    <w:rsid w:val="00934C07"/>
    <w:rsid w:val="009355A2"/>
    <w:rsid w:val="00935660"/>
    <w:rsid w:val="00935B47"/>
    <w:rsid w:val="00935F6A"/>
    <w:rsid w:val="009366EE"/>
    <w:rsid w:val="009371B8"/>
    <w:rsid w:val="0093788A"/>
    <w:rsid w:val="00937A74"/>
    <w:rsid w:val="00937F8C"/>
    <w:rsid w:val="00940516"/>
    <w:rsid w:val="0094126E"/>
    <w:rsid w:val="00941CD4"/>
    <w:rsid w:val="00942549"/>
    <w:rsid w:val="0094260D"/>
    <w:rsid w:val="00942BCE"/>
    <w:rsid w:val="00943305"/>
    <w:rsid w:val="009440DB"/>
    <w:rsid w:val="00944D8B"/>
    <w:rsid w:val="00945756"/>
    <w:rsid w:val="00945E1C"/>
    <w:rsid w:val="00946389"/>
    <w:rsid w:val="009505BC"/>
    <w:rsid w:val="00950AD6"/>
    <w:rsid w:val="00950C08"/>
    <w:rsid w:val="00950ED5"/>
    <w:rsid w:val="00951087"/>
    <w:rsid w:val="009515D9"/>
    <w:rsid w:val="0095188D"/>
    <w:rsid w:val="00951B78"/>
    <w:rsid w:val="00952632"/>
    <w:rsid w:val="00953805"/>
    <w:rsid w:val="0095381F"/>
    <w:rsid w:val="009538C4"/>
    <w:rsid w:val="00953A8F"/>
    <w:rsid w:val="00953DC9"/>
    <w:rsid w:val="00954BB9"/>
    <w:rsid w:val="009561F2"/>
    <w:rsid w:val="00956399"/>
    <w:rsid w:val="00956464"/>
    <w:rsid w:val="00956513"/>
    <w:rsid w:val="0095662B"/>
    <w:rsid w:val="0095667F"/>
    <w:rsid w:val="00956874"/>
    <w:rsid w:val="00956D4E"/>
    <w:rsid w:val="00956FB6"/>
    <w:rsid w:val="00957400"/>
    <w:rsid w:val="00957ECC"/>
    <w:rsid w:val="00957F4A"/>
    <w:rsid w:val="009607C7"/>
    <w:rsid w:val="00960833"/>
    <w:rsid w:val="00960E4B"/>
    <w:rsid w:val="0096146B"/>
    <w:rsid w:val="00961895"/>
    <w:rsid w:val="009618DF"/>
    <w:rsid w:val="00961B70"/>
    <w:rsid w:val="0096275D"/>
    <w:rsid w:val="00962921"/>
    <w:rsid w:val="00962939"/>
    <w:rsid w:val="009629FC"/>
    <w:rsid w:val="00962B80"/>
    <w:rsid w:val="0096314D"/>
    <w:rsid w:val="009633B4"/>
    <w:rsid w:val="009633EB"/>
    <w:rsid w:val="00963E81"/>
    <w:rsid w:val="009643B2"/>
    <w:rsid w:val="00965594"/>
    <w:rsid w:val="00965ADE"/>
    <w:rsid w:val="00966152"/>
    <w:rsid w:val="009663A3"/>
    <w:rsid w:val="00967F30"/>
    <w:rsid w:val="00970767"/>
    <w:rsid w:val="00970812"/>
    <w:rsid w:val="00970CC6"/>
    <w:rsid w:val="00970DB9"/>
    <w:rsid w:val="00970F36"/>
    <w:rsid w:val="00971068"/>
    <w:rsid w:val="009714F8"/>
    <w:rsid w:val="00971926"/>
    <w:rsid w:val="00971954"/>
    <w:rsid w:val="00971AE5"/>
    <w:rsid w:val="009722F6"/>
    <w:rsid w:val="009725E1"/>
    <w:rsid w:val="009730FC"/>
    <w:rsid w:val="00974A3C"/>
    <w:rsid w:val="00974D08"/>
    <w:rsid w:val="00974E52"/>
    <w:rsid w:val="00975476"/>
    <w:rsid w:val="009761AA"/>
    <w:rsid w:val="009766D9"/>
    <w:rsid w:val="00976B38"/>
    <w:rsid w:val="00976F87"/>
    <w:rsid w:val="00977462"/>
    <w:rsid w:val="00977535"/>
    <w:rsid w:val="00980EDE"/>
    <w:rsid w:val="009818B6"/>
    <w:rsid w:val="009819F0"/>
    <w:rsid w:val="009826AA"/>
    <w:rsid w:val="00983DC6"/>
    <w:rsid w:val="00984B73"/>
    <w:rsid w:val="00985510"/>
    <w:rsid w:val="00985A02"/>
    <w:rsid w:val="00985D12"/>
    <w:rsid w:val="0098630A"/>
    <w:rsid w:val="00986AB5"/>
    <w:rsid w:val="00986DBD"/>
    <w:rsid w:val="009870D1"/>
    <w:rsid w:val="00987C17"/>
    <w:rsid w:val="00990046"/>
    <w:rsid w:val="00990468"/>
    <w:rsid w:val="00990870"/>
    <w:rsid w:val="00990E75"/>
    <w:rsid w:val="009912D5"/>
    <w:rsid w:val="009914D3"/>
    <w:rsid w:val="00991606"/>
    <w:rsid w:val="009919B3"/>
    <w:rsid w:val="00991FF4"/>
    <w:rsid w:val="0099268B"/>
    <w:rsid w:val="009928FD"/>
    <w:rsid w:val="00993663"/>
    <w:rsid w:val="00993BCE"/>
    <w:rsid w:val="00994044"/>
    <w:rsid w:val="00994C9C"/>
    <w:rsid w:val="00996555"/>
    <w:rsid w:val="00996C14"/>
    <w:rsid w:val="009972C9"/>
    <w:rsid w:val="00997784"/>
    <w:rsid w:val="00997E16"/>
    <w:rsid w:val="009A017B"/>
    <w:rsid w:val="009A022C"/>
    <w:rsid w:val="009A0484"/>
    <w:rsid w:val="009A0653"/>
    <w:rsid w:val="009A1729"/>
    <w:rsid w:val="009A17B1"/>
    <w:rsid w:val="009A1D6D"/>
    <w:rsid w:val="009A299B"/>
    <w:rsid w:val="009A488E"/>
    <w:rsid w:val="009A5704"/>
    <w:rsid w:val="009A574F"/>
    <w:rsid w:val="009A69A7"/>
    <w:rsid w:val="009A69B8"/>
    <w:rsid w:val="009A6D47"/>
    <w:rsid w:val="009A6E6D"/>
    <w:rsid w:val="009A7102"/>
    <w:rsid w:val="009A7486"/>
    <w:rsid w:val="009A74E9"/>
    <w:rsid w:val="009A782A"/>
    <w:rsid w:val="009A7B5B"/>
    <w:rsid w:val="009B0CFB"/>
    <w:rsid w:val="009B0FDB"/>
    <w:rsid w:val="009B1261"/>
    <w:rsid w:val="009B1519"/>
    <w:rsid w:val="009B2495"/>
    <w:rsid w:val="009B24DC"/>
    <w:rsid w:val="009B2DBC"/>
    <w:rsid w:val="009B38DF"/>
    <w:rsid w:val="009B40AF"/>
    <w:rsid w:val="009B40BD"/>
    <w:rsid w:val="009B471E"/>
    <w:rsid w:val="009B4CC3"/>
    <w:rsid w:val="009B5282"/>
    <w:rsid w:val="009B568F"/>
    <w:rsid w:val="009B5780"/>
    <w:rsid w:val="009B5967"/>
    <w:rsid w:val="009B60D0"/>
    <w:rsid w:val="009B6575"/>
    <w:rsid w:val="009B6EAD"/>
    <w:rsid w:val="009B6F96"/>
    <w:rsid w:val="009B7673"/>
    <w:rsid w:val="009B7B47"/>
    <w:rsid w:val="009B7D88"/>
    <w:rsid w:val="009B7F3F"/>
    <w:rsid w:val="009B7F68"/>
    <w:rsid w:val="009C05B0"/>
    <w:rsid w:val="009C0F14"/>
    <w:rsid w:val="009C0FB5"/>
    <w:rsid w:val="009C1267"/>
    <w:rsid w:val="009C1656"/>
    <w:rsid w:val="009C1732"/>
    <w:rsid w:val="009C2378"/>
    <w:rsid w:val="009C2D80"/>
    <w:rsid w:val="009C32A2"/>
    <w:rsid w:val="009C34F9"/>
    <w:rsid w:val="009C375B"/>
    <w:rsid w:val="009C3EE1"/>
    <w:rsid w:val="009C4B75"/>
    <w:rsid w:val="009C4BBB"/>
    <w:rsid w:val="009C4E92"/>
    <w:rsid w:val="009C556D"/>
    <w:rsid w:val="009C55D2"/>
    <w:rsid w:val="009C5711"/>
    <w:rsid w:val="009C5C05"/>
    <w:rsid w:val="009C5C97"/>
    <w:rsid w:val="009C662A"/>
    <w:rsid w:val="009C6D24"/>
    <w:rsid w:val="009C6ED9"/>
    <w:rsid w:val="009C6EDA"/>
    <w:rsid w:val="009C7C6B"/>
    <w:rsid w:val="009D04A8"/>
    <w:rsid w:val="009D071A"/>
    <w:rsid w:val="009D0F65"/>
    <w:rsid w:val="009D1331"/>
    <w:rsid w:val="009D16B3"/>
    <w:rsid w:val="009D1BD5"/>
    <w:rsid w:val="009D242C"/>
    <w:rsid w:val="009D28CD"/>
    <w:rsid w:val="009D294F"/>
    <w:rsid w:val="009D3450"/>
    <w:rsid w:val="009D3461"/>
    <w:rsid w:val="009D364F"/>
    <w:rsid w:val="009D3F6D"/>
    <w:rsid w:val="009D5792"/>
    <w:rsid w:val="009D6107"/>
    <w:rsid w:val="009D627B"/>
    <w:rsid w:val="009D64F1"/>
    <w:rsid w:val="009D74BD"/>
    <w:rsid w:val="009D77B6"/>
    <w:rsid w:val="009D7A53"/>
    <w:rsid w:val="009E0141"/>
    <w:rsid w:val="009E01E3"/>
    <w:rsid w:val="009E0247"/>
    <w:rsid w:val="009E02E1"/>
    <w:rsid w:val="009E096C"/>
    <w:rsid w:val="009E1160"/>
    <w:rsid w:val="009E14C4"/>
    <w:rsid w:val="009E1D54"/>
    <w:rsid w:val="009E2D8F"/>
    <w:rsid w:val="009E38EB"/>
    <w:rsid w:val="009E3E90"/>
    <w:rsid w:val="009E4345"/>
    <w:rsid w:val="009E4907"/>
    <w:rsid w:val="009E5BFE"/>
    <w:rsid w:val="009E6985"/>
    <w:rsid w:val="009E6D7B"/>
    <w:rsid w:val="009E7535"/>
    <w:rsid w:val="009E75EA"/>
    <w:rsid w:val="009E78D0"/>
    <w:rsid w:val="009F024D"/>
    <w:rsid w:val="009F0658"/>
    <w:rsid w:val="009F0767"/>
    <w:rsid w:val="009F0ACE"/>
    <w:rsid w:val="009F0BA0"/>
    <w:rsid w:val="009F0EFE"/>
    <w:rsid w:val="009F0FF4"/>
    <w:rsid w:val="009F1185"/>
    <w:rsid w:val="009F1416"/>
    <w:rsid w:val="009F1AD3"/>
    <w:rsid w:val="009F1ADA"/>
    <w:rsid w:val="009F1B74"/>
    <w:rsid w:val="009F2530"/>
    <w:rsid w:val="009F2896"/>
    <w:rsid w:val="009F3255"/>
    <w:rsid w:val="009F3672"/>
    <w:rsid w:val="009F385E"/>
    <w:rsid w:val="009F3A86"/>
    <w:rsid w:val="009F413C"/>
    <w:rsid w:val="009F425E"/>
    <w:rsid w:val="009F440D"/>
    <w:rsid w:val="009F44B0"/>
    <w:rsid w:val="009F4B93"/>
    <w:rsid w:val="009F4C85"/>
    <w:rsid w:val="009F4E67"/>
    <w:rsid w:val="009F5191"/>
    <w:rsid w:val="009F51F9"/>
    <w:rsid w:val="009F5568"/>
    <w:rsid w:val="009F5888"/>
    <w:rsid w:val="009F5E7F"/>
    <w:rsid w:val="009F6579"/>
    <w:rsid w:val="009F67DE"/>
    <w:rsid w:val="009F6B0B"/>
    <w:rsid w:val="009F7264"/>
    <w:rsid w:val="009F74DC"/>
    <w:rsid w:val="009F75AC"/>
    <w:rsid w:val="009F7FAB"/>
    <w:rsid w:val="00A008BE"/>
    <w:rsid w:val="00A00A69"/>
    <w:rsid w:val="00A02A38"/>
    <w:rsid w:val="00A03364"/>
    <w:rsid w:val="00A0347F"/>
    <w:rsid w:val="00A0599C"/>
    <w:rsid w:val="00A05DDE"/>
    <w:rsid w:val="00A06251"/>
    <w:rsid w:val="00A06532"/>
    <w:rsid w:val="00A06916"/>
    <w:rsid w:val="00A078E4"/>
    <w:rsid w:val="00A07D22"/>
    <w:rsid w:val="00A102EA"/>
    <w:rsid w:val="00A10571"/>
    <w:rsid w:val="00A116BA"/>
    <w:rsid w:val="00A117BB"/>
    <w:rsid w:val="00A11A1A"/>
    <w:rsid w:val="00A11AED"/>
    <w:rsid w:val="00A1257D"/>
    <w:rsid w:val="00A129D2"/>
    <w:rsid w:val="00A12EC4"/>
    <w:rsid w:val="00A134C7"/>
    <w:rsid w:val="00A1368D"/>
    <w:rsid w:val="00A1461C"/>
    <w:rsid w:val="00A158AF"/>
    <w:rsid w:val="00A16600"/>
    <w:rsid w:val="00A16A91"/>
    <w:rsid w:val="00A16AC4"/>
    <w:rsid w:val="00A178A1"/>
    <w:rsid w:val="00A17FC8"/>
    <w:rsid w:val="00A20468"/>
    <w:rsid w:val="00A2058B"/>
    <w:rsid w:val="00A20AEC"/>
    <w:rsid w:val="00A20F63"/>
    <w:rsid w:val="00A2212F"/>
    <w:rsid w:val="00A2281B"/>
    <w:rsid w:val="00A23832"/>
    <w:rsid w:val="00A23FB4"/>
    <w:rsid w:val="00A246FA"/>
    <w:rsid w:val="00A2496A"/>
    <w:rsid w:val="00A24DD0"/>
    <w:rsid w:val="00A2507E"/>
    <w:rsid w:val="00A255E7"/>
    <w:rsid w:val="00A2656B"/>
    <w:rsid w:val="00A267F9"/>
    <w:rsid w:val="00A26A71"/>
    <w:rsid w:val="00A26CC9"/>
    <w:rsid w:val="00A273AA"/>
    <w:rsid w:val="00A275C8"/>
    <w:rsid w:val="00A27C08"/>
    <w:rsid w:val="00A3073E"/>
    <w:rsid w:val="00A30D29"/>
    <w:rsid w:val="00A3110E"/>
    <w:rsid w:val="00A32287"/>
    <w:rsid w:val="00A3253F"/>
    <w:rsid w:val="00A32788"/>
    <w:rsid w:val="00A32949"/>
    <w:rsid w:val="00A32BB5"/>
    <w:rsid w:val="00A32C14"/>
    <w:rsid w:val="00A32F83"/>
    <w:rsid w:val="00A34371"/>
    <w:rsid w:val="00A34456"/>
    <w:rsid w:val="00A34EAB"/>
    <w:rsid w:val="00A352FF"/>
    <w:rsid w:val="00A358CD"/>
    <w:rsid w:val="00A35C39"/>
    <w:rsid w:val="00A36104"/>
    <w:rsid w:val="00A3635E"/>
    <w:rsid w:val="00A36952"/>
    <w:rsid w:val="00A36DB5"/>
    <w:rsid w:val="00A37306"/>
    <w:rsid w:val="00A37C11"/>
    <w:rsid w:val="00A37F5C"/>
    <w:rsid w:val="00A4031D"/>
    <w:rsid w:val="00A40758"/>
    <w:rsid w:val="00A40A13"/>
    <w:rsid w:val="00A40D77"/>
    <w:rsid w:val="00A40F35"/>
    <w:rsid w:val="00A40F5E"/>
    <w:rsid w:val="00A41983"/>
    <w:rsid w:val="00A4231D"/>
    <w:rsid w:val="00A42C77"/>
    <w:rsid w:val="00A43104"/>
    <w:rsid w:val="00A43158"/>
    <w:rsid w:val="00A4336B"/>
    <w:rsid w:val="00A43E11"/>
    <w:rsid w:val="00A43F04"/>
    <w:rsid w:val="00A43F8E"/>
    <w:rsid w:val="00A442A4"/>
    <w:rsid w:val="00A451A5"/>
    <w:rsid w:val="00A45306"/>
    <w:rsid w:val="00A4566C"/>
    <w:rsid w:val="00A459D7"/>
    <w:rsid w:val="00A46856"/>
    <w:rsid w:val="00A46992"/>
    <w:rsid w:val="00A46A7B"/>
    <w:rsid w:val="00A46FFB"/>
    <w:rsid w:val="00A4716F"/>
    <w:rsid w:val="00A479ED"/>
    <w:rsid w:val="00A47EEB"/>
    <w:rsid w:val="00A50740"/>
    <w:rsid w:val="00A508E9"/>
    <w:rsid w:val="00A50ECE"/>
    <w:rsid w:val="00A51602"/>
    <w:rsid w:val="00A520B9"/>
    <w:rsid w:val="00A5259A"/>
    <w:rsid w:val="00A52894"/>
    <w:rsid w:val="00A531D5"/>
    <w:rsid w:val="00A535BD"/>
    <w:rsid w:val="00A54032"/>
    <w:rsid w:val="00A54322"/>
    <w:rsid w:val="00A54A22"/>
    <w:rsid w:val="00A54EC7"/>
    <w:rsid w:val="00A55141"/>
    <w:rsid w:val="00A5607F"/>
    <w:rsid w:val="00A56A76"/>
    <w:rsid w:val="00A56CD4"/>
    <w:rsid w:val="00A575F5"/>
    <w:rsid w:val="00A57AF4"/>
    <w:rsid w:val="00A57F3A"/>
    <w:rsid w:val="00A60533"/>
    <w:rsid w:val="00A6070D"/>
    <w:rsid w:val="00A60A55"/>
    <w:rsid w:val="00A60C1D"/>
    <w:rsid w:val="00A612AE"/>
    <w:rsid w:val="00A6183F"/>
    <w:rsid w:val="00A61DE0"/>
    <w:rsid w:val="00A62145"/>
    <w:rsid w:val="00A624E7"/>
    <w:rsid w:val="00A624FC"/>
    <w:rsid w:val="00A63EE2"/>
    <w:rsid w:val="00A64011"/>
    <w:rsid w:val="00A64F46"/>
    <w:rsid w:val="00A655FB"/>
    <w:rsid w:val="00A658AF"/>
    <w:rsid w:val="00A65C0B"/>
    <w:rsid w:val="00A66B97"/>
    <w:rsid w:val="00A670D6"/>
    <w:rsid w:val="00A676DE"/>
    <w:rsid w:val="00A67929"/>
    <w:rsid w:val="00A67AAF"/>
    <w:rsid w:val="00A70667"/>
    <w:rsid w:val="00A708AA"/>
    <w:rsid w:val="00A7135C"/>
    <w:rsid w:val="00A7189E"/>
    <w:rsid w:val="00A71D46"/>
    <w:rsid w:val="00A7214C"/>
    <w:rsid w:val="00A722A8"/>
    <w:rsid w:val="00A7279B"/>
    <w:rsid w:val="00A72CEB"/>
    <w:rsid w:val="00A73430"/>
    <w:rsid w:val="00A73A22"/>
    <w:rsid w:val="00A74C0B"/>
    <w:rsid w:val="00A75A5F"/>
    <w:rsid w:val="00A75F88"/>
    <w:rsid w:val="00A76091"/>
    <w:rsid w:val="00A76290"/>
    <w:rsid w:val="00A7681C"/>
    <w:rsid w:val="00A76C47"/>
    <w:rsid w:val="00A80DF7"/>
    <w:rsid w:val="00A812EC"/>
    <w:rsid w:val="00A816C0"/>
    <w:rsid w:val="00A81E1F"/>
    <w:rsid w:val="00A820CC"/>
    <w:rsid w:val="00A828AB"/>
    <w:rsid w:val="00A83D3E"/>
    <w:rsid w:val="00A83FE1"/>
    <w:rsid w:val="00A85561"/>
    <w:rsid w:val="00A858AD"/>
    <w:rsid w:val="00A85EB8"/>
    <w:rsid w:val="00A86529"/>
    <w:rsid w:val="00A8705D"/>
    <w:rsid w:val="00A8724A"/>
    <w:rsid w:val="00A8740A"/>
    <w:rsid w:val="00A87756"/>
    <w:rsid w:val="00A8779E"/>
    <w:rsid w:val="00A8798B"/>
    <w:rsid w:val="00A87FE9"/>
    <w:rsid w:val="00A90425"/>
    <w:rsid w:val="00A9187B"/>
    <w:rsid w:val="00A91C8A"/>
    <w:rsid w:val="00A9258E"/>
    <w:rsid w:val="00A92BE8"/>
    <w:rsid w:val="00A9331F"/>
    <w:rsid w:val="00A93357"/>
    <w:rsid w:val="00A9340C"/>
    <w:rsid w:val="00A94911"/>
    <w:rsid w:val="00A955B6"/>
    <w:rsid w:val="00A959C8"/>
    <w:rsid w:val="00A95B77"/>
    <w:rsid w:val="00A961AF"/>
    <w:rsid w:val="00A964AA"/>
    <w:rsid w:val="00A96555"/>
    <w:rsid w:val="00A96B9E"/>
    <w:rsid w:val="00A97202"/>
    <w:rsid w:val="00A97375"/>
    <w:rsid w:val="00A97687"/>
    <w:rsid w:val="00AA00EF"/>
    <w:rsid w:val="00AA06DC"/>
    <w:rsid w:val="00AA07FB"/>
    <w:rsid w:val="00AA1199"/>
    <w:rsid w:val="00AA1392"/>
    <w:rsid w:val="00AA20FD"/>
    <w:rsid w:val="00AA242A"/>
    <w:rsid w:val="00AA2963"/>
    <w:rsid w:val="00AA2E94"/>
    <w:rsid w:val="00AA3F38"/>
    <w:rsid w:val="00AA4968"/>
    <w:rsid w:val="00AA4C81"/>
    <w:rsid w:val="00AA4CC1"/>
    <w:rsid w:val="00AA5800"/>
    <w:rsid w:val="00AA59B2"/>
    <w:rsid w:val="00AA5F6C"/>
    <w:rsid w:val="00AA66CE"/>
    <w:rsid w:val="00AA7C82"/>
    <w:rsid w:val="00AB05DE"/>
    <w:rsid w:val="00AB0832"/>
    <w:rsid w:val="00AB0AF4"/>
    <w:rsid w:val="00AB0CD5"/>
    <w:rsid w:val="00AB0F37"/>
    <w:rsid w:val="00AB1E5A"/>
    <w:rsid w:val="00AB2803"/>
    <w:rsid w:val="00AB35C9"/>
    <w:rsid w:val="00AB372B"/>
    <w:rsid w:val="00AB3DCB"/>
    <w:rsid w:val="00AB4211"/>
    <w:rsid w:val="00AB456D"/>
    <w:rsid w:val="00AB45B8"/>
    <w:rsid w:val="00AB5921"/>
    <w:rsid w:val="00AB6E67"/>
    <w:rsid w:val="00AB7349"/>
    <w:rsid w:val="00AB7BB7"/>
    <w:rsid w:val="00AC009B"/>
    <w:rsid w:val="00AC1EDB"/>
    <w:rsid w:val="00AC1F19"/>
    <w:rsid w:val="00AC20F2"/>
    <w:rsid w:val="00AC261E"/>
    <w:rsid w:val="00AC2A06"/>
    <w:rsid w:val="00AC2E73"/>
    <w:rsid w:val="00AC33FF"/>
    <w:rsid w:val="00AC3E05"/>
    <w:rsid w:val="00AC4230"/>
    <w:rsid w:val="00AC46D5"/>
    <w:rsid w:val="00AC47F8"/>
    <w:rsid w:val="00AC4AE8"/>
    <w:rsid w:val="00AC5484"/>
    <w:rsid w:val="00AC5B1B"/>
    <w:rsid w:val="00AC5D8B"/>
    <w:rsid w:val="00AC61DD"/>
    <w:rsid w:val="00AC6641"/>
    <w:rsid w:val="00AC6675"/>
    <w:rsid w:val="00AC679F"/>
    <w:rsid w:val="00AC6F5C"/>
    <w:rsid w:val="00AC70AB"/>
    <w:rsid w:val="00AC711E"/>
    <w:rsid w:val="00AC7CF1"/>
    <w:rsid w:val="00AC7D2E"/>
    <w:rsid w:val="00AC7D6D"/>
    <w:rsid w:val="00AC7DFD"/>
    <w:rsid w:val="00AD0692"/>
    <w:rsid w:val="00AD07EC"/>
    <w:rsid w:val="00AD081D"/>
    <w:rsid w:val="00AD0B98"/>
    <w:rsid w:val="00AD0D63"/>
    <w:rsid w:val="00AD15B6"/>
    <w:rsid w:val="00AD1770"/>
    <w:rsid w:val="00AD19D4"/>
    <w:rsid w:val="00AD1B5E"/>
    <w:rsid w:val="00AD1C40"/>
    <w:rsid w:val="00AD21B7"/>
    <w:rsid w:val="00AD23EF"/>
    <w:rsid w:val="00AD2D7A"/>
    <w:rsid w:val="00AD3471"/>
    <w:rsid w:val="00AD3B19"/>
    <w:rsid w:val="00AD3F6A"/>
    <w:rsid w:val="00AD4D4D"/>
    <w:rsid w:val="00AD55AA"/>
    <w:rsid w:val="00AD5A97"/>
    <w:rsid w:val="00AD653F"/>
    <w:rsid w:val="00AD6DBC"/>
    <w:rsid w:val="00AD7307"/>
    <w:rsid w:val="00AE035A"/>
    <w:rsid w:val="00AE051D"/>
    <w:rsid w:val="00AE064C"/>
    <w:rsid w:val="00AE15A2"/>
    <w:rsid w:val="00AE1BAA"/>
    <w:rsid w:val="00AE1CC9"/>
    <w:rsid w:val="00AE1CF1"/>
    <w:rsid w:val="00AE21EF"/>
    <w:rsid w:val="00AE2630"/>
    <w:rsid w:val="00AE29A1"/>
    <w:rsid w:val="00AE3679"/>
    <w:rsid w:val="00AE39E5"/>
    <w:rsid w:val="00AE3DAA"/>
    <w:rsid w:val="00AE4E13"/>
    <w:rsid w:val="00AE4ED1"/>
    <w:rsid w:val="00AE5474"/>
    <w:rsid w:val="00AE585D"/>
    <w:rsid w:val="00AE58A2"/>
    <w:rsid w:val="00AE5E13"/>
    <w:rsid w:val="00AE5F7C"/>
    <w:rsid w:val="00AE641E"/>
    <w:rsid w:val="00AE659E"/>
    <w:rsid w:val="00AE6A14"/>
    <w:rsid w:val="00AE6F4C"/>
    <w:rsid w:val="00AF0057"/>
    <w:rsid w:val="00AF133C"/>
    <w:rsid w:val="00AF14DD"/>
    <w:rsid w:val="00AF2540"/>
    <w:rsid w:val="00AF2754"/>
    <w:rsid w:val="00AF296B"/>
    <w:rsid w:val="00AF2D41"/>
    <w:rsid w:val="00AF32DD"/>
    <w:rsid w:val="00AF3D6C"/>
    <w:rsid w:val="00AF457A"/>
    <w:rsid w:val="00AF45CF"/>
    <w:rsid w:val="00AF46C9"/>
    <w:rsid w:val="00AF4A74"/>
    <w:rsid w:val="00AF5024"/>
    <w:rsid w:val="00AF5CFE"/>
    <w:rsid w:val="00AF5D43"/>
    <w:rsid w:val="00AF5DB1"/>
    <w:rsid w:val="00AF5E71"/>
    <w:rsid w:val="00AF6402"/>
    <w:rsid w:val="00AF6458"/>
    <w:rsid w:val="00AF6686"/>
    <w:rsid w:val="00AF70E6"/>
    <w:rsid w:val="00AF7953"/>
    <w:rsid w:val="00AF7A7E"/>
    <w:rsid w:val="00AF7BFD"/>
    <w:rsid w:val="00AF7DAB"/>
    <w:rsid w:val="00AF7E9E"/>
    <w:rsid w:val="00B003FC"/>
    <w:rsid w:val="00B00774"/>
    <w:rsid w:val="00B00F28"/>
    <w:rsid w:val="00B00F9F"/>
    <w:rsid w:val="00B01562"/>
    <w:rsid w:val="00B019B5"/>
    <w:rsid w:val="00B03B74"/>
    <w:rsid w:val="00B03CCC"/>
    <w:rsid w:val="00B0409E"/>
    <w:rsid w:val="00B0416D"/>
    <w:rsid w:val="00B04552"/>
    <w:rsid w:val="00B052B7"/>
    <w:rsid w:val="00B0540C"/>
    <w:rsid w:val="00B05A89"/>
    <w:rsid w:val="00B05E2C"/>
    <w:rsid w:val="00B061BE"/>
    <w:rsid w:val="00B0685E"/>
    <w:rsid w:val="00B068FA"/>
    <w:rsid w:val="00B0720A"/>
    <w:rsid w:val="00B10089"/>
    <w:rsid w:val="00B1170D"/>
    <w:rsid w:val="00B12584"/>
    <w:rsid w:val="00B12F7A"/>
    <w:rsid w:val="00B1318D"/>
    <w:rsid w:val="00B145EC"/>
    <w:rsid w:val="00B14873"/>
    <w:rsid w:val="00B148B8"/>
    <w:rsid w:val="00B14D84"/>
    <w:rsid w:val="00B1568F"/>
    <w:rsid w:val="00B1673B"/>
    <w:rsid w:val="00B1778F"/>
    <w:rsid w:val="00B21166"/>
    <w:rsid w:val="00B2152B"/>
    <w:rsid w:val="00B21878"/>
    <w:rsid w:val="00B2204A"/>
    <w:rsid w:val="00B220B0"/>
    <w:rsid w:val="00B2258F"/>
    <w:rsid w:val="00B22852"/>
    <w:rsid w:val="00B22960"/>
    <w:rsid w:val="00B23110"/>
    <w:rsid w:val="00B232C1"/>
    <w:rsid w:val="00B2395E"/>
    <w:rsid w:val="00B23C24"/>
    <w:rsid w:val="00B24025"/>
    <w:rsid w:val="00B24504"/>
    <w:rsid w:val="00B24558"/>
    <w:rsid w:val="00B24B77"/>
    <w:rsid w:val="00B24F85"/>
    <w:rsid w:val="00B253D9"/>
    <w:rsid w:val="00B255E9"/>
    <w:rsid w:val="00B25841"/>
    <w:rsid w:val="00B26483"/>
    <w:rsid w:val="00B26961"/>
    <w:rsid w:val="00B26D67"/>
    <w:rsid w:val="00B26F38"/>
    <w:rsid w:val="00B27102"/>
    <w:rsid w:val="00B2726F"/>
    <w:rsid w:val="00B27D00"/>
    <w:rsid w:val="00B30B0C"/>
    <w:rsid w:val="00B30D4D"/>
    <w:rsid w:val="00B32254"/>
    <w:rsid w:val="00B322DB"/>
    <w:rsid w:val="00B32A2F"/>
    <w:rsid w:val="00B32C88"/>
    <w:rsid w:val="00B3322D"/>
    <w:rsid w:val="00B33EFF"/>
    <w:rsid w:val="00B340F9"/>
    <w:rsid w:val="00B356AC"/>
    <w:rsid w:val="00B35862"/>
    <w:rsid w:val="00B3587E"/>
    <w:rsid w:val="00B35C26"/>
    <w:rsid w:val="00B35D04"/>
    <w:rsid w:val="00B35DC2"/>
    <w:rsid w:val="00B3662E"/>
    <w:rsid w:val="00B36CC7"/>
    <w:rsid w:val="00B36D7B"/>
    <w:rsid w:val="00B37CD4"/>
    <w:rsid w:val="00B4002B"/>
    <w:rsid w:val="00B404C3"/>
    <w:rsid w:val="00B41697"/>
    <w:rsid w:val="00B4187C"/>
    <w:rsid w:val="00B41A90"/>
    <w:rsid w:val="00B41AB0"/>
    <w:rsid w:val="00B43491"/>
    <w:rsid w:val="00B4370C"/>
    <w:rsid w:val="00B44112"/>
    <w:rsid w:val="00B44122"/>
    <w:rsid w:val="00B445E8"/>
    <w:rsid w:val="00B44CF8"/>
    <w:rsid w:val="00B44E5C"/>
    <w:rsid w:val="00B450E2"/>
    <w:rsid w:val="00B45148"/>
    <w:rsid w:val="00B45F4F"/>
    <w:rsid w:val="00B469DE"/>
    <w:rsid w:val="00B46A3C"/>
    <w:rsid w:val="00B4701E"/>
    <w:rsid w:val="00B47CB0"/>
    <w:rsid w:val="00B505B3"/>
    <w:rsid w:val="00B5193A"/>
    <w:rsid w:val="00B519AC"/>
    <w:rsid w:val="00B51A1C"/>
    <w:rsid w:val="00B51B07"/>
    <w:rsid w:val="00B51B3C"/>
    <w:rsid w:val="00B521B2"/>
    <w:rsid w:val="00B52682"/>
    <w:rsid w:val="00B5307E"/>
    <w:rsid w:val="00B53807"/>
    <w:rsid w:val="00B53EE0"/>
    <w:rsid w:val="00B542D0"/>
    <w:rsid w:val="00B54E19"/>
    <w:rsid w:val="00B555F2"/>
    <w:rsid w:val="00B55707"/>
    <w:rsid w:val="00B558E7"/>
    <w:rsid w:val="00B55F45"/>
    <w:rsid w:val="00B576AA"/>
    <w:rsid w:val="00B57F25"/>
    <w:rsid w:val="00B601DE"/>
    <w:rsid w:val="00B605E7"/>
    <w:rsid w:val="00B60E9E"/>
    <w:rsid w:val="00B61476"/>
    <w:rsid w:val="00B6154E"/>
    <w:rsid w:val="00B61662"/>
    <w:rsid w:val="00B6175F"/>
    <w:rsid w:val="00B6177E"/>
    <w:rsid w:val="00B61A89"/>
    <w:rsid w:val="00B61C6F"/>
    <w:rsid w:val="00B61D70"/>
    <w:rsid w:val="00B61F08"/>
    <w:rsid w:val="00B6206C"/>
    <w:rsid w:val="00B620EB"/>
    <w:rsid w:val="00B62170"/>
    <w:rsid w:val="00B625BA"/>
    <w:rsid w:val="00B62A2A"/>
    <w:rsid w:val="00B62C1C"/>
    <w:rsid w:val="00B62FC9"/>
    <w:rsid w:val="00B63002"/>
    <w:rsid w:val="00B63CF5"/>
    <w:rsid w:val="00B64190"/>
    <w:rsid w:val="00B64498"/>
    <w:rsid w:val="00B64D7B"/>
    <w:rsid w:val="00B652A2"/>
    <w:rsid w:val="00B65C7A"/>
    <w:rsid w:val="00B6648A"/>
    <w:rsid w:val="00B66603"/>
    <w:rsid w:val="00B667DC"/>
    <w:rsid w:val="00B668E2"/>
    <w:rsid w:val="00B6726C"/>
    <w:rsid w:val="00B67393"/>
    <w:rsid w:val="00B67A7C"/>
    <w:rsid w:val="00B67E57"/>
    <w:rsid w:val="00B7043A"/>
    <w:rsid w:val="00B70BD8"/>
    <w:rsid w:val="00B70C21"/>
    <w:rsid w:val="00B70CAA"/>
    <w:rsid w:val="00B71281"/>
    <w:rsid w:val="00B71953"/>
    <w:rsid w:val="00B71E22"/>
    <w:rsid w:val="00B72E1D"/>
    <w:rsid w:val="00B732B0"/>
    <w:rsid w:val="00B73A74"/>
    <w:rsid w:val="00B74814"/>
    <w:rsid w:val="00B74CC6"/>
    <w:rsid w:val="00B74D26"/>
    <w:rsid w:val="00B77203"/>
    <w:rsid w:val="00B80501"/>
    <w:rsid w:val="00B8070F"/>
    <w:rsid w:val="00B80A67"/>
    <w:rsid w:val="00B80B3F"/>
    <w:rsid w:val="00B80C8B"/>
    <w:rsid w:val="00B813A9"/>
    <w:rsid w:val="00B8265E"/>
    <w:rsid w:val="00B82783"/>
    <w:rsid w:val="00B82940"/>
    <w:rsid w:val="00B82BCE"/>
    <w:rsid w:val="00B83455"/>
    <w:rsid w:val="00B8383E"/>
    <w:rsid w:val="00B83A04"/>
    <w:rsid w:val="00B83A21"/>
    <w:rsid w:val="00B83B61"/>
    <w:rsid w:val="00B83FC4"/>
    <w:rsid w:val="00B84291"/>
    <w:rsid w:val="00B842BD"/>
    <w:rsid w:val="00B849BA"/>
    <w:rsid w:val="00B84D7A"/>
    <w:rsid w:val="00B84DF0"/>
    <w:rsid w:val="00B852D1"/>
    <w:rsid w:val="00B8553B"/>
    <w:rsid w:val="00B8561B"/>
    <w:rsid w:val="00B85D8E"/>
    <w:rsid w:val="00B87547"/>
    <w:rsid w:val="00B90599"/>
    <w:rsid w:val="00B90632"/>
    <w:rsid w:val="00B906CF"/>
    <w:rsid w:val="00B906D6"/>
    <w:rsid w:val="00B907B3"/>
    <w:rsid w:val="00B90D1C"/>
    <w:rsid w:val="00B90DB5"/>
    <w:rsid w:val="00B91A03"/>
    <w:rsid w:val="00B91ED3"/>
    <w:rsid w:val="00B92317"/>
    <w:rsid w:val="00B9236F"/>
    <w:rsid w:val="00B92494"/>
    <w:rsid w:val="00B93826"/>
    <w:rsid w:val="00B93A77"/>
    <w:rsid w:val="00B93C82"/>
    <w:rsid w:val="00B94488"/>
    <w:rsid w:val="00B947B3"/>
    <w:rsid w:val="00B94CE3"/>
    <w:rsid w:val="00B953CB"/>
    <w:rsid w:val="00B953D7"/>
    <w:rsid w:val="00B955EE"/>
    <w:rsid w:val="00B95F15"/>
    <w:rsid w:val="00B96010"/>
    <w:rsid w:val="00B96201"/>
    <w:rsid w:val="00B96A18"/>
    <w:rsid w:val="00B96AF6"/>
    <w:rsid w:val="00B9763D"/>
    <w:rsid w:val="00B976BB"/>
    <w:rsid w:val="00BA000F"/>
    <w:rsid w:val="00BA0ED8"/>
    <w:rsid w:val="00BA11AB"/>
    <w:rsid w:val="00BA165A"/>
    <w:rsid w:val="00BA24A6"/>
    <w:rsid w:val="00BA2AAD"/>
    <w:rsid w:val="00BA326C"/>
    <w:rsid w:val="00BA3717"/>
    <w:rsid w:val="00BA3A81"/>
    <w:rsid w:val="00BA3AD0"/>
    <w:rsid w:val="00BA3F3E"/>
    <w:rsid w:val="00BA41B1"/>
    <w:rsid w:val="00BA41ED"/>
    <w:rsid w:val="00BA47F9"/>
    <w:rsid w:val="00BA4FB8"/>
    <w:rsid w:val="00BA5134"/>
    <w:rsid w:val="00BA58DC"/>
    <w:rsid w:val="00BA65FC"/>
    <w:rsid w:val="00BA6948"/>
    <w:rsid w:val="00BA6D2C"/>
    <w:rsid w:val="00BA6F8B"/>
    <w:rsid w:val="00BA77B2"/>
    <w:rsid w:val="00BA7D17"/>
    <w:rsid w:val="00BA7DB5"/>
    <w:rsid w:val="00BB1817"/>
    <w:rsid w:val="00BB2601"/>
    <w:rsid w:val="00BB28EA"/>
    <w:rsid w:val="00BB47A0"/>
    <w:rsid w:val="00BB482C"/>
    <w:rsid w:val="00BB497A"/>
    <w:rsid w:val="00BB4B3A"/>
    <w:rsid w:val="00BB4F0D"/>
    <w:rsid w:val="00BB603B"/>
    <w:rsid w:val="00BB60B1"/>
    <w:rsid w:val="00BB61E4"/>
    <w:rsid w:val="00BB6686"/>
    <w:rsid w:val="00BB6C74"/>
    <w:rsid w:val="00BB6D91"/>
    <w:rsid w:val="00BB7425"/>
    <w:rsid w:val="00BB79E2"/>
    <w:rsid w:val="00BB7A98"/>
    <w:rsid w:val="00BB7ADD"/>
    <w:rsid w:val="00BC089A"/>
    <w:rsid w:val="00BC0993"/>
    <w:rsid w:val="00BC09FE"/>
    <w:rsid w:val="00BC0AB1"/>
    <w:rsid w:val="00BC1578"/>
    <w:rsid w:val="00BC2079"/>
    <w:rsid w:val="00BC2172"/>
    <w:rsid w:val="00BC23A6"/>
    <w:rsid w:val="00BC2B10"/>
    <w:rsid w:val="00BC3597"/>
    <w:rsid w:val="00BC431C"/>
    <w:rsid w:val="00BC4437"/>
    <w:rsid w:val="00BC4A20"/>
    <w:rsid w:val="00BC4B3A"/>
    <w:rsid w:val="00BC4F83"/>
    <w:rsid w:val="00BC5909"/>
    <w:rsid w:val="00BC5B3F"/>
    <w:rsid w:val="00BC5DEA"/>
    <w:rsid w:val="00BC61A0"/>
    <w:rsid w:val="00BC74F5"/>
    <w:rsid w:val="00BC7883"/>
    <w:rsid w:val="00BC7B83"/>
    <w:rsid w:val="00BD03D0"/>
    <w:rsid w:val="00BD07F5"/>
    <w:rsid w:val="00BD08AE"/>
    <w:rsid w:val="00BD08DB"/>
    <w:rsid w:val="00BD0AB1"/>
    <w:rsid w:val="00BD180D"/>
    <w:rsid w:val="00BD1CCC"/>
    <w:rsid w:val="00BD2029"/>
    <w:rsid w:val="00BD2290"/>
    <w:rsid w:val="00BD2294"/>
    <w:rsid w:val="00BD2384"/>
    <w:rsid w:val="00BD2554"/>
    <w:rsid w:val="00BD2A2B"/>
    <w:rsid w:val="00BD2FA5"/>
    <w:rsid w:val="00BD33D7"/>
    <w:rsid w:val="00BD3E0F"/>
    <w:rsid w:val="00BD461C"/>
    <w:rsid w:val="00BD483B"/>
    <w:rsid w:val="00BD5172"/>
    <w:rsid w:val="00BD5630"/>
    <w:rsid w:val="00BD5854"/>
    <w:rsid w:val="00BD5AB6"/>
    <w:rsid w:val="00BD5CD6"/>
    <w:rsid w:val="00BD665F"/>
    <w:rsid w:val="00BD6807"/>
    <w:rsid w:val="00BD785B"/>
    <w:rsid w:val="00BD7B53"/>
    <w:rsid w:val="00BD7D9D"/>
    <w:rsid w:val="00BE0158"/>
    <w:rsid w:val="00BE09D1"/>
    <w:rsid w:val="00BE133D"/>
    <w:rsid w:val="00BE1B78"/>
    <w:rsid w:val="00BE1E41"/>
    <w:rsid w:val="00BE2185"/>
    <w:rsid w:val="00BE2462"/>
    <w:rsid w:val="00BE314B"/>
    <w:rsid w:val="00BE32B0"/>
    <w:rsid w:val="00BE352C"/>
    <w:rsid w:val="00BE3D5B"/>
    <w:rsid w:val="00BE409B"/>
    <w:rsid w:val="00BE4194"/>
    <w:rsid w:val="00BE4672"/>
    <w:rsid w:val="00BE4798"/>
    <w:rsid w:val="00BE510E"/>
    <w:rsid w:val="00BE52E2"/>
    <w:rsid w:val="00BE5F23"/>
    <w:rsid w:val="00BE5F76"/>
    <w:rsid w:val="00BE642A"/>
    <w:rsid w:val="00BE7A81"/>
    <w:rsid w:val="00BE7C19"/>
    <w:rsid w:val="00BF0A03"/>
    <w:rsid w:val="00BF0AEA"/>
    <w:rsid w:val="00BF1229"/>
    <w:rsid w:val="00BF176A"/>
    <w:rsid w:val="00BF1BD2"/>
    <w:rsid w:val="00BF2103"/>
    <w:rsid w:val="00BF276D"/>
    <w:rsid w:val="00BF2D7C"/>
    <w:rsid w:val="00BF2E8F"/>
    <w:rsid w:val="00BF30A7"/>
    <w:rsid w:val="00BF3383"/>
    <w:rsid w:val="00BF3A0E"/>
    <w:rsid w:val="00BF3E20"/>
    <w:rsid w:val="00BF40B9"/>
    <w:rsid w:val="00BF4A5B"/>
    <w:rsid w:val="00BF4C44"/>
    <w:rsid w:val="00BF4C9C"/>
    <w:rsid w:val="00BF5499"/>
    <w:rsid w:val="00BF556C"/>
    <w:rsid w:val="00BF559F"/>
    <w:rsid w:val="00BF580F"/>
    <w:rsid w:val="00BF5ED2"/>
    <w:rsid w:val="00BF6455"/>
    <w:rsid w:val="00BF66A5"/>
    <w:rsid w:val="00BF6ECF"/>
    <w:rsid w:val="00BF71DF"/>
    <w:rsid w:val="00BF76A4"/>
    <w:rsid w:val="00BF7C0F"/>
    <w:rsid w:val="00C00392"/>
    <w:rsid w:val="00C009BE"/>
    <w:rsid w:val="00C00ACE"/>
    <w:rsid w:val="00C00B55"/>
    <w:rsid w:val="00C00CB3"/>
    <w:rsid w:val="00C01371"/>
    <w:rsid w:val="00C013EA"/>
    <w:rsid w:val="00C015F9"/>
    <w:rsid w:val="00C01A7C"/>
    <w:rsid w:val="00C01AA3"/>
    <w:rsid w:val="00C01EAE"/>
    <w:rsid w:val="00C01F51"/>
    <w:rsid w:val="00C02267"/>
    <w:rsid w:val="00C025B0"/>
    <w:rsid w:val="00C03AF2"/>
    <w:rsid w:val="00C04F5C"/>
    <w:rsid w:val="00C0536C"/>
    <w:rsid w:val="00C056B5"/>
    <w:rsid w:val="00C05A66"/>
    <w:rsid w:val="00C06F9A"/>
    <w:rsid w:val="00C07A16"/>
    <w:rsid w:val="00C10ADA"/>
    <w:rsid w:val="00C1130E"/>
    <w:rsid w:val="00C1139E"/>
    <w:rsid w:val="00C1163A"/>
    <w:rsid w:val="00C122B5"/>
    <w:rsid w:val="00C127AE"/>
    <w:rsid w:val="00C13990"/>
    <w:rsid w:val="00C13B04"/>
    <w:rsid w:val="00C13C0D"/>
    <w:rsid w:val="00C15095"/>
    <w:rsid w:val="00C15287"/>
    <w:rsid w:val="00C15819"/>
    <w:rsid w:val="00C15934"/>
    <w:rsid w:val="00C16123"/>
    <w:rsid w:val="00C17344"/>
    <w:rsid w:val="00C17358"/>
    <w:rsid w:val="00C1770E"/>
    <w:rsid w:val="00C17D9D"/>
    <w:rsid w:val="00C202E1"/>
    <w:rsid w:val="00C204A4"/>
    <w:rsid w:val="00C20778"/>
    <w:rsid w:val="00C207E0"/>
    <w:rsid w:val="00C20ED0"/>
    <w:rsid w:val="00C21CBE"/>
    <w:rsid w:val="00C2319D"/>
    <w:rsid w:val="00C236C9"/>
    <w:rsid w:val="00C237BE"/>
    <w:rsid w:val="00C23BD2"/>
    <w:rsid w:val="00C240CB"/>
    <w:rsid w:val="00C249D9"/>
    <w:rsid w:val="00C2534B"/>
    <w:rsid w:val="00C2573B"/>
    <w:rsid w:val="00C25878"/>
    <w:rsid w:val="00C2622F"/>
    <w:rsid w:val="00C26470"/>
    <w:rsid w:val="00C26957"/>
    <w:rsid w:val="00C30E94"/>
    <w:rsid w:val="00C310F7"/>
    <w:rsid w:val="00C326B4"/>
    <w:rsid w:val="00C32FAC"/>
    <w:rsid w:val="00C33F87"/>
    <w:rsid w:val="00C34137"/>
    <w:rsid w:val="00C34388"/>
    <w:rsid w:val="00C34C4E"/>
    <w:rsid w:val="00C353C1"/>
    <w:rsid w:val="00C35512"/>
    <w:rsid w:val="00C35789"/>
    <w:rsid w:val="00C3580F"/>
    <w:rsid w:val="00C3643E"/>
    <w:rsid w:val="00C36780"/>
    <w:rsid w:val="00C368A5"/>
    <w:rsid w:val="00C36A01"/>
    <w:rsid w:val="00C36BDE"/>
    <w:rsid w:val="00C40A51"/>
    <w:rsid w:val="00C40AB1"/>
    <w:rsid w:val="00C40CEB"/>
    <w:rsid w:val="00C4196B"/>
    <w:rsid w:val="00C41B49"/>
    <w:rsid w:val="00C41D82"/>
    <w:rsid w:val="00C42B67"/>
    <w:rsid w:val="00C42D06"/>
    <w:rsid w:val="00C43063"/>
    <w:rsid w:val="00C43956"/>
    <w:rsid w:val="00C44E98"/>
    <w:rsid w:val="00C45D09"/>
    <w:rsid w:val="00C46796"/>
    <w:rsid w:val="00C46B7D"/>
    <w:rsid w:val="00C46ECA"/>
    <w:rsid w:val="00C46F84"/>
    <w:rsid w:val="00C4729F"/>
    <w:rsid w:val="00C4748C"/>
    <w:rsid w:val="00C4751F"/>
    <w:rsid w:val="00C47566"/>
    <w:rsid w:val="00C475AD"/>
    <w:rsid w:val="00C4773E"/>
    <w:rsid w:val="00C50D5D"/>
    <w:rsid w:val="00C50E3A"/>
    <w:rsid w:val="00C5147B"/>
    <w:rsid w:val="00C51C75"/>
    <w:rsid w:val="00C51DCE"/>
    <w:rsid w:val="00C52126"/>
    <w:rsid w:val="00C526DE"/>
    <w:rsid w:val="00C52FD9"/>
    <w:rsid w:val="00C53054"/>
    <w:rsid w:val="00C530B3"/>
    <w:rsid w:val="00C53310"/>
    <w:rsid w:val="00C53612"/>
    <w:rsid w:val="00C5378C"/>
    <w:rsid w:val="00C53E12"/>
    <w:rsid w:val="00C54079"/>
    <w:rsid w:val="00C5427C"/>
    <w:rsid w:val="00C54AE6"/>
    <w:rsid w:val="00C5525D"/>
    <w:rsid w:val="00C56989"/>
    <w:rsid w:val="00C57EA2"/>
    <w:rsid w:val="00C60324"/>
    <w:rsid w:val="00C603F5"/>
    <w:rsid w:val="00C6118B"/>
    <w:rsid w:val="00C61D00"/>
    <w:rsid w:val="00C625CD"/>
    <w:rsid w:val="00C633C5"/>
    <w:rsid w:val="00C63D1A"/>
    <w:rsid w:val="00C65647"/>
    <w:rsid w:val="00C65663"/>
    <w:rsid w:val="00C678E0"/>
    <w:rsid w:val="00C70012"/>
    <w:rsid w:val="00C7001F"/>
    <w:rsid w:val="00C705A0"/>
    <w:rsid w:val="00C714C0"/>
    <w:rsid w:val="00C71973"/>
    <w:rsid w:val="00C719F4"/>
    <w:rsid w:val="00C71F70"/>
    <w:rsid w:val="00C72108"/>
    <w:rsid w:val="00C723AA"/>
    <w:rsid w:val="00C726A0"/>
    <w:rsid w:val="00C72795"/>
    <w:rsid w:val="00C72F05"/>
    <w:rsid w:val="00C731CE"/>
    <w:rsid w:val="00C739C7"/>
    <w:rsid w:val="00C7422D"/>
    <w:rsid w:val="00C74467"/>
    <w:rsid w:val="00C74EF0"/>
    <w:rsid w:val="00C76238"/>
    <w:rsid w:val="00C76256"/>
    <w:rsid w:val="00C76A39"/>
    <w:rsid w:val="00C778C5"/>
    <w:rsid w:val="00C80CDA"/>
    <w:rsid w:val="00C812EC"/>
    <w:rsid w:val="00C8187D"/>
    <w:rsid w:val="00C82044"/>
    <w:rsid w:val="00C82173"/>
    <w:rsid w:val="00C822E2"/>
    <w:rsid w:val="00C8239B"/>
    <w:rsid w:val="00C825B6"/>
    <w:rsid w:val="00C832ED"/>
    <w:rsid w:val="00C83315"/>
    <w:rsid w:val="00C839F3"/>
    <w:rsid w:val="00C83AE6"/>
    <w:rsid w:val="00C8448F"/>
    <w:rsid w:val="00C844ED"/>
    <w:rsid w:val="00C85115"/>
    <w:rsid w:val="00C85DF2"/>
    <w:rsid w:val="00C86037"/>
    <w:rsid w:val="00C861F6"/>
    <w:rsid w:val="00C862FD"/>
    <w:rsid w:val="00C8630F"/>
    <w:rsid w:val="00C8632E"/>
    <w:rsid w:val="00C868D4"/>
    <w:rsid w:val="00C868FC"/>
    <w:rsid w:val="00C872FA"/>
    <w:rsid w:val="00C87396"/>
    <w:rsid w:val="00C87704"/>
    <w:rsid w:val="00C8779D"/>
    <w:rsid w:val="00C8792F"/>
    <w:rsid w:val="00C879C4"/>
    <w:rsid w:val="00C87FF5"/>
    <w:rsid w:val="00C90323"/>
    <w:rsid w:val="00C90575"/>
    <w:rsid w:val="00C914C0"/>
    <w:rsid w:val="00C917F2"/>
    <w:rsid w:val="00C91871"/>
    <w:rsid w:val="00C92676"/>
    <w:rsid w:val="00C931B7"/>
    <w:rsid w:val="00C934D6"/>
    <w:rsid w:val="00C9363D"/>
    <w:rsid w:val="00C93705"/>
    <w:rsid w:val="00C94B2F"/>
    <w:rsid w:val="00C95142"/>
    <w:rsid w:val="00C95791"/>
    <w:rsid w:val="00C95AA3"/>
    <w:rsid w:val="00C95D7F"/>
    <w:rsid w:val="00C97124"/>
    <w:rsid w:val="00CA0534"/>
    <w:rsid w:val="00CA0710"/>
    <w:rsid w:val="00CA0722"/>
    <w:rsid w:val="00CA09F0"/>
    <w:rsid w:val="00CA1856"/>
    <w:rsid w:val="00CA1871"/>
    <w:rsid w:val="00CA205E"/>
    <w:rsid w:val="00CA2072"/>
    <w:rsid w:val="00CA210C"/>
    <w:rsid w:val="00CA23BE"/>
    <w:rsid w:val="00CA36E8"/>
    <w:rsid w:val="00CA55F7"/>
    <w:rsid w:val="00CA599A"/>
    <w:rsid w:val="00CA5AC6"/>
    <w:rsid w:val="00CA5D97"/>
    <w:rsid w:val="00CA6646"/>
    <w:rsid w:val="00CA6C79"/>
    <w:rsid w:val="00CA7368"/>
    <w:rsid w:val="00CB0528"/>
    <w:rsid w:val="00CB1232"/>
    <w:rsid w:val="00CB1263"/>
    <w:rsid w:val="00CB16A8"/>
    <w:rsid w:val="00CB1FEB"/>
    <w:rsid w:val="00CB3495"/>
    <w:rsid w:val="00CB429E"/>
    <w:rsid w:val="00CB4321"/>
    <w:rsid w:val="00CB4E14"/>
    <w:rsid w:val="00CB4FCA"/>
    <w:rsid w:val="00CB5589"/>
    <w:rsid w:val="00CB58A8"/>
    <w:rsid w:val="00CB5A80"/>
    <w:rsid w:val="00CB64D4"/>
    <w:rsid w:val="00CB64F8"/>
    <w:rsid w:val="00CB6EA3"/>
    <w:rsid w:val="00CB70E9"/>
    <w:rsid w:val="00CB738F"/>
    <w:rsid w:val="00CB77A0"/>
    <w:rsid w:val="00CB7DCA"/>
    <w:rsid w:val="00CC082F"/>
    <w:rsid w:val="00CC090D"/>
    <w:rsid w:val="00CC0A55"/>
    <w:rsid w:val="00CC0EB0"/>
    <w:rsid w:val="00CC1B1C"/>
    <w:rsid w:val="00CC202F"/>
    <w:rsid w:val="00CC213F"/>
    <w:rsid w:val="00CC294E"/>
    <w:rsid w:val="00CC32B0"/>
    <w:rsid w:val="00CC3E59"/>
    <w:rsid w:val="00CC45A1"/>
    <w:rsid w:val="00CC4701"/>
    <w:rsid w:val="00CC5028"/>
    <w:rsid w:val="00CC5200"/>
    <w:rsid w:val="00CC5BCB"/>
    <w:rsid w:val="00CC66A2"/>
    <w:rsid w:val="00CC6864"/>
    <w:rsid w:val="00CC6C18"/>
    <w:rsid w:val="00CC7445"/>
    <w:rsid w:val="00CC7F7A"/>
    <w:rsid w:val="00CD094E"/>
    <w:rsid w:val="00CD0961"/>
    <w:rsid w:val="00CD0A11"/>
    <w:rsid w:val="00CD0A1F"/>
    <w:rsid w:val="00CD16D2"/>
    <w:rsid w:val="00CD2898"/>
    <w:rsid w:val="00CD2B27"/>
    <w:rsid w:val="00CD2F0D"/>
    <w:rsid w:val="00CD32F4"/>
    <w:rsid w:val="00CD3495"/>
    <w:rsid w:val="00CD3F10"/>
    <w:rsid w:val="00CD4372"/>
    <w:rsid w:val="00CD43A9"/>
    <w:rsid w:val="00CD5185"/>
    <w:rsid w:val="00CD5226"/>
    <w:rsid w:val="00CD5523"/>
    <w:rsid w:val="00CD5BC1"/>
    <w:rsid w:val="00CD68B5"/>
    <w:rsid w:val="00CE0258"/>
    <w:rsid w:val="00CE073C"/>
    <w:rsid w:val="00CE0785"/>
    <w:rsid w:val="00CE082C"/>
    <w:rsid w:val="00CE0DA8"/>
    <w:rsid w:val="00CE0DCC"/>
    <w:rsid w:val="00CE1110"/>
    <w:rsid w:val="00CE144C"/>
    <w:rsid w:val="00CE17CF"/>
    <w:rsid w:val="00CE2212"/>
    <w:rsid w:val="00CE2AEB"/>
    <w:rsid w:val="00CE3434"/>
    <w:rsid w:val="00CE3F30"/>
    <w:rsid w:val="00CE4537"/>
    <w:rsid w:val="00CE4632"/>
    <w:rsid w:val="00CE4EA8"/>
    <w:rsid w:val="00CE4FBB"/>
    <w:rsid w:val="00CE51A0"/>
    <w:rsid w:val="00CE54E5"/>
    <w:rsid w:val="00CE55B6"/>
    <w:rsid w:val="00CE58C6"/>
    <w:rsid w:val="00CE6C90"/>
    <w:rsid w:val="00CE7BE1"/>
    <w:rsid w:val="00CE7F1F"/>
    <w:rsid w:val="00CF0138"/>
    <w:rsid w:val="00CF0325"/>
    <w:rsid w:val="00CF09BD"/>
    <w:rsid w:val="00CF0A91"/>
    <w:rsid w:val="00CF11E0"/>
    <w:rsid w:val="00CF12B5"/>
    <w:rsid w:val="00CF130F"/>
    <w:rsid w:val="00CF1C49"/>
    <w:rsid w:val="00CF1FE8"/>
    <w:rsid w:val="00CF2100"/>
    <w:rsid w:val="00CF2576"/>
    <w:rsid w:val="00CF2971"/>
    <w:rsid w:val="00CF338F"/>
    <w:rsid w:val="00CF34C7"/>
    <w:rsid w:val="00CF3B65"/>
    <w:rsid w:val="00CF3C5C"/>
    <w:rsid w:val="00CF4173"/>
    <w:rsid w:val="00CF4189"/>
    <w:rsid w:val="00CF4504"/>
    <w:rsid w:val="00CF46E8"/>
    <w:rsid w:val="00CF473D"/>
    <w:rsid w:val="00CF50BD"/>
    <w:rsid w:val="00CF52B5"/>
    <w:rsid w:val="00CF6204"/>
    <w:rsid w:val="00CF6B04"/>
    <w:rsid w:val="00CF7241"/>
    <w:rsid w:val="00D001C3"/>
    <w:rsid w:val="00D01724"/>
    <w:rsid w:val="00D01FC7"/>
    <w:rsid w:val="00D02044"/>
    <w:rsid w:val="00D02243"/>
    <w:rsid w:val="00D030C0"/>
    <w:rsid w:val="00D0318C"/>
    <w:rsid w:val="00D033DC"/>
    <w:rsid w:val="00D035E4"/>
    <w:rsid w:val="00D0377C"/>
    <w:rsid w:val="00D042BE"/>
    <w:rsid w:val="00D04320"/>
    <w:rsid w:val="00D045E2"/>
    <w:rsid w:val="00D04845"/>
    <w:rsid w:val="00D04DD8"/>
    <w:rsid w:val="00D04ED1"/>
    <w:rsid w:val="00D0501C"/>
    <w:rsid w:val="00D05CFA"/>
    <w:rsid w:val="00D0600C"/>
    <w:rsid w:val="00D0787B"/>
    <w:rsid w:val="00D07CB9"/>
    <w:rsid w:val="00D10628"/>
    <w:rsid w:val="00D1070B"/>
    <w:rsid w:val="00D107EA"/>
    <w:rsid w:val="00D108BE"/>
    <w:rsid w:val="00D10925"/>
    <w:rsid w:val="00D10A7C"/>
    <w:rsid w:val="00D114FB"/>
    <w:rsid w:val="00D1151F"/>
    <w:rsid w:val="00D11886"/>
    <w:rsid w:val="00D11F9E"/>
    <w:rsid w:val="00D12189"/>
    <w:rsid w:val="00D12BB7"/>
    <w:rsid w:val="00D13066"/>
    <w:rsid w:val="00D13FA9"/>
    <w:rsid w:val="00D1506F"/>
    <w:rsid w:val="00D15D01"/>
    <w:rsid w:val="00D16277"/>
    <w:rsid w:val="00D16396"/>
    <w:rsid w:val="00D16610"/>
    <w:rsid w:val="00D1678E"/>
    <w:rsid w:val="00D1682F"/>
    <w:rsid w:val="00D16E8B"/>
    <w:rsid w:val="00D1750D"/>
    <w:rsid w:val="00D17B00"/>
    <w:rsid w:val="00D207E1"/>
    <w:rsid w:val="00D20845"/>
    <w:rsid w:val="00D20969"/>
    <w:rsid w:val="00D20AC0"/>
    <w:rsid w:val="00D20CE6"/>
    <w:rsid w:val="00D21EE1"/>
    <w:rsid w:val="00D22085"/>
    <w:rsid w:val="00D226A9"/>
    <w:rsid w:val="00D22AFB"/>
    <w:rsid w:val="00D230FA"/>
    <w:rsid w:val="00D234AF"/>
    <w:rsid w:val="00D2446B"/>
    <w:rsid w:val="00D244D4"/>
    <w:rsid w:val="00D2479C"/>
    <w:rsid w:val="00D24C55"/>
    <w:rsid w:val="00D25DFD"/>
    <w:rsid w:val="00D2611D"/>
    <w:rsid w:val="00D26A2C"/>
    <w:rsid w:val="00D27A55"/>
    <w:rsid w:val="00D27C14"/>
    <w:rsid w:val="00D30338"/>
    <w:rsid w:val="00D30899"/>
    <w:rsid w:val="00D30C62"/>
    <w:rsid w:val="00D30EA7"/>
    <w:rsid w:val="00D30F14"/>
    <w:rsid w:val="00D31902"/>
    <w:rsid w:val="00D31D22"/>
    <w:rsid w:val="00D32617"/>
    <w:rsid w:val="00D32A72"/>
    <w:rsid w:val="00D32AB2"/>
    <w:rsid w:val="00D33839"/>
    <w:rsid w:val="00D339CA"/>
    <w:rsid w:val="00D36C9C"/>
    <w:rsid w:val="00D36F4F"/>
    <w:rsid w:val="00D370C9"/>
    <w:rsid w:val="00D37E6B"/>
    <w:rsid w:val="00D40006"/>
    <w:rsid w:val="00D400F3"/>
    <w:rsid w:val="00D40267"/>
    <w:rsid w:val="00D40270"/>
    <w:rsid w:val="00D4130E"/>
    <w:rsid w:val="00D4189E"/>
    <w:rsid w:val="00D418CA"/>
    <w:rsid w:val="00D41E5C"/>
    <w:rsid w:val="00D437FA"/>
    <w:rsid w:val="00D43F0B"/>
    <w:rsid w:val="00D441B4"/>
    <w:rsid w:val="00D44981"/>
    <w:rsid w:val="00D450D1"/>
    <w:rsid w:val="00D45442"/>
    <w:rsid w:val="00D458AD"/>
    <w:rsid w:val="00D461BE"/>
    <w:rsid w:val="00D472A9"/>
    <w:rsid w:val="00D47A16"/>
    <w:rsid w:val="00D47B50"/>
    <w:rsid w:val="00D47D57"/>
    <w:rsid w:val="00D47DB8"/>
    <w:rsid w:val="00D47E01"/>
    <w:rsid w:val="00D47EC3"/>
    <w:rsid w:val="00D509D6"/>
    <w:rsid w:val="00D515B0"/>
    <w:rsid w:val="00D51C1D"/>
    <w:rsid w:val="00D51CBC"/>
    <w:rsid w:val="00D523B3"/>
    <w:rsid w:val="00D525AB"/>
    <w:rsid w:val="00D538FE"/>
    <w:rsid w:val="00D547B8"/>
    <w:rsid w:val="00D54B3F"/>
    <w:rsid w:val="00D5502E"/>
    <w:rsid w:val="00D550E1"/>
    <w:rsid w:val="00D5556A"/>
    <w:rsid w:val="00D55924"/>
    <w:rsid w:val="00D560AB"/>
    <w:rsid w:val="00D565C9"/>
    <w:rsid w:val="00D566CC"/>
    <w:rsid w:val="00D56EB6"/>
    <w:rsid w:val="00D57A47"/>
    <w:rsid w:val="00D603AA"/>
    <w:rsid w:val="00D6178E"/>
    <w:rsid w:val="00D61874"/>
    <w:rsid w:val="00D61901"/>
    <w:rsid w:val="00D619AE"/>
    <w:rsid w:val="00D629CD"/>
    <w:rsid w:val="00D62AF6"/>
    <w:rsid w:val="00D62BD9"/>
    <w:rsid w:val="00D62F6A"/>
    <w:rsid w:val="00D634C4"/>
    <w:rsid w:val="00D63D9A"/>
    <w:rsid w:val="00D64284"/>
    <w:rsid w:val="00D6490A"/>
    <w:rsid w:val="00D64DF2"/>
    <w:rsid w:val="00D65035"/>
    <w:rsid w:val="00D65184"/>
    <w:rsid w:val="00D6631C"/>
    <w:rsid w:val="00D664D0"/>
    <w:rsid w:val="00D66B27"/>
    <w:rsid w:val="00D6716D"/>
    <w:rsid w:val="00D6722D"/>
    <w:rsid w:val="00D67292"/>
    <w:rsid w:val="00D67409"/>
    <w:rsid w:val="00D67EEB"/>
    <w:rsid w:val="00D70115"/>
    <w:rsid w:val="00D708F3"/>
    <w:rsid w:val="00D70CFF"/>
    <w:rsid w:val="00D70DB0"/>
    <w:rsid w:val="00D71568"/>
    <w:rsid w:val="00D71E99"/>
    <w:rsid w:val="00D7243D"/>
    <w:rsid w:val="00D7268E"/>
    <w:rsid w:val="00D730B8"/>
    <w:rsid w:val="00D73174"/>
    <w:rsid w:val="00D737C9"/>
    <w:rsid w:val="00D73C10"/>
    <w:rsid w:val="00D7474C"/>
    <w:rsid w:val="00D74C5D"/>
    <w:rsid w:val="00D74E68"/>
    <w:rsid w:val="00D754BE"/>
    <w:rsid w:val="00D757FF"/>
    <w:rsid w:val="00D759E3"/>
    <w:rsid w:val="00D7632B"/>
    <w:rsid w:val="00D763BD"/>
    <w:rsid w:val="00D77761"/>
    <w:rsid w:val="00D80330"/>
    <w:rsid w:val="00D805BF"/>
    <w:rsid w:val="00D807FC"/>
    <w:rsid w:val="00D80D3E"/>
    <w:rsid w:val="00D8126F"/>
    <w:rsid w:val="00D823CB"/>
    <w:rsid w:val="00D827DB"/>
    <w:rsid w:val="00D8388D"/>
    <w:rsid w:val="00D83E90"/>
    <w:rsid w:val="00D84AB1"/>
    <w:rsid w:val="00D84D73"/>
    <w:rsid w:val="00D85F62"/>
    <w:rsid w:val="00D8610D"/>
    <w:rsid w:val="00D86421"/>
    <w:rsid w:val="00D86A4B"/>
    <w:rsid w:val="00D87E1B"/>
    <w:rsid w:val="00D906B4"/>
    <w:rsid w:val="00D90AC4"/>
    <w:rsid w:val="00D90F8C"/>
    <w:rsid w:val="00D912EC"/>
    <w:rsid w:val="00D915B4"/>
    <w:rsid w:val="00D923AB"/>
    <w:rsid w:val="00D926E0"/>
    <w:rsid w:val="00D92AFE"/>
    <w:rsid w:val="00D92B0F"/>
    <w:rsid w:val="00D92C80"/>
    <w:rsid w:val="00D93186"/>
    <w:rsid w:val="00D93448"/>
    <w:rsid w:val="00D944CE"/>
    <w:rsid w:val="00D9466A"/>
    <w:rsid w:val="00D9640E"/>
    <w:rsid w:val="00D96B2F"/>
    <w:rsid w:val="00D971A7"/>
    <w:rsid w:val="00D97371"/>
    <w:rsid w:val="00D97B36"/>
    <w:rsid w:val="00DA0652"/>
    <w:rsid w:val="00DA095B"/>
    <w:rsid w:val="00DA0E72"/>
    <w:rsid w:val="00DA11CF"/>
    <w:rsid w:val="00DA19BB"/>
    <w:rsid w:val="00DA23B7"/>
    <w:rsid w:val="00DA2C09"/>
    <w:rsid w:val="00DA3568"/>
    <w:rsid w:val="00DA39FF"/>
    <w:rsid w:val="00DA4AAF"/>
    <w:rsid w:val="00DA57BD"/>
    <w:rsid w:val="00DA5FC7"/>
    <w:rsid w:val="00DA61E6"/>
    <w:rsid w:val="00DA623B"/>
    <w:rsid w:val="00DA65E6"/>
    <w:rsid w:val="00DA6988"/>
    <w:rsid w:val="00DA6C31"/>
    <w:rsid w:val="00DB03CA"/>
    <w:rsid w:val="00DB06D1"/>
    <w:rsid w:val="00DB07D1"/>
    <w:rsid w:val="00DB0DE8"/>
    <w:rsid w:val="00DB0E2A"/>
    <w:rsid w:val="00DB17AD"/>
    <w:rsid w:val="00DB2470"/>
    <w:rsid w:val="00DB290A"/>
    <w:rsid w:val="00DB2EDC"/>
    <w:rsid w:val="00DB3277"/>
    <w:rsid w:val="00DB3A15"/>
    <w:rsid w:val="00DB3AF7"/>
    <w:rsid w:val="00DB3F26"/>
    <w:rsid w:val="00DB4083"/>
    <w:rsid w:val="00DB4127"/>
    <w:rsid w:val="00DB4132"/>
    <w:rsid w:val="00DB48F8"/>
    <w:rsid w:val="00DB4C98"/>
    <w:rsid w:val="00DB4F54"/>
    <w:rsid w:val="00DB55ED"/>
    <w:rsid w:val="00DB6263"/>
    <w:rsid w:val="00DB6299"/>
    <w:rsid w:val="00DB6348"/>
    <w:rsid w:val="00DB6389"/>
    <w:rsid w:val="00DB65AB"/>
    <w:rsid w:val="00DB718D"/>
    <w:rsid w:val="00DB71EA"/>
    <w:rsid w:val="00DB7316"/>
    <w:rsid w:val="00DB747C"/>
    <w:rsid w:val="00DB7484"/>
    <w:rsid w:val="00DB7CBF"/>
    <w:rsid w:val="00DB7CC1"/>
    <w:rsid w:val="00DC068D"/>
    <w:rsid w:val="00DC0BC1"/>
    <w:rsid w:val="00DC1035"/>
    <w:rsid w:val="00DC1359"/>
    <w:rsid w:val="00DC20FA"/>
    <w:rsid w:val="00DC21C2"/>
    <w:rsid w:val="00DC25A3"/>
    <w:rsid w:val="00DC29F3"/>
    <w:rsid w:val="00DC2A9F"/>
    <w:rsid w:val="00DC2ADF"/>
    <w:rsid w:val="00DC2E40"/>
    <w:rsid w:val="00DC3262"/>
    <w:rsid w:val="00DC3885"/>
    <w:rsid w:val="00DC4520"/>
    <w:rsid w:val="00DC47D8"/>
    <w:rsid w:val="00DC5292"/>
    <w:rsid w:val="00DC7078"/>
    <w:rsid w:val="00DC79A6"/>
    <w:rsid w:val="00DC7D9C"/>
    <w:rsid w:val="00DD047C"/>
    <w:rsid w:val="00DD082F"/>
    <w:rsid w:val="00DD0D7A"/>
    <w:rsid w:val="00DD1153"/>
    <w:rsid w:val="00DD1BB1"/>
    <w:rsid w:val="00DD1E5F"/>
    <w:rsid w:val="00DD1E75"/>
    <w:rsid w:val="00DD21F4"/>
    <w:rsid w:val="00DD27F5"/>
    <w:rsid w:val="00DD2FD6"/>
    <w:rsid w:val="00DD3472"/>
    <w:rsid w:val="00DD360E"/>
    <w:rsid w:val="00DD3A23"/>
    <w:rsid w:val="00DD3B69"/>
    <w:rsid w:val="00DD4866"/>
    <w:rsid w:val="00DD5071"/>
    <w:rsid w:val="00DD53F0"/>
    <w:rsid w:val="00DD5A6D"/>
    <w:rsid w:val="00DD5DC0"/>
    <w:rsid w:val="00DD5DED"/>
    <w:rsid w:val="00DE001B"/>
    <w:rsid w:val="00DE0756"/>
    <w:rsid w:val="00DE0CE7"/>
    <w:rsid w:val="00DE1A46"/>
    <w:rsid w:val="00DE20CC"/>
    <w:rsid w:val="00DE28A6"/>
    <w:rsid w:val="00DE28B6"/>
    <w:rsid w:val="00DE2EF4"/>
    <w:rsid w:val="00DE346C"/>
    <w:rsid w:val="00DE3BED"/>
    <w:rsid w:val="00DE4A7C"/>
    <w:rsid w:val="00DE4BB0"/>
    <w:rsid w:val="00DE4D28"/>
    <w:rsid w:val="00DE5049"/>
    <w:rsid w:val="00DE5055"/>
    <w:rsid w:val="00DE5356"/>
    <w:rsid w:val="00DE56BF"/>
    <w:rsid w:val="00DE6A7E"/>
    <w:rsid w:val="00DE7107"/>
    <w:rsid w:val="00DE793B"/>
    <w:rsid w:val="00DE7A52"/>
    <w:rsid w:val="00DF14ED"/>
    <w:rsid w:val="00DF1561"/>
    <w:rsid w:val="00DF1850"/>
    <w:rsid w:val="00DF18D1"/>
    <w:rsid w:val="00DF1A93"/>
    <w:rsid w:val="00DF1E49"/>
    <w:rsid w:val="00DF1F42"/>
    <w:rsid w:val="00DF2C25"/>
    <w:rsid w:val="00DF2C4C"/>
    <w:rsid w:val="00DF3019"/>
    <w:rsid w:val="00DF358E"/>
    <w:rsid w:val="00DF3884"/>
    <w:rsid w:val="00DF4A67"/>
    <w:rsid w:val="00DF55AC"/>
    <w:rsid w:val="00DF5EB0"/>
    <w:rsid w:val="00DF5ECC"/>
    <w:rsid w:val="00DF5EDD"/>
    <w:rsid w:val="00DF5F4E"/>
    <w:rsid w:val="00DF75F9"/>
    <w:rsid w:val="00DF76EF"/>
    <w:rsid w:val="00DF7A13"/>
    <w:rsid w:val="00DF7CBF"/>
    <w:rsid w:val="00E00726"/>
    <w:rsid w:val="00E00792"/>
    <w:rsid w:val="00E00EA8"/>
    <w:rsid w:val="00E00EB0"/>
    <w:rsid w:val="00E01D60"/>
    <w:rsid w:val="00E0202C"/>
    <w:rsid w:val="00E0235D"/>
    <w:rsid w:val="00E02EDE"/>
    <w:rsid w:val="00E030E3"/>
    <w:rsid w:val="00E0379C"/>
    <w:rsid w:val="00E03B4B"/>
    <w:rsid w:val="00E03F9C"/>
    <w:rsid w:val="00E0414D"/>
    <w:rsid w:val="00E043C2"/>
    <w:rsid w:val="00E047D3"/>
    <w:rsid w:val="00E049CB"/>
    <w:rsid w:val="00E04BF2"/>
    <w:rsid w:val="00E04E00"/>
    <w:rsid w:val="00E05876"/>
    <w:rsid w:val="00E059DF"/>
    <w:rsid w:val="00E06B8C"/>
    <w:rsid w:val="00E0767D"/>
    <w:rsid w:val="00E07F9D"/>
    <w:rsid w:val="00E1001D"/>
    <w:rsid w:val="00E1006A"/>
    <w:rsid w:val="00E106C0"/>
    <w:rsid w:val="00E10841"/>
    <w:rsid w:val="00E10C9F"/>
    <w:rsid w:val="00E10FCA"/>
    <w:rsid w:val="00E122B2"/>
    <w:rsid w:val="00E12324"/>
    <w:rsid w:val="00E12EA6"/>
    <w:rsid w:val="00E12FB1"/>
    <w:rsid w:val="00E1314B"/>
    <w:rsid w:val="00E13AD2"/>
    <w:rsid w:val="00E13B9E"/>
    <w:rsid w:val="00E13D31"/>
    <w:rsid w:val="00E13EBB"/>
    <w:rsid w:val="00E13EDE"/>
    <w:rsid w:val="00E149F4"/>
    <w:rsid w:val="00E14B48"/>
    <w:rsid w:val="00E14C2A"/>
    <w:rsid w:val="00E14D6A"/>
    <w:rsid w:val="00E14E0C"/>
    <w:rsid w:val="00E14FFC"/>
    <w:rsid w:val="00E15147"/>
    <w:rsid w:val="00E153EC"/>
    <w:rsid w:val="00E153F0"/>
    <w:rsid w:val="00E15BF5"/>
    <w:rsid w:val="00E15CC9"/>
    <w:rsid w:val="00E16474"/>
    <w:rsid w:val="00E166B6"/>
    <w:rsid w:val="00E16EA6"/>
    <w:rsid w:val="00E16ED6"/>
    <w:rsid w:val="00E17989"/>
    <w:rsid w:val="00E200B6"/>
    <w:rsid w:val="00E210CB"/>
    <w:rsid w:val="00E21869"/>
    <w:rsid w:val="00E2198D"/>
    <w:rsid w:val="00E22784"/>
    <w:rsid w:val="00E234F0"/>
    <w:rsid w:val="00E2371F"/>
    <w:rsid w:val="00E23F1E"/>
    <w:rsid w:val="00E2467D"/>
    <w:rsid w:val="00E24CE6"/>
    <w:rsid w:val="00E255B7"/>
    <w:rsid w:val="00E261BA"/>
    <w:rsid w:val="00E2673C"/>
    <w:rsid w:val="00E26AE1"/>
    <w:rsid w:val="00E27D66"/>
    <w:rsid w:val="00E30825"/>
    <w:rsid w:val="00E30DB5"/>
    <w:rsid w:val="00E31257"/>
    <w:rsid w:val="00E312FF"/>
    <w:rsid w:val="00E3138F"/>
    <w:rsid w:val="00E31A6D"/>
    <w:rsid w:val="00E31D3E"/>
    <w:rsid w:val="00E32131"/>
    <w:rsid w:val="00E326AD"/>
    <w:rsid w:val="00E33406"/>
    <w:rsid w:val="00E341E9"/>
    <w:rsid w:val="00E34BDF"/>
    <w:rsid w:val="00E357B7"/>
    <w:rsid w:val="00E362FA"/>
    <w:rsid w:val="00E371B4"/>
    <w:rsid w:val="00E376C3"/>
    <w:rsid w:val="00E37895"/>
    <w:rsid w:val="00E40361"/>
    <w:rsid w:val="00E4067C"/>
    <w:rsid w:val="00E40C86"/>
    <w:rsid w:val="00E41984"/>
    <w:rsid w:val="00E429D4"/>
    <w:rsid w:val="00E4310D"/>
    <w:rsid w:val="00E43519"/>
    <w:rsid w:val="00E43E17"/>
    <w:rsid w:val="00E44D26"/>
    <w:rsid w:val="00E44FE9"/>
    <w:rsid w:val="00E4569C"/>
    <w:rsid w:val="00E45702"/>
    <w:rsid w:val="00E45D3D"/>
    <w:rsid w:val="00E460B8"/>
    <w:rsid w:val="00E46A45"/>
    <w:rsid w:val="00E477C2"/>
    <w:rsid w:val="00E47A0B"/>
    <w:rsid w:val="00E50A58"/>
    <w:rsid w:val="00E510E3"/>
    <w:rsid w:val="00E51405"/>
    <w:rsid w:val="00E53B1D"/>
    <w:rsid w:val="00E53D4E"/>
    <w:rsid w:val="00E54871"/>
    <w:rsid w:val="00E54875"/>
    <w:rsid w:val="00E54ADC"/>
    <w:rsid w:val="00E550E0"/>
    <w:rsid w:val="00E552D0"/>
    <w:rsid w:val="00E5542F"/>
    <w:rsid w:val="00E55903"/>
    <w:rsid w:val="00E565D0"/>
    <w:rsid w:val="00E567EE"/>
    <w:rsid w:val="00E57A75"/>
    <w:rsid w:val="00E57B02"/>
    <w:rsid w:val="00E57EE6"/>
    <w:rsid w:val="00E62011"/>
    <w:rsid w:val="00E62461"/>
    <w:rsid w:val="00E62B4E"/>
    <w:rsid w:val="00E62C71"/>
    <w:rsid w:val="00E63546"/>
    <w:rsid w:val="00E645F5"/>
    <w:rsid w:val="00E64985"/>
    <w:rsid w:val="00E649DA"/>
    <w:rsid w:val="00E64EDF"/>
    <w:rsid w:val="00E6563C"/>
    <w:rsid w:val="00E666CC"/>
    <w:rsid w:val="00E66E6B"/>
    <w:rsid w:val="00E672D5"/>
    <w:rsid w:val="00E67877"/>
    <w:rsid w:val="00E701CF"/>
    <w:rsid w:val="00E707FC"/>
    <w:rsid w:val="00E71259"/>
    <w:rsid w:val="00E71EC2"/>
    <w:rsid w:val="00E71EDB"/>
    <w:rsid w:val="00E72078"/>
    <w:rsid w:val="00E72449"/>
    <w:rsid w:val="00E72584"/>
    <w:rsid w:val="00E727DD"/>
    <w:rsid w:val="00E72DFC"/>
    <w:rsid w:val="00E72EA1"/>
    <w:rsid w:val="00E731C8"/>
    <w:rsid w:val="00E73F6D"/>
    <w:rsid w:val="00E74607"/>
    <w:rsid w:val="00E74EE0"/>
    <w:rsid w:val="00E750F8"/>
    <w:rsid w:val="00E75C73"/>
    <w:rsid w:val="00E766D6"/>
    <w:rsid w:val="00E76969"/>
    <w:rsid w:val="00E76A8E"/>
    <w:rsid w:val="00E76B44"/>
    <w:rsid w:val="00E776AA"/>
    <w:rsid w:val="00E80AE4"/>
    <w:rsid w:val="00E80F27"/>
    <w:rsid w:val="00E8187B"/>
    <w:rsid w:val="00E827A7"/>
    <w:rsid w:val="00E82A41"/>
    <w:rsid w:val="00E83457"/>
    <w:rsid w:val="00E834CF"/>
    <w:rsid w:val="00E835A2"/>
    <w:rsid w:val="00E83C18"/>
    <w:rsid w:val="00E84BDF"/>
    <w:rsid w:val="00E84D09"/>
    <w:rsid w:val="00E84E54"/>
    <w:rsid w:val="00E850DE"/>
    <w:rsid w:val="00E86E44"/>
    <w:rsid w:val="00E86FD0"/>
    <w:rsid w:val="00E87290"/>
    <w:rsid w:val="00E876A0"/>
    <w:rsid w:val="00E87BAE"/>
    <w:rsid w:val="00E90321"/>
    <w:rsid w:val="00E90D79"/>
    <w:rsid w:val="00E91CF3"/>
    <w:rsid w:val="00E91FAB"/>
    <w:rsid w:val="00E92CFA"/>
    <w:rsid w:val="00E92D99"/>
    <w:rsid w:val="00E93CE3"/>
    <w:rsid w:val="00E95208"/>
    <w:rsid w:val="00E95CB8"/>
    <w:rsid w:val="00E968C3"/>
    <w:rsid w:val="00E973AD"/>
    <w:rsid w:val="00E974AE"/>
    <w:rsid w:val="00E97A14"/>
    <w:rsid w:val="00EA0108"/>
    <w:rsid w:val="00EA0430"/>
    <w:rsid w:val="00EA136B"/>
    <w:rsid w:val="00EA140D"/>
    <w:rsid w:val="00EA2789"/>
    <w:rsid w:val="00EA3897"/>
    <w:rsid w:val="00EA3ADF"/>
    <w:rsid w:val="00EA3E2D"/>
    <w:rsid w:val="00EA42EB"/>
    <w:rsid w:val="00EA48A2"/>
    <w:rsid w:val="00EA55C5"/>
    <w:rsid w:val="00EA5ADD"/>
    <w:rsid w:val="00EA6201"/>
    <w:rsid w:val="00EA6A04"/>
    <w:rsid w:val="00EB0236"/>
    <w:rsid w:val="00EB031E"/>
    <w:rsid w:val="00EB0352"/>
    <w:rsid w:val="00EB108B"/>
    <w:rsid w:val="00EB19A3"/>
    <w:rsid w:val="00EB1DF7"/>
    <w:rsid w:val="00EB2726"/>
    <w:rsid w:val="00EB2A25"/>
    <w:rsid w:val="00EB2A63"/>
    <w:rsid w:val="00EB2CF7"/>
    <w:rsid w:val="00EB2FB6"/>
    <w:rsid w:val="00EB3E5C"/>
    <w:rsid w:val="00EB4816"/>
    <w:rsid w:val="00EB4AD5"/>
    <w:rsid w:val="00EB52B0"/>
    <w:rsid w:val="00EB53DC"/>
    <w:rsid w:val="00EB59C1"/>
    <w:rsid w:val="00EB5C76"/>
    <w:rsid w:val="00EB60E6"/>
    <w:rsid w:val="00EB633E"/>
    <w:rsid w:val="00EB6954"/>
    <w:rsid w:val="00EB69EB"/>
    <w:rsid w:val="00EB6A48"/>
    <w:rsid w:val="00EB7010"/>
    <w:rsid w:val="00EC0EF9"/>
    <w:rsid w:val="00EC171B"/>
    <w:rsid w:val="00EC1DCE"/>
    <w:rsid w:val="00EC2D1E"/>
    <w:rsid w:val="00EC2D8F"/>
    <w:rsid w:val="00EC2D96"/>
    <w:rsid w:val="00EC30F7"/>
    <w:rsid w:val="00EC311D"/>
    <w:rsid w:val="00EC3A51"/>
    <w:rsid w:val="00EC44F7"/>
    <w:rsid w:val="00EC497E"/>
    <w:rsid w:val="00EC5602"/>
    <w:rsid w:val="00EC581C"/>
    <w:rsid w:val="00EC6264"/>
    <w:rsid w:val="00EC6C21"/>
    <w:rsid w:val="00EC709C"/>
    <w:rsid w:val="00EC711A"/>
    <w:rsid w:val="00ED0051"/>
    <w:rsid w:val="00ED0760"/>
    <w:rsid w:val="00ED0A5F"/>
    <w:rsid w:val="00ED11F9"/>
    <w:rsid w:val="00ED14A9"/>
    <w:rsid w:val="00ED1896"/>
    <w:rsid w:val="00ED1CB6"/>
    <w:rsid w:val="00ED1DAD"/>
    <w:rsid w:val="00ED27A0"/>
    <w:rsid w:val="00ED2DB4"/>
    <w:rsid w:val="00ED359B"/>
    <w:rsid w:val="00ED4137"/>
    <w:rsid w:val="00ED5B71"/>
    <w:rsid w:val="00ED6182"/>
    <w:rsid w:val="00ED61DE"/>
    <w:rsid w:val="00ED765D"/>
    <w:rsid w:val="00ED7B63"/>
    <w:rsid w:val="00ED7F68"/>
    <w:rsid w:val="00EE0CE6"/>
    <w:rsid w:val="00EE0F1A"/>
    <w:rsid w:val="00EE1FDF"/>
    <w:rsid w:val="00EE2011"/>
    <w:rsid w:val="00EE24CA"/>
    <w:rsid w:val="00EE2A70"/>
    <w:rsid w:val="00EE3716"/>
    <w:rsid w:val="00EE41B5"/>
    <w:rsid w:val="00EE4449"/>
    <w:rsid w:val="00EE45D0"/>
    <w:rsid w:val="00EE59E2"/>
    <w:rsid w:val="00EE5F59"/>
    <w:rsid w:val="00EE67CB"/>
    <w:rsid w:val="00EE6E56"/>
    <w:rsid w:val="00EE76F5"/>
    <w:rsid w:val="00EE77D9"/>
    <w:rsid w:val="00EF0EF7"/>
    <w:rsid w:val="00EF17B3"/>
    <w:rsid w:val="00EF1874"/>
    <w:rsid w:val="00EF1B34"/>
    <w:rsid w:val="00EF2AD4"/>
    <w:rsid w:val="00EF35EF"/>
    <w:rsid w:val="00EF3F21"/>
    <w:rsid w:val="00EF4D2E"/>
    <w:rsid w:val="00EF4E15"/>
    <w:rsid w:val="00EF508C"/>
    <w:rsid w:val="00EF51E4"/>
    <w:rsid w:val="00EF5F47"/>
    <w:rsid w:val="00EF6255"/>
    <w:rsid w:val="00EF6743"/>
    <w:rsid w:val="00F00787"/>
    <w:rsid w:val="00F01590"/>
    <w:rsid w:val="00F01D86"/>
    <w:rsid w:val="00F0211E"/>
    <w:rsid w:val="00F028F1"/>
    <w:rsid w:val="00F02A8F"/>
    <w:rsid w:val="00F02B0E"/>
    <w:rsid w:val="00F02EC8"/>
    <w:rsid w:val="00F034BF"/>
    <w:rsid w:val="00F03A6E"/>
    <w:rsid w:val="00F03F69"/>
    <w:rsid w:val="00F0620F"/>
    <w:rsid w:val="00F0672E"/>
    <w:rsid w:val="00F06EBE"/>
    <w:rsid w:val="00F06FB2"/>
    <w:rsid w:val="00F07F66"/>
    <w:rsid w:val="00F1004D"/>
    <w:rsid w:val="00F10885"/>
    <w:rsid w:val="00F10D17"/>
    <w:rsid w:val="00F112D5"/>
    <w:rsid w:val="00F11726"/>
    <w:rsid w:val="00F1173C"/>
    <w:rsid w:val="00F11F3D"/>
    <w:rsid w:val="00F12078"/>
    <w:rsid w:val="00F12154"/>
    <w:rsid w:val="00F122C9"/>
    <w:rsid w:val="00F128D6"/>
    <w:rsid w:val="00F12E6F"/>
    <w:rsid w:val="00F1318F"/>
    <w:rsid w:val="00F131B9"/>
    <w:rsid w:val="00F13B3F"/>
    <w:rsid w:val="00F13CCC"/>
    <w:rsid w:val="00F13DA6"/>
    <w:rsid w:val="00F14261"/>
    <w:rsid w:val="00F142FF"/>
    <w:rsid w:val="00F144AC"/>
    <w:rsid w:val="00F14AD5"/>
    <w:rsid w:val="00F14BF5"/>
    <w:rsid w:val="00F14D6F"/>
    <w:rsid w:val="00F15698"/>
    <w:rsid w:val="00F15AA5"/>
    <w:rsid w:val="00F15B7D"/>
    <w:rsid w:val="00F170A0"/>
    <w:rsid w:val="00F17128"/>
    <w:rsid w:val="00F17386"/>
    <w:rsid w:val="00F17C35"/>
    <w:rsid w:val="00F206CF"/>
    <w:rsid w:val="00F20C08"/>
    <w:rsid w:val="00F21347"/>
    <w:rsid w:val="00F213D4"/>
    <w:rsid w:val="00F213F3"/>
    <w:rsid w:val="00F21C13"/>
    <w:rsid w:val="00F22C54"/>
    <w:rsid w:val="00F22DC8"/>
    <w:rsid w:val="00F22E2E"/>
    <w:rsid w:val="00F236EA"/>
    <w:rsid w:val="00F239AF"/>
    <w:rsid w:val="00F241A1"/>
    <w:rsid w:val="00F24E3A"/>
    <w:rsid w:val="00F25120"/>
    <w:rsid w:val="00F2545F"/>
    <w:rsid w:val="00F25488"/>
    <w:rsid w:val="00F25538"/>
    <w:rsid w:val="00F26156"/>
    <w:rsid w:val="00F26636"/>
    <w:rsid w:val="00F26958"/>
    <w:rsid w:val="00F26C91"/>
    <w:rsid w:val="00F26EDF"/>
    <w:rsid w:val="00F26F02"/>
    <w:rsid w:val="00F27D0B"/>
    <w:rsid w:val="00F3076A"/>
    <w:rsid w:val="00F30BAA"/>
    <w:rsid w:val="00F31AA8"/>
    <w:rsid w:val="00F32A9C"/>
    <w:rsid w:val="00F32C62"/>
    <w:rsid w:val="00F32C71"/>
    <w:rsid w:val="00F32D8A"/>
    <w:rsid w:val="00F338A9"/>
    <w:rsid w:val="00F33F1C"/>
    <w:rsid w:val="00F34A8C"/>
    <w:rsid w:val="00F34B9B"/>
    <w:rsid w:val="00F34DFB"/>
    <w:rsid w:val="00F353CA"/>
    <w:rsid w:val="00F358AE"/>
    <w:rsid w:val="00F35D8F"/>
    <w:rsid w:val="00F35DC2"/>
    <w:rsid w:val="00F35EF4"/>
    <w:rsid w:val="00F36C4F"/>
    <w:rsid w:val="00F378A0"/>
    <w:rsid w:val="00F37D36"/>
    <w:rsid w:val="00F4009B"/>
    <w:rsid w:val="00F4047D"/>
    <w:rsid w:val="00F404EF"/>
    <w:rsid w:val="00F40563"/>
    <w:rsid w:val="00F40B60"/>
    <w:rsid w:val="00F40D26"/>
    <w:rsid w:val="00F412A3"/>
    <w:rsid w:val="00F417EA"/>
    <w:rsid w:val="00F418A0"/>
    <w:rsid w:val="00F41AB0"/>
    <w:rsid w:val="00F42887"/>
    <w:rsid w:val="00F42969"/>
    <w:rsid w:val="00F42D2D"/>
    <w:rsid w:val="00F43BAA"/>
    <w:rsid w:val="00F43F85"/>
    <w:rsid w:val="00F448EC"/>
    <w:rsid w:val="00F44FBC"/>
    <w:rsid w:val="00F45822"/>
    <w:rsid w:val="00F464C3"/>
    <w:rsid w:val="00F502C8"/>
    <w:rsid w:val="00F502CB"/>
    <w:rsid w:val="00F50E2C"/>
    <w:rsid w:val="00F514A0"/>
    <w:rsid w:val="00F51DD6"/>
    <w:rsid w:val="00F520F0"/>
    <w:rsid w:val="00F53350"/>
    <w:rsid w:val="00F5392B"/>
    <w:rsid w:val="00F53CB2"/>
    <w:rsid w:val="00F53E47"/>
    <w:rsid w:val="00F540A8"/>
    <w:rsid w:val="00F54743"/>
    <w:rsid w:val="00F54DC0"/>
    <w:rsid w:val="00F56201"/>
    <w:rsid w:val="00F56983"/>
    <w:rsid w:val="00F57217"/>
    <w:rsid w:val="00F60022"/>
    <w:rsid w:val="00F602AD"/>
    <w:rsid w:val="00F604EE"/>
    <w:rsid w:val="00F60F29"/>
    <w:rsid w:val="00F612E7"/>
    <w:rsid w:val="00F612FB"/>
    <w:rsid w:val="00F61483"/>
    <w:rsid w:val="00F615EA"/>
    <w:rsid w:val="00F61799"/>
    <w:rsid w:val="00F61C07"/>
    <w:rsid w:val="00F61C20"/>
    <w:rsid w:val="00F62372"/>
    <w:rsid w:val="00F624BE"/>
    <w:rsid w:val="00F62B16"/>
    <w:rsid w:val="00F62E79"/>
    <w:rsid w:val="00F63B8B"/>
    <w:rsid w:val="00F6421F"/>
    <w:rsid w:val="00F6435E"/>
    <w:rsid w:val="00F6451C"/>
    <w:rsid w:val="00F64797"/>
    <w:rsid w:val="00F64C34"/>
    <w:rsid w:val="00F64E09"/>
    <w:rsid w:val="00F6529B"/>
    <w:rsid w:val="00F6554B"/>
    <w:rsid w:val="00F65D3B"/>
    <w:rsid w:val="00F66112"/>
    <w:rsid w:val="00F6660D"/>
    <w:rsid w:val="00F67067"/>
    <w:rsid w:val="00F678D4"/>
    <w:rsid w:val="00F67AAA"/>
    <w:rsid w:val="00F7059B"/>
    <w:rsid w:val="00F70D20"/>
    <w:rsid w:val="00F71099"/>
    <w:rsid w:val="00F71701"/>
    <w:rsid w:val="00F7191E"/>
    <w:rsid w:val="00F71E91"/>
    <w:rsid w:val="00F72034"/>
    <w:rsid w:val="00F723BF"/>
    <w:rsid w:val="00F725FB"/>
    <w:rsid w:val="00F72ADB"/>
    <w:rsid w:val="00F72B1F"/>
    <w:rsid w:val="00F73712"/>
    <w:rsid w:val="00F73D07"/>
    <w:rsid w:val="00F748F1"/>
    <w:rsid w:val="00F74FB4"/>
    <w:rsid w:val="00F75125"/>
    <w:rsid w:val="00F7549B"/>
    <w:rsid w:val="00F75C03"/>
    <w:rsid w:val="00F75C22"/>
    <w:rsid w:val="00F7690F"/>
    <w:rsid w:val="00F76B51"/>
    <w:rsid w:val="00F76DD6"/>
    <w:rsid w:val="00F772E0"/>
    <w:rsid w:val="00F77413"/>
    <w:rsid w:val="00F80863"/>
    <w:rsid w:val="00F8086E"/>
    <w:rsid w:val="00F80EAC"/>
    <w:rsid w:val="00F812EC"/>
    <w:rsid w:val="00F81464"/>
    <w:rsid w:val="00F823CA"/>
    <w:rsid w:val="00F825F0"/>
    <w:rsid w:val="00F82935"/>
    <w:rsid w:val="00F835E1"/>
    <w:rsid w:val="00F83812"/>
    <w:rsid w:val="00F83962"/>
    <w:rsid w:val="00F83FA2"/>
    <w:rsid w:val="00F84B5B"/>
    <w:rsid w:val="00F84D47"/>
    <w:rsid w:val="00F84E83"/>
    <w:rsid w:val="00F850A1"/>
    <w:rsid w:val="00F85418"/>
    <w:rsid w:val="00F85724"/>
    <w:rsid w:val="00F85805"/>
    <w:rsid w:val="00F8604E"/>
    <w:rsid w:val="00F86C8C"/>
    <w:rsid w:val="00F87040"/>
    <w:rsid w:val="00F8761D"/>
    <w:rsid w:val="00F876EA"/>
    <w:rsid w:val="00F909F4"/>
    <w:rsid w:val="00F90AF2"/>
    <w:rsid w:val="00F90B43"/>
    <w:rsid w:val="00F912D3"/>
    <w:rsid w:val="00F918AD"/>
    <w:rsid w:val="00F91A6A"/>
    <w:rsid w:val="00F91BB6"/>
    <w:rsid w:val="00F91DD6"/>
    <w:rsid w:val="00F92107"/>
    <w:rsid w:val="00F9216C"/>
    <w:rsid w:val="00F9219D"/>
    <w:rsid w:val="00F924DC"/>
    <w:rsid w:val="00F92917"/>
    <w:rsid w:val="00F92A84"/>
    <w:rsid w:val="00F9343F"/>
    <w:rsid w:val="00F934E8"/>
    <w:rsid w:val="00F944E9"/>
    <w:rsid w:val="00F948D3"/>
    <w:rsid w:val="00F949E1"/>
    <w:rsid w:val="00F94D3C"/>
    <w:rsid w:val="00F94FFB"/>
    <w:rsid w:val="00F95AD2"/>
    <w:rsid w:val="00F95BE5"/>
    <w:rsid w:val="00F9646A"/>
    <w:rsid w:val="00F96642"/>
    <w:rsid w:val="00FA0405"/>
    <w:rsid w:val="00FA09B4"/>
    <w:rsid w:val="00FA0A66"/>
    <w:rsid w:val="00FA1B6E"/>
    <w:rsid w:val="00FA266D"/>
    <w:rsid w:val="00FA28C2"/>
    <w:rsid w:val="00FA2C35"/>
    <w:rsid w:val="00FA2E07"/>
    <w:rsid w:val="00FA2FF5"/>
    <w:rsid w:val="00FA472F"/>
    <w:rsid w:val="00FA4F7E"/>
    <w:rsid w:val="00FA53E1"/>
    <w:rsid w:val="00FA5D06"/>
    <w:rsid w:val="00FA688E"/>
    <w:rsid w:val="00FA6FF3"/>
    <w:rsid w:val="00FA7136"/>
    <w:rsid w:val="00FA716C"/>
    <w:rsid w:val="00FA732A"/>
    <w:rsid w:val="00FA746E"/>
    <w:rsid w:val="00FA7801"/>
    <w:rsid w:val="00FA790A"/>
    <w:rsid w:val="00FA7FEF"/>
    <w:rsid w:val="00FB0B27"/>
    <w:rsid w:val="00FB17D0"/>
    <w:rsid w:val="00FB1B41"/>
    <w:rsid w:val="00FB20B1"/>
    <w:rsid w:val="00FB229C"/>
    <w:rsid w:val="00FB2489"/>
    <w:rsid w:val="00FB2618"/>
    <w:rsid w:val="00FB2D57"/>
    <w:rsid w:val="00FB2D8A"/>
    <w:rsid w:val="00FB392F"/>
    <w:rsid w:val="00FB4134"/>
    <w:rsid w:val="00FB4707"/>
    <w:rsid w:val="00FB5270"/>
    <w:rsid w:val="00FB5791"/>
    <w:rsid w:val="00FB5F0C"/>
    <w:rsid w:val="00FB6298"/>
    <w:rsid w:val="00FB635F"/>
    <w:rsid w:val="00FB703A"/>
    <w:rsid w:val="00FB7213"/>
    <w:rsid w:val="00FB790C"/>
    <w:rsid w:val="00FB7EF8"/>
    <w:rsid w:val="00FC062D"/>
    <w:rsid w:val="00FC0AE1"/>
    <w:rsid w:val="00FC11E3"/>
    <w:rsid w:val="00FC13FB"/>
    <w:rsid w:val="00FC1B44"/>
    <w:rsid w:val="00FC1CD3"/>
    <w:rsid w:val="00FC1EE4"/>
    <w:rsid w:val="00FC2082"/>
    <w:rsid w:val="00FC2110"/>
    <w:rsid w:val="00FC2246"/>
    <w:rsid w:val="00FC2736"/>
    <w:rsid w:val="00FC30F3"/>
    <w:rsid w:val="00FC3A2D"/>
    <w:rsid w:val="00FC3BAE"/>
    <w:rsid w:val="00FC4074"/>
    <w:rsid w:val="00FC4145"/>
    <w:rsid w:val="00FC4202"/>
    <w:rsid w:val="00FC4233"/>
    <w:rsid w:val="00FC4B27"/>
    <w:rsid w:val="00FC4D7D"/>
    <w:rsid w:val="00FC51B4"/>
    <w:rsid w:val="00FC5629"/>
    <w:rsid w:val="00FC668B"/>
    <w:rsid w:val="00FC6714"/>
    <w:rsid w:val="00FC67F9"/>
    <w:rsid w:val="00FC6F8B"/>
    <w:rsid w:val="00FC6F93"/>
    <w:rsid w:val="00FC791D"/>
    <w:rsid w:val="00FD0066"/>
    <w:rsid w:val="00FD0423"/>
    <w:rsid w:val="00FD090B"/>
    <w:rsid w:val="00FD0CEA"/>
    <w:rsid w:val="00FD0F09"/>
    <w:rsid w:val="00FD1115"/>
    <w:rsid w:val="00FD16A3"/>
    <w:rsid w:val="00FD1EDA"/>
    <w:rsid w:val="00FD24F9"/>
    <w:rsid w:val="00FD2904"/>
    <w:rsid w:val="00FD2DEF"/>
    <w:rsid w:val="00FD3175"/>
    <w:rsid w:val="00FD31EA"/>
    <w:rsid w:val="00FD3520"/>
    <w:rsid w:val="00FD37F6"/>
    <w:rsid w:val="00FD3FD7"/>
    <w:rsid w:val="00FD45ED"/>
    <w:rsid w:val="00FD4A2A"/>
    <w:rsid w:val="00FD4C02"/>
    <w:rsid w:val="00FD4F91"/>
    <w:rsid w:val="00FD5251"/>
    <w:rsid w:val="00FD5332"/>
    <w:rsid w:val="00FD71C6"/>
    <w:rsid w:val="00FD71D1"/>
    <w:rsid w:val="00FD7702"/>
    <w:rsid w:val="00FD79A0"/>
    <w:rsid w:val="00FE00FF"/>
    <w:rsid w:val="00FE034C"/>
    <w:rsid w:val="00FE0536"/>
    <w:rsid w:val="00FE2D23"/>
    <w:rsid w:val="00FE3928"/>
    <w:rsid w:val="00FE3E6D"/>
    <w:rsid w:val="00FE40C3"/>
    <w:rsid w:val="00FE543D"/>
    <w:rsid w:val="00FE54E9"/>
    <w:rsid w:val="00FE5C03"/>
    <w:rsid w:val="00FE5EEA"/>
    <w:rsid w:val="00FE6770"/>
    <w:rsid w:val="00FE6A8B"/>
    <w:rsid w:val="00FF06BA"/>
    <w:rsid w:val="00FF13DB"/>
    <w:rsid w:val="00FF1AB1"/>
    <w:rsid w:val="00FF1DAB"/>
    <w:rsid w:val="00FF200F"/>
    <w:rsid w:val="00FF235A"/>
    <w:rsid w:val="00FF2D27"/>
    <w:rsid w:val="00FF2E10"/>
    <w:rsid w:val="00FF2E27"/>
    <w:rsid w:val="00FF327A"/>
    <w:rsid w:val="00FF4262"/>
    <w:rsid w:val="00FF4E8F"/>
    <w:rsid w:val="00FF5037"/>
    <w:rsid w:val="00FF56F3"/>
    <w:rsid w:val="00FF6A15"/>
    <w:rsid w:val="00FF6F9A"/>
    <w:rsid w:val="00FF775B"/>
    <w:rsid w:val="00FF7795"/>
    <w:rsid w:val="00FF7AE3"/>
    <w:rsid w:val="00FF7F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14:docId w14:val="04863E83"/>
  <w15:docId w15:val="{44711125-537D-441E-AD06-EC213E23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nhideWhenUsed="1"/>
    <w:lsdException w:name="Table Grid 3" w:semiHidden="1" w:uiPriority="99" w:unhideWhenUsed="1"/>
    <w:lsdException w:name="Table Grid 4" w:semiHidden="1"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1">
    <w:name w:val="Normal"/>
    <w:qFormat/>
    <w:rsid w:val="00FF56F3"/>
    <w:pPr>
      <w:spacing w:after="0" w:line="240" w:lineRule="auto"/>
    </w:pPr>
    <w:rPr>
      <w:rFonts w:ascii="Times New Roman" w:eastAsia="Times New Roman" w:hAnsi="Times New Roman" w:cs="Times New Roman"/>
      <w:sz w:val="24"/>
      <w:szCs w:val="24"/>
      <w:lang w:eastAsia="ru-RU"/>
    </w:rPr>
  </w:style>
  <w:style w:type="paragraph" w:styleId="13">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f1"/>
    <w:next w:val="af1"/>
    <w:link w:val="14"/>
    <w:qFormat/>
    <w:rsid w:val="001144B7"/>
    <w:pPr>
      <w:keepNext/>
      <w:outlineLvl w:val="0"/>
    </w:pPr>
    <w:rPr>
      <w:sz w:val="28"/>
      <w:szCs w:val="20"/>
    </w:rPr>
  </w:style>
  <w:style w:type="paragraph" w:styleId="21">
    <w:name w:val="heading 2"/>
    <w:aliases w:val="2,h2,Numbered text 3,H2"/>
    <w:basedOn w:val="af1"/>
    <w:next w:val="af1"/>
    <w:link w:val="22"/>
    <w:qFormat/>
    <w:rsid w:val="001144B7"/>
    <w:pPr>
      <w:keepNext/>
      <w:ind w:firstLine="993"/>
      <w:jc w:val="right"/>
      <w:outlineLvl w:val="1"/>
    </w:pPr>
    <w:rPr>
      <w:szCs w:val="20"/>
    </w:rPr>
  </w:style>
  <w:style w:type="paragraph" w:styleId="30">
    <w:name w:val="heading 3"/>
    <w:basedOn w:val="af1"/>
    <w:next w:val="af1"/>
    <w:link w:val="32"/>
    <w:qFormat/>
    <w:rsid w:val="001144B7"/>
    <w:pPr>
      <w:keepNext/>
      <w:ind w:firstLine="993"/>
      <w:jc w:val="center"/>
      <w:outlineLvl w:val="2"/>
    </w:pPr>
    <w:rPr>
      <w:b/>
      <w:sz w:val="28"/>
      <w:szCs w:val="20"/>
    </w:rPr>
  </w:style>
  <w:style w:type="paragraph" w:styleId="4">
    <w:name w:val="heading 4"/>
    <w:basedOn w:val="af1"/>
    <w:next w:val="af1"/>
    <w:link w:val="40"/>
    <w:uiPriority w:val="9"/>
    <w:qFormat/>
    <w:rsid w:val="00D80330"/>
    <w:pPr>
      <w:keepNext/>
      <w:outlineLvl w:val="3"/>
    </w:pPr>
    <w:rPr>
      <w:rFonts w:ascii="Calibri" w:hAnsi="Calibri"/>
      <w:b/>
      <w:bCs/>
      <w:sz w:val="28"/>
      <w:szCs w:val="28"/>
    </w:rPr>
  </w:style>
  <w:style w:type="paragraph" w:styleId="5">
    <w:name w:val="heading 5"/>
    <w:basedOn w:val="af1"/>
    <w:next w:val="af1"/>
    <w:link w:val="50"/>
    <w:uiPriority w:val="9"/>
    <w:qFormat/>
    <w:rsid w:val="00D80330"/>
    <w:pPr>
      <w:keepNext/>
      <w:jc w:val="center"/>
      <w:outlineLvl w:val="4"/>
    </w:pPr>
    <w:rPr>
      <w:rFonts w:ascii="Calibri" w:hAnsi="Calibri"/>
      <w:b/>
      <w:bCs/>
      <w:i/>
      <w:iCs/>
      <w:sz w:val="26"/>
      <w:szCs w:val="26"/>
    </w:rPr>
  </w:style>
  <w:style w:type="paragraph" w:styleId="6">
    <w:name w:val="heading 6"/>
    <w:basedOn w:val="af1"/>
    <w:next w:val="af1"/>
    <w:link w:val="60"/>
    <w:uiPriority w:val="9"/>
    <w:qFormat/>
    <w:rsid w:val="00D80330"/>
    <w:pPr>
      <w:keepNext/>
      <w:jc w:val="both"/>
      <w:outlineLvl w:val="5"/>
    </w:pPr>
    <w:rPr>
      <w:rFonts w:ascii="Calibri" w:hAnsi="Calibri"/>
      <w:b/>
      <w:bCs/>
      <w:sz w:val="20"/>
      <w:szCs w:val="20"/>
    </w:rPr>
  </w:style>
  <w:style w:type="paragraph" w:styleId="7">
    <w:name w:val="heading 7"/>
    <w:basedOn w:val="af1"/>
    <w:next w:val="af1"/>
    <w:link w:val="70"/>
    <w:uiPriority w:val="9"/>
    <w:qFormat/>
    <w:rsid w:val="00D80330"/>
    <w:pPr>
      <w:keepNext/>
      <w:jc w:val="both"/>
      <w:outlineLvl w:val="6"/>
    </w:pPr>
    <w:rPr>
      <w:rFonts w:ascii="Calibri" w:hAnsi="Calibri"/>
    </w:rPr>
  </w:style>
  <w:style w:type="paragraph" w:styleId="8">
    <w:name w:val="heading 8"/>
    <w:basedOn w:val="af1"/>
    <w:next w:val="af1"/>
    <w:link w:val="80"/>
    <w:uiPriority w:val="9"/>
    <w:qFormat/>
    <w:rsid w:val="00D80330"/>
    <w:pPr>
      <w:keepNext/>
      <w:ind w:firstLine="748"/>
      <w:jc w:val="both"/>
      <w:outlineLvl w:val="7"/>
    </w:pPr>
    <w:rPr>
      <w:rFonts w:ascii="Calibri" w:hAnsi="Calibri"/>
      <w:i/>
      <w:iCs/>
    </w:rPr>
  </w:style>
  <w:style w:type="paragraph" w:styleId="9">
    <w:name w:val="heading 9"/>
    <w:basedOn w:val="af1"/>
    <w:next w:val="af1"/>
    <w:link w:val="90"/>
    <w:uiPriority w:val="9"/>
    <w:qFormat/>
    <w:rsid w:val="00680AEA"/>
    <w:pPr>
      <w:keepNext/>
      <w:ind w:firstLine="360"/>
      <w:jc w:val="center"/>
      <w:outlineLvl w:val="8"/>
    </w:pPr>
    <w:rPr>
      <w:sz w:val="28"/>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4">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
    <w:basedOn w:val="af2"/>
    <w:link w:val="13"/>
    <w:rsid w:val="001144B7"/>
    <w:rPr>
      <w:rFonts w:ascii="Times New Roman" w:eastAsia="Times New Roman" w:hAnsi="Times New Roman" w:cs="Times New Roman"/>
      <w:sz w:val="28"/>
      <w:szCs w:val="20"/>
      <w:lang w:eastAsia="ru-RU"/>
    </w:rPr>
  </w:style>
  <w:style w:type="character" w:customStyle="1" w:styleId="22">
    <w:name w:val="Заголовок 2 Знак"/>
    <w:aliases w:val="2 Знак1,h2 Знак1,Numbered text 3 Знак1,H2 Знак"/>
    <w:basedOn w:val="af2"/>
    <w:link w:val="21"/>
    <w:rsid w:val="001144B7"/>
    <w:rPr>
      <w:rFonts w:ascii="Times New Roman" w:eastAsia="Times New Roman" w:hAnsi="Times New Roman" w:cs="Times New Roman"/>
      <w:sz w:val="24"/>
      <w:szCs w:val="20"/>
      <w:lang w:eastAsia="ru-RU"/>
    </w:rPr>
  </w:style>
  <w:style w:type="character" w:customStyle="1" w:styleId="32">
    <w:name w:val="Заголовок 3 Знак"/>
    <w:basedOn w:val="af2"/>
    <w:link w:val="30"/>
    <w:rsid w:val="001144B7"/>
    <w:rPr>
      <w:rFonts w:ascii="Times New Roman" w:eastAsia="Times New Roman" w:hAnsi="Times New Roman" w:cs="Times New Roman"/>
      <w:b/>
      <w:sz w:val="28"/>
      <w:szCs w:val="20"/>
      <w:lang w:eastAsia="ru-RU"/>
    </w:rPr>
  </w:style>
  <w:style w:type="character" w:customStyle="1" w:styleId="40">
    <w:name w:val="Заголовок 4 Знак"/>
    <w:basedOn w:val="af2"/>
    <w:link w:val="4"/>
    <w:uiPriority w:val="9"/>
    <w:rsid w:val="00D80330"/>
    <w:rPr>
      <w:rFonts w:ascii="Calibri" w:eastAsia="Times New Roman" w:hAnsi="Calibri" w:cs="Times New Roman"/>
      <w:b/>
      <w:bCs/>
      <w:sz w:val="28"/>
      <w:szCs w:val="28"/>
      <w:lang w:eastAsia="ru-RU"/>
    </w:rPr>
  </w:style>
  <w:style w:type="character" w:customStyle="1" w:styleId="50">
    <w:name w:val="Заголовок 5 Знак"/>
    <w:basedOn w:val="af2"/>
    <w:link w:val="5"/>
    <w:uiPriority w:val="9"/>
    <w:rsid w:val="00D80330"/>
    <w:rPr>
      <w:rFonts w:ascii="Calibri" w:eastAsia="Times New Roman" w:hAnsi="Calibri" w:cs="Times New Roman"/>
      <w:b/>
      <w:bCs/>
      <w:i/>
      <w:iCs/>
      <w:sz w:val="26"/>
      <w:szCs w:val="26"/>
      <w:lang w:eastAsia="ru-RU"/>
    </w:rPr>
  </w:style>
  <w:style w:type="character" w:customStyle="1" w:styleId="60">
    <w:name w:val="Заголовок 6 Знак"/>
    <w:basedOn w:val="af2"/>
    <w:link w:val="6"/>
    <w:uiPriority w:val="9"/>
    <w:rsid w:val="00D80330"/>
    <w:rPr>
      <w:rFonts w:ascii="Calibri" w:eastAsia="Times New Roman" w:hAnsi="Calibri" w:cs="Times New Roman"/>
      <w:b/>
      <w:bCs/>
      <w:sz w:val="20"/>
      <w:szCs w:val="20"/>
      <w:lang w:eastAsia="ru-RU"/>
    </w:rPr>
  </w:style>
  <w:style w:type="character" w:customStyle="1" w:styleId="70">
    <w:name w:val="Заголовок 7 Знак"/>
    <w:basedOn w:val="af2"/>
    <w:link w:val="7"/>
    <w:uiPriority w:val="9"/>
    <w:rsid w:val="00D80330"/>
    <w:rPr>
      <w:rFonts w:ascii="Calibri" w:eastAsia="Times New Roman" w:hAnsi="Calibri" w:cs="Times New Roman"/>
      <w:sz w:val="24"/>
      <w:szCs w:val="24"/>
      <w:lang w:eastAsia="ru-RU"/>
    </w:rPr>
  </w:style>
  <w:style w:type="character" w:customStyle="1" w:styleId="80">
    <w:name w:val="Заголовок 8 Знак"/>
    <w:basedOn w:val="af2"/>
    <w:link w:val="8"/>
    <w:uiPriority w:val="9"/>
    <w:rsid w:val="00D80330"/>
    <w:rPr>
      <w:rFonts w:ascii="Calibri" w:eastAsia="Times New Roman" w:hAnsi="Calibri" w:cs="Times New Roman"/>
      <w:i/>
      <w:iCs/>
      <w:sz w:val="24"/>
      <w:szCs w:val="24"/>
      <w:lang w:eastAsia="ru-RU"/>
    </w:rPr>
  </w:style>
  <w:style w:type="paragraph" w:customStyle="1" w:styleId="Style3">
    <w:name w:val="Style3"/>
    <w:basedOn w:val="af1"/>
    <w:uiPriority w:val="99"/>
    <w:rsid w:val="00FF56F3"/>
    <w:pPr>
      <w:widowControl w:val="0"/>
      <w:autoSpaceDE w:val="0"/>
      <w:autoSpaceDN w:val="0"/>
      <w:adjustRightInd w:val="0"/>
      <w:spacing w:line="434" w:lineRule="exact"/>
      <w:jc w:val="center"/>
    </w:pPr>
    <w:rPr>
      <w:sz w:val="28"/>
    </w:rPr>
  </w:style>
  <w:style w:type="paragraph" w:customStyle="1" w:styleId="Style43">
    <w:name w:val="Style43"/>
    <w:basedOn w:val="af1"/>
    <w:uiPriority w:val="99"/>
    <w:rsid w:val="00FF56F3"/>
    <w:pPr>
      <w:widowControl w:val="0"/>
      <w:autoSpaceDE w:val="0"/>
      <w:autoSpaceDN w:val="0"/>
      <w:adjustRightInd w:val="0"/>
      <w:spacing w:line="262" w:lineRule="exact"/>
      <w:ind w:firstLine="979"/>
      <w:jc w:val="both"/>
    </w:pPr>
    <w:rPr>
      <w:sz w:val="28"/>
    </w:rPr>
  </w:style>
  <w:style w:type="character" w:customStyle="1" w:styleId="FontStyle57">
    <w:name w:val="Font Style57"/>
    <w:uiPriority w:val="99"/>
    <w:rsid w:val="00FF56F3"/>
    <w:rPr>
      <w:rFonts w:ascii="Cambria" w:hAnsi="Cambria" w:cs="Cambria"/>
      <w:sz w:val="20"/>
      <w:szCs w:val="20"/>
    </w:rPr>
  </w:style>
  <w:style w:type="paragraph" w:customStyle="1" w:styleId="Style2">
    <w:name w:val="Style2"/>
    <w:basedOn w:val="af1"/>
    <w:uiPriority w:val="99"/>
    <w:rsid w:val="00FF56F3"/>
    <w:pPr>
      <w:widowControl w:val="0"/>
      <w:autoSpaceDE w:val="0"/>
      <w:autoSpaceDN w:val="0"/>
      <w:adjustRightInd w:val="0"/>
      <w:jc w:val="both"/>
    </w:pPr>
    <w:rPr>
      <w:sz w:val="28"/>
    </w:rPr>
  </w:style>
  <w:style w:type="paragraph" w:styleId="af5">
    <w:name w:val="Body Text"/>
    <w:aliases w:val="Знак1 Знак, Знак1 Знак,Основной текст Знак Знак Знак,Основной текст Знак Знак1,bt,Основной текст Знак Знак,TabelTekst,text,Body Text2,Body Text2 Char Char Char Char Char Char Char Char Char,Main text,Body Text Char2 Char, Char"/>
    <w:basedOn w:val="af1"/>
    <w:link w:val="af6"/>
    <w:qFormat/>
    <w:rsid w:val="00FF56F3"/>
    <w:pPr>
      <w:jc w:val="center"/>
    </w:pPr>
    <w:rPr>
      <w:b/>
      <w:bCs/>
      <w:sz w:val="28"/>
    </w:rPr>
  </w:style>
  <w:style w:type="character" w:customStyle="1" w:styleId="af6">
    <w:name w:val="Основной текст Знак"/>
    <w:aliases w:val="Знак1 Знак Знак, Знак1 Знак Знак,Основной текст Знак Знак Знак Знак,Основной текст Знак Знак1 Знак1,bt Знак1,Основной текст Знак Знак Знак1,TabelTekst Знак,text Знак,Body Text2 Знак,Main text Знак,Body Text Char2 Char Знак, Char Знак"/>
    <w:basedOn w:val="af2"/>
    <w:link w:val="af5"/>
    <w:rsid w:val="00FF56F3"/>
    <w:rPr>
      <w:rFonts w:ascii="Times New Roman" w:eastAsia="Times New Roman" w:hAnsi="Times New Roman" w:cs="Times New Roman"/>
      <w:b/>
      <w:bCs/>
      <w:sz w:val="28"/>
      <w:szCs w:val="24"/>
      <w:lang w:eastAsia="ru-RU"/>
    </w:rPr>
  </w:style>
  <w:style w:type="paragraph" w:customStyle="1" w:styleId="ConsPlusNormal">
    <w:name w:val="ConsPlusNormal"/>
    <w:link w:val="ConsPlusNormal0"/>
    <w:uiPriority w:val="99"/>
    <w:qFormat/>
    <w:rsid w:val="00FF56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List Paragraph"/>
    <w:aliases w:val="Варианты ответов,Вc2c2аe0e0рf0f0иe8e8аe0e0нededтf2f2ыfbfb оeeeeтf2f2вe2e2еe5e5тf2f2оeeeeвe2e2,Вc2c2аe0e0рf0f0иe8e8аe0e0нededтf2f2ыfbfb оeeeeтf2f2вe2e2еe5e5тf2f2оeeeeвe2e2 Text,List Paragraph,мой,ПАРАГРАФ,Абзац списка11,lp1,Bullet 1"/>
    <w:basedOn w:val="af1"/>
    <w:link w:val="af8"/>
    <w:uiPriority w:val="34"/>
    <w:qFormat/>
    <w:rsid w:val="005F26A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rsid w:val="005F26AF"/>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9">
    <w:name w:val="Основной текст_"/>
    <w:basedOn w:val="af2"/>
    <w:link w:val="15"/>
    <w:uiPriority w:val="99"/>
    <w:rsid w:val="005F26AF"/>
    <w:rPr>
      <w:spacing w:val="2"/>
      <w:sz w:val="25"/>
      <w:szCs w:val="25"/>
      <w:shd w:val="clear" w:color="auto" w:fill="FFFFFF"/>
    </w:rPr>
  </w:style>
  <w:style w:type="paragraph" w:customStyle="1" w:styleId="15">
    <w:name w:val="Основной текст1"/>
    <w:basedOn w:val="af1"/>
    <w:link w:val="af9"/>
    <w:uiPriority w:val="99"/>
    <w:rsid w:val="005F26AF"/>
    <w:pPr>
      <w:widowControl w:val="0"/>
      <w:shd w:val="clear" w:color="auto" w:fill="FFFFFF"/>
      <w:spacing w:line="317" w:lineRule="exact"/>
      <w:ind w:hanging="340"/>
      <w:jc w:val="right"/>
    </w:pPr>
    <w:rPr>
      <w:rFonts w:asciiTheme="minorHAnsi" w:eastAsiaTheme="minorHAnsi" w:hAnsiTheme="minorHAnsi" w:cstheme="minorBidi"/>
      <w:spacing w:val="2"/>
      <w:sz w:val="25"/>
      <w:szCs w:val="25"/>
      <w:lang w:eastAsia="en-US"/>
    </w:rPr>
  </w:style>
  <w:style w:type="character" w:styleId="afa">
    <w:name w:val="Hyperlink"/>
    <w:basedOn w:val="af2"/>
    <w:uiPriority w:val="99"/>
    <w:unhideWhenUsed/>
    <w:rsid w:val="008B2693"/>
    <w:rPr>
      <w:color w:val="0000FF" w:themeColor="hyperlink"/>
      <w:u w:val="single"/>
    </w:rPr>
  </w:style>
  <w:style w:type="paragraph" w:customStyle="1" w:styleId="Style7">
    <w:name w:val="Style7"/>
    <w:basedOn w:val="af1"/>
    <w:uiPriority w:val="99"/>
    <w:rsid w:val="009826AA"/>
    <w:pPr>
      <w:widowControl w:val="0"/>
      <w:autoSpaceDE w:val="0"/>
      <w:autoSpaceDN w:val="0"/>
      <w:adjustRightInd w:val="0"/>
      <w:spacing w:line="264" w:lineRule="exact"/>
      <w:jc w:val="both"/>
    </w:pPr>
    <w:rPr>
      <w:rFonts w:ascii="Arial Narrow" w:hAnsi="Arial Narrow"/>
    </w:rPr>
  </w:style>
  <w:style w:type="paragraph" w:customStyle="1" w:styleId="Style6">
    <w:name w:val="Style6"/>
    <w:basedOn w:val="af1"/>
    <w:rsid w:val="009826AA"/>
    <w:pPr>
      <w:widowControl w:val="0"/>
      <w:autoSpaceDE w:val="0"/>
      <w:autoSpaceDN w:val="0"/>
      <w:adjustRightInd w:val="0"/>
      <w:spacing w:line="264" w:lineRule="exact"/>
      <w:jc w:val="both"/>
    </w:pPr>
    <w:rPr>
      <w:rFonts w:ascii="Arial Narrow" w:hAnsi="Arial Narrow"/>
    </w:rPr>
  </w:style>
  <w:style w:type="character" w:customStyle="1" w:styleId="FontStyle58">
    <w:name w:val="Font Style58"/>
    <w:uiPriority w:val="99"/>
    <w:rsid w:val="009826AA"/>
    <w:rPr>
      <w:rFonts w:ascii="Cambria" w:hAnsi="Cambria" w:cs="Cambria"/>
      <w:i/>
      <w:iCs/>
      <w:sz w:val="20"/>
      <w:szCs w:val="20"/>
    </w:rPr>
  </w:style>
  <w:style w:type="paragraph" w:customStyle="1" w:styleId="ConsNonformat">
    <w:name w:val="ConsNonformat"/>
    <w:qFormat/>
    <w:rsid w:val="00A858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annotation text"/>
    <w:basedOn w:val="af1"/>
    <w:link w:val="afc"/>
    <w:uiPriority w:val="99"/>
    <w:unhideWhenUsed/>
    <w:rsid w:val="00BC2172"/>
    <w:pPr>
      <w:spacing w:after="200"/>
    </w:pPr>
    <w:rPr>
      <w:rFonts w:asciiTheme="minorHAnsi" w:eastAsiaTheme="minorHAnsi" w:hAnsiTheme="minorHAnsi" w:cstheme="minorBidi"/>
      <w:sz w:val="20"/>
      <w:szCs w:val="20"/>
      <w:lang w:eastAsia="en-US"/>
    </w:rPr>
  </w:style>
  <w:style w:type="character" w:customStyle="1" w:styleId="afc">
    <w:name w:val="Текст примечания Знак"/>
    <w:basedOn w:val="af2"/>
    <w:link w:val="afb"/>
    <w:uiPriority w:val="99"/>
    <w:rsid w:val="00BC2172"/>
    <w:rPr>
      <w:sz w:val="20"/>
      <w:szCs w:val="20"/>
    </w:rPr>
  </w:style>
  <w:style w:type="paragraph" w:styleId="afd">
    <w:name w:val="annotation subject"/>
    <w:basedOn w:val="afb"/>
    <w:next w:val="afb"/>
    <w:link w:val="afe"/>
    <w:unhideWhenUsed/>
    <w:rsid w:val="00BC2172"/>
    <w:rPr>
      <w:b/>
      <w:bCs/>
    </w:rPr>
  </w:style>
  <w:style w:type="character" w:customStyle="1" w:styleId="afe">
    <w:name w:val="Тема примечания Знак"/>
    <w:basedOn w:val="afc"/>
    <w:link w:val="afd"/>
    <w:rsid w:val="00BC2172"/>
    <w:rPr>
      <w:b/>
      <w:bCs/>
      <w:sz w:val="20"/>
      <w:szCs w:val="20"/>
    </w:rPr>
  </w:style>
  <w:style w:type="paragraph" w:styleId="aff">
    <w:name w:val="Balloon Text"/>
    <w:basedOn w:val="af1"/>
    <w:link w:val="aff0"/>
    <w:unhideWhenUsed/>
    <w:rsid w:val="00BC2172"/>
    <w:rPr>
      <w:rFonts w:ascii="Tahoma" w:eastAsiaTheme="minorHAnsi" w:hAnsi="Tahoma" w:cs="Tahoma"/>
      <w:sz w:val="16"/>
      <w:szCs w:val="16"/>
      <w:lang w:eastAsia="en-US"/>
    </w:rPr>
  </w:style>
  <w:style w:type="character" w:customStyle="1" w:styleId="aff0">
    <w:name w:val="Текст выноски Знак"/>
    <w:basedOn w:val="af2"/>
    <w:link w:val="aff"/>
    <w:rsid w:val="00BC2172"/>
    <w:rPr>
      <w:rFonts w:ascii="Tahoma" w:hAnsi="Tahoma" w:cs="Tahoma"/>
      <w:sz w:val="16"/>
      <w:szCs w:val="16"/>
    </w:rPr>
  </w:style>
  <w:style w:type="paragraph" w:styleId="aff1">
    <w:name w:val="header"/>
    <w:aliases w:val=" Знак,ВерхКолонтитул"/>
    <w:basedOn w:val="af1"/>
    <w:link w:val="aff2"/>
    <w:unhideWhenUsed/>
    <w:rsid w:val="00225EB9"/>
    <w:pPr>
      <w:tabs>
        <w:tab w:val="center" w:pos="4677"/>
        <w:tab w:val="right" w:pos="9355"/>
      </w:tabs>
    </w:pPr>
  </w:style>
  <w:style w:type="character" w:customStyle="1" w:styleId="aff2">
    <w:name w:val="Верхний колонтитул Знак"/>
    <w:aliases w:val=" Знак Знак,ВерхКолонтитул Знак"/>
    <w:basedOn w:val="af2"/>
    <w:link w:val="aff1"/>
    <w:rsid w:val="00225EB9"/>
    <w:rPr>
      <w:rFonts w:ascii="Times New Roman" w:eastAsia="Times New Roman" w:hAnsi="Times New Roman" w:cs="Times New Roman"/>
      <w:sz w:val="24"/>
      <w:szCs w:val="24"/>
      <w:lang w:eastAsia="ru-RU"/>
    </w:rPr>
  </w:style>
  <w:style w:type="paragraph" w:styleId="aff3">
    <w:name w:val="footer"/>
    <w:basedOn w:val="af1"/>
    <w:link w:val="aff4"/>
    <w:uiPriority w:val="99"/>
    <w:unhideWhenUsed/>
    <w:rsid w:val="00225EB9"/>
    <w:pPr>
      <w:tabs>
        <w:tab w:val="center" w:pos="4677"/>
        <w:tab w:val="right" w:pos="9355"/>
      </w:tabs>
    </w:pPr>
  </w:style>
  <w:style w:type="character" w:customStyle="1" w:styleId="aff4">
    <w:name w:val="Нижний колонтитул Знак"/>
    <w:basedOn w:val="af2"/>
    <w:link w:val="aff3"/>
    <w:uiPriority w:val="99"/>
    <w:rsid w:val="00225EB9"/>
    <w:rPr>
      <w:rFonts w:ascii="Times New Roman" w:eastAsia="Times New Roman" w:hAnsi="Times New Roman" w:cs="Times New Roman"/>
      <w:sz w:val="24"/>
      <w:szCs w:val="24"/>
      <w:lang w:eastAsia="ru-RU"/>
    </w:rPr>
  </w:style>
  <w:style w:type="paragraph" w:customStyle="1" w:styleId="aff5">
    <w:name w:val="О чем"/>
    <w:basedOn w:val="af1"/>
    <w:rsid w:val="001144B7"/>
    <w:pPr>
      <w:ind w:left="709"/>
    </w:pPr>
    <w:rPr>
      <w:rFonts w:ascii="Courier New" w:hAnsi="Courier New"/>
      <w:sz w:val="28"/>
      <w:szCs w:val="20"/>
    </w:rPr>
  </w:style>
  <w:style w:type="paragraph" w:styleId="aff6">
    <w:name w:val="No Spacing"/>
    <w:aliases w:val="Без интервала Стандарт,No Spacing"/>
    <w:link w:val="aff7"/>
    <w:qFormat/>
    <w:rsid w:val="003A7F6D"/>
    <w:pPr>
      <w:spacing w:after="0" w:line="240" w:lineRule="auto"/>
    </w:pPr>
    <w:rPr>
      <w:rFonts w:ascii="Calibri" w:eastAsia="Calibri" w:hAnsi="Calibri" w:cs="Times New Roman"/>
    </w:rPr>
  </w:style>
  <w:style w:type="paragraph" w:styleId="aff8">
    <w:name w:val="Body Text Indent"/>
    <w:aliases w:val="Основной текст 1,Нумерованный список !!,Надин стиль,Основной текст с отступом1,Основной текст с отступом11,Body Text Indent,Основной"/>
    <w:basedOn w:val="af1"/>
    <w:link w:val="aff9"/>
    <w:unhideWhenUsed/>
    <w:rsid w:val="003A7F6D"/>
    <w:pPr>
      <w:spacing w:after="120"/>
      <w:ind w:left="283"/>
    </w:p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1 Знак,Основной текст с отступом11 Знак,Body Text Indent Знак,Основной Знак1"/>
    <w:basedOn w:val="af2"/>
    <w:link w:val="aff8"/>
    <w:rsid w:val="003A7F6D"/>
    <w:rPr>
      <w:rFonts w:ascii="Times New Roman" w:eastAsia="Times New Roman" w:hAnsi="Times New Roman" w:cs="Times New Roman"/>
      <w:sz w:val="24"/>
      <w:szCs w:val="24"/>
      <w:lang w:eastAsia="ru-RU"/>
    </w:rPr>
  </w:style>
  <w:style w:type="table" w:styleId="affa">
    <w:name w:val="Table Grid"/>
    <w:aliases w:val="Table Grid Report"/>
    <w:basedOn w:val="af3"/>
    <w:uiPriority w:val="59"/>
    <w:rsid w:val="003A7F6D"/>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page number"/>
    <w:basedOn w:val="af2"/>
    <w:rsid w:val="003A7F6D"/>
  </w:style>
  <w:style w:type="paragraph" w:customStyle="1" w:styleId="16">
    <w:name w:val="Знак1"/>
    <w:basedOn w:val="af1"/>
    <w:uiPriority w:val="99"/>
    <w:rsid w:val="003A7F6D"/>
    <w:pPr>
      <w:spacing w:after="160" w:line="240" w:lineRule="exact"/>
    </w:pPr>
    <w:rPr>
      <w:rFonts w:ascii="Verdana" w:hAnsi="Verdana"/>
      <w:sz w:val="20"/>
      <w:szCs w:val="20"/>
      <w:lang w:val="en-US" w:eastAsia="en-US"/>
    </w:rPr>
  </w:style>
  <w:style w:type="character" w:styleId="affc">
    <w:name w:val="annotation reference"/>
    <w:unhideWhenUsed/>
    <w:rsid w:val="003A7F6D"/>
    <w:rPr>
      <w:sz w:val="16"/>
      <w:szCs w:val="16"/>
    </w:rPr>
  </w:style>
  <w:style w:type="paragraph" w:styleId="23">
    <w:name w:val="Body Text Indent 2"/>
    <w:basedOn w:val="af1"/>
    <w:link w:val="24"/>
    <w:unhideWhenUsed/>
    <w:rsid w:val="00481258"/>
    <w:pPr>
      <w:spacing w:after="120" w:line="480" w:lineRule="auto"/>
      <w:ind w:left="283"/>
    </w:pPr>
  </w:style>
  <w:style w:type="character" w:customStyle="1" w:styleId="24">
    <w:name w:val="Основной текст с отступом 2 Знак"/>
    <w:basedOn w:val="af2"/>
    <w:link w:val="23"/>
    <w:rsid w:val="00481258"/>
    <w:rPr>
      <w:rFonts w:ascii="Times New Roman" w:eastAsia="Times New Roman" w:hAnsi="Times New Roman" w:cs="Times New Roman"/>
      <w:sz w:val="24"/>
      <w:szCs w:val="24"/>
      <w:lang w:eastAsia="ru-RU"/>
    </w:rPr>
  </w:style>
  <w:style w:type="paragraph" w:customStyle="1" w:styleId="ConsTitle">
    <w:name w:val="ConsTitle"/>
    <w:uiPriority w:val="99"/>
    <w:rsid w:val="0048125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7">
    <w:name w:val="Без интервала1"/>
    <w:aliases w:val="с интервалом,Без интервала11,No Spacing1"/>
    <w:link w:val="NoSpacingChar"/>
    <w:uiPriority w:val="99"/>
    <w:qFormat/>
    <w:rsid w:val="00481258"/>
    <w:pPr>
      <w:spacing w:after="0" w:line="240" w:lineRule="auto"/>
    </w:pPr>
    <w:rPr>
      <w:rFonts w:ascii="Calibri" w:eastAsia="Times New Roman" w:hAnsi="Calibri" w:cs="Calibri"/>
      <w:lang w:eastAsia="ru-RU"/>
    </w:rPr>
  </w:style>
  <w:style w:type="paragraph" w:styleId="affd">
    <w:name w:val="Normal (Web)"/>
    <w:aliases w:val="Обычный (Web), Знак Знак10,Обычный (веб)3,Обычный (Web)1,Обычный (веб) Знак Знак,Обычный (Web) Знак Знак Знак"/>
    <w:basedOn w:val="af1"/>
    <w:link w:val="affe"/>
    <w:uiPriority w:val="99"/>
    <w:qFormat/>
    <w:rsid w:val="00481258"/>
    <w:pPr>
      <w:spacing w:before="100" w:beforeAutospacing="1" w:after="100" w:afterAutospacing="1"/>
    </w:pPr>
  </w:style>
  <w:style w:type="character" w:customStyle="1" w:styleId="apple-style-span">
    <w:name w:val="apple-style-span"/>
    <w:rsid w:val="00EB2A63"/>
  </w:style>
  <w:style w:type="paragraph" w:customStyle="1" w:styleId="ConsPlusNonformat">
    <w:name w:val="ConsPlusNonformat"/>
    <w:uiPriority w:val="99"/>
    <w:qFormat/>
    <w:rsid w:val="00EB2A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Strong"/>
    <w:basedOn w:val="af2"/>
    <w:qFormat/>
    <w:rsid w:val="00EB2A63"/>
    <w:rPr>
      <w:b/>
      <w:bCs/>
    </w:rPr>
  </w:style>
  <w:style w:type="paragraph" w:customStyle="1" w:styleId="Default">
    <w:name w:val="Default"/>
    <w:rsid w:val="00EB2A6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0">
    <w:name w:val="caption"/>
    <w:aliases w:val="Char1,Таблица - Название объекта,!! Object Novogor !!,Caption Char,Caption Char1 Char1 Char Char,Caption Char Char2 Char1 Char Char,Caption Char Char Char Char Char1 Char1 Char Char1 Char,Caption Char Char Char1 Char Char Char"/>
    <w:basedOn w:val="af1"/>
    <w:next w:val="af1"/>
    <w:uiPriority w:val="35"/>
    <w:qFormat/>
    <w:rsid w:val="00D80330"/>
    <w:pPr>
      <w:ind w:right="-1" w:firstLine="709"/>
      <w:jc w:val="both"/>
    </w:pPr>
    <w:rPr>
      <w:b/>
      <w:bCs/>
      <w:sz w:val="20"/>
      <w:szCs w:val="20"/>
    </w:rPr>
  </w:style>
  <w:style w:type="paragraph" w:styleId="afff1">
    <w:name w:val="Title"/>
    <w:basedOn w:val="af1"/>
    <w:link w:val="afff2"/>
    <w:uiPriority w:val="10"/>
    <w:qFormat/>
    <w:rsid w:val="00D80330"/>
    <w:pPr>
      <w:jc w:val="center"/>
    </w:pPr>
    <w:rPr>
      <w:rFonts w:ascii="Cambria" w:hAnsi="Cambria"/>
      <w:b/>
      <w:bCs/>
      <w:kern w:val="28"/>
      <w:sz w:val="32"/>
      <w:szCs w:val="32"/>
    </w:rPr>
  </w:style>
  <w:style w:type="character" w:customStyle="1" w:styleId="afff2">
    <w:name w:val="Заголовок Знак"/>
    <w:basedOn w:val="af2"/>
    <w:link w:val="afff1"/>
    <w:uiPriority w:val="10"/>
    <w:qFormat/>
    <w:rsid w:val="00D80330"/>
    <w:rPr>
      <w:rFonts w:ascii="Cambria" w:eastAsia="Times New Roman" w:hAnsi="Cambria" w:cs="Times New Roman"/>
      <w:b/>
      <w:bCs/>
      <w:kern w:val="28"/>
      <w:sz w:val="32"/>
      <w:szCs w:val="32"/>
      <w:lang w:eastAsia="ru-RU"/>
    </w:rPr>
  </w:style>
  <w:style w:type="paragraph" w:styleId="afff3">
    <w:name w:val="Subtitle"/>
    <w:aliases w:val="ЗАГОЛОВОК,Обычный таблица"/>
    <w:basedOn w:val="af1"/>
    <w:next w:val="af1"/>
    <w:link w:val="afff4"/>
    <w:qFormat/>
    <w:rsid w:val="00D80330"/>
    <w:pPr>
      <w:spacing w:after="60"/>
      <w:jc w:val="center"/>
      <w:outlineLvl w:val="1"/>
    </w:pPr>
    <w:rPr>
      <w:rFonts w:asciiTheme="majorHAnsi" w:eastAsiaTheme="majorEastAsia" w:hAnsiTheme="majorHAnsi" w:cstheme="majorBidi"/>
    </w:rPr>
  </w:style>
  <w:style w:type="character" w:customStyle="1" w:styleId="afff4">
    <w:name w:val="Подзаголовок Знак"/>
    <w:aliases w:val="ЗАГОЛОВОК Знак,Обычный таблица Знак"/>
    <w:basedOn w:val="af2"/>
    <w:link w:val="afff3"/>
    <w:rsid w:val="00D80330"/>
    <w:rPr>
      <w:rFonts w:asciiTheme="majorHAnsi" w:eastAsiaTheme="majorEastAsia" w:hAnsiTheme="majorHAnsi" w:cstheme="majorBidi"/>
      <w:sz w:val="24"/>
      <w:szCs w:val="24"/>
      <w:lang w:eastAsia="ru-RU"/>
    </w:rPr>
  </w:style>
  <w:style w:type="character" w:customStyle="1" w:styleId="25">
    <w:name w:val="Основной текст (2)_"/>
    <w:basedOn w:val="af2"/>
    <w:link w:val="26"/>
    <w:locked/>
    <w:rsid w:val="00D80330"/>
    <w:rPr>
      <w:shd w:val="clear" w:color="auto" w:fill="FFFFFF"/>
    </w:rPr>
  </w:style>
  <w:style w:type="paragraph" w:customStyle="1" w:styleId="26">
    <w:name w:val="Основной текст (2)"/>
    <w:basedOn w:val="af1"/>
    <w:link w:val="25"/>
    <w:rsid w:val="00D80330"/>
    <w:pPr>
      <w:widowControl w:val="0"/>
      <w:shd w:val="clear" w:color="auto" w:fill="FFFFFF"/>
      <w:spacing w:after="420" w:line="240" w:lineRule="atLeast"/>
      <w:ind w:hanging="600"/>
      <w:jc w:val="center"/>
    </w:pPr>
    <w:rPr>
      <w:rFonts w:asciiTheme="minorHAnsi" w:eastAsiaTheme="minorHAnsi" w:hAnsiTheme="minorHAnsi" w:cstheme="minorBidi"/>
      <w:sz w:val="22"/>
      <w:szCs w:val="22"/>
      <w:lang w:eastAsia="en-US"/>
    </w:rPr>
  </w:style>
  <w:style w:type="character" w:customStyle="1" w:styleId="33">
    <w:name w:val="Основной текст (3)_"/>
    <w:basedOn w:val="af2"/>
    <w:link w:val="34"/>
    <w:locked/>
    <w:rsid w:val="00D80330"/>
    <w:rPr>
      <w:i/>
      <w:iCs/>
      <w:sz w:val="18"/>
      <w:szCs w:val="18"/>
      <w:shd w:val="clear" w:color="auto" w:fill="FFFFFF"/>
    </w:rPr>
  </w:style>
  <w:style w:type="paragraph" w:customStyle="1" w:styleId="34">
    <w:name w:val="Основной текст (3)"/>
    <w:basedOn w:val="af1"/>
    <w:link w:val="33"/>
    <w:rsid w:val="00D80330"/>
    <w:pPr>
      <w:widowControl w:val="0"/>
      <w:shd w:val="clear" w:color="auto" w:fill="FFFFFF"/>
      <w:spacing w:before="360" w:after="420" w:line="240" w:lineRule="atLeast"/>
      <w:jc w:val="center"/>
    </w:pPr>
    <w:rPr>
      <w:rFonts w:asciiTheme="minorHAnsi" w:eastAsiaTheme="minorHAnsi" w:hAnsiTheme="minorHAnsi" w:cstheme="minorBidi"/>
      <w:i/>
      <w:iCs/>
      <w:sz w:val="18"/>
      <w:szCs w:val="18"/>
      <w:lang w:eastAsia="en-US"/>
    </w:rPr>
  </w:style>
  <w:style w:type="character" w:customStyle="1" w:styleId="afff5">
    <w:name w:val="Колонтитул_"/>
    <w:basedOn w:val="af2"/>
    <w:link w:val="18"/>
    <w:locked/>
    <w:rsid w:val="00D80330"/>
    <w:rPr>
      <w:rFonts w:ascii="Sylfaen" w:hAnsi="Sylfaen" w:cs="Sylfaen"/>
      <w:shd w:val="clear" w:color="auto" w:fill="FFFFFF"/>
    </w:rPr>
  </w:style>
  <w:style w:type="paragraph" w:customStyle="1" w:styleId="18">
    <w:name w:val="Колонтитул1"/>
    <w:basedOn w:val="af1"/>
    <w:link w:val="afff5"/>
    <w:uiPriority w:val="99"/>
    <w:rsid w:val="00D80330"/>
    <w:pPr>
      <w:widowControl w:val="0"/>
      <w:shd w:val="clear" w:color="auto" w:fill="FFFFFF"/>
      <w:spacing w:line="240" w:lineRule="atLeast"/>
    </w:pPr>
    <w:rPr>
      <w:rFonts w:ascii="Sylfaen" w:eastAsiaTheme="minorHAnsi" w:hAnsi="Sylfaen" w:cs="Sylfaen"/>
      <w:sz w:val="22"/>
      <w:szCs w:val="22"/>
      <w:lang w:eastAsia="en-US"/>
    </w:rPr>
  </w:style>
  <w:style w:type="character" w:customStyle="1" w:styleId="41">
    <w:name w:val="Основной текст (4)_"/>
    <w:basedOn w:val="af2"/>
    <w:link w:val="42"/>
    <w:locked/>
    <w:rsid w:val="00D80330"/>
    <w:rPr>
      <w:b/>
      <w:bCs/>
      <w:shd w:val="clear" w:color="auto" w:fill="FFFFFF"/>
    </w:rPr>
  </w:style>
  <w:style w:type="paragraph" w:customStyle="1" w:styleId="42">
    <w:name w:val="Основной текст (4)"/>
    <w:basedOn w:val="af1"/>
    <w:link w:val="41"/>
    <w:rsid w:val="00D80330"/>
    <w:pPr>
      <w:widowControl w:val="0"/>
      <w:shd w:val="clear" w:color="auto" w:fill="FFFFFF"/>
      <w:spacing w:before="420" w:after="120" w:line="240" w:lineRule="atLeast"/>
      <w:jc w:val="center"/>
    </w:pPr>
    <w:rPr>
      <w:rFonts w:asciiTheme="minorHAnsi" w:eastAsiaTheme="minorHAnsi" w:hAnsiTheme="minorHAnsi" w:cstheme="minorBidi"/>
      <w:b/>
      <w:bCs/>
      <w:sz w:val="22"/>
      <w:szCs w:val="22"/>
      <w:lang w:eastAsia="en-US"/>
    </w:rPr>
  </w:style>
  <w:style w:type="character" w:customStyle="1" w:styleId="29pt">
    <w:name w:val="Основной текст (2) + 9 pt"/>
    <w:aliases w:val="Курсив"/>
    <w:basedOn w:val="25"/>
    <w:rsid w:val="00D80330"/>
    <w:rPr>
      <w:rFonts w:ascii="Times New Roman" w:hAnsi="Times New Roman" w:cs="Times New Roman"/>
      <w:i/>
      <w:iCs/>
      <w:sz w:val="18"/>
      <w:szCs w:val="18"/>
      <w:u w:val="none"/>
      <w:shd w:val="clear" w:color="auto" w:fill="FFFFFF"/>
    </w:rPr>
  </w:style>
  <w:style w:type="character" w:customStyle="1" w:styleId="29pt1">
    <w:name w:val="Основной текст (2) + 9 pt1"/>
    <w:basedOn w:val="25"/>
    <w:uiPriority w:val="99"/>
    <w:rsid w:val="00D80330"/>
    <w:rPr>
      <w:rFonts w:ascii="Times New Roman" w:hAnsi="Times New Roman" w:cs="Times New Roman"/>
      <w:sz w:val="18"/>
      <w:szCs w:val="18"/>
      <w:u w:val="none"/>
      <w:shd w:val="clear" w:color="auto" w:fill="FFFFFF"/>
    </w:rPr>
  </w:style>
  <w:style w:type="character" w:customStyle="1" w:styleId="19">
    <w:name w:val="Заголовок №1_"/>
    <w:basedOn w:val="af2"/>
    <w:link w:val="1a"/>
    <w:locked/>
    <w:rsid w:val="00D80330"/>
    <w:rPr>
      <w:b/>
      <w:bCs/>
      <w:shd w:val="clear" w:color="auto" w:fill="FFFFFF"/>
    </w:rPr>
  </w:style>
  <w:style w:type="paragraph" w:customStyle="1" w:styleId="1a">
    <w:name w:val="Заголовок №1"/>
    <w:basedOn w:val="af1"/>
    <w:link w:val="19"/>
    <w:rsid w:val="00D80330"/>
    <w:pPr>
      <w:widowControl w:val="0"/>
      <w:shd w:val="clear" w:color="auto" w:fill="FFFFFF"/>
      <w:spacing w:before="60" w:line="259" w:lineRule="exact"/>
      <w:jc w:val="center"/>
      <w:outlineLvl w:val="0"/>
    </w:pPr>
    <w:rPr>
      <w:rFonts w:asciiTheme="minorHAnsi" w:eastAsiaTheme="minorHAnsi" w:hAnsiTheme="minorHAnsi" w:cstheme="minorBidi"/>
      <w:b/>
      <w:bCs/>
      <w:sz w:val="22"/>
      <w:szCs w:val="22"/>
      <w:lang w:eastAsia="en-US"/>
    </w:rPr>
  </w:style>
  <w:style w:type="character" w:customStyle="1" w:styleId="35">
    <w:name w:val="Основной текст (3) + Не курсив"/>
    <w:basedOn w:val="33"/>
    <w:uiPriority w:val="99"/>
    <w:rsid w:val="00D80330"/>
    <w:rPr>
      <w:i/>
      <w:iCs/>
      <w:sz w:val="18"/>
      <w:szCs w:val="18"/>
      <w:shd w:val="clear" w:color="auto" w:fill="FFFFFF"/>
    </w:rPr>
  </w:style>
  <w:style w:type="character" w:customStyle="1" w:styleId="311pt">
    <w:name w:val="Основной текст (3) + 11 pt"/>
    <w:aliases w:val="Не курсив"/>
    <w:basedOn w:val="33"/>
    <w:uiPriority w:val="99"/>
    <w:rsid w:val="00D80330"/>
    <w:rPr>
      <w:i/>
      <w:iCs/>
      <w:sz w:val="22"/>
      <w:szCs w:val="22"/>
      <w:shd w:val="clear" w:color="auto" w:fill="FFFFFF"/>
    </w:rPr>
  </w:style>
  <w:style w:type="character" w:customStyle="1" w:styleId="36">
    <w:name w:val="Колонтитул3"/>
    <w:basedOn w:val="afff5"/>
    <w:uiPriority w:val="99"/>
    <w:rsid w:val="00D80330"/>
    <w:rPr>
      <w:rFonts w:ascii="Sylfaen" w:hAnsi="Sylfaen" w:cs="Sylfaen"/>
      <w:shd w:val="clear" w:color="auto" w:fill="FFFFFF"/>
    </w:rPr>
  </w:style>
  <w:style w:type="character" w:customStyle="1" w:styleId="212pt2">
    <w:name w:val="Основной текст (2) + 12 pt2"/>
    <w:aliases w:val="Полужирный3,Курсив7,Интервал 3 pt"/>
    <w:basedOn w:val="25"/>
    <w:uiPriority w:val="99"/>
    <w:rsid w:val="00D80330"/>
    <w:rPr>
      <w:rFonts w:ascii="Times New Roman" w:hAnsi="Times New Roman" w:cs="Times New Roman"/>
      <w:b/>
      <w:bCs/>
      <w:i/>
      <w:iCs/>
      <w:spacing w:val="60"/>
      <w:sz w:val="24"/>
      <w:szCs w:val="24"/>
      <w:u w:val="none"/>
      <w:shd w:val="clear" w:color="auto" w:fill="FFFFFF"/>
    </w:rPr>
  </w:style>
  <w:style w:type="character" w:customStyle="1" w:styleId="27">
    <w:name w:val="Основной текст (2) + 7"/>
    <w:aliases w:val="5 pt10"/>
    <w:basedOn w:val="25"/>
    <w:uiPriority w:val="99"/>
    <w:rsid w:val="00D80330"/>
    <w:rPr>
      <w:rFonts w:ascii="Times New Roman" w:hAnsi="Times New Roman" w:cs="Times New Roman"/>
      <w:sz w:val="15"/>
      <w:szCs w:val="15"/>
      <w:u w:val="none"/>
      <w:shd w:val="clear" w:color="auto" w:fill="FFFFFF"/>
    </w:rPr>
  </w:style>
  <w:style w:type="character" w:customStyle="1" w:styleId="272">
    <w:name w:val="Основной текст (2) + 72"/>
    <w:aliases w:val="5 pt9"/>
    <w:basedOn w:val="25"/>
    <w:uiPriority w:val="99"/>
    <w:rsid w:val="00D80330"/>
    <w:rPr>
      <w:rFonts w:ascii="Times New Roman" w:hAnsi="Times New Roman" w:cs="Times New Roman"/>
      <w:spacing w:val="0"/>
      <w:sz w:val="15"/>
      <w:szCs w:val="15"/>
      <w:u w:val="none"/>
      <w:shd w:val="clear" w:color="auto" w:fill="FFFFFF"/>
    </w:rPr>
  </w:style>
  <w:style w:type="character" w:customStyle="1" w:styleId="212pt1">
    <w:name w:val="Основной текст (2) + 12 pt1"/>
    <w:aliases w:val="Полужирный2,Курсив6,Интервал 1 pt"/>
    <w:basedOn w:val="25"/>
    <w:uiPriority w:val="99"/>
    <w:rsid w:val="00D80330"/>
    <w:rPr>
      <w:rFonts w:ascii="Times New Roman" w:hAnsi="Times New Roman" w:cs="Times New Roman"/>
      <w:b/>
      <w:bCs/>
      <w:i/>
      <w:iCs/>
      <w:spacing w:val="20"/>
      <w:sz w:val="24"/>
      <w:szCs w:val="24"/>
      <w:u w:val="none"/>
      <w:shd w:val="clear" w:color="auto" w:fill="FFFFFF"/>
    </w:rPr>
  </w:style>
  <w:style w:type="character" w:customStyle="1" w:styleId="21pt">
    <w:name w:val="Основной текст (2) + Интервал 1 pt"/>
    <w:aliases w:val="Масштаб 70%"/>
    <w:basedOn w:val="25"/>
    <w:uiPriority w:val="99"/>
    <w:rsid w:val="00D80330"/>
    <w:rPr>
      <w:rFonts w:ascii="Times New Roman" w:hAnsi="Times New Roman" w:cs="Times New Roman"/>
      <w:spacing w:val="30"/>
      <w:w w:val="70"/>
      <w:u w:val="none"/>
      <w:shd w:val="clear" w:color="auto" w:fill="FFFFFF"/>
    </w:rPr>
  </w:style>
  <w:style w:type="character" w:customStyle="1" w:styleId="111">
    <w:name w:val="Заголовок №1 + 11"/>
    <w:aliases w:val="5 pt7,Курсив5"/>
    <w:basedOn w:val="19"/>
    <w:uiPriority w:val="99"/>
    <w:rsid w:val="00D80330"/>
    <w:rPr>
      <w:b/>
      <w:bCs/>
      <w:i/>
      <w:iCs/>
      <w:sz w:val="23"/>
      <w:szCs w:val="23"/>
      <w:shd w:val="clear" w:color="auto" w:fill="FFFFFF"/>
    </w:rPr>
  </w:style>
  <w:style w:type="character" w:customStyle="1" w:styleId="1ArialNarrow">
    <w:name w:val="Заголовок №1 + Arial Narrow"/>
    <w:aliases w:val="14 pt,Не полужирный,Курсив4,Основной текст + 11 pt1"/>
    <w:basedOn w:val="19"/>
    <w:uiPriority w:val="99"/>
    <w:rsid w:val="00D80330"/>
    <w:rPr>
      <w:rFonts w:ascii="Arial Narrow" w:hAnsi="Arial Narrow" w:cs="Arial Narrow"/>
      <w:b/>
      <w:bCs/>
      <w:i/>
      <w:iCs/>
      <w:sz w:val="28"/>
      <w:szCs w:val="28"/>
      <w:shd w:val="clear" w:color="auto" w:fill="FFFFFF"/>
    </w:rPr>
  </w:style>
  <w:style w:type="character" w:customStyle="1" w:styleId="372">
    <w:name w:val="Основной текст (3) + 72"/>
    <w:aliases w:val="5 pt6,Не курсив2"/>
    <w:basedOn w:val="33"/>
    <w:uiPriority w:val="99"/>
    <w:rsid w:val="00D80330"/>
    <w:rPr>
      <w:i/>
      <w:iCs/>
      <w:sz w:val="15"/>
      <w:szCs w:val="15"/>
      <w:shd w:val="clear" w:color="auto" w:fill="FFFFFF"/>
    </w:rPr>
  </w:style>
  <w:style w:type="character" w:customStyle="1" w:styleId="2SegoeUI">
    <w:name w:val="Основной текст (2) + Segoe UI"/>
    <w:aliases w:val="8 pt,Курсив3"/>
    <w:basedOn w:val="25"/>
    <w:uiPriority w:val="99"/>
    <w:rsid w:val="00D80330"/>
    <w:rPr>
      <w:rFonts w:ascii="Segoe UI" w:hAnsi="Segoe UI" w:cs="Segoe UI"/>
      <w:i/>
      <w:iCs/>
      <w:sz w:val="16"/>
      <w:szCs w:val="16"/>
      <w:u w:val="none"/>
      <w:shd w:val="clear" w:color="auto" w:fill="FFFFFF"/>
    </w:rPr>
  </w:style>
  <w:style w:type="character" w:customStyle="1" w:styleId="61">
    <w:name w:val="Основной текст (6)_"/>
    <w:basedOn w:val="af2"/>
    <w:link w:val="62"/>
    <w:uiPriority w:val="99"/>
    <w:locked/>
    <w:rsid w:val="00D80330"/>
    <w:rPr>
      <w:sz w:val="15"/>
      <w:szCs w:val="15"/>
      <w:shd w:val="clear" w:color="auto" w:fill="FFFFFF"/>
    </w:rPr>
  </w:style>
  <w:style w:type="paragraph" w:customStyle="1" w:styleId="62">
    <w:name w:val="Основной текст (6)"/>
    <w:basedOn w:val="af1"/>
    <w:link w:val="61"/>
    <w:uiPriority w:val="99"/>
    <w:rsid w:val="00D80330"/>
    <w:pPr>
      <w:widowControl w:val="0"/>
      <w:shd w:val="clear" w:color="auto" w:fill="FFFFFF"/>
      <w:spacing w:before="120" w:after="120" w:line="240" w:lineRule="atLeast"/>
      <w:jc w:val="right"/>
    </w:pPr>
    <w:rPr>
      <w:rFonts w:asciiTheme="minorHAnsi" w:eastAsiaTheme="minorHAnsi" w:hAnsiTheme="minorHAnsi" w:cstheme="minorBidi"/>
      <w:sz w:val="15"/>
      <w:szCs w:val="15"/>
      <w:lang w:eastAsia="en-US"/>
    </w:rPr>
  </w:style>
  <w:style w:type="character" w:customStyle="1" w:styleId="371">
    <w:name w:val="Основной текст (3) + 71"/>
    <w:aliases w:val="5 pt4,Не курсив1,Интервал 0 pt,Основной текст + 11 pt"/>
    <w:basedOn w:val="33"/>
    <w:uiPriority w:val="99"/>
    <w:rsid w:val="00D80330"/>
    <w:rPr>
      <w:i/>
      <w:iCs/>
      <w:spacing w:val="10"/>
      <w:sz w:val="15"/>
      <w:szCs w:val="15"/>
      <w:shd w:val="clear" w:color="auto" w:fill="FFFFFF"/>
    </w:rPr>
  </w:style>
  <w:style w:type="character" w:customStyle="1" w:styleId="271">
    <w:name w:val="Основной текст (2) + 71"/>
    <w:aliases w:val="5 pt3,Интервал 0 pt1"/>
    <w:basedOn w:val="25"/>
    <w:uiPriority w:val="99"/>
    <w:rsid w:val="00D80330"/>
    <w:rPr>
      <w:rFonts w:ascii="Times New Roman" w:hAnsi="Times New Roman" w:cs="Times New Roman"/>
      <w:spacing w:val="10"/>
      <w:sz w:val="15"/>
      <w:szCs w:val="15"/>
      <w:u w:val="none"/>
      <w:shd w:val="clear" w:color="auto" w:fill="FFFFFF"/>
    </w:rPr>
  </w:style>
  <w:style w:type="character" w:customStyle="1" w:styleId="130">
    <w:name w:val="Основной текст (13)_"/>
    <w:basedOn w:val="af2"/>
    <w:link w:val="131"/>
    <w:uiPriority w:val="99"/>
    <w:locked/>
    <w:rsid w:val="00D80330"/>
    <w:rPr>
      <w:sz w:val="19"/>
      <w:szCs w:val="19"/>
      <w:shd w:val="clear" w:color="auto" w:fill="FFFFFF"/>
    </w:rPr>
  </w:style>
  <w:style w:type="paragraph" w:customStyle="1" w:styleId="131">
    <w:name w:val="Основной текст (13)"/>
    <w:basedOn w:val="af1"/>
    <w:link w:val="130"/>
    <w:uiPriority w:val="99"/>
    <w:rsid w:val="00D80330"/>
    <w:pPr>
      <w:widowControl w:val="0"/>
      <w:shd w:val="clear" w:color="auto" w:fill="FFFFFF"/>
      <w:spacing w:before="60" w:after="360" w:line="211" w:lineRule="exact"/>
      <w:jc w:val="both"/>
    </w:pPr>
    <w:rPr>
      <w:rFonts w:asciiTheme="minorHAnsi" w:eastAsiaTheme="minorHAnsi" w:hAnsiTheme="minorHAnsi" w:cstheme="minorBidi"/>
      <w:sz w:val="19"/>
      <w:szCs w:val="19"/>
      <w:lang w:eastAsia="en-US"/>
    </w:rPr>
  </w:style>
  <w:style w:type="character" w:customStyle="1" w:styleId="136">
    <w:name w:val="Основной текст (13) + 6"/>
    <w:aliases w:val="5 pt1,Курсив2,Основной текст (2) + 101,Не полужирный2,Основной текст (2) + Palatino Linotype,10"/>
    <w:basedOn w:val="130"/>
    <w:uiPriority w:val="99"/>
    <w:rsid w:val="00D80330"/>
    <w:rPr>
      <w:i/>
      <w:iCs/>
      <w:sz w:val="13"/>
      <w:szCs w:val="13"/>
      <w:shd w:val="clear" w:color="auto" w:fill="FFFFFF"/>
    </w:rPr>
  </w:style>
  <w:style w:type="paragraph" w:customStyle="1" w:styleId="ConsPlusTitlePage">
    <w:name w:val="ConsPlusTitlePage"/>
    <w:rsid w:val="00D80330"/>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b">
    <w:name w:val="Сетка таблицы1"/>
    <w:basedOn w:val="af3"/>
    <w:next w:val="affa"/>
    <w:uiPriority w:val="59"/>
    <w:rsid w:val="00CD0A11"/>
    <w:pPr>
      <w:widowControl w:val="0"/>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f2"/>
    <w:uiPriority w:val="99"/>
    <w:unhideWhenUsed/>
    <w:rsid w:val="00CD0A11"/>
    <w:rPr>
      <w:color w:val="800080"/>
      <w:u w:val="single"/>
    </w:rPr>
  </w:style>
  <w:style w:type="paragraph" w:customStyle="1" w:styleId="xl65">
    <w:name w:val="xl65"/>
    <w:basedOn w:val="af1"/>
    <w:rsid w:val="00CD0A11"/>
    <w:pPr>
      <w:spacing w:before="100" w:beforeAutospacing="1" w:after="100" w:afterAutospacing="1"/>
    </w:pPr>
    <w:rPr>
      <w:rFonts w:ascii="Arial" w:hAnsi="Arial" w:cs="Arial"/>
      <w:sz w:val="20"/>
      <w:szCs w:val="20"/>
    </w:rPr>
  </w:style>
  <w:style w:type="paragraph" w:customStyle="1" w:styleId="xl66">
    <w:name w:val="xl6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67">
    <w:name w:val="xl67"/>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72">
    <w:name w:val="xl72"/>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74">
    <w:name w:val="xl74"/>
    <w:basedOn w:val="af1"/>
    <w:rsid w:val="00CD0A11"/>
    <w:pPr>
      <w:shd w:val="clear" w:color="000000" w:fill="FFFFFF"/>
      <w:spacing w:before="100" w:beforeAutospacing="1" w:after="100" w:afterAutospacing="1"/>
    </w:pPr>
  </w:style>
  <w:style w:type="paragraph" w:customStyle="1" w:styleId="xl75">
    <w:name w:val="xl75"/>
    <w:basedOn w:val="af1"/>
    <w:rsid w:val="00CD0A11"/>
    <w:pPr>
      <w:shd w:val="clear" w:color="000000" w:fill="FFFFFF"/>
      <w:spacing w:before="100" w:beforeAutospacing="1" w:after="100" w:afterAutospacing="1"/>
      <w:jc w:val="right"/>
    </w:pPr>
    <w:rPr>
      <w:sz w:val="20"/>
      <w:szCs w:val="20"/>
    </w:rPr>
  </w:style>
  <w:style w:type="paragraph" w:customStyle="1" w:styleId="xl76">
    <w:name w:val="xl76"/>
    <w:basedOn w:val="af1"/>
    <w:rsid w:val="00CD0A11"/>
    <w:pPr>
      <w:shd w:val="clear" w:color="000000" w:fill="FFFFFF"/>
      <w:spacing w:before="100" w:beforeAutospacing="1" w:after="100" w:afterAutospacing="1"/>
    </w:pPr>
    <w:rPr>
      <w:rFonts w:ascii="Arial" w:hAnsi="Arial" w:cs="Arial"/>
      <w:sz w:val="20"/>
      <w:szCs w:val="20"/>
    </w:rPr>
  </w:style>
  <w:style w:type="paragraph" w:customStyle="1" w:styleId="xl77">
    <w:name w:val="xl77"/>
    <w:basedOn w:val="af1"/>
    <w:rsid w:val="00CD0A11"/>
    <w:pPr>
      <w:shd w:val="clear" w:color="000000" w:fill="FFFFFF"/>
      <w:spacing w:before="100" w:beforeAutospacing="1" w:after="100" w:afterAutospacing="1"/>
    </w:pPr>
    <w:rPr>
      <w:sz w:val="20"/>
      <w:szCs w:val="20"/>
    </w:rPr>
  </w:style>
  <w:style w:type="paragraph" w:customStyle="1" w:styleId="xl78">
    <w:name w:val="xl78"/>
    <w:basedOn w:val="af1"/>
    <w:rsid w:val="00CD0A11"/>
    <w:pPr>
      <w:shd w:val="clear" w:color="000000" w:fill="FFFFFF"/>
      <w:spacing w:before="100" w:beforeAutospacing="1" w:after="100" w:afterAutospacing="1"/>
    </w:pPr>
    <w:rPr>
      <w:rFonts w:ascii="Arial" w:hAnsi="Arial" w:cs="Arial"/>
      <w:b/>
      <w:bCs/>
      <w:sz w:val="16"/>
      <w:szCs w:val="16"/>
    </w:rPr>
  </w:style>
  <w:style w:type="paragraph" w:customStyle="1" w:styleId="xl79">
    <w:name w:val="xl79"/>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0">
    <w:name w:val="xl80"/>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1">
    <w:name w:val="xl81"/>
    <w:basedOn w:val="af1"/>
    <w:rsid w:val="00CD0A1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2">
    <w:name w:val="xl82"/>
    <w:basedOn w:val="af1"/>
    <w:rsid w:val="00CD0A11"/>
    <w:pPr>
      <w:pBdr>
        <w:top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f1"/>
    <w:rsid w:val="00CD0A1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5">
    <w:name w:val="xl85"/>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6">
    <w:name w:val="xl86"/>
    <w:basedOn w:val="af1"/>
    <w:rsid w:val="00CD0A11"/>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f1"/>
    <w:rsid w:val="00CD0A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9">
    <w:name w:val="xl89"/>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0">
    <w:name w:val="xl90"/>
    <w:basedOn w:val="af1"/>
    <w:rsid w:val="00CD0A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f1"/>
    <w:rsid w:val="00CD0A1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f1"/>
    <w:rsid w:val="00CD0A11"/>
    <w:pPr>
      <w:pBdr>
        <w:lef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f1"/>
    <w:rsid w:val="00CD0A11"/>
    <w:pPr>
      <w:shd w:val="clear" w:color="000000" w:fill="FFFFFF"/>
      <w:spacing w:before="100" w:beforeAutospacing="1" w:after="100" w:afterAutospacing="1"/>
    </w:pPr>
    <w:rPr>
      <w:rFonts w:ascii="Arial" w:hAnsi="Arial" w:cs="Arial"/>
      <w:sz w:val="16"/>
      <w:szCs w:val="16"/>
    </w:rPr>
  </w:style>
  <w:style w:type="paragraph" w:customStyle="1" w:styleId="xl95">
    <w:name w:val="xl95"/>
    <w:basedOn w:val="af1"/>
    <w:rsid w:val="00CD0A11"/>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f1"/>
    <w:rsid w:val="00CD0A11"/>
    <w:pPr>
      <w:pBdr>
        <w:left w:val="single" w:sz="4"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97">
    <w:name w:val="xl97"/>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8">
    <w:name w:val="xl98"/>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9">
    <w:name w:val="xl99"/>
    <w:basedOn w:val="af1"/>
    <w:rsid w:val="00CD0A11"/>
    <w:pPr>
      <w:pBdr>
        <w:top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0">
    <w:name w:val="xl100"/>
    <w:basedOn w:val="af1"/>
    <w:rsid w:val="00CD0A11"/>
    <w:pPr>
      <w:pBdr>
        <w:top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01">
    <w:name w:val="xl101"/>
    <w:basedOn w:val="af1"/>
    <w:rsid w:val="00CD0A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2">
    <w:name w:val="xl102"/>
    <w:basedOn w:val="af1"/>
    <w:rsid w:val="00CD0A11"/>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3">
    <w:name w:val="xl103"/>
    <w:basedOn w:val="af1"/>
    <w:rsid w:val="00CD0A1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4">
    <w:name w:val="xl104"/>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05">
    <w:name w:val="xl105"/>
    <w:basedOn w:val="af1"/>
    <w:rsid w:val="00CD0A11"/>
    <w:pPr>
      <w:shd w:val="clear" w:color="000000" w:fill="FFFFFF"/>
      <w:spacing w:before="100" w:beforeAutospacing="1" w:after="100" w:afterAutospacing="1"/>
      <w:jc w:val="center"/>
    </w:pPr>
  </w:style>
  <w:style w:type="paragraph" w:customStyle="1" w:styleId="xl106">
    <w:name w:val="xl10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f1"/>
    <w:rsid w:val="00CD0A1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8">
    <w:name w:val="xl108"/>
    <w:basedOn w:val="af1"/>
    <w:rsid w:val="00CD0A11"/>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styleId="37">
    <w:name w:val="Body Text 3"/>
    <w:basedOn w:val="af1"/>
    <w:link w:val="38"/>
    <w:rsid w:val="007F625D"/>
    <w:pPr>
      <w:spacing w:after="120"/>
    </w:pPr>
    <w:rPr>
      <w:sz w:val="16"/>
      <w:szCs w:val="16"/>
    </w:rPr>
  </w:style>
  <w:style w:type="character" w:customStyle="1" w:styleId="38">
    <w:name w:val="Основной текст 3 Знак"/>
    <w:basedOn w:val="af2"/>
    <w:link w:val="37"/>
    <w:rsid w:val="007F625D"/>
    <w:rPr>
      <w:rFonts w:ascii="Times New Roman" w:eastAsia="Times New Roman" w:hAnsi="Times New Roman" w:cs="Times New Roman"/>
      <w:sz w:val="16"/>
      <w:szCs w:val="16"/>
      <w:lang w:eastAsia="ru-RU"/>
    </w:rPr>
  </w:style>
  <w:style w:type="paragraph" w:customStyle="1" w:styleId="ConsPlusCell">
    <w:name w:val="ConsPlusCell"/>
    <w:qFormat/>
    <w:rsid w:val="007F625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c">
    <w:name w:val="Нет списка1"/>
    <w:next w:val="af4"/>
    <w:uiPriority w:val="99"/>
    <w:semiHidden/>
    <w:unhideWhenUsed/>
    <w:rsid w:val="00B64190"/>
  </w:style>
  <w:style w:type="paragraph" w:customStyle="1" w:styleId="1d">
    <w:name w:val="заголовок 1"/>
    <w:basedOn w:val="af1"/>
    <w:next w:val="af1"/>
    <w:qFormat/>
    <w:rsid w:val="00B64190"/>
    <w:pPr>
      <w:keepNext/>
      <w:autoSpaceDE w:val="0"/>
      <w:autoSpaceDN w:val="0"/>
      <w:jc w:val="center"/>
      <w:outlineLvl w:val="0"/>
    </w:pPr>
    <w:rPr>
      <w:b/>
      <w:bCs/>
      <w:sz w:val="28"/>
      <w:szCs w:val="28"/>
    </w:rPr>
  </w:style>
  <w:style w:type="table" w:customStyle="1" w:styleId="28">
    <w:name w:val="Сетка таблицы2"/>
    <w:basedOn w:val="af3"/>
    <w:next w:val="affa"/>
    <w:uiPriority w:val="39"/>
    <w:rsid w:val="00B641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rsid w:val="00B641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9">
    <w:name w:val="Body Text 2"/>
    <w:aliases w:val="Мой Заголовок 1"/>
    <w:basedOn w:val="af1"/>
    <w:link w:val="2a"/>
    <w:unhideWhenUsed/>
    <w:rsid w:val="00B64190"/>
    <w:pPr>
      <w:spacing w:after="120" w:line="480" w:lineRule="auto"/>
    </w:pPr>
    <w:rPr>
      <w:rFonts w:ascii="Courier New" w:hAnsi="Courier New"/>
      <w:sz w:val="28"/>
    </w:rPr>
  </w:style>
  <w:style w:type="character" w:customStyle="1" w:styleId="2a">
    <w:name w:val="Основной текст 2 Знак"/>
    <w:aliases w:val="Мой Заголовок 1 Знак"/>
    <w:basedOn w:val="af2"/>
    <w:link w:val="29"/>
    <w:rsid w:val="00B64190"/>
    <w:rPr>
      <w:rFonts w:ascii="Courier New" w:eastAsia="Times New Roman" w:hAnsi="Courier New" w:cs="Times New Roman"/>
      <w:sz w:val="28"/>
      <w:szCs w:val="24"/>
      <w:lang w:eastAsia="ru-RU"/>
    </w:rPr>
  </w:style>
  <w:style w:type="character" w:customStyle="1" w:styleId="apple-converted-space">
    <w:name w:val="apple-converted-space"/>
    <w:rsid w:val="00252605"/>
  </w:style>
  <w:style w:type="numbering" w:customStyle="1" w:styleId="2b">
    <w:name w:val="Нет списка2"/>
    <w:next w:val="af4"/>
    <w:uiPriority w:val="99"/>
    <w:semiHidden/>
    <w:unhideWhenUsed/>
    <w:rsid w:val="00AC6641"/>
  </w:style>
  <w:style w:type="numbering" w:customStyle="1" w:styleId="39">
    <w:name w:val="Нет списка3"/>
    <w:next w:val="af4"/>
    <w:uiPriority w:val="99"/>
    <w:semiHidden/>
    <w:unhideWhenUsed/>
    <w:rsid w:val="00B00F9F"/>
  </w:style>
  <w:style w:type="table" w:customStyle="1" w:styleId="3a">
    <w:name w:val="Сетка таблицы3"/>
    <w:basedOn w:val="af3"/>
    <w:next w:val="affa"/>
    <w:uiPriority w:val="99"/>
    <w:rsid w:val="00B00F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b">
    <w:name w:val="Body Text Indent 3"/>
    <w:basedOn w:val="af1"/>
    <w:link w:val="3c"/>
    <w:uiPriority w:val="99"/>
    <w:rsid w:val="00EB2726"/>
    <w:pPr>
      <w:spacing w:after="120"/>
      <w:ind w:left="283"/>
    </w:pPr>
    <w:rPr>
      <w:sz w:val="16"/>
      <w:szCs w:val="16"/>
    </w:rPr>
  </w:style>
  <w:style w:type="character" w:customStyle="1" w:styleId="3c">
    <w:name w:val="Основной текст с отступом 3 Знак"/>
    <w:basedOn w:val="af2"/>
    <w:link w:val="3b"/>
    <w:uiPriority w:val="99"/>
    <w:rsid w:val="00EB2726"/>
    <w:rPr>
      <w:rFonts w:ascii="Times New Roman" w:eastAsia="Times New Roman" w:hAnsi="Times New Roman" w:cs="Times New Roman"/>
      <w:sz w:val="16"/>
      <w:szCs w:val="16"/>
      <w:lang w:eastAsia="ru-RU"/>
    </w:rPr>
  </w:style>
  <w:style w:type="paragraph" w:customStyle="1" w:styleId="afff7">
    <w:name w:val="Знак"/>
    <w:basedOn w:val="af1"/>
    <w:rsid w:val="00EB2726"/>
    <w:pPr>
      <w:spacing w:after="160" w:line="240" w:lineRule="exact"/>
    </w:pPr>
    <w:rPr>
      <w:rFonts w:ascii="Verdana" w:hAnsi="Verdana" w:cs="Verdana"/>
      <w:sz w:val="20"/>
      <w:szCs w:val="20"/>
      <w:lang w:val="en-US" w:eastAsia="en-US"/>
    </w:rPr>
  </w:style>
  <w:style w:type="paragraph" w:customStyle="1" w:styleId="1e">
    <w:name w:val="Обычный1"/>
    <w:rsid w:val="00EB2726"/>
    <w:pPr>
      <w:spacing w:after="0" w:line="300" w:lineRule="auto"/>
      <w:ind w:left="3400"/>
      <w:jc w:val="both"/>
    </w:pPr>
    <w:rPr>
      <w:rFonts w:ascii="Times New Roman" w:eastAsia="Calibri" w:hAnsi="Times New Roman" w:cs="Times New Roman"/>
      <w:sz w:val="24"/>
      <w:szCs w:val="20"/>
      <w:lang w:eastAsia="ru-RU"/>
    </w:rPr>
  </w:style>
  <w:style w:type="character" w:styleId="afff8">
    <w:name w:val="Emphasis"/>
    <w:aliases w:val="Табличный"/>
    <w:basedOn w:val="af2"/>
    <w:uiPriority w:val="20"/>
    <w:qFormat/>
    <w:rsid w:val="00EB2726"/>
    <w:rPr>
      <w:rFonts w:cs="Times New Roman"/>
      <w:i/>
      <w:iCs/>
    </w:rPr>
  </w:style>
  <w:style w:type="paragraph" w:styleId="afff9">
    <w:name w:val="Plain Text"/>
    <w:basedOn w:val="af1"/>
    <w:link w:val="afffa"/>
    <w:rsid w:val="00EB2726"/>
    <w:rPr>
      <w:rFonts w:ascii="Courier New" w:hAnsi="Courier New"/>
      <w:sz w:val="20"/>
      <w:szCs w:val="20"/>
    </w:rPr>
  </w:style>
  <w:style w:type="character" w:customStyle="1" w:styleId="afffa">
    <w:name w:val="Текст Знак"/>
    <w:basedOn w:val="af2"/>
    <w:link w:val="afff9"/>
    <w:rsid w:val="00EB2726"/>
    <w:rPr>
      <w:rFonts w:ascii="Courier New" w:eastAsia="Times New Roman" w:hAnsi="Courier New" w:cs="Times New Roman"/>
      <w:sz w:val="20"/>
      <w:szCs w:val="20"/>
      <w:lang w:eastAsia="ru-RU"/>
    </w:rPr>
  </w:style>
  <w:style w:type="character" w:customStyle="1" w:styleId="211pt">
    <w:name w:val="Основной текст (2) + 11 pt"/>
    <w:aliases w:val="Полужирный,Основной текст + 4 pt,Основной текст (2) + 9,Основной текст (2) + 10,Основной текст (2) + Consolas,7 pt1,Основной текст (2) + Palatino Linotype1,6 pt2"/>
    <w:uiPriority w:val="99"/>
    <w:rsid w:val="00EB2726"/>
    <w:rPr>
      <w:b/>
      <w:bCs/>
      <w:sz w:val="22"/>
      <w:szCs w:val="22"/>
      <w:shd w:val="clear" w:color="auto" w:fill="FFFFFF"/>
    </w:rPr>
  </w:style>
  <w:style w:type="numbering" w:customStyle="1" w:styleId="43">
    <w:name w:val="Нет списка4"/>
    <w:next w:val="af4"/>
    <w:uiPriority w:val="99"/>
    <w:semiHidden/>
    <w:unhideWhenUsed/>
    <w:rsid w:val="008C3345"/>
  </w:style>
  <w:style w:type="table" w:customStyle="1" w:styleId="44">
    <w:name w:val="Сетка таблицы4"/>
    <w:basedOn w:val="af3"/>
    <w:next w:val="affa"/>
    <w:uiPriority w:val="59"/>
    <w:rsid w:val="008C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f1"/>
    <w:rsid w:val="00927D04"/>
    <w:pPr>
      <w:spacing w:before="100" w:beforeAutospacing="1" w:after="100" w:afterAutospacing="1"/>
    </w:pPr>
  </w:style>
  <w:style w:type="paragraph" w:customStyle="1" w:styleId="2c">
    <w:name w:val="Обычный2"/>
    <w:rsid w:val="00927D04"/>
    <w:pPr>
      <w:spacing w:after="0" w:line="240" w:lineRule="auto"/>
    </w:pPr>
    <w:rPr>
      <w:rFonts w:ascii="Times New Roman" w:eastAsia="Times New Roman" w:hAnsi="Times New Roman" w:cs="Times New Roman"/>
      <w:sz w:val="24"/>
      <w:szCs w:val="20"/>
      <w:lang w:eastAsia="ru-RU"/>
    </w:rPr>
  </w:style>
  <w:style w:type="character" w:customStyle="1" w:styleId="212pt">
    <w:name w:val="Основной текст (2) + 12 pt"/>
    <w:uiPriority w:val="99"/>
    <w:rsid w:val="00927D04"/>
    <w:rPr>
      <w:sz w:val="24"/>
      <w:szCs w:val="24"/>
      <w:shd w:val="clear" w:color="auto" w:fill="FFFFFF"/>
    </w:rPr>
  </w:style>
  <w:style w:type="paragraph" w:customStyle="1" w:styleId="afffb">
    <w:name w:val="Знак Знак Знак"/>
    <w:basedOn w:val="af1"/>
    <w:rsid w:val="00927D04"/>
    <w:pPr>
      <w:spacing w:before="100" w:beforeAutospacing="1" w:after="100" w:afterAutospacing="1"/>
    </w:pPr>
    <w:rPr>
      <w:rFonts w:ascii="Tahoma" w:hAnsi="Tahoma"/>
      <w:sz w:val="20"/>
      <w:szCs w:val="20"/>
      <w:lang w:val="en-US" w:eastAsia="en-US"/>
    </w:rPr>
  </w:style>
  <w:style w:type="paragraph" w:customStyle="1" w:styleId="CharCharCharChar">
    <w:name w:val="Знак Знак Char Char Знак Знак Char Char Знак Знак Знак Знак Знак Знак"/>
    <w:basedOn w:val="af1"/>
    <w:semiHidden/>
    <w:rsid w:val="00AC2A06"/>
    <w:pPr>
      <w:spacing w:after="160" w:line="240" w:lineRule="exact"/>
    </w:pPr>
    <w:rPr>
      <w:rFonts w:ascii="Verdana" w:hAnsi="Verdana"/>
      <w:lang w:val="en-US" w:eastAsia="en-US"/>
    </w:rPr>
  </w:style>
  <w:style w:type="table" w:customStyle="1" w:styleId="51">
    <w:name w:val="Сетка таблицы5"/>
    <w:basedOn w:val="af3"/>
    <w:next w:val="affa"/>
    <w:uiPriority w:val="59"/>
    <w:rsid w:val="007D6EC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f2"/>
    <w:rsid w:val="00AE659E"/>
  </w:style>
  <w:style w:type="character" w:customStyle="1" w:styleId="r">
    <w:name w:val="r"/>
    <w:basedOn w:val="af2"/>
    <w:rsid w:val="00AE659E"/>
  </w:style>
  <w:style w:type="numbering" w:customStyle="1" w:styleId="52">
    <w:name w:val="Нет списка5"/>
    <w:next w:val="af4"/>
    <w:uiPriority w:val="99"/>
    <w:semiHidden/>
    <w:unhideWhenUsed/>
    <w:rsid w:val="00F22DC8"/>
  </w:style>
  <w:style w:type="table" w:customStyle="1" w:styleId="63">
    <w:name w:val="Сетка таблицы6"/>
    <w:basedOn w:val="af3"/>
    <w:next w:val="affa"/>
    <w:uiPriority w:val="59"/>
    <w:rsid w:val="001F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f1"/>
    <w:link w:val="HTML0"/>
    <w:rsid w:val="0096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rsid w:val="009607C7"/>
    <w:rPr>
      <w:rFonts w:ascii="Courier New" w:eastAsia="Times New Roman" w:hAnsi="Courier New" w:cs="Courier New"/>
      <w:sz w:val="20"/>
      <w:szCs w:val="20"/>
      <w:lang w:eastAsia="ru-RU"/>
    </w:rPr>
  </w:style>
  <w:style w:type="numbering" w:customStyle="1" w:styleId="64">
    <w:name w:val="Нет списка6"/>
    <w:next w:val="af4"/>
    <w:uiPriority w:val="99"/>
    <w:semiHidden/>
    <w:unhideWhenUsed/>
    <w:rsid w:val="00E15147"/>
  </w:style>
  <w:style w:type="paragraph" w:customStyle="1" w:styleId="xl241">
    <w:name w:val="xl241"/>
    <w:basedOn w:val="af1"/>
    <w:rsid w:val="00E15147"/>
    <w:pPr>
      <w:spacing w:before="100" w:beforeAutospacing="1" w:after="100" w:afterAutospacing="1"/>
      <w:jc w:val="center"/>
      <w:textAlignment w:val="center"/>
    </w:pPr>
  </w:style>
  <w:style w:type="paragraph" w:customStyle="1" w:styleId="xl242">
    <w:name w:val="xl242"/>
    <w:basedOn w:val="af1"/>
    <w:rsid w:val="00E15147"/>
    <w:pPr>
      <w:spacing w:before="100" w:beforeAutospacing="1" w:after="100" w:afterAutospacing="1"/>
      <w:jc w:val="center"/>
      <w:textAlignment w:val="center"/>
    </w:pPr>
    <w:rPr>
      <w:sz w:val="22"/>
      <w:szCs w:val="22"/>
    </w:rPr>
  </w:style>
  <w:style w:type="paragraph" w:customStyle="1" w:styleId="xl243">
    <w:name w:val="xl243"/>
    <w:basedOn w:val="af1"/>
    <w:rsid w:val="00E15147"/>
    <w:pPr>
      <w:spacing w:before="100" w:beforeAutospacing="1" w:after="100" w:afterAutospacing="1"/>
    </w:pPr>
    <w:rPr>
      <w:sz w:val="22"/>
      <w:szCs w:val="22"/>
    </w:rPr>
  </w:style>
  <w:style w:type="paragraph" w:customStyle="1" w:styleId="xl244">
    <w:name w:val="xl244"/>
    <w:basedOn w:val="af1"/>
    <w:rsid w:val="00E15147"/>
    <w:pPr>
      <w:spacing w:before="100" w:beforeAutospacing="1" w:after="100" w:afterAutospacing="1"/>
      <w:jc w:val="right"/>
    </w:pPr>
    <w:rPr>
      <w:sz w:val="22"/>
      <w:szCs w:val="22"/>
    </w:rPr>
  </w:style>
  <w:style w:type="paragraph" w:customStyle="1" w:styleId="xl245">
    <w:name w:val="xl24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
    <w:name w:val="xl24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
    <w:name w:val="xl24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48">
    <w:name w:val="xl24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0">
    <w:name w:val="xl25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1">
    <w:name w:val="xl25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2">
    <w:name w:val="xl25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3">
    <w:name w:val="xl25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4">
    <w:name w:val="xl25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5">
    <w:name w:val="xl25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6">
    <w:name w:val="xl25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7">
    <w:name w:val="xl25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8">
    <w:name w:val="xl25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9">
    <w:name w:val="xl25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0">
    <w:name w:val="xl26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1">
    <w:name w:val="xl26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2">
    <w:name w:val="xl26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3">
    <w:name w:val="xl26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4">
    <w:name w:val="xl26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65">
    <w:name w:val="xl26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6">
    <w:name w:val="xl26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67">
    <w:name w:val="xl26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8">
    <w:name w:val="xl268"/>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0">
    <w:name w:val="xl27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71">
    <w:name w:val="xl27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f1"/>
    <w:rsid w:val="00E15147"/>
    <w:pPr>
      <w:pBdr>
        <w:left w:val="single" w:sz="4" w:space="0" w:color="auto"/>
        <w:right w:val="single" w:sz="4" w:space="0" w:color="auto"/>
      </w:pBdr>
      <w:spacing w:before="100" w:beforeAutospacing="1" w:after="100" w:afterAutospacing="1"/>
      <w:textAlignment w:val="center"/>
    </w:pPr>
    <w:rPr>
      <w:rFonts w:ascii="Arial Rounded MT Bold" w:hAnsi="Arial Rounded MT Bold"/>
      <w:sz w:val="22"/>
      <w:szCs w:val="22"/>
    </w:rPr>
  </w:style>
  <w:style w:type="paragraph" w:customStyle="1" w:styleId="xl273">
    <w:name w:val="xl27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4">
    <w:name w:val="xl274"/>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5">
    <w:name w:val="xl275"/>
    <w:basedOn w:val="af1"/>
    <w:rsid w:val="00E151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276">
    <w:name w:val="xl276"/>
    <w:basedOn w:val="af1"/>
    <w:rsid w:val="00E15147"/>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7">
    <w:name w:val="xl27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8">
    <w:name w:val="xl278"/>
    <w:basedOn w:val="af1"/>
    <w:rsid w:val="00E15147"/>
    <w:pPr>
      <w:spacing w:before="100" w:beforeAutospacing="1" w:after="100" w:afterAutospacing="1"/>
      <w:jc w:val="center"/>
      <w:textAlignment w:val="center"/>
    </w:pPr>
    <w:rPr>
      <w:b/>
      <w:bCs/>
      <w:sz w:val="22"/>
      <w:szCs w:val="22"/>
    </w:rPr>
  </w:style>
  <w:style w:type="paragraph" w:customStyle="1" w:styleId="xl279">
    <w:name w:val="xl279"/>
    <w:basedOn w:val="af1"/>
    <w:rsid w:val="00E15147"/>
    <w:pPr>
      <w:spacing w:before="100" w:beforeAutospacing="1" w:after="100" w:afterAutospacing="1"/>
      <w:jc w:val="center"/>
      <w:textAlignment w:val="center"/>
    </w:pPr>
    <w:rPr>
      <w:sz w:val="22"/>
      <w:szCs w:val="22"/>
    </w:rPr>
  </w:style>
  <w:style w:type="paragraph" w:customStyle="1" w:styleId="xl280">
    <w:name w:val="xl280"/>
    <w:basedOn w:val="af1"/>
    <w:rsid w:val="00E15147"/>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81">
    <w:name w:val="xl281"/>
    <w:basedOn w:val="af1"/>
    <w:rsid w:val="00E15147"/>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2">
    <w:name w:val="xl282"/>
    <w:basedOn w:val="af1"/>
    <w:rsid w:val="00E15147"/>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3">
    <w:name w:val="xl283"/>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table" w:customStyle="1" w:styleId="71">
    <w:name w:val="Сетка таблицы7"/>
    <w:basedOn w:val="af3"/>
    <w:next w:val="affa"/>
    <w:uiPriority w:val="59"/>
    <w:rsid w:val="00E151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9">
    <w:name w:val="xl109"/>
    <w:basedOn w:val="af1"/>
    <w:rsid w:val="00E1514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character" w:customStyle="1" w:styleId="af8">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ПАРАГРАФ Знак"/>
    <w:link w:val="af7"/>
    <w:uiPriority w:val="99"/>
    <w:qFormat/>
    <w:locked/>
    <w:rsid w:val="00F75C22"/>
  </w:style>
  <w:style w:type="numbering" w:customStyle="1" w:styleId="72">
    <w:name w:val="Нет списка7"/>
    <w:next w:val="af4"/>
    <w:uiPriority w:val="99"/>
    <w:semiHidden/>
    <w:unhideWhenUsed/>
    <w:rsid w:val="00CE4FBB"/>
  </w:style>
  <w:style w:type="table" w:customStyle="1" w:styleId="81">
    <w:name w:val="Сетка таблицы8"/>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f4"/>
    <w:uiPriority w:val="99"/>
    <w:semiHidden/>
    <w:unhideWhenUsed/>
    <w:rsid w:val="00CE4FBB"/>
  </w:style>
  <w:style w:type="table" w:customStyle="1" w:styleId="91">
    <w:name w:val="Сетка таблицы9"/>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E4FBB"/>
    <w:pPr>
      <w:spacing w:after="0" w:line="240" w:lineRule="auto"/>
    </w:pPr>
    <w:rPr>
      <w:rFonts w:ascii="Times New Roman" w:eastAsia="Times New Roman" w:hAnsi="Times New Roman" w:cs="Times New Roman"/>
      <w:sz w:val="28"/>
      <w:szCs w:val="28"/>
      <w:lang w:eastAsia="ru-RU"/>
    </w:rPr>
  </w:style>
  <w:style w:type="character" w:customStyle="1" w:styleId="afffd">
    <w:name w:val="Гипертекстовая ссылка"/>
    <w:uiPriority w:val="99"/>
    <w:rsid w:val="00CE4FBB"/>
    <w:rPr>
      <w:color w:val="008000"/>
    </w:rPr>
  </w:style>
  <w:style w:type="paragraph" w:styleId="afffe">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f1"/>
    <w:link w:val="affff"/>
    <w:uiPriority w:val="99"/>
    <w:rsid w:val="00CE4FBB"/>
    <w:pPr>
      <w:spacing w:before="100" w:beforeAutospacing="1"/>
    </w:pPr>
    <w:rPr>
      <w:sz w:val="20"/>
      <w:szCs w:val="20"/>
    </w:rPr>
  </w:style>
  <w:style w:type="character" w:customStyle="1" w:styleId="affff">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f2"/>
    <w:link w:val="afffe"/>
    <w:uiPriority w:val="99"/>
    <w:rsid w:val="00CE4FBB"/>
    <w:rPr>
      <w:rFonts w:ascii="Times New Roman" w:eastAsia="Times New Roman" w:hAnsi="Times New Roman" w:cs="Times New Roman"/>
      <w:sz w:val="20"/>
      <w:szCs w:val="20"/>
      <w:lang w:eastAsia="ru-RU"/>
    </w:rPr>
  </w:style>
  <w:style w:type="character" w:styleId="affff0">
    <w:name w:val="footnote reference"/>
    <w:rsid w:val="00CE4FBB"/>
    <w:rPr>
      <w:vertAlign w:val="superscript"/>
    </w:rPr>
  </w:style>
  <w:style w:type="paragraph" w:customStyle="1" w:styleId="2d">
    <w:name w:val="Основной текст2"/>
    <w:basedOn w:val="af1"/>
    <w:uiPriority w:val="99"/>
    <w:rsid w:val="00910BC9"/>
    <w:pPr>
      <w:widowControl w:val="0"/>
      <w:shd w:val="clear" w:color="auto" w:fill="FFFFFF"/>
      <w:spacing w:after="120" w:line="0" w:lineRule="atLeast"/>
      <w:jc w:val="center"/>
    </w:pPr>
    <w:rPr>
      <w:sz w:val="28"/>
      <w:szCs w:val="28"/>
      <w:lang w:eastAsia="en-US"/>
    </w:rPr>
  </w:style>
  <w:style w:type="character" w:customStyle="1" w:styleId="100">
    <w:name w:val="Основной текст + 10"/>
    <w:aliases w:val="5 pt"/>
    <w:basedOn w:val="af9"/>
    <w:rsid w:val="00910BC9"/>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affff1">
    <w:name w:val="текст"/>
    <w:basedOn w:val="af1"/>
    <w:rsid w:val="00F56201"/>
    <w:pPr>
      <w:tabs>
        <w:tab w:val="left" w:pos="709"/>
        <w:tab w:val="left" w:pos="7371"/>
      </w:tabs>
      <w:jc w:val="both"/>
    </w:pPr>
    <w:rPr>
      <w:sz w:val="28"/>
      <w:szCs w:val="20"/>
    </w:rPr>
  </w:style>
  <w:style w:type="paragraph" w:styleId="affff2">
    <w:name w:val="Block Text"/>
    <w:basedOn w:val="af1"/>
    <w:rsid w:val="00F56201"/>
    <w:pPr>
      <w:ind w:left="-567" w:right="-766" w:firstLine="567"/>
      <w:jc w:val="both"/>
    </w:pPr>
    <w:rPr>
      <w:sz w:val="28"/>
      <w:szCs w:val="20"/>
    </w:rPr>
  </w:style>
  <w:style w:type="paragraph" w:customStyle="1" w:styleId="xl63">
    <w:name w:val="xl63"/>
    <w:basedOn w:val="af1"/>
    <w:rsid w:val="007651C1"/>
    <w:pPr>
      <w:spacing w:before="100" w:beforeAutospacing="1" w:after="100" w:afterAutospacing="1"/>
      <w:textAlignment w:val="top"/>
    </w:pPr>
    <w:rPr>
      <w:sz w:val="28"/>
      <w:szCs w:val="28"/>
    </w:rPr>
  </w:style>
  <w:style w:type="paragraph" w:customStyle="1" w:styleId="xl64">
    <w:name w:val="xl64"/>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f1"/>
    <w:rsid w:val="007651C1"/>
    <w:pPr>
      <w:pBdr>
        <w:top w:val="single" w:sz="8"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f1"/>
    <w:rsid w:val="007651C1"/>
    <w:pPr>
      <w:pBdr>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f1"/>
    <w:rsid w:val="007651C1"/>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114">
    <w:name w:val="xl114"/>
    <w:basedOn w:val="af1"/>
    <w:rsid w:val="007651C1"/>
    <w:pPr>
      <w:pBdr>
        <w:left w:val="single" w:sz="4" w:space="0" w:color="auto"/>
        <w:right w:val="single" w:sz="4" w:space="0" w:color="auto"/>
      </w:pBdr>
      <w:spacing w:before="100" w:beforeAutospacing="1" w:after="100" w:afterAutospacing="1"/>
      <w:textAlignment w:val="top"/>
    </w:pPr>
  </w:style>
  <w:style w:type="paragraph" w:customStyle="1" w:styleId="xl115">
    <w:name w:val="xl115"/>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16">
    <w:name w:val="xl116"/>
    <w:basedOn w:val="af1"/>
    <w:rsid w:val="007651C1"/>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f1"/>
    <w:rsid w:val="007651C1"/>
    <w:pPr>
      <w:pBdr>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1"/>
    <w:rsid w:val="007651C1"/>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0">
    <w:name w:val="xl120"/>
    <w:basedOn w:val="af1"/>
    <w:rsid w:val="007651C1"/>
    <w:pPr>
      <w:pBdr>
        <w:right w:val="single" w:sz="8" w:space="0" w:color="auto"/>
      </w:pBdr>
      <w:spacing w:before="100" w:beforeAutospacing="1" w:after="100" w:afterAutospacing="1"/>
      <w:jc w:val="center"/>
      <w:textAlignment w:val="center"/>
    </w:pPr>
  </w:style>
  <w:style w:type="paragraph" w:customStyle="1" w:styleId="xl121">
    <w:name w:val="xl121"/>
    <w:basedOn w:val="af1"/>
    <w:rsid w:val="007651C1"/>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f1"/>
    <w:rsid w:val="007651C1"/>
    <w:pPr>
      <w:pBdr>
        <w:top w:val="single" w:sz="8" w:space="0" w:color="auto"/>
        <w:left w:val="single" w:sz="8" w:space="0" w:color="auto"/>
      </w:pBdr>
      <w:spacing w:before="100" w:beforeAutospacing="1" w:after="100" w:afterAutospacing="1"/>
      <w:jc w:val="center"/>
      <w:textAlignment w:val="top"/>
    </w:pPr>
    <w:rPr>
      <w:sz w:val="28"/>
      <w:szCs w:val="28"/>
    </w:rPr>
  </w:style>
  <w:style w:type="paragraph" w:customStyle="1" w:styleId="xl125">
    <w:name w:val="xl125"/>
    <w:basedOn w:val="af1"/>
    <w:rsid w:val="007651C1"/>
    <w:pPr>
      <w:pBdr>
        <w:left w:val="single" w:sz="8" w:space="0" w:color="auto"/>
      </w:pBdr>
      <w:spacing w:before="100" w:beforeAutospacing="1" w:after="100" w:afterAutospacing="1"/>
      <w:jc w:val="center"/>
      <w:textAlignment w:val="top"/>
    </w:pPr>
    <w:rPr>
      <w:sz w:val="28"/>
      <w:szCs w:val="28"/>
    </w:rPr>
  </w:style>
  <w:style w:type="paragraph" w:customStyle="1" w:styleId="xl126">
    <w:name w:val="xl126"/>
    <w:basedOn w:val="af1"/>
    <w:rsid w:val="007651C1"/>
    <w:pPr>
      <w:pBdr>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27">
    <w:name w:val="xl127"/>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28">
    <w:name w:val="xl128"/>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9">
    <w:name w:val="xl129"/>
    <w:basedOn w:val="af1"/>
    <w:rsid w:val="007651C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f1"/>
    <w:rsid w:val="007651C1"/>
    <w:pPr>
      <w:pBdr>
        <w:left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1">
    <w:name w:val="xl131"/>
    <w:basedOn w:val="af1"/>
    <w:rsid w:val="007651C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2">
    <w:name w:val="xl132"/>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3">
    <w:name w:val="xl133"/>
    <w:basedOn w:val="af1"/>
    <w:rsid w:val="007651C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34">
    <w:name w:val="xl134"/>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5">
    <w:name w:val="xl135"/>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f1"/>
    <w:rsid w:val="007651C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af1"/>
    <w:rsid w:val="007651C1"/>
    <w:pPr>
      <w:pBdr>
        <w:top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af1"/>
    <w:rsid w:val="007651C1"/>
    <w:pPr>
      <w:pBdr>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1">
    <w:name w:val="xl141"/>
    <w:basedOn w:val="af1"/>
    <w:rsid w:val="007651C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2">
    <w:name w:val="xl142"/>
    <w:basedOn w:val="af1"/>
    <w:rsid w:val="007651C1"/>
    <w:pPr>
      <w:pBdr>
        <w:top w:val="single" w:sz="8"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3">
    <w:name w:val="xl143"/>
    <w:basedOn w:val="af1"/>
    <w:rsid w:val="007651C1"/>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44">
    <w:name w:val="xl144"/>
    <w:basedOn w:val="af1"/>
    <w:rsid w:val="007651C1"/>
    <w:pPr>
      <w:pBdr>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5">
    <w:name w:val="xl145"/>
    <w:basedOn w:val="af1"/>
    <w:rsid w:val="007651C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7">
    <w:name w:val="xl147"/>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48">
    <w:name w:val="xl148"/>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9">
    <w:name w:val="xl149"/>
    <w:basedOn w:val="af1"/>
    <w:rsid w:val="007651C1"/>
    <w:pPr>
      <w:pBdr>
        <w:top w:val="single" w:sz="4"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50">
    <w:name w:val="xl150"/>
    <w:basedOn w:val="af1"/>
    <w:rsid w:val="007651C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f1"/>
    <w:rsid w:val="007651C1"/>
    <w:pPr>
      <w:pBdr>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f1"/>
    <w:rsid w:val="007651C1"/>
    <w:pPr>
      <w:pBdr>
        <w:bottom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f1"/>
    <w:rsid w:val="007651C1"/>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54">
    <w:name w:val="xl154"/>
    <w:basedOn w:val="af1"/>
    <w:rsid w:val="007651C1"/>
    <w:pPr>
      <w:spacing w:before="100" w:beforeAutospacing="1" w:after="100" w:afterAutospacing="1"/>
      <w:jc w:val="center"/>
    </w:pPr>
    <w:rPr>
      <w:b/>
      <w:bCs/>
      <w:sz w:val="28"/>
      <w:szCs w:val="28"/>
    </w:rPr>
  </w:style>
  <w:style w:type="paragraph" w:customStyle="1" w:styleId="xl155">
    <w:name w:val="xl155"/>
    <w:basedOn w:val="af1"/>
    <w:rsid w:val="007651C1"/>
    <w:pPr>
      <w:spacing w:before="100" w:beforeAutospacing="1" w:after="100" w:afterAutospacing="1"/>
      <w:jc w:val="center"/>
      <w:textAlignment w:val="center"/>
    </w:pPr>
    <w:rPr>
      <w:b/>
      <w:bCs/>
      <w:sz w:val="28"/>
      <w:szCs w:val="28"/>
    </w:rPr>
  </w:style>
  <w:style w:type="paragraph" w:customStyle="1" w:styleId="xl156">
    <w:name w:val="xl156"/>
    <w:basedOn w:val="af1"/>
    <w:rsid w:val="007651C1"/>
    <w:pPr>
      <w:pBdr>
        <w:top w:val="single" w:sz="8" w:space="0" w:color="auto"/>
        <w:left w:val="single" w:sz="8" w:space="0" w:color="auto"/>
        <w:bottom w:val="single" w:sz="4" w:space="0" w:color="auto"/>
      </w:pBdr>
      <w:spacing w:before="100" w:beforeAutospacing="1" w:after="100" w:afterAutospacing="1"/>
      <w:jc w:val="center"/>
      <w:textAlignment w:val="top"/>
    </w:pPr>
    <w:rPr>
      <w:sz w:val="28"/>
      <w:szCs w:val="28"/>
    </w:rPr>
  </w:style>
  <w:style w:type="paragraph" w:customStyle="1" w:styleId="xl157">
    <w:name w:val="xl157"/>
    <w:basedOn w:val="af1"/>
    <w:rsid w:val="007651C1"/>
    <w:pPr>
      <w:pBdr>
        <w:top w:val="single" w:sz="4" w:space="0" w:color="auto"/>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58">
    <w:name w:val="xl158"/>
    <w:basedOn w:val="af1"/>
    <w:rsid w:val="007651C1"/>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9">
    <w:name w:val="xl159"/>
    <w:basedOn w:val="af1"/>
    <w:rsid w:val="007651C1"/>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60">
    <w:name w:val="xl16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1">
    <w:name w:val="xl161"/>
    <w:basedOn w:val="af1"/>
    <w:rsid w:val="007651C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2">
    <w:name w:val="xl162"/>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3">
    <w:name w:val="xl16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4">
    <w:name w:val="xl164"/>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5">
    <w:name w:val="xl165"/>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xl166">
    <w:name w:val="xl166"/>
    <w:basedOn w:val="af1"/>
    <w:rsid w:val="007651C1"/>
    <w:pPr>
      <w:pBdr>
        <w:top w:val="single" w:sz="4"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1f">
    <w:name w:val="Стиль1"/>
    <w:basedOn w:val="af1"/>
    <w:link w:val="1f0"/>
    <w:qFormat/>
    <w:rsid w:val="003E7219"/>
    <w:pPr>
      <w:autoSpaceDE w:val="0"/>
      <w:autoSpaceDN w:val="0"/>
      <w:adjustRightInd w:val="0"/>
      <w:ind w:firstLine="540"/>
      <w:jc w:val="both"/>
    </w:pPr>
    <w:rPr>
      <w:rFonts w:eastAsiaTheme="minorEastAsia"/>
      <w:sz w:val="28"/>
      <w:szCs w:val="28"/>
      <w:lang w:eastAsia="en-US"/>
    </w:rPr>
  </w:style>
  <w:style w:type="character" w:customStyle="1" w:styleId="1f0">
    <w:name w:val="Стиль1 Знак"/>
    <w:basedOn w:val="af2"/>
    <w:link w:val="1f"/>
    <w:rsid w:val="003E7219"/>
    <w:rPr>
      <w:rFonts w:ascii="Times New Roman" w:eastAsiaTheme="minorEastAsia" w:hAnsi="Times New Roman" w:cs="Times New Roman"/>
      <w:sz w:val="28"/>
      <w:szCs w:val="28"/>
    </w:rPr>
  </w:style>
  <w:style w:type="numbering" w:customStyle="1" w:styleId="92">
    <w:name w:val="Нет списка9"/>
    <w:next w:val="af4"/>
    <w:uiPriority w:val="99"/>
    <w:semiHidden/>
    <w:unhideWhenUsed/>
    <w:rsid w:val="00455535"/>
  </w:style>
  <w:style w:type="character" w:customStyle="1" w:styleId="90">
    <w:name w:val="Заголовок 9 Знак"/>
    <w:basedOn w:val="af2"/>
    <w:link w:val="9"/>
    <w:uiPriority w:val="9"/>
    <w:rsid w:val="00680AEA"/>
    <w:rPr>
      <w:rFonts w:ascii="Times New Roman" w:eastAsia="Times New Roman" w:hAnsi="Times New Roman" w:cs="Times New Roman"/>
      <w:sz w:val="28"/>
      <w:szCs w:val="20"/>
    </w:rPr>
  </w:style>
  <w:style w:type="paragraph" w:customStyle="1" w:styleId="Char">
    <w:name w:val="Char Знак Знак"/>
    <w:basedOn w:val="af1"/>
    <w:rsid w:val="00680AEA"/>
    <w:pPr>
      <w:widowControl w:val="0"/>
      <w:adjustRightInd w:val="0"/>
      <w:spacing w:after="160" w:line="240" w:lineRule="exact"/>
      <w:jc w:val="right"/>
    </w:pPr>
    <w:rPr>
      <w:sz w:val="20"/>
      <w:szCs w:val="20"/>
      <w:lang w:val="en-GB" w:eastAsia="en-US"/>
    </w:rPr>
  </w:style>
  <w:style w:type="paragraph" w:customStyle="1" w:styleId="3d">
    <w:name w:val="Обычный3"/>
    <w:rsid w:val="00680AEA"/>
    <w:pPr>
      <w:spacing w:after="0" w:line="240" w:lineRule="auto"/>
      <w:jc w:val="both"/>
    </w:pPr>
    <w:rPr>
      <w:rFonts w:ascii="Times New Roman" w:eastAsia="Times New Roman" w:hAnsi="Times New Roman" w:cs="Times New Roman"/>
      <w:sz w:val="28"/>
      <w:szCs w:val="20"/>
      <w:lang w:eastAsia="ru-RU"/>
    </w:rPr>
  </w:style>
  <w:style w:type="paragraph" w:customStyle="1" w:styleId="1f1">
    <w:name w:val="Название1"/>
    <w:basedOn w:val="3d"/>
    <w:rsid w:val="00680AEA"/>
    <w:pPr>
      <w:jc w:val="center"/>
    </w:pPr>
    <w:rPr>
      <w:rFonts w:ascii="Arial" w:hAnsi="Arial"/>
      <w:sz w:val="24"/>
    </w:rPr>
  </w:style>
  <w:style w:type="paragraph" w:customStyle="1" w:styleId="210">
    <w:name w:val="Заголовок 21"/>
    <w:basedOn w:val="3d"/>
    <w:next w:val="3d"/>
    <w:rsid w:val="00680AEA"/>
    <w:pPr>
      <w:keepNext/>
      <w:jc w:val="center"/>
      <w:outlineLvl w:val="1"/>
    </w:pPr>
    <w:rPr>
      <w:rFonts w:ascii="Arial" w:hAnsi="Arial"/>
      <w:sz w:val="24"/>
    </w:rPr>
  </w:style>
  <w:style w:type="paragraph" w:customStyle="1" w:styleId="310">
    <w:name w:val="Основной текст 31"/>
    <w:basedOn w:val="3d"/>
    <w:rsid w:val="00680AEA"/>
    <w:pPr>
      <w:jc w:val="left"/>
    </w:pPr>
    <w:rPr>
      <w:rFonts w:ascii="Arial" w:hAnsi="Arial"/>
      <w:color w:val="FF0000"/>
    </w:rPr>
  </w:style>
  <w:style w:type="character" w:customStyle="1" w:styleId="1f2">
    <w:name w:val="Верхний колонтитул Знак1"/>
    <w:basedOn w:val="af2"/>
    <w:uiPriority w:val="99"/>
    <w:semiHidden/>
    <w:rsid w:val="00680AEA"/>
    <w:rPr>
      <w:sz w:val="24"/>
      <w:szCs w:val="24"/>
    </w:rPr>
  </w:style>
  <w:style w:type="character" w:customStyle="1" w:styleId="1f3">
    <w:name w:val="Нижний колонтитул Знак1"/>
    <w:basedOn w:val="af2"/>
    <w:uiPriority w:val="99"/>
    <w:semiHidden/>
    <w:rsid w:val="00680AEA"/>
    <w:rPr>
      <w:sz w:val="24"/>
      <w:szCs w:val="24"/>
    </w:rPr>
  </w:style>
  <w:style w:type="character" w:customStyle="1" w:styleId="1f4">
    <w:name w:val="Название Знак1"/>
    <w:basedOn w:val="af2"/>
    <w:uiPriority w:val="10"/>
    <w:rsid w:val="00680AEA"/>
    <w:rPr>
      <w:rFonts w:asciiTheme="majorHAnsi" w:eastAsiaTheme="majorEastAsia" w:hAnsiTheme="majorHAnsi" w:cstheme="majorBidi"/>
      <w:spacing w:val="-10"/>
      <w:kern w:val="28"/>
      <w:sz w:val="56"/>
      <w:szCs w:val="56"/>
    </w:rPr>
  </w:style>
  <w:style w:type="character" w:customStyle="1" w:styleId="1f5">
    <w:name w:val="Основной текст Знак1"/>
    <w:aliases w:val="Знак Знак1,Знак1 Знак Знак1,Основной текст1 Знак1, Знак Знак1, Знак1 Знак Знак1,Основной текст Знак Знак2,Основной текст Знак Знак Знак Знак1,Основной текст Знак Знак1 Знак,Название объекта Знак,Char1 Знак,!! Object Novogor !! Знак"/>
    <w:rsid w:val="00680AEA"/>
    <w:rPr>
      <w:rFonts w:ascii="Courier New" w:hAnsi="Courier New"/>
      <w:sz w:val="24"/>
    </w:rPr>
  </w:style>
  <w:style w:type="paragraph" w:customStyle="1" w:styleId="affff3">
    <w:name w:val="Кому"/>
    <w:basedOn w:val="af1"/>
    <w:rsid w:val="00680AEA"/>
    <w:rPr>
      <w:rFonts w:ascii="Baltica" w:hAnsi="Baltica"/>
      <w:szCs w:val="20"/>
    </w:rPr>
  </w:style>
  <w:style w:type="paragraph" w:customStyle="1" w:styleId="xl46">
    <w:name w:val="xl46"/>
    <w:basedOn w:val="af1"/>
    <w:uiPriority w:val="99"/>
    <w:rsid w:val="00680AEA"/>
    <w:pPr>
      <w:pBdr>
        <w:left w:val="single" w:sz="6" w:space="0" w:color="auto"/>
        <w:bottom w:val="single" w:sz="6" w:space="0" w:color="auto"/>
      </w:pBdr>
      <w:spacing w:before="100" w:after="100"/>
    </w:pPr>
    <w:rPr>
      <w:rFonts w:ascii="Bookman Old Style" w:hAnsi="Bookman Old Style"/>
      <w:b/>
      <w:szCs w:val="20"/>
    </w:rPr>
  </w:style>
  <w:style w:type="paragraph" w:customStyle="1" w:styleId="affff4">
    <w:name w:val="Внутренний адрес"/>
    <w:basedOn w:val="af1"/>
    <w:rsid w:val="00680AEA"/>
    <w:pPr>
      <w:autoSpaceDE w:val="0"/>
      <w:autoSpaceDN w:val="0"/>
    </w:pPr>
    <w:rPr>
      <w:sz w:val="20"/>
    </w:rPr>
  </w:style>
  <w:style w:type="paragraph" w:customStyle="1" w:styleId="affff5">
    <w:name w:val="черта"/>
    <w:autoRedefine/>
    <w:rsid w:val="00680AEA"/>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f6">
    <w:name w:val="ОТСТУП"/>
    <w:basedOn w:val="af1"/>
    <w:rsid w:val="00680AEA"/>
    <w:pPr>
      <w:widowControl w:val="0"/>
      <w:numPr>
        <w:ilvl w:val="12"/>
      </w:numPr>
      <w:ind w:firstLine="709"/>
      <w:jc w:val="center"/>
    </w:pPr>
    <w:rPr>
      <w:szCs w:val="20"/>
    </w:rPr>
  </w:style>
  <w:style w:type="paragraph" w:customStyle="1" w:styleId="910">
    <w:name w:val="Заголовок 91"/>
    <w:rsid w:val="00680AEA"/>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affff7">
    <w:name w:val="для проектов"/>
    <w:basedOn w:val="af1"/>
    <w:semiHidden/>
    <w:rsid w:val="00680AEA"/>
    <w:pPr>
      <w:spacing w:line="360" w:lineRule="auto"/>
      <w:ind w:firstLine="709"/>
      <w:jc w:val="both"/>
    </w:pPr>
    <w:rPr>
      <w:sz w:val="28"/>
      <w:szCs w:val="20"/>
    </w:rPr>
  </w:style>
  <w:style w:type="paragraph" w:customStyle="1" w:styleId="affff8">
    <w:name w:val="Статья"/>
    <w:basedOn w:val="af1"/>
    <w:next w:val="af1"/>
    <w:rsid w:val="00680AEA"/>
    <w:pPr>
      <w:spacing w:line="288" w:lineRule="auto"/>
      <w:jc w:val="center"/>
    </w:pPr>
    <w:rPr>
      <w:b/>
      <w:bCs/>
      <w:sz w:val="28"/>
    </w:rPr>
  </w:style>
  <w:style w:type="paragraph" w:customStyle="1" w:styleId="affff9">
    <w:name w:val="Стандарт"/>
    <w:basedOn w:val="af1"/>
    <w:rsid w:val="00680AEA"/>
    <w:pPr>
      <w:spacing w:line="288" w:lineRule="auto"/>
      <w:ind w:firstLine="709"/>
      <w:jc w:val="both"/>
    </w:pPr>
    <w:rPr>
      <w:sz w:val="28"/>
    </w:rPr>
  </w:style>
  <w:style w:type="paragraph" w:customStyle="1" w:styleId="Heading">
    <w:name w:val="Heading"/>
    <w:uiPriority w:val="99"/>
    <w:rsid w:val="00680AEA"/>
    <w:pPr>
      <w:autoSpaceDE w:val="0"/>
      <w:autoSpaceDN w:val="0"/>
      <w:adjustRightInd w:val="0"/>
      <w:spacing w:after="0" w:line="240" w:lineRule="auto"/>
    </w:pPr>
    <w:rPr>
      <w:rFonts w:ascii="Arial" w:eastAsia="Times New Roman" w:hAnsi="Arial" w:cs="Arial"/>
      <w:b/>
      <w:bCs/>
      <w:lang w:eastAsia="ru-RU"/>
    </w:rPr>
  </w:style>
  <w:style w:type="paragraph" w:customStyle="1" w:styleId="affffa">
    <w:name w:val="Таблицы (моноширинный)"/>
    <w:basedOn w:val="af1"/>
    <w:next w:val="af1"/>
    <w:uiPriority w:val="99"/>
    <w:rsid w:val="00680AEA"/>
    <w:pPr>
      <w:widowControl w:val="0"/>
      <w:autoSpaceDE w:val="0"/>
      <w:autoSpaceDN w:val="0"/>
      <w:adjustRightInd w:val="0"/>
      <w:jc w:val="both"/>
    </w:pPr>
    <w:rPr>
      <w:rFonts w:ascii="Courier New" w:hAnsi="Courier New" w:cs="Courier New"/>
      <w:sz w:val="20"/>
      <w:szCs w:val="20"/>
    </w:rPr>
  </w:style>
  <w:style w:type="paragraph" w:customStyle="1" w:styleId="affffb">
    <w:name w:val="МОН"/>
    <w:basedOn w:val="af1"/>
    <w:rsid w:val="00680AEA"/>
    <w:pPr>
      <w:spacing w:line="360" w:lineRule="auto"/>
      <w:ind w:firstLine="709"/>
      <w:jc w:val="both"/>
    </w:pPr>
    <w:rPr>
      <w:sz w:val="28"/>
    </w:rPr>
  </w:style>
  <w:style w:type="paragraph" w:customStyle="1" w:styleId="affffc">
    <w:name w:val="Стиль"/>
    <w:rsid w:val="00680A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6">
    <w:name w:val="Знак Знак1 Знак"/>
    <w:basedOn w:val="af1"/>
    <w:rsid w:val="00680AEA"/>
    <w:pPr>
      <w:widowControl w:val="0"/>
      <w:adjustRightInd w:val="0"/>
      <w:spacing w:after="160" w:line="240" w:lineRule="exact"/>
      <w:jc w:val="right"/>
    </w:pPr>
    <w:rPr>
      <w:sz w:val="20"/>
      <w:szCs w:val="20"/>
      <w:lang w:val="en-GB" w:eastAsia="en-US"/>
    </w:rPr>
  </w:style>
  <w:style w:type="paragraph" w:customStyle="1" w:styleId="211">
    <w:name w:val="Основной текст 21"/>
    <w:basedOn w:val="af1"/>
    <w:rsid w:val="00680AEA"/>
    <w:pPr>
      <w:overflowPunct w:val="0"/>
      <w:autoSpaceDE w:val="0"/>
      <w:autoSpaceDN w:val="0"/>
      <w:adjustRightInd w:val="0"/>
      <w:ind w:firstLine="709"/>
      <w:jc w:val="both"/>
    </w:pPr>
    <w:rPr>
      <w:szCs w:val="20"/>
    </w:rPr>
  </w:style>
  <w:style w:type="paragraph" w:customStyle="1" w:styleId="Style5">
    <w:name w:val="Style5"/>
    <w:basedOn w:val="af1"/>
    <w:uiPriority w:val="99"/>
    <w:rsid w:val="00680AEA"/>
    <w:pPr>
      <w:widowControl w:val="0"/>
      <w:autoSpaceDE w:val="0"/>
      <w:autoSpaceDN w:val="0"/>
      <w:adjustRightInd w:val="0"/>
      <w:spacing w:line="314" w:lineRule="exact"/>
      <w:jc w:val="both"/>
    </w:pPr>
    <w:rPr>
      <w:rFonts w:ascii="Lucida Sans Unicode" w:hAnsi="Lucida Sans Unicode"/>
    </w:rPr>
  </w:style>
  <w:style w:type="character" w:customStyle="1" w:styleId="FontStyle23">
    <w:name w:val="Font Style23"/>
    <w:rsid w:val="00680AEA"/>
    <w:rPr>
      <w:rFonts w:ascii="Lucida Sans Unicode" w:hAnsi="Lucida Sans Unicode" w:cs="Lucida Sans Unicode"/>
      <w:b/>
      <w:bCs/>
      <w:spacing w:val="-10"/>
      <w:sz w:val="20"/>
      <w:szCs w:val="20"/>
    </w:rPr>
  </w:style>
  <w:style w:type="character" w:customStyle="1" w:styleId="FontStyle24">
    <w:name w:val="Font Style24"/>
    <w:rsid w:val="00680AEA"/>
    <w:rPr>
      <w:rFonts w:ascii="Lucida Sans Unicode" w:hAnsi="Lucida Sans Unicode" w:cs="Lucida Sans Unicode"/>
      <w:b/>
      <w:bCs/>
      <w:sz w:val="20"/>
      <w:szCs w:val="20"/>
    </w:rPr>
  </w:style>
  <w:style w:type="character" w:customStyle="1" w:styleId="FontStyle26">
    <w:name w:val="Font Style26"/>
    <w:rsid w:val="00680AEA"/>
    <w:rPr>
      <w:rFonts w:ascii="Lucida Sans Unicode" w:hAnsi="Lucida Sans Unicode" w:cs="Lucida Sans Unicode"/>
      <w:spacing w:val="-20"/>
      <w:sz w:val="22"/>
      <w:szCs w:val="22"/>
    </w:rPr>
  </w:style>
  <w:style w:type="paragraph" w:customStyle="1" w:styleId="Style12">
    <w:name w:val="Style12"/>
    <w:basedOn w:val="af1"/>
    <w:rsid w:val="00680AEA"/>
    <w:pPr>
      <w:widowControl w:val="0"/>
      <w:autoSpaceDE w:val="0"/>
      <w:autoSpaceDN w:val="0"/>
      <w:adjustRightInd w:val="0"/>
      <w:spacing w:line="310" w:lineRule="exact"/>
      <w:ind w:firstLine="360"/>
      <w:jc w:val="both"/>
    </w:pPr>
    <w:rPr>
      <w:rFonts w:ascii="Lucida Sans Unicode" w:hAnsi="Lucida Sans Unicode"/>
    </w:rPr>
  </w:style>
  <w:style w:type="paragraph" w:customStyle="1" w:styleId="Style13">
    <w:name w:val="Style13"/>
    <w:basedOn w:val="af1"/>
    <w:rsid w:val="00680AEA"/>
    <w:pPr>
      <w:widowControl w:val="0"/>
      <w:autoSpaceDE w:val="0"/>
      <w:autoSpaceDN w:val="0"/>
      <w:adjustRightInd w:val="0"/>
      <w:spacing w:line="310" w:lineRule="exact"/>
      <w:ind w:firstLine="698"/>
      <w:jc w:val="both"/>
    </w:pPr>
    <w:rPr>
      <w:rFonts w:ascii="Lucida Sans Unicode" w:hAnsi="Lucida Sans Unicode"/>
    </w:rPr>
  </w:style>
  <w:style w:type="character" w:customStyle="1" w:styleId="FontStyle29">
    <w:name w:val="Font Style29"/>
    <w:rsid w:val="00680AEA"/>
    <w:rPr>
      <w:rFonts w:ascii="Bookman Old Style" w:hAnsi="Bookman Old Style" w:cs="Bookman Old Style"/>
      <w:i/>
      <w:iCs/>
      <w:spacing w:val="10"/>
      <w:sz w:val="22"/>
      <w:szCs w:val="22"/>
    </w:rPr>
  </w:style>
  <w:style w:type="character" w:customStyle="1" w:styleId="FontStyle31">
    <w:name w:val="Font Style31"/>
    <w:rsid w:val="00680AEA"/>
    <w:rPr>
      <w:rFonts w:ascii="Lucida Sans Unicode" w:hAnsi="Lucida Sans Unicode" w:cs="Lucida Sans Unicode"/>
      <w:sz w:val="20"/>
      <w:szCs w:val="20"/>
    </w:rPr>
  </w:style>
  <w:style w:type="character" w:customStyle="1" w:styleId="FontStyle35">
    <w:name w:val="Font Style35"/>
    <w:rsid w:val="00680AEA"/>
    <w:rPr>
      <w:rFonts w:ascii="Lucida Sans Unicode" w:hAnsi="Lucida Sans Unicode" w:cs="Lucida Sans Unicode"/>
      <w:spacing w:val="20"/>
      <w:sz w:val="20"/>
      <w:szCs w:val="20"/>
    </w:rPr>
  </w:style>
  <w:style w:type="paragraph" w:customStyle="1" w:styleId="Style17">
    <w:name w:val="Style17"/>
    <w:basedOn w:val="af1"/>
    <w:rsid w:val="00680AEA"/>
    <w:pPr>
      <w:widowControl w:val="0"/>
      <w:autoSpaceDE w:val="0"/>
      <w:autoSpaceDN w:val="0"/>
      <w:adjustRightInd w:val="0"/>
      <w:spacing w:line="317" w:lineRule="exact"/>
      <w:ind w:firstLine="698"/>
    </w:pPr>
    <w:rPr>
      <w:rFonts w:ascii="Lucida Sans Unicode" w:hAnsi="Lucida Sans Unicode"/>
    </w:rPr>
  </w:style>
  <w:style w:type="character" w:customStyle="1" w:styleId="FontStyle33">
    <w:name w:val="Font Style33"/>
    <w:rsid w:val="00680AEA"/>
    <w:rPr>
      <w:rFonts w:ascii="Lucida Sans Unicode" w:hAnsi="Lucida Sans Unicode" w:cs="Lucida Sans Unicode"/>
      <w:i/>
      <w:iCs/>
      <w:spacing w:val="-10"/>
      <w:sz w:val="14"/>
      <w:szCs w:val="14"/>
    </w:rPr>
  </w:style>
  <w:style w:type="character" w:customStyle="1" w:styleId="FontStyle50">
    <w:name w:val="Font Style50"/>
    <w:rsid w:val="00680AEA"/>
    <w:rPr>
      <w:rFonts w:ascii="Times New Roman" w:hAnsi="Times New Roman" w:cs="Times New Roman"/>
      <w:sz w:val="26"/>
      <w:szCs w:val="26"/>
    </w:rPr>
  </w:style>
  <w:style w:type="paragraph" w:customStyle="1" w:styleId="2e">
    <w:name w:val="Без интервала2"/>
    <w:rsid w:val="00680AEA"/>
    <w:pPr>
      <w:spacing w:after="0" w:line="240" w:lineRule="auto"/>
    </w:pPr>
    <w:rPr>
      <w:rFonts w:ascii="Calibri" w:eastAsia="Times New Roman" w:hAnsi="Calibri" w:cs="Times New Roman"/>
    </w:rPr>
  </w:style>
  <w:style w:type="paragraph" w:customStyle="1" w:styleId="1f7">
    <w:name w:val="Обычный (веб)1"/>
    <w:basedOn w:val="af1"/>
    <w:qFormat/>
    <w:rsid w:val="00680AEA"/>
    <w:pPr>
      <w:suppressAutoHyphens/>
      <w:spacing w:line="100" w:lineRule="atLeast"/>
      <w:jc w:val="both"/>
    </w:pPr>
    <w:rPr>
      <w:rFonts w:ascii="Arial" w:eastAsia="Arial" w:hAnsi="Arial"/>
      <w:kern w:val="1"/>
      <w:sz w:val="28"/>
      <w:szCs w:val="20"/>
      <w:lang w:eastAsia="ar-SA"/>
    </w:rPr>
  </w:style>
  <w:style w:type="paragraph" w:customStyle="1" w:styleId="Char0">
    <w:name w:val="Char"/>
    <w:basedOn w:val="af1"/>
    <w:rsid w:val="00680AEA"/>
    <w:pPr>
      <w:keepLines/>
      <w:spacing w:after="160" w:line="240" w:lineRule="exact"/>
    </w:pPr>
    <w:rPr>
      <w:rFonts w:ascii="Verdana" w:eastAsia="MS Mincho" w:hAnsi="Verdana" w:cs="Franklin Gothic Book"/>
      <w:sz w:val="20"/>
      <w:szCs w:val="20"/>
      <w:lang w:val="en-US" w:eastAsia="en-US"/>
    </w:rPr>
  </w:style>
  <w:style w:type="paragraph" w:customStyle="1" w:styleId="1f8">
    <w:name w:val="Абзац списка1"/>
    <w:basedOn w:val="af1"/>
    <w:link w:val="ListParagraphChar"/>
    <w:uiPriority w:val="99"/>
    <w:rsid w:val="00680AEA"/>
    <w:pPr>
      <w:spacing w:after="200" w:line="276" w:lineRule="auto"/>
      <w:ind w:left="720"/>
      <w:contextualSpacing/>
    </w:pPr>
    <w:rPr>
      <w:rFonts w:ascii="Calibri" w:hAnsi="Calibri"/>
      <w:sz w:val="22"/>
      <w:szCs w:val="22"/>
      <w:lang w:eastAsia="en-US"/>
    </w:rPr>
  </w:style>
  <w:style w:type="character" w:customStyle="1" w:styleId="1f9">
    <w:name w:val="Подзаголовок Знак1"/>
    <w:basedOn w:val="af2"/>
    <w:uiPriority w:val="11"/>
    <w:rsid w:val="00680AEA"/>
    <w:rPr>
      <w:rFonts w:asciiTheme="minorHAnsi" w:eastAsiaTheme="minorEastAsia" w:hAnsiTheme="minorHAnsi" w:cstheme="minorBidi"/>
      <w:color w:val="5A5A5A" w:themeColor="text1" w:themeTint="A5"/>
      <w:spacing w:val="15"/>
      <w:sz w:val="22"/>
      <w:szCs w:val="22"/>
    </w:rPr>
  </w:style>
  <w:style w:type="character" w:customStyle="1" w:styleId="2f">
    <w:name w:val="Цитата 2 Знак"/>
    <w:link w:val="2f0"/>
    <w:uiPriority w:val="29"/>
    <w:rsid w:val="00680AEA"/>
    <w:rPr>
      <w:rFonts w:eastAsia="Calibri"/>
      <w:i/>
      <w:iCs/>
      <w:color w:val="000000"/>
      <w:sz w:val="24"/>
    </w:rPr>
  </w:style>
  <w:style w:type="paragraph" w:styleId="2f0">
    <w:name w:val="Quote"/>
    <w:basedOn w:val="af1"/>
    <w:next w:val="af1"/>
    <w:link w:val="2f"/>
    <w:uiPriority w:val="29"/>
    <w:qFormat/>
    <w:rsid w:val="00680AEA"/>
    <w:pPr>
      <w:spacing w:after="200"/>
    </w:pPr>
    <w:rPr>
      <w:rFonts w:asciiTheme="minorHAnsi" w:eastAsia="Calibri" w:hAnsiTheme="minorHAnsi" w:cstheme="minorBidi"/>
      <w:i/>
      <w:iCs/>
      <w:color w:val="000000"/>
      <w:szCs w:val="22"/>
      <w:lang w:eastAsia="en-US"/>
    </w:rPr>
  </w:style>
  <w:style w:type="character" w:customStyle="1" w:styleId="212">
    <w:name w:val="Цитата 2 Знак1"/>
    <w:basedOn w:val="af2"/>
    <w:uiPriority w:val="29"/>
    <w:rsid w:val="00680AEA"/>
    <w:rPr>
      <w:rFonts w:ascii="Times New Roman" w:eastAsia="Times New Roman" w:hAnsi="Times New Roman" w:cs="Times New Roman"/>
      <w:i/>
      <w:iCs/>
      <w:color w:val="404040" w:themeColor="text1" w:themeTint="BF"/>
      <w:sz w:val="24"/>
      <w:szCs w:val="24"/>
      <w:lang w:eastAsia="ru-RU"/>
    </w:rPr>
  </w:style>
  <w:style w:type="character" w:customStyle="1" w:styleId="affffd">
    <w:name w:val="Выделенная цитата Знак"/>
    <w:link w:val="affffe"/>
    <w:uiPriority w:val="30"/>
    <w:rsid w:val="00680AEA"/>
    <w:rPr>
      <w:rFonts w:eastAsia="Calibri"/>
      <w:b/>
      <w:bCs/>
      <w:i/>
      <w:iCs/>
      <w:color w:val="4F81BD"/>
      <w:sz w:val="24"/>
    </w:rPr>
  </w:style>
  <w:style w:type="paragraph" w:styleId="affffe">
    <w:name w:val="Intense Quote"/>
    <w:basedOn w:val="af1"/>
    <w:next w:val="af1"/>
    <w:link w:val="affffd"/>
    <w:uiPriority w:val="30"/>
    <w:qFormat/>
    <w:rsid w:val="00680AEA"/>
    <w:pPr>
      <w:pBdr>
        <w:bottom w:val="single" w:sz="4" w:space="4" w:color="4F81BD"/>
      </w:pBdr>
      <w:spacing w:before="200" w:after="280"/>
      <w:ind w:left="936" w:right="936"/>
    </w:pPr>
    <w:rPr>
      <w:rFonts w:asciiTheme="minorHAnsi" w:eastAsia="Calibri" w:hAnsiTheme="minorHAnsi" w:cstheme="minorBidi"/>
      <w:b/>
      <w:bCs/>
      <w:i/>
      <w:iCs/>
      <w:color w:val="4F81BD"/>
      <w:szCs w:val="22"/>
      <w:lang w:eastAsia="en-US"/>
    </w:rPr>
  </w:style>
  <w:style w:type="character" w:customStyle="1" w:styleId="1fa">
    <w:name w:val="Выделенная цитата Знак1"/>
    <w:basedOn w:val="af2"/>
    <w:uiPriority w:val="30"/>
    <w:rsid w:val="00680AEA"/>
    <w:rPr>
      <w:rFonts w:ascii="Times New Roman" w:eastAsia="Times New Roman" w:hAnsi="Times New Roman" w:cs="Times New Roman"/>
      <w:i/>
      <w:iCs/>
      <w:color w:val="4F81BD" w:themeColor="accent1"/>
      <w:sz w:val="24"/>
      <w:szCs w:val="24"/>
      <w:lang w:eastAsia="ru-RU"/>
    </w:rPr>
  </w:style>
  <w:style w:type="character" w:customStyle="1" w:styleId="1fb">
    <w:name w:val="Текст выноски Знак1"/>
    <w:basedOn w:val="af2"/>
    <w:uiPriority w:val="99"/>
    <w:rsid w:val="00680AEA"/>
    <w:rPr>
      <w:rFonts w:ascii="Segoe UI" w:hAnsi="Segoe UI" w:cs="Segoe UI"/>
      <w:sz w:val="18"/>
      <w:szCs w:val="18"/>
    </w:rPr>
  </w:style>
  <w:style w:type="character" w:customStyle="1" w:styleId="1fc">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basedOn w:val="af2"/>
    <w:uiPriority w:val="99"/>
    <w:rsid w:val="00680AEA"/>
  </w:style>
  <w:style w:type="paragraph" w:customStyle="1" w:styleId="3e">
    <w:name w:val="Без интервала3"/>
    <w:rsid w:val="0084507C"/>
    <w:pPr>
      <w:widowControl w:val="0"/>
      <w:suppressAutoHyphens/>
    </w:pPr>
    <w:rPr>
      <w:rFonts w:ascii="Calibri" w:eastAsia="DejaVu Sans" w:hAnsi="Calibri" w:cs="Times New Roman"/>
      <w:kern w:val="2"/>
      <w:lang w:eastAsia="ar-SA"/>
    </w:rPr>
  </w:style>
  <w:style w:type="paragraph" w:styleId="afffff">
    <w:name w:val="endnote text"/>
    <w:basedOn w:val="af1"/>
    <w:link w:val="afffff0"/>
    <w:rsid w:val="0084507C"/>
    <w:rPr>
      <w:sz w:val="20"/>
      <w:szCs w:val="20"/>
    </w:rPr>
  </w:style>
  <w:style w:type="character" w:customStyle="1" w:styleId="afffff0">
    <w:name w:val="Текст концевой сноски Знак"/>
    <w:basedOn w:val="af2"/>
    <w:link w:val="afffff"/>
    <w:rsid w:val="0084507C"/>
    <w:rPr>
      <w:rFonts w:ascii="Times New Roman" w:eastAsia="Times New Roman" w:hAnsi="Times New Roman" w:cs="Times New Roman"/>
      <w:sz w:val="20"/>
      <w:szCs w:val="20"/>
      <w:lang w:eastAsia="ru-RU"/>
    </w:rPr>
  </w:style>
  <w:style w:type="character" w:styleId="afffff1">
    <w:name w:val="endnote reference"/>
    <w:rsid w:val="0084507C"/>
    <w:rPr>
      <w:vertAlign w:val="superscript"/>
    </w:rPr>
  </w:style>
  <w:style w:type="character" w:customStyle="1" w:styleId="FontStyle49">
    <w:name w:val="Font Style49"/>
    <w:basedOn w:val="af2"/>
    <w:rsid w:val="0084507C"/>
  </w:style>
  <w:style w:type="numbering" w:customStyle="1" w:styleId="101">
    <w:name w:val="Нет списка10"/>
    <w:next w:val="af4"/>
    <w:uiPriority w:val="99"/>
    <w:semiHidden/>
    <w:unhideWhenUsed/>
    <w:rsid w:val="00DB48F8"/>
  </w:style>
  <w:style w:type="table" w:customStyle="1" w:styleId="102">
    <w:name w:val="Сетка таблицы10"/>
    <w:basedOn w:val="af3"/>
    <w:next w:val="affa"/>
    <w:rsid w:val="00DB48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E017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numbering" w:customStyle="1" w:styleId="110">
    <w:name w:val="Нет списка11"/>
    <w:next w:val="af4"/>
    <w:uiPriority w:val="99"/>
    <w:semiHidden/>
    <w:unhideWhenUsed/>
    <w:rsid w:val="001A2327"/>
  </w:style>
  <w:style w:type="character" w:customStyle="1" w:styleId="afffff2">
    <w:name w:val="Нет"/>
    <w:uiPriority w:val="99"/>
    <w:rsid w:val="00D02243"/>
  </w:style>
  <w:style w:type="character" w:customStyle="1" w:styleId="Hyperlink0">
    <w:name w:val="Hyperlink.0"/>
    <w:uiPriority w:val="99"/>
    <w:rsid w:val="00D02243"/>
    <w:rPr>
      <w:color w:val="0000FF"/>
      <w:spacing w:val="0"/>
      <w:kern w:val="0"/>
      <w:position w:val="0"/>
      <w:sz w:val="22"/>
      <w:szCs w:val="22"/>
      <w:u w:val="single" w:color="0000FF"/>
      <w:vertAlign w:val="baseline"/>
      <w:lang w:val="ru-RU"/>
    </w:rPr>
  </w:style>
  <w:style w:type="table" w:customStyle="1" w:styleId="112">
    <w:name w:val="Сетка таблицы11"/>
    <w:basedOn w:val="af3"/>
    <w:next w:val="affa"/>
    <w:uiPriority w:val="99"/>
    <w:rsid w:val="000D44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4"/>
    <w:uiPriority w:val="99"/>
    <w:semiHidden/>
    <w:unhideWhenUsed/>
    <w:rsid w:val="00643A23"/>
  </w:style>
  <w:style w:type="table" w:customStyle="1" w:styleId="121">
    <w:name w:val="Сетка таблицы12"/>
    <w:basedOn w:val="af3"/>
    <w:next w:val="affa"/>
    <w:rsid w:val="00643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4"/>
    <w:uiPriority w:val="99"/>
    <w:semiHidden/>
    <w:unhideWhenUsed/>
    <w:rsid w:val="001F575F"/>
  </w:style>
  <w:style w:type="paragraph" w:customStyle="1" w:styleId="ConsPlusDocList">
    <w:name w:val="ConsPlusDocList"/>
    <w:uiPriority w:val="99"/>
    <w:rsid w:val="001F575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rsid w:val="001F575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1F575F"/>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140">
    <w:name w:val="Нет списка14"/>
    <w:next w:val="af4"/>
    <w:uiPriority w:val="99"/>
    <w:semiHidden/>
    <w:unhideWhenUsed/>
    <w:rsid w:val="004170F2"/>
  </w:style>
  <w:style w:type="numbering" w:customStyle="1" w:styleId="150">
    <w:name w:val="Нет списка15"/>
    <w:next w:val="af4"/>
    <w:semiHidden/>
    <w:unhideWhenUsed/>
    <w:rsid w:val="007F4CD5"/>
  </w:style>
  <w:style w:type="numbering" w:customStyle="1" w:styleId="160">
    <w:name w:val="Нет списка16"/>
    <w:next w:val="af4"/>
    <w:semiHidden/>
    <w:unhideWhenUsed/>
    <w:rsid w:val="007F4CD5"/>
  </w:style>
  <w:style w:type="numbering" w:customStyle="1" w:styleId="170">
    <w:name w:val="Нет списка17"/>
    <w:next w:val="af4"/>
    <w:uiPriority w:val="99"/>
    <w:semiHidden/>
    <w:unhideWhenUsed/>
    <w:rsid w:val="00117712"/>
  </w:style>
  <w:style w:type="table" w:customStyle="1" w:styleId="133">
    <w:name w:val="Сетка таблицы13"/>
    <w:basedOn w:val="af3"/>
    <w:next w:val="affa"/>
    <w:rsid w:val="001177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аголовок1"/>
    <w:basedOn w:val="af1"/>
    <w:next w:val="af5"/>
    <w:rsid w:val="008C0F04"/>
    <w:pPr>
      <w:keepNext/>
      <w:widowControl w:val="0"/>
      <w:suppressAutoHyphens/>
      <w:spacing w:before="240" w:after="120"/>
    </w:pPr>
    <w:rPr>
      <w:rFonts w:ascii="Arial" w:eastAsia="Lucida Sans Unicode" w:hAnsi="Arial" w:cs="Mangal"/>
      <w:kern w:val="1"/>
      <w:sz w:val="28"/>
      <w:szCs w:val="28"/>
      <w:lang w:eastAsia="zh-CN" w:bidi="hi-IN"/>
    </w:rPr>
  </w:style>
  <w:style w:type="paragraph" w:styleId="afffff3">
    <w:name w:val="List"/>
    <w:aliases w:val="List Char"/>
    <w:basedOn w:val="af5"/>
    <w:uiPriority w:val="99"/>
    <w:rsid w:val="008C0F04"/>
    <w:pPr>
      <w:widowControl w:val="0"/>
      <w:suppressAutoHyphens/>
      <w:spacing w:after="120"/>
      <w:jc w:val="left"/>
    </w:pPr>
    <w:rPr>
      <w:rFonts w:eastAsia="Lucida Sans Unicode" w:cs="Mangal"/>
      <w:b w:val="0"/>
      <w:bCs w:val="0"/>
      <w:kern w:val="1"/>
      <w:sz w:val="24"/>
      <w:lang w:eastAsia="zh-CN" w:bidi="hi-IN"/>
    </w:rPr>
  </w:style>
  <w:style w:type="paragraph" w:customStyle="1" w:styleId="1fe">
    <w:name w:val="Указатель1"/>
    <w:basedOn w:val="af1"/>
    <w:rsid w:val="008C0F04"/>
    <w:pPr>
      <w:widowControl w:val="0"/>
      <w:suppressLineNumbers/>
      <w:suppressAutoHyphens/>
    </w:pPr>
    <w:rPr>
      <w:rFonts w:eastAsia="Lucida Sans Unicode" w:cs="Mangal"/>
      <w:kern w:val="1"/>
      <w:lang w:eastAsia="zh-CN" w:bidi="hi-IN"/>
    </w:rPr>
  </w:style>
  <w:style w:type="paragraph" w:customStyle="1" w:styleId="ConsCell">
    <w:name w:val="ConsCell"/>
    <w:rsid w:val="008C0F04"/>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WW8Num1z0">
    <w:name w:val="WW8Num1z0"/>
    <w:rsid w:val="008C0F04"/>
  </w:style>
  <w:style w:type="character" w:customStyle="1" w:styleId="WW8Num1z1">
    <w:name w:val="WW8Num1z1"/>
    <w:rsid w:val="008C0F04"/>
  </w:style>
  <w:style w:type="character" w:customStyle="1" w:styleId="WW8Num1z2">
    <w:name w:val="WW8Num1z2"/>
    <w:rsid w:val="008C0F04"/>
  </w:style>
  <w:style w:type="character" w:customStyle="1" w:styleId="WW8Num1z3">
    <w:name w:val="WW8Num1z3"/>
    <w:rsid w:val="008C0F04"/>
  </w:style>
  <w:style w:type="character" w:customStyle="1" w:styleId="WW8Num1z4">
    <w:name w:val="WW8Num1z4"/>
    <w:rsid w:val="008C0F04"/>
  </w:style>
  <w:style w:type="character" w:customStyle="1" w:styleId="WW8Num1z5">
    <w:name w:val="WW8Num1z5"/>
    <w:rsid w:val="008C0F04"/>
  </w:style>
  <w:style w:type="character" w:customStyle="1" w:styleId="WW8Num1z6">
    <w:name w:val="WW8Num1z6"/>
    <w:rsid w:val="008C0F04"/>
  </w:style>
  <w:style w:type="character" w:customStyle="1" w:styleId="WW8Num1z7">
    <w:name w:val="WW8Num1z7"/>
    <w:rsid w:val="008C0F04"/>
  </w:style>
  <w:style w:type="character" w:customStyle="1" w:styleId="WW8Num1z8">
    <w:name w:val="WW8Num1z8"/>
    <w:rsid w:val="008C0F04"/>
  </w:style>
  <w:style w:type="character" w:customStyle="1" w:styleId="2f1">
    <w:name w:val="Основной шрифт абзаца2"/>
    <w:rsid w:val="008C0F04"/>
  </w:style>
  <w:style w:type="character" w:customStyle="1" w:styleId="WW8Num2zfalse">
    <w:name w:val="WW8Num2zfalse"/>
    <w:rsid w:val="008C0F04"/>
  </w:style>
  <w:style w:type="character" w:customStyle="1" w:styleId="WW8Num2ztrue">
    <w:name w:val="WW8Num2ztrue"/>
    <w:rsid w:val="008C0F04"/>
  </w:style>
  <w:style w:type="character" w:customStyle="1" w:styleId="WW-WW8Num2ztrue">
    <w:name w:val="WW-WW8Num2ztrue"/>
    <w:rsid w:val="008C0F04"/>
  </w:style>
  <w:style w:type="character" w:customStyle="1" w:styleId="WW-WW8Num2ztrue1">
    <w:name w:val="WW-WW8Num2ztrue1"/>
    <w:rsid w:val="008C0F04"/>
  </w:style>
  <w:style w:type="character" w:customStyle="1" w:styleId="WW-WW8Num2ztrue2">
    <w:name w:val="WW-WW8Num2ztrue2"/>
    <w:rsid w:val="008C0F04"/>
  </w:style>
  <w:style w:type="character" w:customStyle="1" w:styleId="WW-WW8Num2ztrue3">
    <w:name w:val="WW-WW8Num2ztrue3"/>
    <w:rsid w:val="008C0F04"/>
  </w:style>
  <w:style w:type="character" w:customStyle="1" w:styleId="WW-WW8Num2ztrue4">
    <w:name w:val="WW-WW8Num2ztrue4"/>
    <w:rsid w:val="008C0F04"/>
  </w:style>
  <w:style w:type="character" w:customStyle="1" w:styleId="WW-WW8Num2ztrue5">
    <w:name w:val="WW-WW8Num2ztrue5"/>
    <w:rsid w:val="008C0F04"/>
  </w:style>
  <w:style w:type="character" w:customStyle="1" w:styleId="WW-WW8Num2ztrue6">
    <w:name w:val="WW-WW8Num2ztrue6"/>
    <w:rsid w:val="008C0F04"/>
  </w:style>
  <w:style w:type="character" w:customStyle="1" w:styleId="WW8Num1ztrue">
    <w:name w:val="WW8Num1ztrue"/>
    <w:rsid w:val="008C0F04"/>
  </w:style>
  <w:style w:type="character" w:customStyle="1" w:styleId="WW-WW8Num1ztrue">
    <w:name w:val="WW-WW8Num1ztrue"/>
    <w:rsid w:val="008C0F04"/>
  </w:style>
  <w:style w:type="character" w:customStyle="1" w:styleId="WW-WW8Num1ztrue1">
    <w:name w:val="WW-WW8Num1ztrue1"/>
    <w:rsid w:val="008C0F04"/>
  </w:style>
  <w:style w:type="character" w:customStyle="1" w:styleId="WW-WW8Num1ztrue2">
    <w:name w:val="WW-WW8Num1ztrue2"/>
    <w:rsid w:val="008C0F04"/>
  </w:style>
  <w:style w:type="character" w:customStyle="1" w:styleId="WW-WW8Num1ztrue3">
    <w:name w:val="WW-WW8Num1ztrue3"/>
    <w:rsid w:val="008C0F04"/>
  </w:style>
  <w:style w:type="character" w:customStyle="1" w:styleId="WW-WW8Num1ztrue4">
    <w:name w:val="WW-WW8Num1ztrue4"/>
    <w:rsid w:val="008C0F04"/>
  </w:style>
  <w:style w:type="character" w:customStyle="1" w:styleId="WW-WW8Num1ztrue5">
    <w:name w:val="WW-WW8Num1ztrue5"/>
    <w:rsid w:val="008C0F04"/>
  </w:style>
  <w:style w:type="character" w:customStyle="1" w:styleId="WW-WW8Num1ztrue6">
    <w:name w:val="WW-WW8Num1ztrue6"/>
    <w:rsid w:val="008C0F04"/>
  </w:style>
  <w:style w:type="character" w:customStyle="1" w:styleId="1ff">
    <w:name w:val="Основной шрифт абзаца1"/>
    <w:rsid w:val="008C0F04"/>
  </w:style>
  <w:style w:type="character" w:customStyle="1" w:styleId="afffff4">
    <w:name w:val="Символ сноски"/>
    <w:rsid w:val="008C0F04"/>
    <w:rPr>
      <w:vertAlign w:val="superscript"/>
    </w:rPr>
  </w:style>
  <w:style w:type="character" w:customStyle="1" w:styleId="1ff0">
    <w:name w:val="Знак сноски1"/>
    <w:rsid w:val="008C0F04"/>
    <w:rPr>
      <w:vertAlign w:val="superscript"/>
    </w:rPr>
  </w:style>
  <w:style w:type="character" w:styleId="afffff5">
    <w:name w:val="line number"/>
    <w:uiPriority w:val="99"/>
    <w:rsid w:val="008C0F04"/>
  </w:style>
  <w:style w:type="paragraph" w:customStyle="1" w:styleId="2f2">
    <w:name w:val="Указатель2"/>
    <w:basedOn w:val="af1"/>
    <w:rsid w:val="008C0F04"/>
    <w:pPr>
      <w:suppressLineNumbers/>
      <w:suppressAutoHyphens/>
    </w:pPr>
    <w:rPr>
      <w:rFonts w:cs="Mangal"/>
      <w:lang w:eastAsia="zh-CN"/>
    </w:rPr>
  </w:style>
  <w:style w:type="paragraph" w:customStyle="1" w:styleId="1ff1">
    <w:name w:val="Название объекта1"/>
    <w:basedOn w:val="af1"/>
    <w:rsid w:val="008C0F04"/>
    <w:pPr>
      <w:suppressLineNumbers/>
      <w:suppressAutoHyphens/>
      <w:spacing w:before="120" w:after="120"/>
    </w:pPr>
    <w:rPr>
      <w:rFonts w:cs="Mangal"/>
      <w:i/>
      <w:iCs/>
      <w:lang w:eastAsia="zh-CN"/>
    </w:rPr>
  </w:style>
  <w:style w:type="paragraph" w:customStyle="1" w:styleId="afffff6">
    <w:name w:val="Содержимое таблицы"/>
    <w:basedOn w:val="af1"/>
    <w:rsid w:val="008C0F04"/>
    <w:pPr>
      <w:suppressLineNumbers/>
      <w:suppressAutoHyphens/>
    </w:pPr>
    <w:rPr>
      <w:lang w:eastAsia="zh-CN"/>
    </w:rPr>
  </w:style>
  <w:style w:type="paragraph" w:customStyle="1" w:styleId="afffff7">
    <w:name w:val="Заголовок таблицы"/>
    <w:basedOn w:val="afffff6"/>
    <w:rsid w:val="008C0F04"/>
    <w:pPr>
      <w:jc w:val="center"/>
    </w:pPr>
    <w:rPr>
      <w:b/>
      <w:bCs/>
    </w:rPr>
  </w:style>
  <w:style w:type="paragraph" w:customStyle="1" w:styleId="afffff8">
    <w:name w:val="Содержимое врезки"/>
    <w:basedOn w:val="af5"/>
    <w:rsid w:val="008C0F04"/>
    <w:pPr>
      <w:suppressAutoHyphens/>
      <w:spacing w:after="120"/>
      <w:jc w:val="left"/>
    </w:pPr>
    <w:rPr>
      <w:b w:val="0"/>
      <w:bCs w:val="0"/>
      <w:sz w:val="24"/>
      <w:lang w:eastAsia="zh-CN"/>
    </w:rPr>
  </w:style>
  <w:style w:type="paragraph" w:customStyle="1" w:styleId="Textbody">
    <w:name w:val="Text body"/>
    <w:basedOn w:val="af1"/>
    <w:rsid w:val="008C0F04"/>
    <w:pPr>
      <w:suppressAutoHyphens/>
      <w:spacing w:after="120"/>
    </w:pPr>
    <w:rPr>
      <w:color w:val="000000"/>
      <w:sz w:val="20"/>
      <w:szCs w:val="20"/>
      <w:lang w:eastAsia="zh-CN"/>
    </w:rPr>
  </w:style>
  <w:style w:type="paragraph" w:customStyle="1" w:styleId="afffff9">
    <w:name w:val="Блочная цитата"/>
    <w:basedOn w:val="af1"/>
    <w:rsid w:val="008C0F04"/>
    <w:pPr>
      <w:suppressAutoHyphens/>
      <w:spacing w:after="283"/>
      <w:ind w:left="567" w:right="567"/>
    </w:pPr>
    <w:rPr>
      <w:lang w:eastAsia="zh-CN"/>
    </w:rPr>
  </w:style>
  <w:style w:type="numbering" w:customStyle="1" w:styleId="180">
    <w:name w:val="Нет списка18"/>
    <w:next w:val="af4"/>
    <w:uiPriority w:val="99"/>
    <w:semiHidden/>
    <w:unhideWhenUsed/>
    <w:rsid w:val="00D63D9A"/>
  </w:style>
  <w:style w:type="table" w:customStyle="1" w:styleId="141">
    <w:name w:val="Сетка таблицы14"/>
    <w:basedOn w:val="af3"/>
    <w:next w:val="affa"/>
    <w:rsid w:val="00D63D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3"/>
    <w:next w:val="affa"/>
    <w:uiPriority w:val="59"/>
    <w:rsid w:val="000B452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Абзац списка2"/>
    <w:basedOn w:val="af1"/>
    <w:qFormat/>
    <w:rsid w:val="00395912"/>
    <w:pPr>
      <w:spacing w:line="300" w:lineRule="auto"/>
      <w:ind w:left="720" w:firstLine="720"/>
    </w:pPr>
    <w:rPr>
      <w:rFonts w:eastAsia="Calibri"/>
    </w:rPr>
  </w:style>
  <w:style w:type="character" w:customStyle="1" w:styleId="FontStyle15">
    <w:name w:val="Font Style15"/>
    <w:basedOn w:val="af2"/>
    <w:uiPriority w:val="99"/>
    <w:rsid w:val="00D7243D"/>
    <w:rPr>
      <w:rFonts w:ascii="Times New Roman" w:hAnsi="Times New Roman" w:cs="Times New Roman" w:hint="default"/>
      <w:sz w:val="24"/>
      <w:szCs w:val="24"/>
    </w:rPr>
  </w:style>
  <w:style w:type="character" w:customStyle="1" w:styleId="FontStyle13">
    <w:name w:val="Font Style13"/>
    <w:basedOn w:val="af2"/>
    <w:uiPriority w:val="99"/>
    <w:rsid w:val="00D7243D"/>
    <w:rPr>
      <w:rFonts w:ascii="Times New Roman" w:hAnsi="Times New Roman" w:cs="Times New Roman" w:hint="default"/>
      <w:i/>
      <w:iCs/>
      <w:sz w:val="24"/>
      <w:szCs w:val="24"/>
    </w:rPr>
  </w:style>
  <w:style w:type="paragraph" w:customStyle="1" w:styleId="Style4">
    <w:name w:val="Style4"/>
    <w:basedOn w:val="af1"/>
    <w:rsid w:val="00D7243D"/>
    <w:pPr>
      <w:widowControl w:val="0"/>
      <w:autoSpaceDE w:val="0"/>
      <w:autoSpaceDN w:val="0"/>
      <w:adjustRightInd w:val="0"/>
      <w:spacing w:line="446" w:lineRule="exact"/>
      <w:ind w:firstLine="859"/>
      <w:jc w:val="both"/>
    </w:pPr>
    <w:rPr>
      <w:rFonts w:eastAsiaTheme="minorEastAsia"/>
    </w:rPr>
  </w:style>
  <w:style w:type="paragraph" w:customStyle="1" w:styleId="textjus">
    <w:name w:val="textjus"/>
    <w:basedOn w:val="af1"/>
    <w:rsid w:val="008759C6"/>
    <w:pPr>
      <w:spacing w:before="100" w:beforeAutospacing="1" w:after="100" w:afterAutospacing="1"/>
    </w:pPr>
  </w:style>
  <w:style w:type="paragraph" w:customStyle="1" w:styleId="3f">
    <w:name w:val="Абзац списка3"/>
    <w:basedOn w:val="af1"/>
    <w:rsid w:val="008759C6"/>
    <w:pPr>
      <w:ind w:left="720"/>
    </w:pPr>
    <w:rPr>
      <w:rFonts w:eastAsia="Calibri"/>
      <w:sz w:val="20"/>
      <w:szCs w:val="20"/>
    </w:rPr>
  </w:style>
  <w:style w:type="paragraph" w:customStyle="1" w:styleId="formattext">
    <w:name w:val="formattext"/>
    <w:basedOn w:val="af1"/>
    <w:rsid w:val="00AA4968"/>
    <w:pPr>
      <w:spacing w:before="100" w:beforeAutospacing="1" w:after="100" w:afterAutospacing="1"/>
    </w:pPr>
  </w:style>
  <w:style w:type="numbering" w:customStyle="1" w:styleId="190">
    <w:name w:val="Нет списка19"/>
    <w:next w:val="af4"/>
    <w:uiPriority w:val="99"/>
    <w:semiHidden/>
    <w:unhideWhenUsed/>
    <w:rsid w:val="006B25FB"/>
  </w:style>
  <w:style w:type="table" w:customStyle="1" w:styleId="161">
    <w:name w:val="Сетка таблицы16"/>
    <w:basedOn w:val="af3"/>
    <w:next w:val="affa"/>
    <w:rsid w:val="006B2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pt">
    <w:name w:val="Заголовок №1 + 14 pt"/>
    <w:basedOn w:val="af2"/>
    <w:rsid w:val="00D70DB0"/>
    <w:rPr>
      <w:b/>
      <w:bCs/>
      <w:sz w:val="28"/>
      <w:szCs w:val="28"/>
      <w:lang w:bidi="ar-SA"/>
    </w:rPr>
  </w:style>
  <w:style w:type="paragraph" w:customStyle="1" w:styleId="xl284">
    <w:name w:val="xl284"/>
    <w:basedOn w:val="af1"/>
    <w:rsid w:val="00D70DB0"/>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5">
    <w:name w:val="xl285"/>
    <w:basedOn w:val="af1"/>
    <w:rsid w:val="00D70DB0"/>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113">
    <w:name w:val="Основной текст (11)"/>
    <w:basedOn w:val="af2"/>
    <w:uiPriority w:val="99"/>
    <w:rsid w:val="00A531D5"/>
    <w:rPr>
      <w:rFonts w:cs="Times New Roman"/>
      <w:sz w:val="14"/>
      <w:szCs w:val="14"/>
    </w:rPr>
  </w:style>
  <w:style w:type="paragraph" w:customStyle="1" w:styleId="45">
    <w:name w:val="Без интервала4"/>
    <w:rsid w:val="00933A80"/>
    <w:pPr>
      <w:widowControl w:val="0"/>
      <w:suppressAutoHyphens/>
    </w:pPr>
    <w:rPr>
      <w:rFonts w:ascii="Calibri" w:eastAsia="DejaVu Sans" w:hAnsi="Calibri" w:cs="Times New Roman"/>
      <w:kern w:val="2"/>
      <w:lang w:eastAsia="ar-SA"/>
    </w:rPr>
  </w:style>
  <w:style w:type="paragraph" w:customStyle="1" w:styleId="afffffa">
    <w:name w:val="Алексей"/>
    <w:basedOn w:val="af1"/>
    <w:qFormat/>
    <w:rsid w:val="00C03AF2"/>
    <w:pPr>
      <w:spacing w:line="360" w:lineRule="auto"/>
      <w:ind w:firstLine="709"/>
      <w:jc w:val="both"/>
    </w:pPr>
    <w:rPr>
      <w:sz w:val="28"/>
      <w:szCs w:val="28"/>
    </w:rPr>
  </w:style>
  <w:style w:type="paragraph" w:customStyle="1" w:styleId="p1">
    <w:name w:val="p1"/>
    <w:basedOn w:val="af1"/>
    <w:rsid w:val="00C03AF2"/>
    <w:pPr>
      <w:spacing w:before="100" w:beforeAutospacing="1" w:after="100" w:afterAutospacing="1"/>
    </w:pPr>
  </w:style>
  <w:style w:type="paragraph" w:customStyle="1" w:styleId="p3">
    <w:name w:val="p3"/>
    <w:basedOn w:val="af1"/>
    <w:rsid w:val="00C03AF2"/>
    <w:pPr>
      <w:spacing w:before="100" w:beforeAutospacing="1" w:after="100" w:afterAutospacing="1"/>
    </w:pPr>
  </w:style>
  <w:style w:type="character" w:customStyle="1" w:styleId="s10">
    <w:name w:val="s1"/>
    <w:basedOn w:val="af2"/>
    <w:rsid w:val="00C03AF2"/>
  </w:style>
  <w:style w:type="character" w:customStyle="1" w:styleId="s3">
    <w:name w:val="s3"/>
    <w:basedOn w:val="af2"/>
    <w:rsid w:val="00C03AF2"/>
  </w:style>
  <w:style w:type="paragraph" w:customStyle="1" w:styleId="p5">
    <w:name w:val="p5"/>
    <w:basedOn w:val="af1"/>
    <w:rsid w:val="00C03AF2"/>
    <w:pPr>
      <w:spacing w:before="100" w:beforeAutospacing="1" w:after="100" w:afterAutospacing="1"/>
    </w:pPr>
  </w:style>
  <w:style w:type="paragraph" w:customStyle="1" w:styleId="consplusnormal1">
    <w:name w:val="consplusnormal"/>
    <w:basedOn w:val="af1"/>
    <w:rsid w:val="00A3635E"/>
    <w:pPr>
      <w:spacing w:before="100" w:beforeAutospacing="1" w:after="100" w:afterAutospacing="1"/>
    </w:pPr>
  </w:style>
  <w:style w:type="character" w:styleId="afffffb">
    <w:name w:val="Intense Emphasis"/>
    <w:qFormat/>
    <w:rsid w:val="00A3635E"/>
    <w:rPr>
      <w:b/>
      <w:bCs/>
      <w:i/>
      <w:iCs/>
      <w:color w:val="4F81BD"/>
    </w:rPr>
  </w:style>
  <w:style w:type="numbering" w:customStyle="1" w:styleId="200">
    <w:name w:val="Нет списка20"/>
    <w:next w:val="af4"/>
    <w:uiPriority w:val="99"/>
    <w:semiHidden/>
    <w:unhideWhenUsed/>
    <w:rsid w:val="003A59D1"/>
  </w:style>
  <w:style w:type="paragraph" w:styleId="afffffc">
    <w:name w:val="Body Text First Indent"/>
    <w:basedOn w:val="af5"/>
    <w:link w:val="afffffd"/>
    <w:rsid w:val="00B30B0C"/>
    <w:pPr>
      <w:spacing w:after="120"/>
      <w:ind w:firstLine="210"/>
      <w:jc w:val="left"/>
    </w:pPr>
    <w:rPr>
      <w:b w:val="0"/>
      <w:bCs w:val="0"/>
      <w:sz w:val="24"/>
    </w:rPr>
  </w:style>
  <w:style w:type="character" w:customStyle="1" w:styleId="afffffd">
    <w:name w:val="Красная строка Знак"/>
    <w:basedOn w:val="af6"/>
    <w:link w:val="afffffc"/>
    <w:rsid w:val="00B30B0C"/>
    <w:rPr>
      <w:rFonts w:ascii="Times New Roman" w:eastAsia="Times New Roman" w:hAnsi="Times New Roman" w:cs="Times New Roman"/>
      <w:b w:val="0"/>
      <w:bCs w:val="0"/>
      <w:sz w:val="24"/>
      <w:szCs w:val="24"/>
      <w:lang w:eastAsia="ru-RU"/>
    </w:rPr>
  </w:style>
  <w:style w:type="numbering" w:customStyle="1" w:styleId="213">
    <w:name w:val="Нет списка21"/>
    <w:next w:val="af4"/>
    <w:uiPriority w:val="99"/>
    <w:semiHidden/>
    <w:unhideWhenUsed/>
    <w:rsid w:val="008C28D8"/>
  </w:style>
  <w:style w:type="character" w:customStyle="1" w:styleId="FontStyle14">
    <w:name w:val="Font Style14"/>
    <w:basedOn w:val="af2"/>
    <w:rsid w:val="008C28D8"/>
    <w:rPr>
      <w:rFonts w:ascii="Times New Roman" w:hAnsi="Times New Roman" w:cs="Times New Roman"/>
      <w:sz w:val="26"/>
      <w:szCs w:val="26"/>
    </w:rPr>
  </w:style>
  <w:style w:type="table" w:customStyle="1" w:styleId="171">
    <w:name w:val="Сетка таблицы17"/>
    <w:basedOn w:val="af3"/>
    <w:next w:val="affa"/>
    <w:uiPriority w:val="59"/>
    <w:rsid w:val="008C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Без интервала5"/>
    <w:rsid w:val="00F624BE"/>
    <w:pPr>
      <w:widowControl w:val="0"/>
      <w:suppressAutoHyphens/>
    </w:pPr>
    <w:rPr>
      <w:rFonts w:ascii="Calibri" w:eastAsia="DejaVu Sans" w:hAnsi="Calibri" w:cs="Times New Roman"/>
      <w:kern w:val="2"/>
      <w:lang w:eastAsia="ar-SA"/>
    </w:rPr>
  </w:style>
  <w:style w:type="numbering" w:customStyle="1" w:styleId="220">
    <w:name w:val="Нет списка22"/>
    <w:next w:val="af4"/>
    <w:uiPriority w:val="99"/>
    <w:semiHidden/>
    <w:unhideWhenUsed/>
    <w:rsid w:val="002B7555"/>
  </w:style>
  <w:style w:type="paragraph" w:customStyle="1" w:styleId="afffffe">
    <w:name w:val="Текст (лев. подпись)"/>
    <w:basedOn w:val="af1"/>
    <w:next w:val="af1"/>
    <w:rsid w:val="002B7555"/>
    <w:pPr>
      <w:widowControl w:val="0"/>
      <w:autoSpaceDE w:val="0"/>
      <w:autoSpaceDN w:val="0"/>
      <w:adjustRightInd w:val="0"/>
    </w:pPr>
    <w:rPr>
      <w:rFonts w:ascii="Arial" w:hAnsi="Arial"/>
      <w:sz w:val="20"/>
      <w:szCs w:val="20"/>
    </w:rPr>
  </w:style>
  <w:style w:type="paragraph" w:customStyle="1" w:styleId="affffff">
    <w:name w:val="Текст (прав. подпись)"/>
    <w:basedOn w:val="af1"/>
    <w:next w:val="af1"/>
    <w:rsid w:val="002B7555"/>
    <w:pPr>
      <w:widowControl w:val="0"/>
      <w:autoSpaceDE w:val="0"/>
      <w:autoSpaceDN w:val="0"/>
      <w:adjustRightInd w:val="0"/>
      <w:jc w:val="right"/>
    </w:pPr>
    <w:rPr>
      <w:rFonts w:ascii="Arial" w:hAnsi="Arial"/>
      <w:sz w:val="20"/>
      <w:szCs w:val="20"/>
    </w:rPr>
  </w:style>
  <w:style w:type="table" w:customStyle="1" w:styleId="181">
    <w:name w:val="Сетка таблицы18"/>
    <w:basedOn w:val="af3"/>
    <w:next w:val="affa"/>
    <w:rsid w:val="002B755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аб1"/>
    <w:basedOn w:val="af1"/>
    <w:link w:val="1Char"/>
    <w:qFormat/>
    <w:rsid w:val="002B7555"/>
    <w:pPr>
      <w:jc w:val="both"/>
    </w:pPr>
    <w:rPr>
      <w:sz w:val="28"/>
      <w:lang w:eastAsia="en-US"/>
    </w:rPr>
  </w:style>
  <w:style w:type="character" w:customStyle="1" w:styleId="1Char">
    <w:name w:val="Таб1 Char"/>
    <w:link w:val="1ff2"/>
    <w:rsid w:val="002B7555"/>
    <w:rPr>
      <w:rFonts w:ascii="Times New Roman" w:eastAsia="Times New Roman" w:hAnsi="Times New Roman" w:cs="Times New Roman"/>
      <w:sz w:val="28"/>
      <w:szCs w:val="24"/>
    </w:rPr>
  </w:style>
  <w:style w:type="paragraph" w:customStyle="1" w:styleId="affffff0">
    <w:name w:val="Игорь"/>
    <w:basedOn w:val="af1"/>
    <w:rsid w:val="002B7555"/>
    <w:pPr>
      <w:ind w:right="-1" w:firstLine="709"/>
      <w:jc w:val="both"/>
    </w:pPr>
    <w:rPr>
      <w:color w:val="000080"/>
      <w:sz w:val="28"/>
      <w:szCs w:val="20"/>
    </w:rPr>
  </w:style>
  <w:style w:type="numbering" w:customStyle="1" w:styleId="230">
    <w:name w:val="Нет списка23"/>
    <w:next w:val="af4"/>
    <w:uiPriority w:val="99"/>
    <w:semiHidden/>
    <w:unhideWhenUsed/>
    <w:rsid w:val="00BC4B3A"/>
  </w:style>
  <w:style w:type="paragraph" w:customStyle="1" w:styleId="46">
    <w:name w:val="Обычный4"/>
    <w:rsid w:val="00B71E22"/>
    <w:pPr>
      <w:spacing w:after="0" w:line="240" w:lineRule="auto"/>
      <w:jc w:val="both"/>
    </w:pPr>
    <w:rPr>
      <w:rFonts w:ascii="Times New Roman" w:eastAsia="Times New Roman" w:hAnsi="Times New Roman" w:cs="Times New Roman"/>
      <w:sz w:val="28"/>
      <w:szCs w:val="20"/>
      <w:lang w:eastAsia="ru-RU"/>
    </w:rPr>
  </w:style>
  <w:style w:type="paragraph" w:customStyle="1" w:styleId="2f4">
    <w:name w:val="Название2"/>
    <w:basedOn w:val="46"/>
    <w:rsid w:val="00B71E22"/>
    <w:pPr>
      <w:jc w:val="center"/>
    </w:pPr>
    <w:rPr>
      <w:rFonts w:ascii="Arial" w:hAnsi="Arial"/>
      <w:sz w:val="24"/>
    </w:rPr>
  </w:style>
  <w:style w:type="paragraph" w:customStyle="1" w:styleId="221">
    <w:name w:val="Заголовок 22"/>
    <w:basedOn w:val="46"/>
    <w:next w:val="46"/>
    <w:rsid w:val="00B71E22"/>
    <w:pPr>
      <w:keepNext/>
      <w:jc w:val="center"/>
      <w:outlineLvl w:val="1"/>
    </w:pPr>
    <w:rPr>
      <w:rFonts w:ascii="Arial" w:hAnsi="Arial"/>
      <w:sz w:val="24"/>
    </w:rPr>
  </w:style>
  <w:style w:type="paragraph" w:customStyle="1" w:styleId="320">
    <w:name w:val="Основной текст 32"/>
    <w:basedOn w:val="46"/>
    <w:rsid w:val="00B71E22"/>
    <w:pPr>
      <w:jc w:val="left"/>
    </w:pPr>
    <w:rPr>
      <w:rFonts w:ascii="Arial" w:hAnsi="Arial"/>
      <w:color w:val="FF0000"/>
    </w:rPr>
  </w:style>
  <w:style w:type="character" w:customStyle="1" w:styleId="affe">
    <w:name w:val="Обычный (Интернет) Знак"/>
    <w:aliases w:val="Обычный (Web) Знак, Знак Знак10 Знак,Обычный (веб)3 Знак,Обычный (Web)1 Знак,Обычный (веб) Знак Знак Знак,Обычный (Web) Знак Знак Знак Знак"/>
    <w:link w:val="affd"/>
    <w:uiPriority w:val="99"/>
    <w:locked/>
    <w:rsid w:val="00B71E22"/>
    <w:rPr>
      <w:rFonts w:ascii="Times New Roman" w:eastAsia="Times New Roman" w:hAnsi="Times New Roman" w:cs="Times New Roman"/>
      <w:sz w:val="24"/>
      <w:szCs w:val="24"/>
      <w:lang w:eastAsia="ru-RU"/>
    </w:rPr>
  </w:style>
  <w:style w:type="character" w:customStyle="1" w:styleId="2f5">
    <w:name w:val="Основной текст Знак2"/>
    <w:aliases w:val="Основной текст1 Знак,bt Знак,Основной текст Знак1 Знак"/>
    <w:locked/>
    <w:rsid w:val="00B71E22"/>
    <w:rPr>
      <w:rFonts w:ascii="Courier New" w:hAnsi="Courier New"/>
      <w:sz w:val="24"/>
    </w:rPr>
  </w:style>
  <w:style w:type="paragraph" w:customStyle="1" w:styleId="BodyText211BodyTextIndent">
    <w:name w:val="Body Text 2.Мой Заголовок 1.Основной текст 1.Нумерованный список !!.Надин стиль.Body Text Indent"/>
    <w:basedOn w:val="af1"/>
    <w:uiPriority w:val="99"/>
    <w:rsid w:val="00B71E22"/>
    <w:pPr>
      <w:autoSpaceDE w:val="0"/>
      <w:autoSpaceDN w:val="0"/>
      <w:jc w:val="both"/>
    </w:pPr>
    <w:rPr>
      <w:sz w:val="28"/>
      <w:szCs w:val="28"/>
    </w:rPr>
  </w:style>
  <w:style w:type="character" w:customStyle="1" w:styleId="Pro-text">
    <w:name w:val="Pro-text Знак Знак Знак"/>
    <w:link w:val="Pro-text0"/>
    <w:locked/>
    <w:rsid w:val="00B71E22"/>
    <w:rPr>
      <w:rFonts w:ascii="Georgia" w:hAnsi="Georgia"/>
      <w:szCs w:val="24"/>
      <w:lang w:val="en-US" w:bidi="en-US"/>
    </w:rPr>
  </w:style>
  <w:style w:type="paragraph" w:customStyle="1" w:styleId="Pro-text0">
    <w:name w:val="Pro-text Знак Знак"/>
    <w:basedOn w:val="af1"/>
    <w:link w:val="Pro-text"/>
    <w:rsid w:val="00B71E22"/>
    <w:pPr>
      <w:spacing w:before="120" w:line="288" w:lineRule="auto"/>
      <w:ind w:left="1200"/>
      <w:jc w:val="both"/>
    </w:pPr>
    <w:rPr>
      <w:rFonts w:ascii="Georgia" w:eastAsiaTheme="minorHAnsi" w:hAnsi="Georgia" w:cstheme="minorBidi"/>
      <w:sz w:val="22"/>
      <w:lang w:val="en-US" w:eastAsia="en-US" w:bidi="en-US"/>
    </w:rPr>
  </w:style>
  <w:style w:type="character" w:customStyle="1" w:styleId="affffff1">
    <w:name w:val="Осн.текст Знак"/>
    <w:link w:val="affffff2"/>
    <w:locked/>
    <w:rsid w:val="00B71E22"/>
    <w:rPr>
      <w:rFonts w:ascii="Arial" w:hAnsi="Arial" w:cs="Arial"/>
    </w:rPr>
  </w:style>
  <w:style w:type="paragraph" w:customStyle="1" w:styleId="affffff2">
    <w:name w:val="Осн.текст"/>
    <w:basedOn w:val="af1"/>
    <w:link w:val="affffff1"/>
    <w:rsid w:val="00B71E22"/>
    <w:pPr>
      <w:spacing w:line="288" w:lineRule="auto"/>
      <w:ind w:right="792" w:firstLine="720"/>
      <w:jc w:val="both"/>
    </w:pPr>
    <w:rPr>
      <w:rFonts w:ascii="Arial" w:eastAsiaTheme="minorHAnsi" w:hAnsi="Arial" w:cs="Arial"/>
      <w:sz w:val="22"/>
      <w:szCs w:val="22"/>
      <w:lang w:eastAsia="en-US"/>
    </w:rPr>
  </w:style>
  <w:style w:type="character" w:customStyle="1" w:styleId="CharChar4">
    <w:name w:val="Char Char4 Знак Знак Знак Знак"/>
    <w:link w:val="CharChar40"/>
    <w:locked/>
    <w:rsid w:val="00B71E22"/>
    <w:rPr>
      <w:rFonts w:ascii="Verdana" w:hAnsi="Verdana"/>
      <w:lang w:val="en-US"/>
    </w:rPr>
  </w:style>
  <w:style w:type="paragraph" w:customStyle="1" w:styleId="CharChar40">
    <w:name w:val="Char Char4 Знак Знак Знак"/>
    <w:basedOn w:val="af1"/>
    <w:link w:val="CharChar4"/>
    <w:rsid w:val="00B71E22"/>
    <w:pPr>
      <w:spacing w:after="160" w:line="240" w:lineRule="exact"/>
    </w:pPr>
    <w:rPr>
      <w:rFonts w:ascii="Verdana" w:eastAsiaTheme="minorHAnsi" w:hAnsi="Verdana" w:cstheme="minorBidi"/>
      <w:sz w:val="22"/>
      <w:szCs w:val="22"/>
      <w:lang w:val="en-US" w:eastAsia="en-US"/>
    </w:rPr>
  </w:style>
  <w:style w:type="paragraph" w:customStyle="1" w:styleId="2f6">
    <w:name w:val="Знак2"/>
    <w:basedOn w:val="af1"/>
    <w:rsid w:val="00B71E22"/>
    <w:pPr>
      <w:spacing w:after="160" w:line="240" w:lineRule="exact"/>
    </w:pPr>
    <w:rPr>
      <w:rFonts w:ascii="Verdana" w:hAnsi="Verdana"/>
      <w:sz w:val="20"/>
      <w:szCs w:val="20"/>
      <w:lang w:val="en-US" w:eastAsia="en-US"/>
    </w:rPr>
  </w:style>
  <w:style w:type="paragraph" w:customStyle="1" w:styleId="affffff3">
    <w:name w:val="Знак Знак Знак Знак"/>
    <w:basedOn w:val="af1"/>
    <w:rsid w:val="00B71E22"/>
    <w:pPr>
      <w:spacing w:after="160" w:line="240" w:lineRule="exact"/>
    </w:pPr>
    <w:rPr>
      <w:rFonts w:ascii="Verdana" w:hAnsi="Verdana"/>
      <w:sz w:val="20"/>
      <w:szCs w:val="20"/>
      <w:lang w:val="en-US" w:eastAsia="en-US"/>
    </w:rPr>
  </w:style>
  <w:style w:type="character" w:customStyle="1" w:styleId="affffff4">
    <w:name w:val="Обычный ~ Марк Знак"/>
    <w:link w:val="affffff5"/>
    <w:locked/>
    <w:rsid w:val="00B71E22"/>
    <w:rPr>
      <w:rFonts w:ascii="Cambria" w:eastAsia="Calibri" w:hAnsi="Cambria"/>
      <w:sz w:val="24"/>
      <w:szCs w:val="24"/>
    </w:rPr>
  </w:style>
  <w:style w:type="paragraph" w:customStyle="1" w:styleId="affffff5">
    <w:name w:val="Обычный ~ Марк"/>
    <w:basedOn w:val="af1"/>
    <w:link w:val="affffff4"/>
    <w:autoRedefine/>
    <w:rsid w:val="00B71E22"/>
    <w:pPr>
      <w:framePr w:hSpace="180" w:wrap="around" w:hAnchor="margin" w:xAlign="center" w:y="644"/>
      <w:spacing w:after="60" w:line="280" w:lineRule="exact"/>
      <w:ind w:left="21"/>
    </w:pPr>
    <w:rPr>
      <w:rFonts w:ascii="Cambria" w:eastAsia="Calibri" w:hAnsi="Cambria" w:cstheme="minorBidi"/>
      <w:lang w:eastAsia="en-US"/>
    </w:rPr>
  </w:style>
  <w:style w:type="paragraph" w:customStyle="1" w:styleId="214">
    <w:name w:val="Основной текст с отступом 21"/>
    <w:basedOn w:val="af1"/>
    <w:rsid w:val="00B71E22"/>
    <w:pPr>
      <w:widowControl w:val="0"/>
      <w:suppressAutoHyphens/>
      <w:spacing w:after="120" w:line="480" w:lineRule="auto"/>
      <w:ind w:left="283"/>
    </w:pPr>
    <w:rPr>
      <w:rFonts w:eastAsia="Arial Unicode MS"/>
      <w:kern w:val="2"/>
    </w:rPr>
  </w:style>
  <w:style w:type="paragraph" w:styleId="1ff3">
    <w:name w:val="toc 1"/>
    <w:basedOn w:val="af1"/>
    <w:next w:val="af1"/>
    <w:link w:val="1ff4"/>
    <w:autoRedefine/>
    <w:uiPriority w:val="1"/>
    <w:qFormat/>
    <w:rsid w:val="00B71E22"/>
    <w:pPr>
      <w:tabs>
        <w:tab w:val="right" w:leader="dot" w:pos="9911"/>
      </w:tabs>
    </w:pPr>
  </w:style>
  <w:style w:type="paragraph" w:styleId="2f7">
    <w:name w:val="toc 2"/>
    <w:basedOn w:val="af1"/>
    <w:next w:val="af1"/>
    <w:autoRedefine/>
    <w:uiPriority w:val="39"/>
    <w:qFormat/>
    <w:rsid w:val="00B71E22"/>
    <w:pPr>
      <w:tabs>
        <w:tab w:val="right" w:leader="dot" w:pos="9911"/>
      </w:tabs>
      <w:spacing w:line="360" w:lineRule="auto"/>
      <w:ind w:firstLine="284"/>
    </w:pPr>
    <w:rPr>
      <w:noProof/>
      <w:sz w:val="28"/>
      <w:szCs w:val="28"/>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f1"/>
    <w:autoRedefine/>
    <w:rsid w:val="00B71E22"/>
    <w:pPr>
      <w:tabs>
        <w:tab w:val="left" w:pos="2160"/>
      </w:tabs>
      <w:spacing w:before="120" w:line="240" w:lineRule="exact"/>
      <w:jc w:val="both"/>
    </w:pPr>
    <w:rPr>
      <w:noProof/>
      <w:lang w:val="en-US"/>
    </w:rPr>
  </w:style>
  <w:style w:type="character" w:customStyle="1" w:styleId="ConsPlusNormal0">
    <w:name w:val="ConsPlusNormal Знак"/>
    <w:link w:val="ConsPlusNormal"/>
    <w:uiPriority w:val="99"/>
    <w:locked/>
    <w:rsid w:val="00B71E22"/>
    <w:rPr>
      <w:rFonts w:ascii="Arial" w:eastAsia="Times New Roman" w:hAnsi="Arial" w:cs="Arial"/>
      <w:sz w:val="20"/>
      <w:szCs w:val="20"/>
      <w:lang w:eastAsia="ru-RU"/>
    </w:rPr>
  </w:style>
  <w:style w:type="character" w:customStyle="1" w:styleId="311">
    <w:name w:val="Основной текст с отступом 3 Знак1"/>
    <w:uiPriority w:val="99"/>
    <w:rsid w:val="00B71E22"/>
    <w:rPr>
      <w:sz w:val="16"/>
      <w:szCs w:val="16"/>
    </w:rPr>
  </w:style>
  <w:style w:type="character" w:customStyle="1" w:styleId="215">
    <w:name w:val="Основной текст 2 Знак1"/>
    <w:aliases w:val="Мой Заголовок 1 Знак1"/>
    <w:uiPriority w:val="99"/>
    <w:rsid w:val="00B71E22"/>
  </w:style>
  <w:style w:type="character" w:customStyle="1" w:styleId="1ff5">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B71E22"/>
    <w:rPr>
      <w:sz w:val="24"/>
      <w:szCs w:val="24"/>
    </w:rPr>
  </w:style>
  <w:style w:type="character" w:customStyle="1" w:styleId="FontStyle16">
    <w:name w:val="Font Style16"/>
    <w:uiPriority w:val="99"/>
    <w:rsid w:val="00B71E22"/>
    <w:rPr>
      <w:rFonts w:ascii="Times New Roman" w:hAnsi="Times New Roman" w:cs="Times New Roman" w:hint="default"/>
      <w:b/>
      <w:bCs/>
      <w:sz w:val="26"/>
      <w:szCs w:val="26"/>
    </w:rPr>
  </w:style>
  <w:style w:type="paragraph" w:customStyle="1" w:styleId="headertext">
    <w:name w:val="headertext"/>
    <w:basedOn w:val="af1"/>
    <w:rsid w:val="00B71E22"/>
    <w:pPr>
      <w:spacing w:before="100" w:beforeAutospacing="1" w:after="100" w:afterAutospacing="1"/>
    </w:pPr>
    <w:rPr>
      <w:rFonts w:eastAsia="Calibri"/>
    </w:rPr>
  </w:style>
  <w:style w:type="character" w:styleId="affffff7">
    <w:name w:val="Subtle Emphasis"/>
    <w:uiPriority w:val="19"/>
    <w:qFormat/>
    <w:rsid w:val="00B71E22"/>
    <w:rPr>
      <w:i/>
      <w:iCs/>
      <w:color w:val="808080"/>
    </w:rPr>
  </w:style>
  <w:style w:type="numbering" w:customStyle="1" w:styleId="1110">
    <w:name w:val="Нет списка111"/>
    <w:next w:val="af4"/>
    <w:semiHidden/>
    <w:rsid w:val="00B71E22"/>
  </w:style>
  <w:style w:type="table" w:customStyle="1" w:styleId="216">
    <w:name w:val="Сетка таблицы21"/>
    <w:basedOn w:val="af3"/>
    <w:next w:val="affa"/>
    <w:uiPriority w:val="99"/>
    <w:rsid w:val="00B7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f3"/>
    <w:next w:val="affa"/>
    <w:uiPriority w:val="59"/>
    <w:rsid w:val="00B71E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f8"/>
    <w:locked/>
    <w:rsid w:val="00B71E22"/>
    <w:rPr>
      <w:rFonts w:ascii="Calibri" w:eastAsia="Times New Roman" w:hAnsi="Calibri" w:cs="Times New Roman"/>
    </w:rPr>
  </w:style>
  <w:style w:type="character" w:customStyle="1" w:styleId="217">
    <w:name w:val="Основной текст с отступом 2 Знак1"/>
    <w:uiPriority w:val="99"/>
    <w:locked/>
    <w:rsid w:val="00B71E22"/>
    <w:rPr>
      <w:rFonts w:ascii="Times New Roman" w:eastAsia="Times New Roman" w:hAnsi="Times New Roman" w:cs="Times New Roman"/>
      <w:sz w:val="24"/>
      <w:szCs w:val="24"/>
      <w:lang w:eastAsia="ru-RU"/>
    </w:rPr>
  </w:style>
  <w:style w:type="paragraph" w:customStyle="1" w:styleId="affffff8">
    <w:name w:val="заг табл"/>
    <w:basedOn w:val="af1"/>
    <w:rsid w:val="00B71E22"/>
    <w:pPr>
      <w:spacing w:after="240" w:line="288" w:lineRule="auto"/>
      <w:jc w:val="center"/>
    </w:pPr>
    <w:rPr>
      <w:rFonts w:ascii="Arial" w:hAnsi="Arial" w:cs="Arial"/>
      <w:b/>
      <w:szCs w:val="20"/>
    </w:rPr>
  </w:style>
  <w:style w:type="character" w:customStyle="1" w:styleId="114">
    <w:name w:val="Основной текст 1 Знак Знак1"/>
    <w:locked/>
    <w:rsid w:val="00B71E22"/>
    <w:rPr>
      <w:sz w:val="24"/>
      <w:szCs w:val="24"/>
      <w:lang w:val="ru-RU" w:eastAsia="ru-RU" w:bidi="ar-SA"/>
    </w:rPr>
  </w:style>
  <w:style w:type="character" w:customStyle="1" w:styleId="affffff9">
    <w:name w:val="Цветовое выделение"/>
    <w:uiPriority w:val="99"/>
    <w:rsid w:val="00B71E22"/>
    <w:rPr>
      <w:b/>
      <w:bCs/>
      <w:color w:val="000080"/>
    </w:rPr>
  </w:style>
  <w:style w:type="character" w:customStyle="1" w:styleId="47">
    <w:name w:val="Знак Знак4"/>
    <w:rsid w:val="00B71E22"/>
    <w:rPr>
      <w:sz w:val="24"/>
      <w:szCs w:val="24"/>
      <w:lang w:val="ru-RU" w:eastAsia="ru-RU" w:bidi="ar-SA"/>
    </w:rPr>
  </w:style>
  <w:style w:type="paragraph" w:customStyle="1" w:styleId="2f8">
    <w:name w:val="Знак Знак Знак Знак2"/>
    <w:basedOn w:val="af1"/>
    <w:rsid w:val="00B71E22"/>
    <w:pPr>
      <w:spacing w:before="100" w:beforeAutospacing="1" w:after="100" w:afterAutospacing="1"/>
    </w:pPr>
    <w:rPr>
      <w:rFonts w:ascii="Tahoma" w:hAnsi="Tahoma"/>
      <w:sz w:val="20"/>
      <w:szCs w:val="20"/>
      <w:lang w:val="en-US" w:eastAsia="en-US"/>
    </w:rPr>
  </w:style>
  <w:style w:type="paragraph" w:customStyle="1" w:styleId="affffffa">
    <w:name w:val="Номер"/>
    <w:basedOn w:val="af1"/>
    <w:rsid w:val="00B71E22"/>
    <w:pPr>
      <w:jc w:val="center"/>
    </w:pPr>
    <w:rPr>
      <w:sz w:val="28"/>
      <w:szCs w:val="20"/>
    </w:rPr>
  </w:style>
  <w:style w:type="character" w:customStyle="1" w:styleId="affffffb">
    <w:name w:val="Знак Знак"/>
    <w:rsid w:val="00B71E22"/>
    <w:rPr>
      <w:sz w:val="16"/>
      <w:szCs w:val="16"/>
      <w:lang w:val="ru-RU" w:eastAsia="ru-RU" w:bidi="ar-SA"/>
    </w:rPr>
  </w:style>
  <w:style w:type="paragraph" w:customStyle="1" w:styleId="affffffc">
    <w:name w:val="Постановление"/>
    <w:basedOn w:val="af1"/>
    <w:rsid w:val="00B71E22"/>
    <w:pPr>
      <w:jc w:val="center"/>
    </w:pPr>
    <w:rPr>
      <w:spacing w:val="-14"/>
      <w:sz w:val="30"/>
      <w:szCs w:val="20"/>
    </w:rPr>
  </w:style>
  <w:style w:type="character" w:customStyle="1" w:styleId="2f9">
    <w:name w:val="Знак Знак2"/>
    <w:uiPriority w:val="99"/>
    <w:rsid w:val="00B71E22"/>
    <w:rPr>
      <w:sz w:val="24"/>
      <w:szCs w:val="24"/>
      <w:lang w:val="ru-RU" w:eastAsia="ru-RU" w:bidi="ar-SA"/>
    </w:rPr>
  </w:style>
  <w:style w:type="paragraph" w:customStyle="1" w:styleId="1ff6">
    <w:name w:val="Заголовок 1К"/>
    <w:basedOn w:val="af1"/>
    <w:autoRedefine/>
    <w:rsid w:val="00B71E22"/>
    <w:pPr>
      <w:ind w:right="-108"/>
    </w:pPr>
  </w:style>
  <w:style w:type="paragraph" w:customStyle="1" w:styleId="xl31">
    <w:name w:val="xl31"/>
    <w:basedOn w:val="af1"/>
    <w:rsid w:val="00B71E2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
    <w:name w:val="Body Text 21"/>
    <w:basedOn w:val="af1"/>
    <w:rsid w:val="00B71E22"/>
    <w:pPr>
      <w:overflowPunct w:val="0"/>
      <w:autoSpaceDE w:val="0"/>
      <w:autoSpaceDN w:val="0"/>
      <w:adjustRightInd w:val="0"/>
      <w:ind w:firstLine="720"/>
      <w:jc w:val="both"/>
    </w:pPr>
    <w:rPr>
      <w:sz w:val="28"/>
      <w:szCs w:val="20"/>
    </w:rPr>
  </w:style>
  <w:style w:type="paragraph" w:customStyle="1" w:styleId="FR1">
    <w:name w:val="FR1"/>
    <w:rsid w:val="00B71E22"/>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f7">
    <w:name w:val="Текст Знак1"/>
    <w:uiPriority w:val="99"/>
    <w:rsid w:val="00B71E22"/>
    <w:rPr>
      <w:rFonts w:ascii="Courier New" w:hAnsi="Courier New" w:cs="Courier New"/>
    </w:rPr>
  </w:style>
  <w:style w:type="character" w:customStyle="1" w:styleId="FontStyle11">
    <w:name w:val="Font Style11"/>
    <w:uiPriority w:val="99"/>
    <w:rsid w:val="00B71E22"/>
    <w:rPr>
      <w:rFonts w:ascii="Times New Roman" w:hAnsi="Times New Roman" w:cs="Times New Roman"/>
      <w:sz w:val="26"/>
      <w:szCs w:val="26"/>
    </w:rPr>
  </w:style>
  <w:style w:type="character" w:customStyle="1" w:styleId="3f0">
    <w:name w:val="Знак Знак3"/>
    <w:locked/>
    <w:rsid w:val="00B71E22"/>
    <w:rPr>
      <w:sz w:val="24"/>
      <w:szCs w:val="24"/>
      <w:lang w:val="ru-RU" w:eastAsia="ru-RU" w:bidi="ar-SA"/>
    </w:rPr>
  </w:style>
  <w:style w:type="character" w:customStyle="1" w:styleId="news-text">
    <w:name w:val="news-text"/>
    <w:rsid w:val="00B71E22"/>
  </w:style>
  <w:style w:type="paragraph" w:customStyle="1" w:styleId="1ff8">
    <w:name w:val="Знак Знак Знак1 Знак Знак Знак Знак Знак Знак Знак Знак"/>
    <w:basedOn w:val="af1"/>
    <w:rsid w:val="00B71E22"/>
    <w:pPr>
      <w:spacing w:before="100" w:beforeAutospacing="1" w:after="100" w:afterAutospacing="1"/>
    </w:pPr>
    <w:rPr>
      <w:rFonts w:ascii="Tahoma" w:hAnsi="Tahoma"/>
      <w:sz w:val="20"/>
      <w:szCs w:val="20"/>
      <w:lang w:val="en-US" w:eastAsia="en-US"/>
    </w:rPr>
  </w:style>
  <w:style w:type="character" w:customStyle="1" w:styleId="73">
    <w:name w:val="Знак Знак7"/>
    <w:locked/>
    <w:rsid w:val="00B71E22"/>
    <w:rPr>
      <w:sz w:val="24"/>
      <w:szCs w:val="24"/>
      <w:lang w:val="ru-RU" w:eastAsia="ru-RU" w:bidi="ar-SA"/>
    </w:rPr>
  </w:style>
  <w:style w:type="character" w:customStyle="1" w:styleId="FontStyle12">
    <w:name w:val="Font Style12"/>
    <w:uiPriority w:val="99"/>
    <w:rsid w:val="00B71E22"/>
    <w:rPr>
      <w:rFonts w:ascii="Times New Roman" w:hAnsi="Times New Roman" w:cs="Times New Roman"/>
      <w:sz w:val="24"/>
      <w:szCs w:val="24"/>
    </w:rPr>
  </w:style>
  <w:style w:type="character" w:customStyle="1" w:styleId="dash0410043104370430044600200441043f04380441043a0430char">
    <w:name w:val="dash0410_0431_0437_0430_0446_0020_0441_043f_0438_0441_043a_0430__char"/>
    <w:rsid w:val="00B71E22"/>
    <w:rPr>
      <w:rFonts w:cs="Times New Roman"/>
    </w:rPr>
  </w:style>
  <w:style w:type="paragraph" w:customStyle="1" w:styleId="affffffd">
    <w:name w:val="основной"/>
    <w:basedOn w:val="af1"/>
    <w:rsid w:val="00B71E22"/>
    <w:pPr>
      <w:ind w:firstLine="567"/>
      <w:jc w:val="both"/>
    </w:pPr>
    <w:rPr>
      <w:sz w:val="28"/>
      <w:szCs w:val="20"/>
    </w:rPr>
  </w:style>
  <w:style w:type="paragraph" w:customStyle="1" w:styleId="affffffe">
    <w:name w:val="Текстовый блок"/>
    <w:rsid w:val="00B71E22"/>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f1"/>
    <w:rsid w:val="00B71E22"/>
    <w:pPr>
      <w:spacing w:before="100" w:beforeAutospacing="1" w:after="100" w:afterAutospacing="1"/>
    </w:pPr>
  </w:style>
  <w:style w:type="character" w:customStyle="1" w:styleId="12pt">
    <w:name w:val="Основной текст + 12 pt"/>
    <w:rsid w:val="00B71E22"/>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B71E22"/>
    <w:rPr>
      <w:rFonts w:ascii="Times New Roman" w:eastAsia="Times New Roman" w:hAnsi="Times New Roman" w:cs="Times New Roman"/>
      <w:sz w:val="28"/>
      <w:szCs w:val="28"/>
      <w:shd w:val="clear" w:color="auto" w:fill="FFFFFF"/>
    </w:rPr>
  </w:style>
  <w:style w:type="paragraph" w:customStyle="1" w:styleId="afffffff">
    <w:name w:val="Текст в заданном формате"/>
    <w:basedOn w:val="af1"/>
    <w:rsid w:val="00B71E22"/>
    <w:pPr>
      <w:widowControl w:val="0"/>
      <w:suppressAutoHyphens/>
    </w:pPr>
    <w:rPr>
      <w:rFonts w:ascii="Courier New" w:eastAsia="NSimSun" w:hAnsi="Courier New" w:cs="Courier New"/>
      <w:sz w:val="20"/>
      <w:szCs w:val="20"/>
      <w:lang w:val="de-DE" w:eastAsia="hi-IN" w:bidi="hi-IN"/>
    </w:rPr>
  </w:style>
  <w:style w:type="paragraph" w:styleId="afffffff0">
    <w:name w:val="TOC Heading"/>
    <w:basedOn w:val="13"/>
    <w:next w:val="af1"/>
    <w:uiPriority w:val="99"/>
    <w:unhideWhenUsed/>
    <w:qFormat/>
    <w:rsid w:val="00B71E22"/>
    <w:pPr>
      <w:keepLines/>
      <w:spacing w:before="480" w:line="276" w:lineRule="auto"/>
      <w:outlineLvl w:val="9"/>
    </w:pPr>
    <w:rPr>
      <w:rFonts w:ascii="Cambria" w:hAnsi="Cambria"/>
      <w:b/>
      <w:bCs/>
      <w:color w:val="365F91"/>
      <w:szCs w:val="28"/>
    </w:rPr>
  </w:style>
  <w:style w:type="paragraph" w:styleId="3f1">
    <w:name w:val="toc 3"/>
    <w:basedOn w:val="af1"/>
    <w:next w:val="af1"/>
    <w:autoRedefine/>
    <w:uiPriority w:val="39"/>
    <w:unhideWhenUsed/>
    <w:qFormat/>
    <w:rsid w:val="00B71E22"/>
    <w:pPr>
      <w:tabs>
        <w:tab w:val="right" w:leader="dot" w:pos="9911"/>
      </w:tabs>
      <w:spacing w:after="100"/>
      <w:ind w:firstLine="284"/>
    </w:pPr>
    <w:rPr>
      <w:noProof/>
      <w:sz w:val="28"/>
      <w:szCs w:val="28"/>
    </w:rPr>
  </w:style>
  <w:style w:type="character" w:customStyle="1" w:styleId="aff7">
    <w:name w:val="Без интервала Знак"/>
    <w:aliases w:val="Без интервала Стандарт Знак,No Spacing Знак"/>
    <w:link w:val="aff6"/>
    <w:uiPriority w:val="99"/>
    <w:locked/>
    <w:rsid w:val="00B71E22"/>
    <w:rPr>
      <w:rFonts w:ascii="Calibri" w:eastAsia="Calibri" w:hAnsi="Calibri" w:cs="Times New Roman"/>
    </w:rPr>
  </w:style>
  <w:style w:type="paragraph" w:customStyle="1" w:styleId="1ff9">
    <w:name w:val="Дата1"/>
    <w:basedOn w:val="af1"/>
    <w:rsid w:val="00B71E22"/>
    <w:pPr>
      <w:spacing w:before="100" w:beforeAutospacing="1" w:after="100" w:afterAutospacing="1"/>
    </w:pPr>
  </w:style>
  <w:style w:type="character" w:customStyle="1" w:styleId="1ffa">
    <w:name w:val="Заголовок Знак1"/>
    <w:rsid w:val="00B71E22"/>
    <w:rPr>
      <w:rFonts w:ascii="Cambria" w:eastAsia="Times New Roman" w:hAnsi="Cambria" w:cs="Times New Roman"/>
      <w:spacing w:val="-10"/>
      <w:kern w:val="28"/>
      <w:sz w:val="56"/>
      <w:szCs w:val="56"/>
    </w:rPr>
  </w:style>
  <w:style w:type="character" w:styleId="afffffff1">
    <w:name w:val="Subtle Reference"/>
    <w:uiPriority w:val="31"/>
    <w:qFormat/>
    <w:rsid w:val="00B71E22"/>
    <w:rPr>
      <w:smallCaps/>
      <w:color w:val="C0504D"/>
      <w:u w:val="single"/>
    </w:rPr>
  </w:style>
  <w:style w:type="character" w:styleId="afffffff2">
    <w:name w:val="Intense Reference"/>
    <w:uiPriority w:val="32"/>
    <w:qFormat/>
    <w:rsid w:val="00B71E22"/>
    <w:rPr>
      <w:b/>
      <w:bCs/>
      <w:smallCaps/>
      <w:color w:val="C0504D"/>
      <w:spacing w:val="5"/>
      <w:u w:val="single"/>
    </w:rPr>
  </w:style>
  <w:style w:type="character" w:styleId="afffffff3">
    <w:name w:val="Book Title"/>
    <w:uiPriority w:val="33"/>
    <w:qFormat/>
    <w:rsid w:val="00B71E22"/>
    <w:rPr>
      <w:b/>
      <w:bCs/>
      <w:smallCaps/>
      <w:spacing w:val="5"/>
    </w:rPr>
  </w:style>
  <w:style w:type="table" w:customStyle="1" w:styleId="191">
    <w:name w:val="Сетка таблицы19"/>
    <w:basedOn w:val="af3"/>
    <w:next w:val="affa"/>
    <w:uiPriority w:val="59"/>
    <w:rsid w:val="00F72ADB"/>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0">
    <w:name w:val="Нет списка24"/>
    <w:next w:val="af4"/>
    <w:uiPriority w:val="99"/>
    <w:semiHidden/>
    <w:unhideWhenUsed/>
    <w:rsid w:val="000D4B0E"/>
  </w:style>
  <w:style w:type="character" w:customStyle="1" w:styleId="1ffb">
    <w:name w:val="Текст примечания Знак1"/>
    <w:basedOn w:val="af2"/>
    <w:uiPriority w:val="99"/>
    <w:semiHidden/>
    <w:rsid w:val="000D4B0E"/>
    <w:rPr>
      <w:rFonts w:asciiTheme="minorHAnsi" w:eastAsiaTheme="minorHAnsi" w:hAnsiTheme="minorHAnsi" w:cstheme="minorBidi"/>
      <w:lang w:eastAsia="en-US"/>
    </w:rPr>
  </w:style>
  <w:style w:type="character" w:customStyle="1" w:styleId="1ffc">
    <w:name w:val="Тема примечания Знак1"/>
    <w:basedOn w:val="1ffb"/>
    <w:uiPriority w:val="99"/>
    <w:semiHidden/>
    <w:rsid w:val="000D4B0E"/>
    <w:rPr>
      <w:rFonts w:asciiTheme="minorHAnsi" w:eastAsiaTheme="minorHAnsi" w:hAnsiTheme="minorHAnsi" w:cstheme="minorBidi"/>
      <w:b/>
      <w:bCs/>
      <w:lang w:eastAsia="en-US"/>
    </w:rPr>
  </w:style>
  <w:style w:type="numbering" w:customStyle="1" w:styleId="250">
    <w:name w:val="Нет списка25"/>
    <w:next w:val="af4"/>
    <w:uiPriority w:val="99"/>
    <w:semiHidden/>
    <w:unhideWhenUsed/>
    <w:rsid w:val="004D7BFA"/>
  </w:style>
  <w:style w:type="paragraph" w:styleId="afffffff4">
    <w:name w:val="Document Map"/>
    <w:basedOn w:val="af1"/>
    <w:link w:val="afffffff5"/>
    <w:rsid w:val="004D7BFA"/>
    <w:pPr>
      <w:shd w:val="clear" w:color="auto" w:fill="000080"/>
    </w:pPr>
    <w:rPr>
      <w:rFonts w:ascii="Tahoma" w:hAnsi="Tahoma" w:cs="Tahoma"/>
      <w:sz w:val="20"/>
      <w:szCs w:val="20"/>
      <w:lang w:val="en-US"/>
    </w:rPr>
  </w:style>
  <w:style w:type="character" w:customStyle="1" w:styleId="afffffff5">
    <w:name w:val="Схема документа Знак"/>
    <w:basedOn w:val="af2"/>
    <w:link w:val="afffffff4"/>
    <w:rsid w:val="004D7BFA"/>
    <w:rPr>
      <w:rFonts w:ascii="Tahoma" w:eastAsia="Times New Roman" w:hAnsi="Tahoma" w:cs="Tahoma"/>
      <w:sz w:val="20"/>
      <w:szCs w:val="20"/>
      <w:shd w:val="clear" w:color="auto" w:fill="000080"/>
      <w:lang w:val="en-US" w:eastAsia="ru-RU"/>
    </w:rPr>
  </w:style>
  <w:style w:type="table" w:customStyle="1" w:styleId="201">
    <w:name w:val="Сетка таблицы20"/>
    <w:basedOn w:val="af3"/>
    <w:next w:val="affa"/>
    <w:rsid w:val="008079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4"/>
    <w:uiPriority w:val="99"/>
    <w:semiHidden/>
    <w:unhideWhenUsed/>
    <w:rsid w:val="00427E6B"/>
  </w:style>
  <w:style w:type="table" w:customStyle="1" w:styleId="222">
    <w:name w:val="Сетка таблицы22"/>
    <w:basedOn w:val="af3"/>
    <w:next w:val="affa"/>
    <w:uiPriority w:val="59"/>
    <w:rsid w:val="00427E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f4"/>
    <w:uiPriority w:val="99"/>
    <w:semiHidden/>
    <w:unhideWhenUsed/>
    <w:rsid w:val="00475BB7"/>
  </w:style>
  <w:style w:type="numbering" w:customStyle="1" w:styleId="1100">
    <w:name w:val="Нет списка110"/>
    <w:next w:val="af4"/>
    <w:uiPriority w:val="99"/>
    <w:semiHidden/>
    <w:unhideWhenUsed/>
    <w:rsid w:val="00475BB7"/>
  </w:style>
  <w:style w:type="table" w:customStyle="1" w:styleId="231">
    <w:name w:val="Сетка таблицы23"/>
    <w:basedOn w:val="af3"/>
    <w:next w:val="affa"/>
    <w:uiPriority w:val="59"/>
    <w:rsid w:val="00C262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f4"/>
    <w:uiPriority w:val="99"/>
    <w:semiHidden/>
    <w:unhideWhenUsed/>
    <w:rsid w:val="004E3C98"/>
  </w:style>
  <w:style w:type="table" w:customStyle="1" w:styleId="241">
    <w:name w:val="Сетка таблицы24"/>
    <w:basedOn w:val="af3"/>
    <w:next w:val="affa"/>
    <w:rsid w:val="004E3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f4"/>
    <w:uiPriority w:val="99"/>
    <w:semiHidden/>
    <w:unhideWhenUsed/>
    <w:rsid w:val="00F8086E"/>
  </w:style>
  <w:style w:type="table" w:customStyle="1" w:styleId="251">
    <w:name w:val="Сетка таблицы25"/>
    <w:basedOn w:val="af3"/>
    <w:next w:val="affa"/>
    <w:rsid w:val="00F80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d">
    <w:name w:val="Неразрешенное упоминание1"/>
    <w:basedOn w:val="af2"/>
    <w:uiPriority w:val="99"/>
    <w:semiHidden/>
    <w:unhideWhenUsed/>
    <w:rsid w:val="00F8086E"/>
    <w:rPr>
      <w:color w:val="605E5C"/>
      <w:shd w:val="clear" w:color="auto" w:fill="E1DFDD"/>
    </w:rPr>
  </w:style>
  <w:style w:type="numbering" w:customStyle="1" w:styleId="300">
    <w:name w:val="Нет списка30"/>
    <w:next w:val="af4"/>
    <w:uiPriority w:val="99"/>
    <w:semiHidden/>
    <w:unhideWhenUsed/>
    <w:rsid w:val="007B74BD"/>
  </w:style>
  <w:style w:type="table" w:customStyle="1" w:styleId="261">
    <w:name w:val="Сетка таблицы26"/>
    <w:basedOn w:val="af3"/>
    <w:next w:val="affa"/>
    <w:rsid w:val="007B74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Неразрешенное упоминание2"/>
    <w:basedOn w:val="af2"/>
    <w:uiPriority w:val="99"/>
    <w:semiHidden/>
    <w:unhideWhenUsed/>
    <w:rsid w:val="007B74BD"/>
    <w:rPr>
      <w:color w:val="605E5C"/>
      <w:shd w:val="clear" w:color="auto" w:fill="E1DFDD"/>
    </w:rPr>
  </w:style>
  <w:style w:type="numbering" w:customStyle="1" w:styleId="313">
    <w:name w:val="Нет списка31"/>
    <w:next w:val="af4"/>
    <w:uiPriority w:val="99"/>
    <w:semiHidden/>
    <w:unhideWhenUsed/>
    <w:rsid w:val="000F3F63"/>
  </w:style>
  <w:style w:type="table" w:customStyle="1" w:styleId="273">
    <w:name w:val="Сетка таблицы27"/>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f4"/>
    <w:uiPriority w:val="99"/>
    <w:semiHidden/>
    <w:unhideWhenUsed/>
    <w:rsid w:val="000F3F63"/>
  </w:style>
  <w:style w:type="table" w:customStyle="1" w:styleId="281">
    <w:name w:val="Сетка таблицы28"/>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C8632E"/>
    <w:pPr>
      <w:spacing w:before="100" w:beforeAutospacing="1" w:after="100" w:afterAutospacing="1"/>
    </w:pPr>
    <w:rPr>
      <w:rFonts w:ascii="Tahoma" w:hAnsi="Tahoma" w:cs="Tahoma"/>
      <w:sz w:val="20"/>
      <w:szCs w:val="20"/>
      <w:lang w:val="en-US" w:eastAsia="en-US"/>
    </w:rPr>
  </w:style>
  <w:style w:type="numbering" w:customStyle="1" w:styleId="330">
    <w:name w:val="Нет списка33"/>
    <w:next w:val="af4"/>
    <w:uiPriority w:val="99"/>
    <w:semiHidden/>
    <w:unhideWhenUsed/>
    <w:rsid w:val="00BA3A81"/>
  </w:style>
  <w:style w:type="numbering" w:customStyle="1" w:styleId="340">
    <w:name w:val="Нет списка34"/>
    <w:next w:val="af4"/>
    <w:semiHidden/>
    <w:unhideWhenUsed/>
    <w:rsid w:val="00152332"/>
  </w:style>
  <w:style w:type="table" w:customStyle="1" w:styleId="291">
    <w:name w:val="Сетка таблицы29"/>
    <w:basedOn w:val="af3"/>
    <w:next w:val="affa"/>
    <w:rsid w:val="0015233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Без интервала6"/>
    <w:rsid w:val="00E54ADC"/>
    <w:pPr>
      <w:widowControl w:val="0"/>
      <w:suppressAutoHyphens/>
    </w:pPr>
    <w:rPr>
      <w:rFonts w:ascii="Calibri" w:eastAsia="DejaVu Sans" w:hAnsi="Calibri" w:cs="Times New Roman"/>
      <w:kern w:val="2"/>
      <w:lang w:eastAsia="ar-SA"/>
    </w:rPr>
  </w:style>
  <w:style w:type="numbering" w:customStyle="1" w:styleId="350">
    <w:name w:val="Нет списка35"/>
    <w:next w:val="af4"/>
    <w:uiPriority w:val="99"/>
    <w:semiHidden/>
    <w:unhideWhenUsed/>
    <w:rsid w:val="00636059"/>
  </w:style>
  <w:style w:type="table" w:customStyle="1" w:styleId="301">
    <w:name w:val="Сетка таблицы30"/>
    <w:basedOn w:val="af3"/>
    <w:next w:val="affa"/>
    <w:rsid w:val="006360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636059"/>
    <w:rPr>
      <w:rFonts w:ascii="Times New Roman" w:hAnsi="Times New Roman"/>
      <w:sz w:val="26"/>
    </w:rPr>
  </w:style>
  <w:style w:type="character" w:customStyle="1" w:styleId="FontStyle28">
    <w:name w:val="Font Style28"/>
    <w:rsid w:val="00636059"/>
    <w:rPr>
      <w:rFonts w:ascii="Times New Roman" w:hAnsi="Times New Roman"/>
      <w:b/>
      <w:sz w:val="26"/>
    </w:rPr>
  </w:style>
  <w:style w:type="paragraph" w:customStyle="1" w:styleId="msonormal0">
    <w:name w:val="msonormal"/>
    <w:basedOn w:val="af1"/>
    <w:rsid w:val="00636059"/>
    <w:pPr>
      <w:spacing w:before="100" w:beforeAutospacing="1" w:after="100" w:afterAutospacing="1"/>
    </w:pPr>
  </w:style>
  <w:style w:type="paragraph" w:customStyle="1" w:styleId="afffffff6">
    <w:name w:val="Обычный + По ширине"/>
    <w:aliases w:val="Междустр.интервал:  одинарный + Междустр.интервал:  одина..."/>
    <w:basedOn w:val="af1"/>
    <w:rsid w:val="00701EBB"/>
    <w:pPr>
      <w:spacing w:line="360" w:lineRule="auto"/>
      <w:jc w:val="both"/>
    </w:pPr>
  </w:style>
  <w:style w:type="paragraph" w:customStyle="1" w:styleId="afffffff7">
    <w:name w:val="_ТЕКСТ"/>
    <w:basedOn w:val="af1"/>
    <w:link w:val="afffffff8"/>
    <w:qFormat/>
    <w:rsid w:val="00701EBB"/>
    <w:pPr>
      <w:spacing w:line="360" w:lineRule="auto"/>
      <w:ind w:firstLine="709"/>
      <w:jc w:val="both"/>
    </w:pPr>
    <w:rPr>
      <w:rFonts w:ascii="Arial" w:hAnsi="Arial"/>
      <w:lang w:eastAsia="en-US"/>
    </w:rPr>
  </w:style>
  <w:style w:type="character" w:customStyle="1" w:styleId="afffffff8">
    <w:name w:val="_ТЕКСТ Знак"/>
    <w:link w:val="afffffff7"/>
    <w:locked/>
    <w:rsid w:val="00701EBB"/>
    <w:rPr>
      <w:rFonts w:ascii="Arial" w:eastAsia="Times New Roman" w:hAnsi="Arial" w:cs="Times New Roman"/>
      <w:sz w:val="24"/>
      <w:szCs w:val="24"/>
    </w:rPr>
  </w:style>
  <w:style w:type="paragraph" w:customStyle="1" w:styleId="afffffff9">
    <w:name w:val="текст примечания"/>
    <w:basedOn w:val="af1"/>
    <w:rsid w:val="00701EBB"/>
  </w:style>
  <w:style w:type="character" w:customStyle="1" w:styleId="2fb">
    <w:name w:val="2 Знак"/>
    <w:aliases w:val="h2 Знак,Numbered text 3 Знак,H2 Знак Знак"/>
    <w:rsid w:val="00701EBB"/>
    <w:rPr>
      <w:rFonts w:ascii="Arial" w:hAnsi="Arial" w:cs="Arial"/>
      <w:b/>
      <w:bCs/>
      <w:i/>
      <w:iCs/>
      <w:sz w:val="28"/>
      <w:szCs w:val="28"/>
      <w:lang w:eastAsia="ru-RU"/>
    </w:rPr>
  </w:style>
  <w:style w:type="character" w:customStyle="1" w:styleId="BodyText2Char1">
    <w:name w:val="Body Text 2 Char1"/>
    <w:locked/>
    <w:rsid w:val="00701EBB"/>
    <w:rPr>
      <w:lang w:eastAsia="ru-RU"/>
    </w:rPr>
  </w:style>
  <w:style w:type="paragraph" w:customStyle="1" w:styleId="Style39">
    <w:name w:val="Style39"/>
    <w:basedOn w:val="af1"/>
    <w:rsid w:val="00701EBB"/>
    <w:pPr>
      <w:widowControl w:val="0"/>
      <w:autoSpaceDE w:val="0"/>
      <w:autoSpaceDN w:val="0"/>
      <w:adjustRightInd w:val="0"/>
    </w:pPr>
  </w:style>
  <w:style w:type="paragraph" w:customStyle="1" w:styleId="Style120">
    <w:name w:val="Style120"/>
    <w:basedOn w:val="af1"/>
    <w:rsid w:val="00701EBB"/>
    <w:pPr>
      <w:widowControl w:val="0"/>
      <w:autoSpaceDE w:val="0"/>
      <w:autoSpaceDN w:val="0"/>
      <w:adjustRightInd w:val="0"/>
      <w:spacing w:line="276" w:lineRule="exact"/>
      <w:jc w:val="center"/>
    </w:pPr>
  </w:style>
  <w:style w:type="character" w:customStyle="1" w:styleId="FontStyle239">
    <w:name w:val="Font Style239"/>
    <w:rsid w:val="00701EBB"/>
    <w:rPr>
      <w:rFonts w:ascii="Times New Roman" w:hAnsi="Times New Roman" w:cs="Times New Roman"/>
      <w:b/>
      <w:bCs/>
      <w:sz w:val="20"/>
      <w:szCs w:val="20"/>
    </w:rPr>
  </w:style>
  <w:style w:type="character" w:customStyle="1" w:styleId="FontStyle240">
    <w:name w:val="Font Style240"/>
    <w:rsid w:val="00701EBB"/>
    <w:rPr>
      <w:rFonts w:ascii="Times New Roman" w:hAnsi="Times New Roman" w:cs="Times New Roman"/>
      <w:sz w:val="20"/>
      <w:szCs w:val="20"/>
    </w:rPr>
  </w:style>
  <w:style w:type="paragraph" w:customStyle="1" w:styleId="Style68">
    <w:name w:val="Style68"/>
    <w:basedOn w:val="af1"/>
    <w:rsid w:val="00701EBB"/>
    <w:pPr>
      <w:widowControl w:val="0"/>
      <w:autoSpaceDE w:val="0"/>
      <w:autoSpaceDN w:val="0"/>
      <w:adjustRightInd w:val="0"/>
      <w:spacing w:line="240" w:lineRule="exact"/>
      <w:jc w:val="center"/>
    </w:pPr>
  </w:style>
  <w:style w:type="paragraph" w:customStyle="1" w:styleId="Style90">
    <w:name w:val="Style90"/>
    <w:basedOn w:val="af1"/>
    <w:rsid w:val="00701EBB"/>
    <w:pPr>
      <w:widowControl w:val="0"/>
      <w:autoSpaceDE w:val="0"/>
      <w:autoSpaceDN w:val="0"/>
      <w:adjustRightInd w:val="0"/>
      <w:spacing w:line="274" w:lineRule="exact"/>
    </w:pPr>
  </w:style>
  <w:style w:type="character" w:customStyle="1" w:styleId="FontStyle228">
    <w:name w:val="Font Style228"/>
    <w:rsid w:val="00701EBB"/>
    <w:rPr>
      <w:rFonts w:ascii="Times New Roman" w:hAnsi="Times New Roman" w:cs="Times New Roman"/>
      <w:sz w:val="20"/>
      <w:szCs w:val="20"/>
    </w:rPr>
  </w:style>
  <w:style w:type="paragraph" w:customStyle="1" w:styleId="Style78">
    <w:name w:val="Style78"/>
    <w:basedOn w:val="af1"/>
    <w:rsid w:val="00701EBB"/>
    <w:pPr>
      <w:widowControl w:val="0"/>
      <w:autoSpaceDE w:val="0"/>
      <w:autoSpaceDN w:val="0"/>
      <w:adjustRightInd w:val="0"/>
    </w:pPr>
  </w:style>
  <w:style w:type="paragraph" w:customStyle="1" w:styleId="Style99">
    <w:name w:val="Style99"/>
    <w:basedOn w:val="af1"/>
    <w:rsid w:val="00701EBB"/>
    <w:pPr>
      <w:widowControl w:val="0"/>
      <w:autoSpaceDE w:val="0"/>
      <w:autoSpaceDN w:val="0"/>
      <w:adjustRightInd w:val="0"/>
      <w:jc w:val="center"/>
    </w:pPr>
  </w:style>
  <w:style w:type="character" w:customStyle="1" w:styleId="FontStyle163">
    <w:name w:val="Font Style163"/>
    <w:rsid w:val="00701EBB"/>
    <w:rPr>
      <w:rFonts w:ascii="Times New Roman" w:hAnsi="Times New Roman" w:cs="Times New Roman"/>
      <w:sz w:val="20"/>
      <w:szCs w:val="20"/>
    </w:rPr>
  </w:style>
  <w:style w:type="paragraph" w:customStyle="1" w:styleId="Style21">
    <w:name w:val="Style21"/>
    <w:basedOn w:val="af1"/>
    <w:rsid w:val="00701EBB"/>
    <w:pPr>
      <w:widowControl w:val="0"/>
      <w:autoSpaceDE w:val="0"/>
      <w:autoSpaceDN w:val="0"/>
      <w:adjustRightInd w:val="0"/>
      <w:spacing w:line="324" w:lineRule="exact"/>
      <w:ind w:hanging="302"/>
    </w:pPr>
  </w:style>
  <w:style w:type="paragraph" w:customStyle="1" w:styleId="Style30">
    <w:name w:val="Style30"/>
    <w:basedOn w:val="af1"/>
    <w:rsid w:val="00701EBB"/>
    <w:pPr>
      <w:widowControl w:val="0"/>
      <w:autoSpaceDE w:val="0"/>
      <w:autoSpaceDN w:val="0"/>
      <w:adjustRightInd w:val="0"/>
      <w:spacing w:line="322" w:lineRule="exact"/>
    </w:pPr>
  </w:style>
  <w:style w:type="paragraph" w:customStyle="1" w:styleId="Style41">
    <w:name w:val="Style41"/>
    <w:basedOn w:val="af1"/>
    <w:rsid w:val="00701EBB"/>
    <w:pPr>
      <w:widowControl w:val="0"/>
      <w:autoSpaceDE w:val="0"/>
      <w:autoSpaceDN w:val="0"/>
      <w:adjustRightInd w:val="0"/>
      <w:spacing w:line="324" w:lineRule="exact"/>
      <w:jc w:val="center"/>
    </w:pPr>
  </w:style>
  <w:style w:type="character" w:customStyle="1" w:styleId="FontStyle17">
    <w:name w:val="Font Style17"/>
    <w:uiPriority w:val="99"/>
    <w:rsid w:val="00701EBB"/>
    <w:rPr>
      <w:rFonts w:ascii="Times New Roman" w:hAnsi="Times New Roman" w:cs="Times New Roman"/>
      <w:sz w:val="26"/>
      <w:szCs w:val="26"/>
    </w:rPr>
  </w:style>
  <w:style w:type="character" w:customStyle="1" w:styleId="l8">
    <w:name w:val="l8"/>
    <w:basedOn w:val="af2"/>
    <w:rsid w:val="00701EBB"/>
  </w:style>
  <w:style w:type="character" w:customStyle="1" w:styleId="green">
    <w:name w:val="green"/>
    <w:basedOn w:val="af2"/>
    <w:rsid w:val="00701EBB"/>
  </w:style>
  <w:style w:type="character" w:customStyle="1" w:styleId="bordo">
    <w:name w:val="bordo"/>
    <w:basedOn w:val="af2"/>
    <w:rsid w:val="00701EBB"/>
  </w:style>
  <w:style w:type="paragraph" w:customStyle="1" w:styleId="Style109">
    <w:name w:val="Style109"/>
    <w:basedOn w:val="af1"/>
    <w:rsid w:val="00701EBB"/>
    <w:pPr>
      <w:widowControl w:val="0"/>
      <w:autoSpaceDE w:val="0"/>
      <w:autoSpaceDN w:val="0"/>
      <w:adjustRightInd w:val="0"/>
    </w:pPr>
  </w:style>
  <w:style w:type="paragraph" w:customStyle="1" w:styleId="Style49">
    <w:name w:val="Style49"/>
    <w:basedOn w:val="af1"/>
    <w:rsid w:val="00701EBB"/>
    <w:pPr>
      <w:widowControl w:val="0"/>
      <w:autoSpaceDE w:val="0"/>
      <w:autoSpaceDN w:val="0"/>
      <w:adjustRightInd w:val="0"/>
    </w:pPr>
  </w:style>
  <w:style w:type="paragraph" w:customStyle="1" w:styleId="Style106">
    <w:name w:val="Style106"/>
    <w:basedOn w:val="af1"/>
    <w:rsid w:val="00701EBB"/>
    <w:pPr>
      <w:widowControl w:val="0"/>
      <w:autoSpaceDE w:val="0"/>
      <w:autoSpaceDN w:val="0"/>
      <w:adjustRightInd w:val="0"/>
      <w:spacing w:line="322" w:lineRule="exact"/>
      <w:ind w:firstLine="715"/>
      <w:jc w:val="both"/>
    </w:pPr>
  </w:style>
  <w:style w:type="paragraph" w:customStyle="1" w:styleId="Style126">
    <w:name w:val="Style126"/>
    <w:basedOn w:val="af1"/>
    <w:rsid w:val="00701EBB"/>
    <w:pPr>
      <w:widowControl w:val="0"/>
      <w:autoSpaceDE w:val="0"/>
      <w:autoSpaceDN w:val="0"/>
      <w:adjustRightInd w:val="0"/>
      <w:jc w:val="right"/>
    </w:pPr>
  </w:style>
  <w:style w:type="paragraph" w:customStyle="1" w:styleId="Style130">
    <w:name w:val="Style130"/>
    <w:basedOn w:val="af1"/>
    <w:rsid w:val="00701EBB"/>
    <w:pPr>
      <w:widowControl w:val="0"/>
      <w:autoSpaceDE w:val="0"/>
      <w:autoSpaceDN w:val="0"/>
      <w:adjustRightInd w:val="0"/>
      <w:spacing w:line="278" w:lineRule="exact"/>
      <w:jc w:val="both"/>
    </w:pPr>
  </w:style>
  <w:style w:type="paragraph" w:customStyle="1" w:styleId="Style131">
    <w:name w:val="Style131"/>
    <w:basedOn w:val="af1"/>
    <w:rsid w:val="00701EBB"/>
    <w:pPr>
      <w:widowControl w:val="0"/>
      <w:autoSpaceDE w:val="0"/>
      <w:autoSpaceDN w:val="0"/>
      <w:adjustRightInd w:val="0"/>
    </w:pPr>
  </w:style>
  <w:style w:type="paragraph" w:customStyle="1" w:styleId="Style132">
    <w:name w:val="Style132"/>
    <w:basedOn w:val="af1"/>
    <w:rsid w:val="00701EBB"/>
    <w:pPr>
      <w:widowControl w:val="0"/>
      <w:autoSpaceDE w:val="0"/>
      <w:autoSpaceDN w:val="0"/>
      <w:adjustRightInd w:val="0"/>
    </w:pPr>
  </w:style>
  <w:style w:type="character" w:customStyle="1" w:styleId="FontStyle214">
    <w:name w:val="Font Style214"/>
    <w:rsid w:val="00701EBB"/>
    <w:rPr>
      <w:rFonts w:ascii="Times New Roman" w:hAnsi="Times New Roman" w:cs="Times New Roman"/>
      <w:b/>
      <w:bCs/>
      <w:sz w:val="10"/>
      <w:szCs w:val="10"/>
    </w:rPr>
  </w:style>
  <w:style w:type="character" w:customStyle="1" w:styleId="FontStyle241">
    <w:name w:val="Font Style241"/>
    <w:rsid w:val="00701EBB"/>
    <w:rPr>
      <w:rFonts w:ascii="Times New Roman" w:hAnsi="Times New Roman" w:cs="Times New Roman"/>
      <w:sz w:val="26"/>
      <w:szCs w:val="26"/>
    </w:rPr>
  </w:style>
  <w:style w:type="character" w:customStyle="1" w:styleId="FontStyle245">
    <w:name w:val="Font Style245"/>
    <w:rsid w:val="00701EBB"/>
    <w:rPr>
      <w:rFonts w:ascii="Courier New" w:hAnsi="Courier New" w:cs="Courier New"/>
      <w:b/>
      <w:bCs/>
      <w:spacing w:val="20"/>
      <w:sz w:val="8"/>
      <w:szCs w:val="8"/>
    </w:rPr>
  </w:style>
  <w:style w:type="character" w:customStyle="1" w:styleId="FontStyle246">
    <w:name w:val="Font Style246"/>
    <w:rsid w:val="00701EBB"/>
    <w:rPr>
      <w:rFonts w:ascii="Times New Roman" w:hAnsi="Times New Roman" w:cs="Times New Roman"/>
      <w:b/>
      <w:bCs/>
      <w:sz w:val="12"/>
      <w:szCs w:val="12"/>
    </w:rPr>
  </w:style>
  <w:style w:type="paragraph" w:customStyle="1" w:styleId="Style135">
    <w:name w:val="Style135"/>
    <w:basedOn w:val="af1"/>
    <w:rsid w:val="00701EBB"/>
    <w:pPr>
      <w:widowControl w:val="0"/>
      <w:autoSpaceDE w:val="0"/>
      <w:autoSpaceDN w:val="0"/>
      <w:adjustRightInd w:val="0"/>
      <w:jc w:val="right"/>
    </w:pPr>
  </w:style>
  <w:style w:type="paragraph" w:customStyle="1" w:styleId="Style138">
    <w:name w:val="Style138"/>
    <w:basedOn w:val="af1"/>
    <w:rsid w:val="00701EBB"/>
    <w:pPr>
      <w:widowControl w:val="0"/>
      <w:autoSpaceDE w:val="0"/>
      <w:autoSpaceDN w:val="0"/>
      <w:adjustRightInd w:val="0"/>
      <w:spacing w:line="319" w:lineRule="exact"/>
      <w:ind w:firstLine="725"/>
      <w:jc w:val="both"/>
    </w:pPr>
  </w:style>
  <w:style w:type="paragraph" w:customStyle="1" w:styleId="BodyTextKeep">
    <w:name w:val="Body Text Keep"/>
    <w:basedOn w:val="af5"/>
    <w:link w:val="BodyTextKeepChar"/>
    <w:rsid w:val="00701EBB"/>
    <w:pPr>
      <w:spacing w:before="120" w:after="120"/>
      <w:ind w:left="567"/>
      <w:jc w:val="both"/>
    </w:pPr>
    <w:rPr>
      <w:b w:val="0"/>
      <w:bCs w:val="0"/>
      <w:spacing w:val="-5"/>
      <w:sz w:val="24"/>
      <w:lang w:eastAsia="en-US"/>
    </w:rPr>
  </w:style>
  <w:style w:type="character" w:customStyle="1" w:styleId="BodyTextKeepChar">
    <w:name w:val="Body Text Keep Char"/>
    <w:link w:val="BodyTextKeep"/>
    <w:locked/>
    <w:rsid w:val="00701EBB"/>
    <w:rPr>
      <w:rFonts w:ascii="Times New Roman" w:eastAsia="Times New Roman" w:hAnsi="Times New Roman" w:cs="Times New Roman"/>
      <w:spacing w:val="-5"/>
      <w:sz w:val="24"/>
      <w:szCs w:val="24"/>
    </w:rPr>
  </w:style>
  <w:style w:type="paragraph" w:customStyle="1" w:styleId="a1">
    <w:name w:val="список"/>
    <w:basedOn w:val="afffffff7"/>
    <w:link w:val="afffffffa"/>
    <w:qFormat/>
    <w:rsid w:val="00701EBB"/>
    <w:pPr>
      <w:numPr>
        <w:numId w:val="1"/>
      </w:numPr>
    </w:pPr>
  </w:style>
  <w:style w:type="character" w:customStyle="1" w:styleId="afffffffa">
    <w:name w:val="список Знак"/>
    <w:link w:val="a1"/>
    <w:locked/>
    <w:rsid w:val="00701EBB"/>
    <w:rPr>
      <w:rFonts w:ascii="Arial" w:eastAsia="Times New Roman" w:hAnsi="Arial" w:cs="Times New Roman"/>
      <w:sz w:val="24"/>
      <w:szCs w:val="24"/>
    </w:rPr>
  </w:style>
  <w:style w:type="paragraph" w:customStyle="1" w:styleId="Style92">
    <w:name w:val="Style92"/>
    <w:basedOn w:val="af1"/>
    <w:rsid w:val="00701EBB"/>
    <w:pPr>
      <w:widowControl w:val="0"/>
      <w:autoSpaceDE w:val="0"/>
      <w:autoSpaceDN w:val="0"/>
      <w:adjustRightInd w:val="0"/>
      <w:spacing w:line="322" w:lineRule="exact"/>
    </w:pPr>
  </w:style>
  <w:style w:type="paragraph" w:customStyle="1" w:styleId="Style115">
    <w:name w:val="Style115"/>
    <w:basedOn w:val="af1"/>
    <w:rsid w:val="00701EBB"/>
    <w:pPr>
      <w:widowControl w:val="0"/>
      <w:autoSpaceDE w:val="0"/>
      <w:autoSpaceDN w:val="0"/>
      <w:adjustRightInd w:val="0"/>
      <w:jc w:val="both"/>
    </w:pPr>
  </w:style>
  <w:style w:type="paragraph" w:customStyle="1" w:styleId="Style188">
    <w:name w:val="Style188"/>
    <w:basedOn w:val="af1"/>
    <w:rsid w:val="00701EBB"/>
    <w:pPr>
      <w:widowControl w:val="0"/>
      <w:autoSpaceDE w:val="0"/>
      <w:autoSpaceDN w:val="0"/>
      <w:adjustRightInd w:val="0"/>
      <w:spacing w:line="322" w:lineRule="exact"/>
      <w:ind w:firstLine="710"/>
    </w:pPr>
  </w:style>
  <w:style w:type="paragraph" w:customStyle="1" w:styleId="Style105">
    <w:name w:val="Style105"/>
    <w:basedOn w:val="af1"/>
    <w:rsid w:val="00701EBB"/>
    <w:pPr>
      <w:widowControl w:val="0"/>
      <w:autoSpaceDE w:val="0"/>
      <w:autoSpaceDN w:val="0"/>
      <w:adjustRightInd w:val="0"/>
      <w:spacing w:line="206" w:lineRule="exact"/>
    </w:pPr>
  </w:style>
  <w:style w:type="paragraph" w:customStyle="1" w:styleId="Style183">
    <w:name w:val="Style183"/>
    <w:basedOn w:val="af1"/>
    <w:rsid w:val="00701EBB"/>
    <w:pPr>
      <w:widowControl w:val="0"/>
      <w:autoSpaceDE w:val="0"/>
      <w:autoSpaceDN w:val="0"/>
      <w:adjustRightInd w:val="0"/>
    </w:pPr>
  </w:style>
  <w:style w:type="paragraph" w:customStyle="1" w:styleId="Style196">
    <w:name w:val="Style196"/>
    <w:basedOn w:val="af1"/>
    <w:rsid w:val="00701EBB"/>
    <w:pPr>
      <w:widowControl w:val="0"/>
      <w:autoSpaceDE w:val="0"/>
      <w:autoSpaceDN w:val="0"/>
      <w:adjustRightInd w:val="0"/>
      <w:spacing w:line="206" w:lineRule="exact"/>
    </w:pPr>
  </w:style>
  <w:style w:type="paragraph" w:customStyle="1" w:styleId="Style197">
    <w:name w:val="Style197"/>
    <w:basedOn w:val="af1"/>
    <w:rsid w:val="00701EBB"/>
    <w:pPr>
      <w:widowControl w:val="0"/>
      <w:autoSpaceDE w:val="0"/>
      <w:autoSpaceDN w:val="0"/>
      <w:adjustRightInd w:val="0"/>
      <w:spacing w:line="206" w:lineRule="exact"/>
      <w:ind w:firstLine="58"/>
    </w:pPr>
  </w:style>
  <w:style w:type="paragraph" w:customStyle="1" w:styleId="Style201">
    <w:name w:val="Style201"/>
    <w:basedOn w:val="af1"/>
    <w:rsid w:val="00701EBB"/>
    <w:pPr>
      <w:widowControl w:val="0"/>
      <w:autoSpaceDE w:val="0"/>
      <w:autoSpaceDN w:val="0"/>
      <w:adjustRightInd w:val="0"/>
      <w:jc w:val="center"/>
    </w:pPr>
  </w:style>
  <w:style w:type="paragraph" w:customStyle="1" w:styleId="Style202">
    <w:name w:val="Style202"/>
    <w:basedOn w:val="af1"/>
    <w:rsid w:val="00701EBB"/>
    <w:pPr>
      <w:widowControl w:val="0"/>
      <w:autoSpaceDE w:val="0"/>
      <w:autoSpaceDN w:val="0"/>
      <w:adjustRightInd w:val="0"/>
    </w:pPr>
  </w:style>
  <w:style w:type="character" w:customStyle="1" w:styleId="FontStyle224">
    <w:name w:val="Font Style224"/>
    <w:rsid w:val="00701EBB"/>
    <w:rPr>
      <w:rFonts w:ascii="Times New Roman" w:hAnsi="Times New Roman" w:cs="Times New Roman"/>
      <w:sz w:val="18"/>
      <w:szCs w:val="18"/>
    </w:rPr>
  </w:style>
  <w:style w:type="character" w:customStyle="1" w:styleId="FontStyle258">
    <w:name w:val="Font Style258"/>
    <w:rsid w:val="00701EBB"/>
    <w:rPr>
      <w:rFonts w:ascii="Times New Roman" w:hAnsi="Times New Roman" w:cs="Times New Roman"/>
      <w:b/>
      <w:bCs/>
      <w:sz w:val="18"/>
      <w:szCs w:val="18"/>
    </w:rPr>
  </w:style>
  <w:style w:type="character" w:customStyle="1" w:styleId="FontStyle237">
    <w:name w:val="Font Style237"/>
    <w:rsid w:val="00701EBB"/>
    <w:rPr>
      <w:rFonts w:ascii="Times New Roman" w:hAnsi="Times New Roman" w:cs="Times New Roman"/>
      <w:b/>
      <w:bCs/>
      <w:sz w:val="26"/>
      <w:szCs w:val="26"/>
    </w:rPr>
  </w:style>
  <w:style w:type="paragraph" w:customStyle="1" w:styleId="Style72">
    <w:name w:val="Style72"/>
    <w:basedOn w:val="af1"/>
    <w:rsid w:val="00701EBB"/>
    <w:pPr>
      <w:widowControl w:val="0"/>
      <w:autoSpaceDE w:val="0"/>
      <w:autoSpaceDN w:val="0"/>
      <w:adjustRightInd w:val="0"/>
      <w:jc w:val="both"/>
    </w:pPr>
  </w:style>
  <w:style w:type="paragraph" w:customStyle="1" w:styleId="Style199">
    <w:name w:val="Style199"/>
    <w:basedOn w:val="af1"/>
    <w:rsid w:val="00701EBB"/>
    <w:pPr>
      <w:widowControl w:val="0"/>
      <w:autoSpaceDE w:val="0"/>
      <w:autoSpaceDN w:val="0"/>
      <w:adjustRightInd w:val="0"/>
      <w:spacing w:line="206" w:lineRule="exact"/>
      <w:jc w:val="both"/>
    </w:pPr>
  </w:style>
  <w:style w:type="paragraph" w:customStyle="1" w:styleId="Style8">
    <w:name w:val="Style8"/>
    <w:basedOn w:val="af1"/>
    <w:rsid w:val="00701EBB"/>
    <w:pPr>
      <w:widowControl w:val="0"/>
      <w:autoSpaceDE w:val="0"/>
      <w:autoSpaceDN w:val="0"/>
      <w:adjustRightInd w:val="0"/>
    </w:pPr>
  </w:style>
  <w:style w:type="paragraph" w:customStyle="1" w:styleId="Style9">
    <w:name w:val="Style9"/>
    <w:basedOn w:val="af1"/>
    <w:rsid w:val="00701EBB"/>
    <w:pPr>
      <w:widowControl w:val="0"/>
      <w:autoSpaceDE w:val="0"/>
      <w:autoSpaceDN w:val="0"/>
      <w:adjustRightInd w:val="0"/>
      <w:spacing w:line="290" w:lineRule="exact"/>
      <w:jc w:val="center"/>
    </w:pPr>
  </w:style>
  <w:style w:type="paragraph" w:customStyle="1" w:styleId="Style144">
    <w:name w:val="Style144"/>
    <w:basedOn w:val="af1"/>
    <w:rsid w:val="00701EBB"/>
    <w:pPr>
      <w:widowControl w:val="0"/>
      <w:autoSpaceDE w:val="0"/>
      <w:autoSpaceDN w:val="0"/>
      <w:adjustRightInd w:val="0"/>
      <w:spacing w:line="211" w:lineRule="exact"/>
      <w:jc w:val="both"/>
    </w:pPr>
  </w:style>
  <w:style w:type="paragraph" w:customStyle="1" w:styleId="Style79">
    <w:name w:val="Style79"/>
    <w:basedOn w:val="af1"/>
    <w:rsid w:val="00701EBB"/>
    <w:pPr>
      <w:widowControl w:val="0"/>
      <w:autoSpaceDE w:val="0"/>
      <w:autoSpaceDN w:val="0"/>
      <w:adjustRightInd w:val="0"/>
      <w:spacing w:line="322" w:lineRule="exact"/>
      <w:ind w:firstLine="490"/>
      <w:jc w:val="both"/>
    </w:pPr>
  </w:style>
  <w:style w:type="paragraph" w:customStyle="1" w:styleId="Style181">
    <w:name w:val="Style181"/>
    <w:basedOn w:val="af1"/>
    <w:rsid w:val="00701EBB"/>
    <w:pPr>
      <w:widowControl w:val="0"/>
      <w:autoSpaceDE w:val="0"/>
      <w:autoSpaceDN w:val="0"/>
      <w:adjustRightInd w:val="0"/>
      <w:spacing w:line="322" w:lineRule="exact"/>
      <w:ind w:firstLine="547"/>
      <w:jc w:val="both"/>
    </w:pPr>
  </w:style>
  <w:style w:type="paragraph" w:customStyle="1" w:styleId="Style205">
    <w:name w:val="Style205"/>
    <w:basedOn w:val="af1"/>
    <w:rsid w:val="00701EBB"/>
    <w:pPr>
      <w:widowControl w:val="0"/>
      <w:autoSpaceDE w:val="0"/>
      <w:autoSpaceDN w:val="0"/>
      <w:adjustRightInd w:val="0"/>
      <w:jc w:val="both"/>
    </w:pPr>
  </w:style>
  <w:style w:type="paragraph" w:customStyle="1" w:styleId="Style104">
    <w:name w:val="Style104"/>
    <w:basedOn w:val="af1"/>
    <w:rsid w:val="00701EBB"/>
    <w:pPr>
      <w:widowControl w:val="0"/>
      <w:autoSpaceDE w:val="0"/>
      <w:autoSpaceDN w:val="0"/>
      <w:adjustRightInd w:val="0"/>
      <w:spacing w:line="322" w:lineRule="exact"/>
      <w:ind w:firstLine="672"/>
    </w:pPr>
  </w:style>
  <w:style w:type="paragraph" w:customStyle="1" w:styleId="Style125">
    <w:name w:val="Style125"/>
    <w:basedOn w:val="af1"/>
    <w:rsid w:val="00701EBB"/>
    <w:pPr>
      <w:widowControl w:val="0"/>
      <w:autoSpaceDE w:val="0"/>
      <w:autoSpaceDN w:val="0"/>
      <w:adjustRightInd w:val="0"/>
      <w:spacing w:line="322" w:lineRule="exact"/>
      <w:ind w:firstLine="1469"/>
    </w:pPr>
  </w:style>
  <w:style w:type="paragraph" w:customStyle="1" w:styleId="Style155">
    <w:name w:val="Style155"/>
    <w:basedOn w:val="af1"/>
    <w:rsid w:val="00701EBB"/>
    <w:pPr>
      <w:widowControl w:val="0"/>
      <w:autoSpaceDE w:val="0"/>
      <w:autoSpaceDN w:val="0"/>
      <w:adjustRightInd w:val="0"/>
      <w:jc w:val="center"/>
    </w:pPr>
  </w:style>
  <w:style w:type="paragraph" w:customStyle="1" w:styleId="bl0">
    <w:name w:val="bl0"/>
    <w:basedOn w:val="af1"/>
    <w:rsid w:val="00701EBB"/>
    <w:pPr>
      <w:spacing w:before="100" w:beforeAutospacing="1" w:after="100" w:afterAutospacing="1"/>
    </w:pPr>
    <w:rPr>
      <w:b/>
      <w:bCs/>
      <w:sz w:val="18"/>
      <w:szCs w:val="18"/>
    </w:rPr>
  </w:style>
  <w:style w:type="character" w:customStyle="1" w:styleId="FontStyle42">
    <w:name w:val="Font Style42"/>
    <w:rsid w:val="00701EBB"/>
    <w:rPr>
      <w:rFonts w:ascii="Times New Roman" w:hAnsi="Times New Roman" w:cs="Times New Roman"/>
      <w:sz w:val="26"/>
      <w:szCs w:val="26"/>
    </w:rPr>
  </w:style>
  <w:style w:type="paragraph" w:customStyle="1" w:styleId="Style66">
    <w:name w:val="Style66"/>
    <w:basedOn w:val="af1"/>
    <w:rsid w:val="00701EBB"/>
    <w:pPr>
      <w:widowControl w:val="0"/>
      <w:autoSpaceDE w:val="0"/>
      <w:autoSpaceDN w:val="0"/>
      <w:adjustRightInd w:val="0"/>
      <w:spacing w:line="226" w:lineRule="exact"/>
      <w:jc w:val="center"/>
    </w:pPr>
  </w:style>
  <w:style w:type="paragraph" w:customStyle="1" w:styleId="Style73">
    <w:name w:val="Style73"/>
    <w:basedOn w:val="af1"/>
    <w:rsid w:val="00701EBB"/>
    <w:pPr>
      <w:widowControl w:val="0"/>
      <w:autoSpaceDE w:val="0"/>
      <w:autoSpaceDN w:val="0"/>
      <w:adjustRightInd w:val="0"/>
    </w:pPr>
  </w:style>
  <w:style w:type="paragraph" w:customStyle="1" w:styleId="Style74">
    <w:name w:val="Style74"/>
    <w:basedOn w:val="af1"/>
    <w:rsid w:val="00701EBB"/>
    <w:pPr>
      <w:widowControl w:val="0"/>
      <w:autoSpaceDE w:val="0"/>
      <w:autoSpaceDN w:val="0"/>
      <w:adjustRightInd w:val="0"/>
      <w:jc w:val="center"/>
    </w:pPr>
  </w:style>
  <w:style w:type="paragraph" w:customStyle="1" w:styleId="Style146">
    <w:name w:val="Style146"/>
    <w:basedOn w:val="af1"/>
    <w:rsid w:val="00701EBB"/>
    <w:pPr>
      <w:widowControl w:val="0"/>
      <w:autoSpaceDE w:val="0"/>
      <w:autoSpaceDN w:val="0"/>
      <w:adjustRightInd w:val="0"/>
      <w:spacing w:line="226" w:lineRule="exact"/>
      <w:jc w:val="center"/>
    </w:pPr>
  </w:style>
  <w:style w:type="character" w:customStyle="1" w:styleId="FontStyle225">
    <w:name w:val="Font Style225"/>
    <w:rsid w:val="00701EBB"/>
    <w:rPr>
      <w:rFonts w:ascii="Times New Roman" w:hAnsi="Times New Roman" w:cs="Times New Roman"/>
      <w:sz w:val="18"/>
      <w:szCs w:val="18"/>
    </w:rPr>
  </w:style>
  <w:style w:type="character" w:customStyle="1" w:styleId="FontStyle226">
    <w:name w:val="Font Style226"/>
    <w:rsid w:val="00701EBB"/>
    <w:rPr>
      <w:rFonts w:ascii="Times New Roman" w:hAnsi="Times New Roman" w:cs="Times New Roman"/>
      <w:b/>
      <w:bCs/>
      <w:sz w:val="18"/>
      <w:szCs w:val="18"/>
    </w:rPr>
  </w:style>
  <w:style w:type="paragraph" w:customStyle="1" w:styleId="Style179">
    <w:name w:val="Style179"/>
    <w:basedOn w:val="af1"/>
    <w:rsid w:val="00701EBB"/>
    <w:pPr>
      <w:widowControl w:val="0"/>
      <w:autoSpaceDE w:val="0"/>
      <w:autoSpaceDN w:val="0"/>
      <w:adjustRightInd w:val="0"/>
      <w:spacing w:line="288" w:lineRule="exact"/>
      <w:ind w:firstLine="1349"/>
    </w:p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1"/>
    <w:locked/>
    <w:rsid w:val="00701EBB"/>
    <w:rPr>
      <w:rFonts w:ascii="Verdana" w:hAnsi="Verdana" w:cs="Verdana"/>
      <w:lang w:val="en-US" w:eastAsia="en-US"/>
    </w:rPr>
  </w:style>
  <w:style w:type="paragraph" w:customStyle="1" w:styleId="122">
    <w:name w:val="Табл. 12"/>
    <w:basedOn w:val="af1"/>
    <w:rsid w:val="00701EBB"/>
    <w:pPr>
      <w:keepNext/>
    </w:pPr>
    <w:rPr>
      <w:rFonts w:ascii="Arial" w:hAnsi="Arial" w:cs="Arial"/>
    </w:rPr>
  </w:style>
  <w:style w:type="character" w:customStyle="1" w:styleId="152">
    <w:name w:val="Знак Знак15"/>
    <w:locked/>
    <w:rsid w:val="00701EBB"/>
    <w:rPr>
      <w:rFonts w:ascii="Arial" w:hAnsi="Arial" w:cs="Arial"/>
      <w:caps/>
      <w:spacing w:val="-5"/>
      <w:sz w:val="15"/>
      <w:szCs w:val="15"/>
      <w:lang w:val="en-US" w:eastAsia="en-US" w:bidi="ar-SA"/>
    </w:rPr>
  </w:style>
  <w:style w:type="character" w:customStyle="1" w:styleId="292">
    <w:name w:val="Знак Знак29"/>
    <w:locked/>
    <w:rsid w:val="00701EBB"/>
    <w:rPr>
      <w:rFonts w:ascii="Arial Black" w:hAnsi="Arial Black" w:cs="Arial Black"/>
      <w:b/>
      <w:bCs/>
      <w:spacing w:val="-10"/>
      <w:kern w:val="28"/>
      <w:sz w:val="24"/>
      <w:szCs w:val="24"/>
      <w:lang w:val="ru-RU" w:eastAsia="en-US" w:bidi="ar-SA"/>
    </w:rPr>
  </w:style>
  <w:style w:type="paragraph" w:customStyle="1" w:styleId="BlockQuotation">
    <w:name w:val="Block Quotation"/>
    <w:basedOn w:val="af1"/>
    <w:rsid w:val="00701EBB"/>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hAnsi="Arial Narrow" w:cs="Arial Narrow"/>
      <w:spacing w:val="-5"/>
      <w:sz w:val="20"/>
      <w:szCs w:val="20"/>
      <w:lang w:val="en-US" w:eastAsia="en-US"/>
    </w:rPr>
  </w:style>
  <w:style w:type="paragraph" w:customStyle="1" w:styleId="Picture">
    <w:name w:val="Picture"/>
    <w:basedOn w:val="af1"/>
    <w:next w:val="afff0"/>
    <w:link w:val="PictureChar"/>
    <w:rsid w:val="00701EBB"/>
    <w:pPr>
      <w:keepNext/>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paragraph" w:customStyle="1" w:styleId="HeadingBase">
    <w:name w:val="Heading Base"/>
    <w:basedOn w:val="af1"/>
    <w:next w:val="af5"/>
    <w:link w:val="HeadingBase0"/>
    <w:rsid w:val="00701EBB"/>
    <w:pPr>
      <w:keepNext/>
      <w:keepLines/>
      <w:widowControl w:val="0"/>
      <w:adjustRightInd w:val="0"/>
      <w:spacing w:before="140" w:after="120" w:line="220" w:lineRule="atLeast"/>
      <w:ind w:left="1077" w:hanging="431"/>
      <w:jc w:val="both"/>
      <w:textAlignment w:val="baseline"/>
    </w:pPr>
    <w:rPr>
      <w:rFonts w:ascii="Arial" w:hAnsi="Arial" w:cs="Arial"/>
      <w:b/>
      <w:bCs/>
      <w:spacing w:val="-4"/>
      <w:kern w:val="28"/>
      <w:sz w:val="28"/>
      <w:szCs w:val="28"/>
      <w:lang w:eastAsia="en-US"/>
    </w:rPr>
  </w:style>
  <w:style w:type="character" w:customStyle="1" w:styleId="192">
    <w:name w:val="Знак Знак19"/>
    <w:locked/>
    <w:rsid w:val="00701EBB"/>
    <w:rPr>
      <w:rFonts w:ascii="Arial Black" w:hAnsi="Arial Black" w:cs="Arial Black"/>
      <w:b/>
      <w:bCs/>
      <w:spacing w:val="-30"/>
      <w:kern w:val="28"/>
      <w:sz w:val="28"/>
      <w:szCs w:val="28"/>
      <w:lang w:eastAsia="en-US"/>
    </w:rPr>
  </w:style>
  <w:style w:type="paragraph" w:customStyle="1" w:styleId="ChapterSubtitle">
    <w:name w:val="Chapter Subtitle"/>
    <w:basedOn w:val="afff3"/>
    <w:rsid w:val="00701EBB"/>
    <w:pPr>
      <w:keepNext/>
      <w:keepLines/>
      <w:widowControl w:val="0"/>
      <w:adjustRightInd w:val="0"/>
      <w:spacing w:before="60" w:after="0"/>
      <w:ind w:hanging="431"/>
      <w:jc w:val="both"/>
      <w:textAlignment w:val="baseline"/>
      <w:outlineLvl w:val="9"/>
    </w:pPr>
    <w:rPr>
      <w:rFonts w:ascii="Arial" w:eastAsia="Times New Roman" w:hAnsi="Arial" w:cs="Arial"/>
      <w:b/>
      <w:bCs/>
      <w:spacing w:val="-16"/>
      <w:kern w:val="28"/>
      <w:sz w:val="32"/>
      <w:szCs w:val="32"/>
      <w:lang w:eastAsia="en-US"/>
    </w:rPr>
  </w:style>
  <w:style w:type="paragraph" w:customStyle="1" w:styleId="ChapterTitle">
    <w:name w:val="Chapter Title"/>
    <w:basedOn w:val="af1"/>
    <w:rsid w:val="00701EBB"/>
    <w:pPr>
      <w:widowControl w:val="0"/>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FootnoteBase">
    <w:name w:val="Footnote Base"/>
    <w:basedOn w:val="af1"/>
    <w:link w:val="FootnoteBase0"/>
    <w:rsid w:val="00701EBB"/>
    <w:pPr>
      <w:keepLines/>
      <w:widowControl w:val="0"/>
      <w:adjustRightInd w:val="0"/>
      <w:spacing w:before="120" w:after="120" w:line="200" w:lineRule="atLeast"/>
      <w:ind w:left="1080" w:hanging="431"/>
      <w:jc w:val="both"/>
      <w:textAlignment w:val="baseline"/>
    </w:pPr>
    <w:rPr>
      <w:rFonts w:ascii="Arial" w:hAnsi="Arial" w:cs="Arial"/>
      <w:spacing w:val="-5"/>
      <w:sz w:val="16"/>
      <w:szCs w:val="16"/>
      <w:lang w:val="en-US" w:eastAsia="en-US"/>
    </w:rPr>
  </w:style>
  <w:style w:type="character" w:customStyle="1" w:styleId="172">
    <w:name w:val="Знак Знак17"/>
    <w:locked/>
    <w:rsid w:val="00701EBB"/>
    <w:rPr>
      <w:rFonts w:ascii="Arial" w:hAnsi="Arial" w:cs="Arial"/>
      <w:spacing w:val="-5"/>
      <w:sz w:val="16"/>
      <w:szCs w:val="16"/>
      <w:lang w:val="en-US" w:eastAsia="en-US" w:bidi="ar-SA"/>
    </w:rPr>
  </w:style>
  <w:style w:type="paragraph" w:customStyle="1" w:styleId="CompanyName">
    <w:name w:val="Company Name"/>
    <w:basedOn w:val="af1"/>
    <w:rsid w:val="00701EBB"/>
    <w:pPr>
      <w:keepNext/>
      <w:keepLines/>
      <w:widowControl w:val="0"/>
      <w:adjustRightInd w:val="0"/>
      <w:spacing w:before="120" w:after="120" w:line="220" w:lineRule="atLeast"/>
      <w:ind w:hanging="431"/>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f1"/>
    <w:rsid w:val="00701EBB"/>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701EBB"/>
  </w:style>
  <w:style w:type="paragraph" w:customStyle="1" w:styleId="HeaderBase">
    <w:name w:val="Header Base"/>
    <w:basedOn w:val="af1"/>
    <w:link w:val="HeaderBaseChar"/>
    <w:rsid w:val="00701EBB"/>
    <w:pPr>
      <w:keepLines/>
      <w:widowControl w:val="0"/>
      <w:tabs>
        <w:tab w:val="center" w:pos="4320"/>
        <w:tab w:val="right" w:pos="8640"/>
      </w:tabs>
      <w:adjustRightInd w:val="0"/>
      <w:spacing w:before="12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Even">
    <w:name w:val="Footer Even"/>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First">
    <w:name w:val="Footer First"/>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Odd">
    <w:name w:val="Footer Odd"/>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Even">
    <w:name w:val="Header Even"/>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First">
    <w:name w:val="Header First"/>
    <w:basedOn w:val="aff1"/>
    <w:rsid w:val="00701EBB"/>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hAnsi="Arial" w:cs="Arial"/>
      <w:caps/>
      <w:spacing w:val="-5"/>
      <w:sz w:val="15"/>
      <w:szCs w:val="15"/>
      <w:lang w:val="en-US" w:eastAsia="en-US"/>
    </w:rPr>
  </w:style>
  <w:style w:type="paragraph" w:customStyle="1" w:styleId="HeaderOdd">
    <w:name w:val="Header Odd"/>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IndexBase">
    <w:name w:val="Index Base"/>
    <w:basedOn w:val="af1"/>
    <w:rsid w:val="00701EBB"/>
    <w:pPr>
      <w:widowControl w:val="0"/>
      <w:adjustRightInd w:val="0"/>
      <w:spacing w:before="120" w:after="120" w:line="240" w:lineRule="atLeast"/>
      <w:ind w:left="360" w:hanging="360"/>
      <w:jc w:val="both"/>
      <w:textAlignment w:val="baseline"/>
    </w:pPr>
    <w:rPr>
      <w:rFonts w:ascii="Arial" w:hAnsi="Arial" w:cs="Arial"/>
      <w:spacing w:val="-5"/>
      <w:sz w:val="18"/>
      <w:szCs w:val="18"/>
      <w:lang w:val="en-US" w:eastAsia="en-US"/>
    </w:rPr>
  </w:style>
  <w:style w:type="paragraph" w:styleId="1ffe">
    <w:name w:val="index 1"/>
    <w:basedOn w:val="IndexBase"/>
    <w:autoRedefine/>
    <w:semiHidden/>
    <w:rsid w:val="00701EBB"/>
  </w:style>
  <w:style w:type="paragraph" w:styleId="2fc">
    <w:name w:val="index 2"/>
    <w:basedOn w:val="IndexBase"/>
    <w:autoRedefine/>
    <w:semiHidden/>
    <w:rsid w:val="00701EBB"/>
    <w:pPr>
      <w:spacing w:line="240" w:lineRule="auto"/>
      <w:ind w:left="720"/>
    </w:pPr>
  </w:style>
  <w:style w:type="paragraph" w:styleId="3f2">
    <w:name w:val="index 3"/>
    <w:basedOn w:val="IndexBase"/>
    <w:autoRedefine/>
    <w:semiHidden/>
    <w:rsid w:val="00701EBB"/>
    <w:pPr>
      <w:spacing w:line="240" w:lineRule="auto"/>
      <w:ind w:left="1080"/>
    </w:pPr>
  </w:style>
  <w:style w:type="paragraph" w:styleId="48">
    <w:name w:val="index 4"/>
    <w:basedOn w:val="IndexBase"/>
    <w:autoRedefine/>
    <w:semiHidden/>
    <w:rsid w:val="00701EBB"/>
    <w:pPr>
      <w:spacing w:line="240" w:lineRule="auto"/>
      <w:ind w:left="1440"/>
    </w:pPr>
  </w:style>
  <w:style w:type="paragraph" w:styleId="54">
    <w:name w:val="index 5"/>
    <w:basedOn w:val="IndexBase"/>
    <w:autoRedefine/>
    <w:semiHidden/>
    <w:rsid w:val="00701EBB"/>
    <w:pPr>
      <w:spacing w:line="240" w:lineRule="auto"/>
      <w:ind w:left="1800"/>
    </w:pPr>
  </w:style>
  <w:style w:type="paragraph" w:styleId="afffffffb">
    <w:name w:val="index heading"/>
    <w:basedOn w:val="HeadingBase"/>
    <w:next w:val="1ffe"/>
    <w:semiHidden/>
    <w:rsid w:val="00701EBB"/>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701EBB"/>
    <w:rPr>
      <w:rFonts w:ascii="Arial Black" w:hAnsi="Arial Black"/>
      <w:spacing w:val="-4"/>
      <w:sz w:val="18"/>
    </w:rPr>
  </w:style>
  <w:style w:type="paragraph" w:styleId="2fd">
    <w:name w:val="List 2"/>
    <w:basedOn w:val="afffff3"/>
    <w:rsid w:val="00701EBB"/>
    <w:pPr>
      <w:suppressAutoHyphens w:val="0"/>
      <w:adjustRightInd w:val="0"/>
      <w:spacing w:before="120" w:line="360" w:lineRule="atLeast"/>
      <w:ind w:left="1800" w:hanging="360"/>
      <w:jc w:val="both"/>
      <w:textAlignment w:val="baseline"/>
    </w:pPr>
    <w:rPr>
      <w:rFonts w:ascii="Arial" w:eastAsia="Times New Roman" w:hAnsi="Arial" w:cs="Arial"/>
      <w:spacing w:val="-5"/>
      <w:kern w:val="0"/>
      <w:sz w:val="22"/>
      <w:szCs w:val="22"/>
      <w:lang w:eastAsia="en-US" w:bidi="ar-SA"/>
    </w:rPr>
  </w:style>
  <w:style w:type="paragraph" w:styleId="3f3">
    <w:name w:val="List 3"/>
    <w:basedOn w:val="afffff3"/>
    <w:rsid w:val="00701EBB"/>
    <w:pPr>
      <w:suppressAutoHyphens w:val="0"/>
      <w:adjustRightInd w:val="0"/>
      <w:spacing w:before="120" w:line="360" w:lineRule="atLeast"/>
      <w:ind w:left="2160" w:hanging="360"/>
      <w:jc w:val="both"/>
      <w:textAlignment w:val="baseline"/>
    </w:pPr>
    <w:rPr>
      <w:rFonts w:ascii="Arial" w:eastAsia="Times New Roman" w:hAnsi="Arial" w:cs="Arial"/>
      <w:spacing w:val="-5"/>
      <w:kern w:val="0"/>
      <w:sz w:val="22"/>
      <w:szCs w:val="22"/>
      <w:lang w:eastAsia="en-US" w:bidi="ar-SA"/>
    </w:rPr>
  </w:style>
  <w:style w:type="paragraph" w:styleId="49">
    <w:name w:val="List 4"/>
    <w:basedOn w:val="afffff3"/>
    <w:rsid w:val="00701EBB"/>
    <w:pPr>
      <w:suppressAutoHyphens w:val="0"/>
      <w:adjustRightInd w:val="0"/>
      <w:spacing w:before="120" w:line="360" w:lineRule="atLeast"/>
      <w:ind w:left="2520" w:hanging="360"/>
      <w:jc w:val="both"/>
      <w:textAlignment w:val="baseline"/>
    </w:pPr>
    <w:rPr>
      <w:rFonts w:ascii="Arial" w:eastAsia="Times New Roman" w:hAnsi="Arial" w:cs="Arial"/>
      <w:spacing w:val="-5"/>
      <w:kern w:val="0"/>
      <w:sz w:val="22"/>
      <w:szCs w:val="22"/>
      <w:lang w:eastAsia="en-US" w:bidi="ar-SA"/>
    </w:rPr>
  </w:style>
  <w:style w:type="paragraph" w:styleId="55">
    <w:name w:val="List 5"/>
    <w:basedOn w:val="afffff3"/>
    <w:rsid w:val="00701EBB"/>
    <w:pPr>
      <w:suppressAutoHyphens w:val="0"/>
      <w:adjustRightInd w:val="0"/>
      <w:spacing w:before="120" w:line="360" w:lineRule="atLeast"/>
      <w:ind w:left="2880" w:hanging="360"/>
      <w:jc w:val="both"/>
      <w:textAlignment w:val="baseline"/>
    </w:pPr>
    <w:rPr>
      <w:rFonts w:ascii="Arial" w:eastAsia="Times New Roman" w:hAnsi="Arial" w:cs="Arial"/>
      <w:spacing w:val="-5"/>
      <w:kern w:val="0"/>
      <w:sz w:val="22"/>
      <w:szCs w:val="22"/>
      <w:lang w:eastAsia="en-US" w:bidi="ar-SA"/>
    </w:rPr>
  </w:style>
  <w:style w:type="paragraph" w:styleId="a8">
    <w:name w:val="List Bullet"/>
    <w:aliases w:val="Маркированный"/>
    <w:basedOn w:val="afffff3"/>
    <w:uiPriority w:val="99"/>
    <w:rsid w:val="00701EBB"/>
    <w:pPr>
      <w:numPr>
        <w:numId w:val="4"/>
      </w:numPr>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
    <w:name w:val="List Bullet 2"/>
    <w:basedOn w:val="a8"/>
    <w:link w:val="2fe"/>
    <w:autoRedefine/>
    <w:rsid w:val="00701EBB"/>
    <w:pPr>
      <w:numPr>
        <w:numId w:val="5"/>
      </w:numPr>
      <w:tabs>
        <w:tab w:val="num" w:pos="1209"/>
        <w:tab w:val="num" w:pos="1492"/>
      </w:tabs>
    </w:pPr>
  </w:style>
  <w:style w:type="paragraph" w:styleId="3f4">
    <w:name w:val="List Bullet 3"/>
    <w:basedOn w:val="a8"/>
    <w:autoRedefine/>
    <w:rsid w:val="00701EBB"/>
    <w:pPr>
      <w:numPr>
        <w:numId w:val="0"/>
      </w:numPr>
    </w:pPr>
  </w:style>
  <w:style w:type="paragraph" w:styleId="4a">
    <w:name w:val="List Bullet 4"/>
    <w:basedOn w:val="a8"/>
    <w:autoRedefine/>
    <w:rsid w:val="00701EBB"/>
    <w:pPr>
      <w:numPr>
        <w:numId w:val="0"/>
      </w:numPr>
    </w:pPr>
  </w:style>
  <w:style w:type="paragraph" w:styleId="56">
    <w:name w:val="List Bullet 5"/>
    <w:basedOn w:val="a8"/>
    <w:autoRedefine/>
    <w:rsid w:val="00701EBB"/>
    <w:pPr>
      <w:numPr>
        <w:numId w:val="0"/>
      </w:numPr>
    </w:pPr>
  </w:style>
  <w:style w:type="paragraph" w:styleId="afffffffc">
    <w:name w:val="List Continue"/>
    <w:basedOn w:val="afffff3"/>
    <w:rsid w:val="00701EBB"/>
    <w:pPr>
      <w:suppressAutoHyphens w:val="0"/>
      <w:adjustRightInd w:val="0"/>
      <w:spacing w:before="120" w:line="360" w:lineRule="atLeast"/>
      <w:ind w:left="1440"/>
      <w:jc w:val="both"/>
      <w:textAlignment w:val="baseline"/>
    </w:pPr>
    <w:rPr>
      <w:rFonts w:ascii="Arial" w:eastAsia="Times New Roman" w:hAnsi="Arial" w:cs="Arial"/>
      <w:spacing w:val="-5"/>
      <w:kern w:val="0"/>
      <w:sz w:val="22"/>
      <w:szCs w:val="22"/>
      <w:lang w:eastAsia="en-US" w:bidi="ar-SA"/>
    </w:rPr>
  </w:style>
  <w:style w:type="paragraph" w:styleId="2ff">
    <w:name w:val="List Continue 2"/>
    <w:basedOn w:val="afffffffc"/>
    <w:rsid w:val="00701EBB"/>
    <w:pPr>
      <w:ind w:left="2160"/>
    </w:pPr>
  </w:style>
  <w:style w:type="paragraph" w:styleId="3f5">
    <w:name w:val="List Continue 3"/>
    <w:basedOn w:val="afffffffc"/>
    <w:rsid w:val="00701EBB"/>
    <w:pPr>
      <w:ind w:left="2520"/>
    </w:pPr>
  </w:style>
  <w:style w:type="paragraph" w:styleId="4b">
    <w:name w:val="List Continue 4"/>
    <w:basedOn w:val="afffffffc"/>
    <w:rsid w:val="00701EBB"/>
    <w:pPr>
      <w:ind w:left="2880"/>
    </w:pPr>
  </w:style>
  <w:style w:type="paragraph" w:styleId="57">
    <w:name w:val="List Continue 5"/>
    <w:basedOn w:val="afffffffc"/>
    <w:rsid w:val="00701EBB"/>
    <w:pPr>
      <w:ind w:left="3240"/>
    </w:pPr>
  </w:style>
  <w:style w:type="paragraph" w:styleId="afffffffd">
    <w:name w:val="List Number"/>
    <w:basedOn w:val="afffff3"/>
    <w:rsid w:val="00701EBB"/>
    <w:pPr>
      <w:tabs>
        <w:tab w:val="num" w:pos="360"/>
      </w:tabs>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ff0">
    <w:name w:val="List Number 2"/>
    <w:basedOn w:val="afffffffd"/>
    <w:rsid w:val="00701EBB"/>
    <w:pPr>
      <w:tabs>
        <w:tab w:val="clear" w:pos="360"/>
      </w:tabs>
    </w:pPr>
  </w:style>
  <w:style w:type="paragraph" w:styleId="3f6">
    <w:name w:val="List Number 3"/>
    <w:basedOn w:val="afffffffd"/>
    <w:rsid w:val="00701EBB"/>
    <w:pPr>
      <w:tabs>
        <w:tab w:val="clear" w:pos="360"/>
      </w:tabs>
    </w:pPr>
  </w:style>
  <w:style w:type="paragraph" w:styleId="4c">
    <w:name w:val="List Number 4"/>
    <w:basedOn w:val="afffffffd"/>
    <w:rsid w:val="00701EBB"/>
    <w:pPr>
      <w:tabs>
        <w:tab w:val="clear" w:pos="360"/>
      </w:tabs>
    </w:pPr>
  </w:style>
  <w:style w:type="paragraph" w:styleId="58">
    <w:name w:val="List Number 5"/>
    <w:basedOn w:val="afffffffd"/>
    <w:rsid w:val="00701EBB"/>
    <w:pPr>
      <w:tabs>
        <w:tab w:val="clear" w:pos="360"/>
      </w:tabs>
    </w:pPr>
  </w:style>
  <w:style w:type="paragraph" w:styleId="afffffffe">
    <w:name w:val="Message Header"/>
    <w:basedOn w:val="af5"/>
    <w:link w:val="affffffff"/>
    <w:rsid w:val="00701EBB"/>
    <w:pPr>
      <w:keepLines/>
      <w:widowControl w:val="0"/>
      <w:tabs>
        <w:tab w:val="left" w:pos="3600"/>
        <w:tab w:val="left" w:pos="4680"/>
      </w:tabs>
      <w:adjustRightInd w:val="0"/>
      <w:spacing w:before="120" w:after="120" w:line="280" w:lineRule="exact"/>
      <w:ind w:right="2160" w:hanging="1080"/>
      <w:jc w:val="left"/>
      <w:textAlignment w:val="baseline"/>
    </w:pPr>
    <w:rPr>
      <w:rFonts w:ascii="Arial" w:hAnsi="Arial" w:cs="Arial"/>
      <w:b w:val="0"/>
      <w:bCs w:val="0"/>
      <w:sz w:val="22"/>
      <w:szCs w:val="22"/>
      <w:lang w:eastAsia="en-US"/>
    </w:rPr>
  </w:style>
  <w:style w:type="character" w:customStyle="1" w:styleId="affffffff">
    <w:name w:val="Шапка Знак"/>
    <w:basedOn w:val="af2"/>
    <w:link w:val="afffffffe"/>
    <w:rsid w:val="00701EBB"/>
    <w:rPr>
      <w:rFonts w:ascii="Arial" w:eastAsia="Times New Roman" w:hAnsi="Arial" w:cs="Arial"/>
    </w:rPr>
  </w:style>
  <w:style w:type="paragraph" w:styleId="affffffff0">
    <w:name w:val="Normal Indent"/>
    <w:basedOn w:val="af1"/>
    <w:rsid w:val="00701EBB"/>
    <w:pPr>
      <w:widowControl w:val="0"/>
      <w:adjustRightInd w:val="0"/>
      <w:spacing w:before="120" w:after="120" w:line="360" w:lineRule="atLeast"/>
      <w:ind w:left="1440" w:hanging="431"/>
      <w:jc w:val="both"/>
      <w:textAlignment w:val="baseline"/>
    </w:pPr>
    <w:rPr>
      <w:rFonts w:ascii="Arial" w:hAnsi="Arial" w:cs="Arial"/>
      <w:spacing w:val="-5"/>
      <w:sz w:val="20"/>
      <w:szCs w:val="20"/>
      <w:lang w:val="en-US" w:eastAsia="en-US"/>
    </w:rPr>
  </w:style>
  <w:style w:type="paragraph" w:customStyle="1" w:styleId="PartLabel">
    <w:name w:val="Part Label"/>
    <w:basedOn w:val="af1"/>
    <w:rsid w:val="00701EBB"/>
    <w:pPr>
      <w:widowControl w:val="0"/>
      <w:shd w:val="solid" w:color="auto" w:fill="auto"/>
      <w:adjustRightInd w:val="0"/>
      <w:spacing w:before="120" w:after="120" w:line="360" w:lineRule="exact"/>
      <w:ind w:hanging="431"/>
      <w:jc w:val="center"/>
      <w:textAlignment w:val="baseline"/>
    </w:pPr>
    <w:rPr>
      <w:rFonts w:ascii="Arial" w:hAnsi="Arial" w:cs="Arial"/>
      <w:color w:val="FFFFFF"/>
      <w:spacing w:val="-16"/>
      <w:sz w:val="26"/>
      <w:szCs w:val="26"/>
      <w:lang w:val="en-US" w:eastAsia="en-US"/>
    </w:rPr>
  </w:style>
  <w:style w:type="paragraph" w:customStyle="1" w:styleId="PartSubtitle">
    <w:name w:val="Part Subtitle"/>
    <w:basedOn w:val="af1"/>
    <w:next w:val="af5"/>
    <w:rsid w:val="00701EBB"/>
    <w:pPr>
      <w:keepNext/>
      <w:widowControl w:val="0"/>
      <w:adjustRightInd w:val="0"/>
      <w:spacing w:before="360" w:after="120" w:line="360" w:lineRule="atLeast"/>
      <w:ind w:left="1080" w:hanging="431"/>
      <w:jc w:val="both"/>
      <w:textAlignment w:val="baseline"/>
    </w:pPr>
    <w:rPr>
      <w:rFonts w:ascii="Arial" w:hAnsi="Arial" w:cs="Arial"/>
      <w:i/>
      <w:iCs/>
      <w:spacing w:val="-5"/>
      <w:kern w:val="28"/>
      <w:sz w:val="26"/>
      <w:szCs w:val="26"/>
      <w:lang w:val="en-US" w:eastAsia="en-US"/>
    </w:rPr>
  </w:style>
  <w:style w:type="paragraph" w:customStyle="1" w:styleId="PartTitle">
    <w:name w:val="Part Title"/>
    <w:basedOn w:val="af1"/>
    <w:rsid w:val="00701EBB"/>
    <w:pPr>
      <w:widowControl w:val="0"/>
      <w:shd w:val="solid" w:color="auto" w:fill="auto"/>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f1"/>
    <w:rsid w:val="00701EBB"/>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hAnsi="Arial" w:cs="Arial"/>
      <w:sz w:val="14"/>
      <w:szCs w:val="14"/>
      <w:lang w:val="en-US" w:eastAsia="en-US"/>
    </w:rPr>
  </w:style>
  <w:style w:type="paragraph" w:customStyle="1" w:styleId="SectionHeading">
    <w:name w:val="Section Heading"/>
    <w:basedOn w:val="13"/>
    <w:rsid w:val="00701EBB"/>
    <w:pPr>
      <w:keepNext w:val="0"/>
      <w:pBdr>
        <w:top w:val="single" w:sz="48" w:space="3" w:color="FFFFFF"/>
        <w:left w:val="single" w:sz="6" w:space="3" w:color="FFFFFF"/>
        <w:bottom w:val="single" w:sz="6" w:space="3" w:color="FFFFFF"/>
      </w:pBdr>
      <w:tabs>
        <w:tab w:val="num" w:pos="284"/>
      </w:tabs>
      <w:adjustRightInd w:val="0"/>
      <w:spacing w:after="120" w:line="240" w:lineRule="atLeast"/>
      <w:ind w:left="431" w:hanging="431"/>
      <w:textAlignment w:val="baseline"/>
    </w:pPr>
    <w:rPr>
      <w:rFonts w:ascii="Arial Black" w:hAnsi="Arial Black" w:cs="Arial Black"/>
      <w:spacing w:val="-8"/>
      <w:kern w:val="20"/>
      <w:sz w:val="24"/>
      <w:szCs w:val="24"/>
      <w:lang w:eastAsia="en-US"/>
    </w:rPr>
  </w:style>
  <w:style w:type="paragraph" w:customStyle="1" w:styleId="SectionLabel">
    <w:name w:val="Section Label"/>
    <w:basedOn w:val="HeadingBase"/>
    <w:next w:val="af5"/>
    <w:rsid w:val="00701EBB"/>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701EBB"/>
    <w:rPr>
      <w:rFonts w:cs="Times New Roman"/>
      <w:i/>
      <w:iCs/>
      <w:spacing w:val="-6"/>
      <w:sz w:val="24"/>
      <w:szCs w:val="24"/>
    </w:rPr>
  </w:style>
  <w:style w:type="paragraph" w:customStyle="1" w:styleId="SubtitleCover">
    <w:name w:val="Subtitle Cover"/>
    <w:basedOn w:val="TitleCover"/>
    <w:next w:val="af5"/>
    <w:rsid w:val="00701EBB"/>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701EBB"/>
    <w:rPr>
      <w:b/>
      <w:vertAlign w:val="superscript"/>
    </w:rPr>
  </w:style>
  <w:style w:type="paragraph" w:customStyle="1" w:styleId="TableHeader">
    <w:name w:val="Table Header"/>
    <w:basedOn w:val="af1"/>
    <w:rsid w:val="00701EBB"/>
    <w:pPr>
      <w:widowControl w:val="0"/>
      <w:adjustRightInd w:val="0"/>
      <w:spacing w:before="60" w:after="120" w:line="360" w:lineRule="atLeast"/>
      <w:ind w:hanging="431"/>
      <w:jc w:val="center"/>
      <w:textAlignment w:val="baseline"/>
    </w:pPr>
    <w:rPr>
      <w:rFonts w:ascii="Arial Black" w:hAnsi="Arial Black" w:cs="Arial Black"/>
      <w:spacing w:val="-5"/>
      <w:sz w:val="16"/>
      <w:szCs w:val="16"/>
      <w:lang w:val="en-US" w:eastAsia="en-US"/>
    </w:rPr>
  </w:style>
  <w:style w:type="paragraph" w:styleId="affffffff1">
    <w:name w:val="table of authorities"/>
    <w:basedOn w:val="af1"/>
    <w:semiHidden/>
    <w:rsid w:val="00701EBB"/>
    <w:pPr>
      <w:widowControl w:val="0"/>
      <w:tabs>
        <w:tab w:val="right" w:leader="dot" w:pos="7560"/>
      </w:tabs>
      <w:adjustRightInd w:val="0"/>
      <w:spacing w:before="120" w:after="120" w:line="360" w:lineRule="atLeast"/>
      <w:ind w:left="1440" w:hanging="360"/>
      <w:jc w:val="both"/>
      <w:textAlignment w:val="baseline"/>
    </w:pPr>
    <w:rPr>
      <w:rFonts w:ascii="Arial" w:hAnsi="Arial" w:cs="Arial"/>
      <w:spacing w:val="-5"/>
      <w:sz w:val="20"/>
      <w:szCs w:val="20"/>
      <w:lang w:val="en-US" w:eastAsia="en-US"/>
    </w:rPr>
  </w:style>
  <w:style w:type="paragraph" w:customStyle="1" w:styleId="TOCBase">
    <w:name w:val="TOC Base"/>
    <w:basedOn w:val="af1"/>
    <w:rsid w:val="00701EBB"/>
    <w:pPr>
      <w:widowControl w:val="0"/>
      <w:tabs>
        <w:tab w:val="right" w:leader="dot" w:pos="6480"/>
      </w:tabs>
      <w:adjustRightInd w:val="0"/>
      <w:spacing w:before="120" w:after="240" w:line="240" w:lineRule="atLeast"/>
      <w:ind w:hanging="431"/>
      <w:jc w:val="both"/>
      <w:textAlignment w:val="baseline"/>
    </w:pPr>
    <w:rPr>
      <w:rFonts w:ascii="Arial" w:hAnsi="Arial" w:cs="Arial"/>
      <w:spacing w:val="-5"/>
      <w:sz w:val="20"/>
      <w:szCs w:val="20"/>
      <w:lang w:val="en-US" w:eastAsia="en-US"/>
    </w:rPr>
  </w:style>
  <w:style w:type="paragraph" w:styleId="affffffff2">
    <w:name w:val="table of figures"/>
    <w:basedOn w:val="TOCBase"/>
    <w:uiPriority w:val="99"/>
    <w:rsid w:val="00701EBB"/>
    <w:pPr>
      <w:tabs>
        <w:tab w:val="clear" w:pos="6480"/>
      </w:tabs>
      <w:spacing w:after="0" w:line="240" w:lineRule="auto"/>
    </w:pPr>
    <w:rPr>
      <w:i/>
      <w:iCs/>
    </w:rPr>
  </w:style>
  <w:style w:type="paragraph" w:customStyle="1" w:styleId="TableText">
    <w:name w:val="Table Text"/>
    <w:basedOn w:val="af1"/>
    <w:link w:val="TableTextChar"/>
    <w:rsid w:val="00701EBB"/>
    <w:pPr>
      <w:widowControl w:val="0"/>
      <w:adjustRightInd w:val="0"/>
      <w:spacing w:before="60" w:after="120" w:line="360" w:lineRule="atLeast"/>
      <w:ind w:hanging="431"/>
      <w:jc w:val="both"/>
      <w:textAlignment w:val="baseline"/>
    </w:pPr>
    <w:rPr>
      <w:rFonts w:ascii="Arial" w:hAnsi="Arial" w:cs="Arial"/>
      <w:spacing w:val="-5"/>
      <w:sz w:val="18"/>
      <w:szCs w:val="18"/>
      <w:lang w:val="en-US" w:eastAsia="en-US"/>
    </w:rPr>
  </w:style>
  <w:style w:type="paragraph" w:styleId="affffffff3">
    <w:name w:val="toa heading"/>
    <w:basedOn w:val="af1"/>
    <w:next w:val="affffffff1"/>
    <w:semiHidden/>
    <w:rsid w:val="00701EBB"/>
    <w:pPr>
      <w:keepNext/>
      <w:widowControl w:val="0"/>
      <w:adjustRightInd w:val="0"/>
      <w:spacing w:before="120" w:after="120" w:line="480" w:lineRule="atLeast"/>
      <w:ind w:left="1080" w:hanging="431"/>
      <w:jc w:val="both"/>
      <w:textAlignment w:val="baseline"/>
    </w:pPr>
    <w:rPr>
      <w:rFonts w:ascii="Arial Black" w:hAnsi="Arial Black" w:cs="Arial Black"/>
      <w:b/>
      <w:bCs/>
      <w:spacing w:val="-10"/>
      <w:kern w:val="28"/>
      <w:sz w:val="20"/>
      <w:szCs w:val="20"/>
      <w:lang w:val="en-US" w:eastAsia="en-US"/>
    </w:rPr>
  </w:style>
  <w:style w:type="paragraph" w:styleId="4d">
    <w:name w:val="toc 4"/>
    <w:basedOn w:val="TOCBase"/>
    <w:autoRedefine/>
    <w:uiPriority w:val="39"/>
    <w:rsid w:val="00701EBB"/>
    <w:pPr>
      <w:tabs>
        <w:tab w:val="clear" w:pos="6480"/>
      </w:tabs>
      <w:spacing w:after="0" w:line="240" w:lineRule="auto"/>
      <w:ind w:left="400"/>
    </w:pPr>
  </w:style>
  <w:style w:type="paragraph" w:styleId="59">
    <w:name w:val="toc 5"/>
    <w:basedOn w:val="TOCBase"/>
    <w:autoRedefine/>
    <w:uiPriority w:val="39"/>
    <w:rsid w:val="00701EBB"/>
    <w:pPr>
      <w:tabs>
        <w:tab w:val="clear" w:pos="6480"/>
      </w:tabs>
      <w:spacing w:after="0" w:line="240" w:lineRule="auto"/>
      <w:ind w:left="600"/>
    </w:pPr>
  </w:style>
  <w:style w:type="paragraph" w:customStyle="1" w:styleId="StyleBodyTextLeft021cm">
    <w:name w:val="Style Body Text + Left:  021 cm"/>
    <w:basedOn w:val="af5"/>
    <w:rsid w:val="00701EBB"/>
    <w:pPr>
      <w:widowControl w:val="0"/>
      <w:adjustRightInd w:val="0"/>
      <w:spacing w:before="120" w:after="120" w:line="360" w:lineRule="atLeast"/>
      <w:ind w:firstLine="567"/>
      <w:jc w:val="both"/>
      <w:textAlignment w:val="baseline"/>
    </w:pPr>
    <w:rPr>
      <w:rFonts w:ascii="Arial" w:hAnsi="Arial" w:cs="Arial"/>
      <w:b w:val="0"/>
      <w:bCs w:val="0"/>
      <w:spacing w:val="-5"/>
      <w:sz w:val="22"/>
      <w:szCs w:val="22"/>
      <w:lang w:eastAsia="en-US"/>
    </w:rPr>
  </w:style>
  <w:style w:type="paragraph" w:customStyle="1" w:styleId="StyleBodyTextLeft075cmFirstline0cm">
    <w:name w:val="Style Body Text + Left:  075 cm First line:  0 cm"/>
    <w:basedOn w:val="af5"/>
    <w:rsid w:val="00701EBB"/>
    <w:pPr>
      <w:widowControl w:val="0"/>
      <w:adjustRightInd w:val="0"/>
      <w:spacing w:before="120" w:after="120" w:line="360" w:lineRule="atLeast"/>
      <w:ind w:left="425" w:firstLine="567"/>
      <w:jc w:val="both"/>
      <w:textAlignment w:val="baseline"/>
    </w:pPr>
    <w:rPr>
      <w:rFonts w:ascii="Arial" w:hAnsi="Arial" w:cs="Arial"/>
      <w:b w:val="0"/>
      <w:bCs w:val="0"/>
      <w:spacing w:val="-5"/>
      <w:sz w:val="22"/>
      <w:szCs w:val="22"/>
      <w:lang w:eastAsia="en-US"/>
    </w:rPr>
  </w:style>
  <w:style w:type="paragraph" w:customStyle="1" w:styleId="StyleHeading3Justified">
    <w:name w:val="Style Heading 3 + Justified"/>
    <w:basedOn w:val="30"/>
    <w:rsid w:val="00701EBB"/>
    <w:pPr>
      <w:keepNext w:val="0"/>
      <w:widowControl w:val="0"/>
      <w:numPr>
        <w:numId w:val="2"/>
      </w:numPr>
      <w:tabs>
        <w:tab w:val="clear" w:pos="360"/>
        <w:tab w:val="num" w:pos="567"/>
      </w:tabs>
      <w:adjustRightInd w:val="0"/>
      <w:spacing w:before="120" w:after="120" w:line="240" w:lineRule="atLeast"/>
      <w:ind w:left="2160" w:hanging="720"/>
      <w:jc w:val="both"/>
      <w:textAlignment w:val="baseline"/>
    </w:pPr>
    <w:rPr>
      <w:rFonts w:ascii="Arial Black" w:hAnsi="Arial Black" w:cs="Arial Black"/>
      <w:bCs/>
      <w:spacing w:val="-10"/>
      <w:kern w:val="28"/>
      <w:sz w:val="24"/>
      <w:szCs w:val="24"/>
      <w:lang w:eastAsia="en-US"/>
    </w:rPr>
  </w:style>
  <w:style w:type="paragraph" w:customStyle="1" w:styleId="StyleHeading1TopSinglesolidlineWhite6ptLinewidth">
    <w:name w:val="Style Heading 1 + Top: (Single solid line White  6 pt Line width..."/>
    <w:basedOn w:val="13"/>
    <w:rsid w:val="00701EBB"/>
    <w:pPr>
      <w:keepNext w:val="0"/>
      <w:pBdr>
        <w:top w:val="single" w:sz="48" w:space="9" w:color="FFFFFF"/>
        <w:left w:val="single" w:sz="6" w:space="3" w:color="FFFFFF"/>
        <w:bottom w:val="single" w:sz="6" w:space="2" w:color="FFFFFF"/>
      </w:pBdr>
      <w:tabs>
        <w:tab w:val="num" w:pos="857"/>
      </w:tabs>
      <w:adjustRightInd w:val="0"/>
      <w:spacing w:after="120" w:line="240" w:lineRule="atLeast"/>
      <w:ind w:left="857" w:hanging="432"/>
      <w:textAlignment w:val="baseline"/>
    </w:pPr>
    <w:rPr>
      <w:rFonts w:ascii="Arial Black" w:hAnsi="Arial Black" w:cs="Arial Black"/>
      <w:spacing w:val="-8"/>
      <w:kern w:val="20"/>
      <w:sz w:val="24"/>
      <w:szCs w:val="24"/>
      <w:lang w:eastAsia="en-US"/>
    </w:rPr>
  </w:style>
  <w:style w:type="paragraph" w:styleId="66">
    <w:name w:val="toc 6"/>
    <w:basedOn w:val="af1"/>
    <w:next w:val="af1"/>
    <w:autoRedefine/>
    <w:uiPriority w:val="39"/>
    <w:rsid w:val="00701EBB"/>
    <w:pPr>
      <w:widowControl w:val="0"/>
      <w:adjustRightInd w:val="0"/>
      <w:spacing w:before="120" w:after="120" w:line="360" w:lineRule="atLeast"/>
      <w:ind w:left="800" w:hanging="431"/>
      <w:jc w:val="both"/>
      <w:textAlignment w:val="baseline"/>
    </w:pPr>
    <w:rPr>
      <w:rFonts w:ascii="Arial" w:hAnsi="Arial" w:cs="Arial"/>
      <w:spacing w:val="-5"/>
      <w:sz w:val="20"/>
      <w:szCs w:val="20"/>
      <w:lang w:val="en-US" w:eastAsia="en-US"/>
    </w:rPr>
  </w:style>
  <w:style w:type="paragraph" w:styleId="74">
    <w:name w:val="toc 7"/>
    <w:basedOn w:val="af1"/>
    <w:next w:val="af1"/>
    <w:autoRedefine/>
    <w:uiPriority w:val="39"/>
    <w:rsid w:val="00701EBB"/>
    <w:pPr>
      <w:widowControl w:val="0"/>
      <w:adjustRightInd w:val="0"/>
      <w:spacing w:before="120" w:after="120" w:line="360" w:lineRule="atLeast"/>
      <w:ind w:left="1000" w:hanging="431"/>
      <w:jc w:val="both"/>
      <w:textAlignment w:val="baseline"/>
    </w:pPr>
    <w:rPr>
      <w:rFonts w:ascii="Arial" w:hAnsi="Arial" w:cs="Arial"/>
      <w:spacing w:val="-5"/>
      <w:sz w:val="20"/>
      <w:szCs w:val="20"/>
      <w:lang w:val="en-US" w:eastAsia="en-US"/>
    </w:rPr>
  </w:style>
  <w:style w:type="paragraph" w:styleId="83">
    <w:name w:val="toc 8"/>
    <w:basedOn w:val="af1"/>
    <w:next w:val="af1"/>
    <w:autoRedefine/>
    <w:uiPriority w:val="39"/>
    <w:rsid w:val="00701EBB"/>
    <w:pPr>
      <w:widowControl w:val="0"/>
      <w:adjustRightInd w:val="0"/>
      <w:spacing w:before="120" w:after="120" w:line="360" w:lineRule="atLeast"/>
      <w:ind w:left="1200" w:hanging="431"/>
      <w:jc w:val="both"/>
      <w:textAlignment w:val="baseline"/>
    </w:pPr>
    <w:rPr>
      <w:rFonts w:ascii="Arial" w:hAnsi="Arial" w:cs="Arial"/>
      <w:spacing w:val="-5"/>
      <w:sz w:val="20"/>
      <w:szCs w:val="20"/>
      <w:lang w:val="en-US" w:eastAsia="en-US"/>
    </w:rPr>
  </w:style>
  <w:style w:type="paragraph" w:styleId="93">
    <w:name w:val="toc 9"/>
    <w:basedOn w:val="af1"/>
    <w:next w:val="af1"/>
    <w:autoRedefine/>
    <w:uiPriority w:val="39"/>
    <w:rsid w:val="00701EBB"/>
    <w:pPr>
      <w:widowControl w:val="0"/>
      <w:adjustRightInd w:val="0"/>
      <w:spacing w:before="120" w:after="120" w:line="360" w:lineRule="atLeast"/>
      <w:ind w:left="1400" w:hanging="431"/>
      <w:jc w:val="both"/>
      <w:textAlignment w:val="baseline"/>
    </w:pPr>
    <w:rPr>
      <w:rFonts w:ascii="Arial" w:hAnsi="Arial" w:cs="Arial"/>
      <w:spacing w:val="-5"/>
      <w:sz w:val="20"/>
      <w:szCs w:val="20"/>
      <w:lang w:val="en-US" w:eastAsia="en-US"/>
    </w:rPr>
  </w:style>
  <w:style w:type="paragraph" w:customStyle="1" w:styleId="1fff">
    <w:name w:val="аголовок 1"/>
    <w:basedOn w:val="af1"/>
    <w:next w:val="af1"/>
    <w:rsid w:val="00701EBB"/>
    <w:pPr>
      <w:keepNext/>
      <w:widowControl w:val="0"/>
      <w:overflowPunct w:val="0"/>
      <w:autoSpaceDE w:val="0"/>
      <w:autoSpaceDN w:val="0"/>
      <w:adjustRightInd w:val="0"/>
      <w:spacing w:before="120" w:after="120" w:line="360" w:lineRule="atLeast"/>
      <w:ind w:hanging="431"/>
      <w:jc w:val="center"/>
      <w:textAlignment w:val="baseline"/>
    </w:pPr>
    <w:rPr>
      <w:rFonts w:ascii="Arial" w:hAnsi="Arial" w:cs="Arial"/>
      <w:b/>
      <w:bCs/>
    </w:rPr>
  </w:style>
  <w:style w:type="paragraph" w:customStyle="1" w:styleId="CowiDate">
    <w:name w:val="CowiDate"/>
    <w:basedOn w:val="FrontPageFrame"/>
    <w:next w:val="FrontPageFrame"/>
    <w:rsid w:val="00701EBB"/>
    <w:pPr>
      <w:framePr w:wrap="auto"/>
    </w:pPr>
  </w:style>
  <w:style w:type="paragraph" w:customStyle="1" w:styleId="FrontPageFrame">
    <w:name w:val="FrontPageFrame"/>
    <w:basedOn w:val="af1"/>
    <w:rsid w:val="00701EBB"/>
    <w:pPr>
      <w:framePr w:wrap="auto" w:hAnchor="margin" w:x="-2267" w:yAlign="bottom"/>
      <w:tabs>
        <w:tab w:val="left" w:pos="1134"/>
      </w:tabs>
      <w:spacing w:before="120" w:after="120" w:line="240" w:lineRule="atLeast"/>
      <w:ind w:hanging="431"/>
    </w:pPr>
    <w:rPr>
      <w:rFonts w:ascii="DaneHelveticaNeue" w:hAnsi="DaneHelveticaNeue" w:cs="DaneHelveticaNeue"/>
      <w:sz w:val="14"/>
      <w:szCs w:val="14"/>
      <w:lang w:val="en-GB"/>
    </w:rPr>
  </w:style>
  <w:style w:type="paragraph" w:customStyle="1" w:styleId="CowiAuthor">
    <w:name w:val="CowiAuthor"/>
    <w:basedOn w:val="FrontPageFrame"/>
    <w:next w:val="FrontPageFrame"/>
    <w:rsid w:val="00701EBB"/>
    <w:pPr>
      <w:framePr w:wrap="auto"/>
    </w:pPr>
  </w:style>
  <w:style w:type="table" w:styleId="5a">
    <w:name w:val="Table Grid 5"/>
    <w:basedOn w:val="af3"/>
    <w:rsid w:val="00701EBB"/>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2ff1">
    <w:name w:val="заголовок 2"/>
    <w:basedOn w:val="af1"/>
    <w:next w:val="af1"/>
    <w:rsid w:val="00701EBB"/>
    <w:pPr>
      <w:tabs>
        <w:tab w:val="num" w:pos="0"/>
      </w:tabs>
      <w:autoSpaceDE w:val="0"/>
      <w:autoSpaceDN w:val="0"/>
      <w:spacing w:before="120" w:after="120"/>
      <w:ind w:left="284" w:hanging="431"/>
      <w:outlineLvl w:val="1"/>
    </w:pPr>
    <w:rPr>
      <w:rFonts w:ascii="Arial" w:hAnsi="Arial" w:cs="Arial"/>
      <w:sz w:val="20"/>
      <w:szCs w:val="20"/>
    </w:rPr>
  </w:style>
  <w:style w:type="paragraph" w:customStyle="1" w:styleId="3f7">
    <w:name w:val="заголовок 3"/>
    <w:basedOn w:val="af1"/>
    <w:next w:val="af1"/>
    <w:rsid w:val="00701EBB"/>
    <w:pPr>
      <w:tabs>
        <w:tab w:val="num" w:pos="0"/>
        <w:tab w:val="num" w:pos="283"/>
      </w:tabs>
      <w:autoSpaceDE w:val="0"/>
      <w:autoSpaceDN w:val="0"/>
      <w:spacing w:before="120" w:after="120"/>
      <w:ind w:left="568" w:hanging="431"/>
      <w:outlineLvl w:val="2"/>
    </w:pPr>
    <w:rPr>
      <w:rFonts w:ascii="Arial" w:hAnsi="Arial" w:cs="Arial"/>
      <w:sz w:val="20"/>
      <w:szCs w:val="20"/>
    </w:rPr>
  </w:style>
  <w:style w:type="paragraph" w:customStyle="1" w:styleId="4e">
    <w:name w:val="заголовок 4"/>
    <w:basedOn w:val="3f7"/>
    <w:next w:val="af1"/>
    <w:rsid w:val="00701EBB"/>
    <w:pPr>
      <w:keepNext/>
      <w:tabs>
        <w:tab w:val="num" w:pos="1492"/>
      </w:tabs>
      <w:spacing w:before="0"/>
      <w:ind w:left="1492" w:hanging="360"/>
      <w:outlineLvl w:val="3"/>
    </w:pPr>
  </w:style>
  <w:style w:type="paragraph" w:customStyle="1" w:styleId="5b">
    <w:name w:val="заголовок 5"/>
    <w:basedOn w:val="af1"/>
    <w:next w:val="af1"/>
    <w:rsid w:val="00701EBB"/>
    <w:pPr>
      <w:tabs>
        <w:tab w:val="num" w:pos="0"/>
      </w:tabs>
      <w:autoSpaceDE w:val="0"/>
      <w:autoSpaceDN w:val="0"/>
      <w:spacing w:before="120" w:after="120"/>
      <w:ind w:left="708" w:hanging="708"/>
      <w:outlineLvl w:val="4"/>
    </w:pPr>
    <w:rPr>
      <w:rFonts w:ascii="Arial" w:hAnsi="Arial" w:cs="Arial"/>
      <w:sz w:val="20"/>
      <w:szCs w:val="20"/>
    </w:rPr>
  </w:style>
  <w:style w:type="paragraph" w:customStyle="1" w:styleId="67">
    <w:name w:val="заголовок 6"/>
    <w:basedOn w:val="af1"/>
    <w:next w:val="af1"/>
    <w:rsid w:val="00701EBB"/>
    <w:pPr>
      <w:tabs>
        <w:tab w:val="num" w:pos="0"/>
      </w:tabs>
      <w:autoSpaceDE w:val="0"/>
      <w:autoSpaceDN w:val="0"/>
      <w:spacing w:before="240" w:after="60"/>
      <w:ind w:left="1416" w:hanging="708"/>
      <w:outlineLvl w:val="5"/>
    </w:pPr>
    <w:rPr>
      <w:rFonts w:ascii="Arial" w:hAnsi="Arial" w:cs="Arial"/>
      <w:i/>
      <w:iCs/>
      <w:sz w:val="22"/>
      <w:szCs w:val="22"/>
    </w:rPr>
  </w:style>
  <w:style w:type="paragraph" w:customStyle="1" w:styleId="75">
    <w:name w:val="заголовок 7"/>
    <w:basedOn w:val="af1"/>
    <w:next w:val="af1"/>
    <w:rsid w:val="00701EBB"/>
    <w:pPr>
      <w:tabs>
        <w:tab w:val="num" w:pos="0"/>
      </w:tabs>
      <w:autoSpaceDE w:val="0"/>
      <w:autoSpaceDN w:val="0"/>
      <w:spacing w:before="240" w:after="60"/>
      <w:ind w:left="2124" w:hanging="708"/>
      <w:outlineLvl w:val="6"/>
    </w:pPr>
    <w:rPr>
      <w:rFonts w:ascii="Arial" w:hAnsi="Arial" w:cs="Arial"/>
      <w:sz w:val="20"/>
      <w:szCs w:val="20"/>
    </w:rPr>
  </w:style>
  <w:style w:type="paragraph" w:customStyle="1" w:styleId="84">
    <w:name w:val="заголовок 8"/>
    <w:basedOn w:val="af1"/>
    <w:next w:val="af1"/>
    <w:rsid w:val="00701EBB"/>
    <w:pPr>
      <w:tabs>
        <w:tab w:val="num" w:pos="0"/>
      </w:tabs>
      <w:autoSpaceDE w:val="0"/>
      <w:autoSpaceDN w:val="0"/>
      <w:spacing w:before="240" w:after="60"/>
      <w:ind w:left="2832" w:hanging="708"/>
      <w:outlineLvl w:val="7"/>
    </w:pPr>
    <w:rPr>
      <w:rFonts w:ascii="Arial" w:hAnsi="Arial" w:cs="Arial"/>
      <w:i/>
      <w:iCs/>
      <w:sz w:val="20"/>
      <w:szCs w:val="20"/>
    </w:rPr>
  </w:style>
  <w:style w:type="paragraph" w:customStyle="1" w:styleId="94">
    <w:name w:val="заголовок 9"/>
    <w:basedOn w:val="af1"/>
    <w:next w:val="af1"/>
    <w:rsid w:val="00701EBB"/>
    <w:pPr>
      <w:tabs>
        <w:tab w:val="num" w:pos="0"/>
      </w:tabs>
      <w:autoSpaceDE w:val="0"/>
      <w:autoSpaceDN w:val="0"/>
      <w:spacing w:before="240" w:after="60"/>
      <w:ind w:left="2832" w:hanging="431"/>
      <w:outlineLvl w:val="8"/>
    </w:pPr>
    <w:rPr>
      <w:rFonts w:ascii="Arial" w:hAnsi="Arial" w:cs="Arial"/>
      <w:sz w:val="16"/>
      <w:szCs w:val="16"/>
      <w:vertAlign w:val="superscript"/>
    </w:rPr>
  </w:style>
  <w:style w:type="paragraph" w:customStyle="1" w:styleId="affffffff4">
    <w:name w:val="Ариал"/>
    <w:basedOn w:val="af1"/>
    <w:rsid w:val="00701EBB"/>
    <w:pPr>
      <w:spacing w:before="120" w:after="120" w:line="360" w:lineRule="auto"/>
      <w:ind w:firstLine="851"/>
      <w:jc w:val="both"/>
    </w:pPr>
    <w:rPr>
      <w:rFonts w:ascii="Arial" w:hAnsi="Arial" w:cs="Arial"/>
    </w:rPr>
  </w:style>
  <w:style w:type="paragraph" w:customStyle="1" w:styleId="font5">
    <w:name w:val="font5"/>
    <w:basedOn w:val="af1"/>
    <w:rsid w:val="00701EBB"/>
    <w:pPr>
      <w:spacing w:before="100" w:beforeAutospacing="1" w:after="100" w:afterAutospacing="1"/>
      <w:ind w:hanging="431"/>
    </w:pPr>
    <w:rPr>
      <w:rFonts w:ascii="Tahoma" w:hAnsi="Tahoma" w:cs="Tahoma"/>
      <w:color w:val="000000"/>
      <w:sz w:val="16"/>
      <w:szCs w:val="16"/>
    </w:rPr>
  </w:style>
  <w:style w:type="paragraph" w:customStyle="1" w:styleId="font6">
    <w:name w:val="font6"/>
    <w:basedOn w:val="af1"/>
    <w:rsid w:val="00701EBB"/>
    <w:pPr>
      <w:spacing w:before="100" w:beforeAutospacing="1" w:after="100" w:afterAutospacing="1"/>
      <w:ind w:hanging="431"/>
    </w:pPr>
    <w:rPr>
      <w:rFonts w:ascii="Tahoma" w:hAnsi="Tahoma" w:cs="Tahoma"/>
      <w:b/>
      <w:bCs/>
      <w:color w:val="000000"/>
      <w:sz w:val="16"/>
      <w:szCs w:val="16"/>
    </w:rPr>
  </w:style>
  <w:style w:type="character" w:customStyle="1" w:styleId="HeadingBase0">
    <w:name w:val="Heading Base Знак"/>
    <w:link w:val="HeadingBase"/>
    <w:locked/>
    <w:rsid w:val="00701EBB"/>
    <w:rPr>
      <w:rFonts w:ascii="Arial" w:eastAsia="Times New Roman" w:hAnsi="Arial" w:cs="Arial"/>
      <w:b/>
      <w:bCs/>
      <w:spacing w:val="-4"/>
      <w:kern w:val="28"/>
      <w:sz w:val="28"/>
      <w:szCs w:val="28"/>
    </w:rPr>
  </w:style>
  <w:style w:type="character" w:customStyle="1" w:styleId="PictureChar">
    <w:name w:val="Picture Char"/>
    <w:link w:val="Picture"/>
    <w:locked/>
    <w:rsid w:val="00701EBB"/>
    <w:rPr>
      <w:rFonts w:ascii="Arial" w:eastAsia="Times New Roman" w:hAnsi="Arial" w:cs="Arial"/>
      <w:spacing w:val="-5"/>
      <w:sz w:val="20"/>
      <w:szCs w:val="20"/>
      <w:lang w:val="en-US"/>
    </w:rPr>
  </w:style>
  <w:style w:type="character" w:customStyle="1" w:styleId="HeaderBaseChar">
    <w:name w:val="Header Base Char"/>
    <w:link w:val="HeaderBase"/>
    <w:locked/>
    <w:rsid w:val="00701EBB"/>
    <w:rPr>
      <w:rFonts w:ascii="Arial" w:eastAsia="Times New Roman" w:hAnsi="Arial" w:cs="Arial"/>
      <w:caps/>
      <w:spacing w:val="-5"/>
      <w:sz w:val="15"/>
      <w:szCs w:val="15"/>
      <w:lang w:val="en-US"/>
    </w:rPr>
  </w:style>
  <w:style w:type="character" w:customStyle="1" w:styleId="TableTextChar">
    <w:name w:val="Table Text Char"/>
    <w:link w:val="TableText"/>
    <w:locked/>
    <w:rsid w:val="00701EBB"/>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701EBB"/>
    <w:pPr>
      <w:widowControl/>
      <w:adjustRightInd/>
      <w:spacing w:before="0" w:line="240" w:lineRule="auto"/>
      <w:textAlignment w:val="auto"/>
    </w:pPr>
  </w:style>
  <w:style w:type="table" w:customStyle="1" w:styleId="TableGrid1">
    <w:name w:val="Table Grid1"/>
    <w:rsid w:val="00701EB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5"/>
    <w:rsid w:val="00701EBB"/>
    <w:pPr>
      <w:tabs>
        <w:tab w:val="num" w:pos="851"/>
      </w:tabs>
      <w:spacing w:before="120" w:after="120"/>
      <w:ind w:left="851" w:hanging="284"/>
      <w:jc w:val="both"/>
    </w:pPr>
    <w:rPr>
      <w:rFonts w:ascii="Arial" w:hAnsi="Arial" w:cs="Arial"/>
      <w:b w:val="0"/>
      <w:bCs w:val="0"/>
      <w:spacing w:val="-5"/>
      <w:sz w:val="22"/>
      <w:szCs w:val="22"/>
      <w:lang w:eastAsia="en-US"/>
    </w:rPr>
  </w:style>
  <w:style w:type="paragraph" w:customStyle="1" w:styleId="Style1">
    <w:name w:val="Style1"/>
    <w:basedOn w:val="Newnumberedconclushions"/>
    <w:uiPriority w:val="99"/>
    <w:rsid w:val="00701EBB"/>
    <w:pPr>
      <w:tabs>
        <w:tab w:val="clear" w:pos="851"/>
      </w:tabs>
      <w:ind w:left="1284" w:hanging="360"/>
    </w:pPr>
  </w:style>
  <w:style w:type="character" w:customStyle="1" w:styleId="CharChar1">
    <w:name w:val="Знак Char Char1"/>
    <w:rsid w:val="00701EBB"/>
    <w:rPr>
      <w:rFonts w:ascii="Arial" w:hAnsi="Arial" w:cs="Arial"/>
      <w:spacing w:val="-5"/>
      <w:sz w:val="22"/>
      <w:szCs w:val="22"/>
      <w:lang w:val="ru-RU" w:eastAsia="en-US"/>
    </w:rPr>
  </w:style>
  <w:style w:type="character" w:customStyle="1" w:styleId="CharChar2">
    <w:name w:val="Char Char2"/>
    <w:rsid w:val="00701EBB"/>
    <w:rPr>
      <w:rFonts w:ascii="Arial" w:hAnsi="Arial" w:cs="Arial"/>
      <w:spacing w:val="-5"/>
      <w:sz w:val="22"/>
      <w:szCs w:val="22"/>
      <w:lang w:val="ru-RU" w:eastAsia="en-US"/>
    </w:rPr>
  </w:style>
  <w:style w:type="paragraph" w:customStyle="1" w:styleId="FR2">
    <w:name w:val="FR2"/>
    <w:rsid w:val="00701EBB"/>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affffffff5">
    <w:name w:val="Нормальный"/>
    <w:rsid w:val="00701EBB"/>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1"/>
    <w:rsid w:val="00701EBB"/>
    <w:pPr>
      <w:spacing w:before="240" w:after="120"/>
      <w:ind w:hanging="431"/>
      <w:jc w:val="both"/>
    </w:pPr>
    <w:rPr>
      <w:rFonts w:ascii="Verdana" w:hAnsi="Verdana" w:cs="Verdana"/>
      <w:color w:val="000000"/>
      <w:sz w:val="19"/>
      <w:szCs w:val="19"/>
    </w:rPr>
  </w:style>
  <w:style w:type="table" w:customStyle="1" w:styleId="affffffff6">
    <w:name w:val="Папушкин"/>
    <w:basedOn w:val="affa"/>
    <w:rsid w:val="00701EBB"/>
    <w:pPr>
      <w:ind w:firstLine="0"/>
      <w:jc w:val="center"/>
    </w:pPr>
    <w:rPr>
      <w:rFonts w:ascii="Arial" w:hAnsi="Arial" w:cs="Arial"/>
      <w:sz w:val="18"/>
      <w:szCs w:val="18"/>
    </w:rPr>
    <w:tblPr>
      <w:tblStyleRowBandSize w:val="1"/>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customStyle="1" w:styleId="610">
    <w:name w:val="Стиль Основной текст + Перед:  6 пт1"/>
    <w:basedOn w:val="af5"/>
    <w:rsid w:val="00701EBB"/>
    <w:pPr>
      <w:spacing w:before="120" w:line="360" w:lineRule="auto"/>
      <w:jc w:val="both"/>
    </w:pPr>
    <w:rPr>
      <w:rFonts w:ascii="Arial" w:hAnsi="Arial" w:cs="Arial"/>
      <w:b w:val="0"/>
      <w:bCs w:val="0"/>
      <w:sz w:val="24"/>
    </w:rPr>
  </w:style>
  <w:style w:type="paragraph" w:customStyle="1" w:styleId="2CharChar">
    <w:name w:val="Знак Знак2 Char Char"/>
    <w:basedOn w:val="2"/>
    <w:rsid w:val="00701EBB"/>
    <w:pPr>
      <w:numPr>
        <w:numId w:val="3"/>
      </w:numPr>
      <w:tabs>
        <w:tab w:val="clear" w:pos="643"/>
        <w:tab w:val="num" w:pos="360"/>
        <w:tab w:val="num" w:pos="432"/>
        <w:tab w:val="num" w:pos="543"/>
        <w:tab w:val="num" w:pos="786"/>
        <w:tab w:val="num" w:pos="1287"/>
      </w:tabs>
      <w:spacing w:line="360" w:lineRule="auto"/>
      <w:ind w:left="709" w:hanging="709"/>
    </w:pPr>
    <w:rPr>
      <w:lang w:eastAsia="ru-RU"/>
    </w:rPr>
  </w:style>
  <w:style w:type="character" w:customStyle="1" w:styleId="2fe">
    <w:name w:val="Маркированный список 2 Знак"/>
    <w:link w:val="2"/>
    <w:locked/>
    <w:rsid w:val="00701EBB"/>
    <w:rPr>
      <w:rFonts w:ascii="Arial" w:eastAsia="Times New Roman" w:hAnsi="Arial" w:cs="Arial"/>
      <w:spacing w:val="-5"/>
    </w:rPr>
  </w:style>
  <w:style w:type="paragraph" w:customStyle="1" w:styleId="xl28">
    <w:name w:val="xl28"/>
    <w:basedOn w:val="af1"/>
    <w:rsid w:val="00701EBB"/>
    <w:pPr>
      <w:pBdr>
        <w:left w:val="single" w:sz="4" w:space="0" w:color="auto"/>
        <w:right w:val="single" w:sz="4" w:space="0" w:color="auto"/>
      </w:pBdr>
      <w:spacing w:before="100" w:beforeAutospacing="1" w:after="100" w:afterAutospacing="1"/>
      <w:ind w:hanging="431"/>
      <w:jc w:val="center"/>
    </w:pPr>
    <w:rPr>
      <w:rFonts w:eastAsia="Arial Unicode MS"/>
      <w:color w:val="000080"/>
      <w:sz w:val="18"/>
      <w:szCs w:val="18"/>
    </w:rPr>
  </w:style>
  <w:style w:type="paragraph" w:customStyle="1" w:styleId="xl26">
    <w:name w:val="xl26"/>
    <w:basedOn w:val="af1"/>
    <w:rsid w:val="00701EBB"/>
    <w:pPr>
      <w:pBdr>
        <w:left w:val="single" w:sz="4" w:space="0" w:color="auto"/>
        <w:bottom w:val="single" w:sz="4" w:space="0" w:color="auto"/>
        <w:right w:val="single" w:sz="4" w:space="0" w:color="auto"/>
      </w:pBdr>
      <w:spacing w:before="100" w:beforeAutospacing="1" w:after="100" w:afterAutospacing="1"/>
      <w:ind w:hanging="431"/>
      <w:jc w:val="center"/>
      <w:textAlignment w:val="center"/>
    </w:pPr>
    <w:rPr>
      <w:rFonts w:eastAsia="Arial Unicode MS"/>
      <w:sz w:val="20"/>
      <w:szCs w:val="20"/>
    </w:rPr>
  </w:style>
  <w:style w:type="paragraph" w:customStyle="1" w:styleId="xl32">
    <w:name w:val="xl32"/>
    <w:basedOn w:val="af1"/>
    <w:rsid w:val="00701EBB"/>
    <w:pPr>
      <w:pBdr>
        <w:bottom w:val="single" w:sz="4" w:space="0" w:color="auto"/>
        <w:right w:val="single" w:sz="4" w:space="0" w:color="auto"/>
      </w:pBdr>
      <w:spacing w:before="100" w:beforeAutospacing="1" w:after="100" w:afterAutospacing="1"/>
      <w:ind w:hanging="431"/>
      <w:jc w:val="center"/>
    </w:pPr>
    <w:rPr>
      <w:rFonts w:eastAsia="Arial Unicode MS"/>
      <w:color w:val="000080"/>
      <w:sz w:val="20"/>
      <w:szCs w:val="20"/>
    </w:rPr>
  </w:style>
  <w:style w:type="paragraph" w:customStyle="1" w:styleId="affffffff7">
    <w:name w:val="Обычный абзац"/>
    <w:basedOn w:val="af1"/>
    <w:rsid w:val="00701EBB"/>
    <w:pPr>
      <w:spacing w:before="120" w:after="120"/>
      <w:ind w:firstLine="709"/>
      <w:jc w:val="both"/>
    </w:pPr>
    <w:rPr>
      <w:rFonts w:ascii="Arial" w:hAnsi="Arial" w:cs="Arial"/>
    </w:rPr>
  </w:style>
  <w:style w:type="character" w:customStyle="1" w:styleId="FootnoteBase0">
    <w:name w:val="Footnote Base Знак"/>
    <w:link w:val="FootnoteBase"/>
    <w:locked/>
    <w:rsid w:val="00701EBB"/>
    <w:rPr>
      <w:rFonts w:ascii="Arial" w:eastAsia="Times New Roman" w:hAnsi="Arial" w:cs="Arial"/>
      <w:spacing w:val="-5"/>
      <w:sz w:val="16"/>
      <w:szCs w:val="16"/>
      <w:lang w:val="en-US"/>
    </w:rPr>
  </w:style>
  <w:style w:type="character" w:customStyle="1" w:styleId="ft">
    <w:name w:val="ft"/>
    <w:rsid w:val="00701EBB"/>
    <w:rPr>
      <w:rFonts w:cs="Times New Roman"/>
    </w:rPr>
  </w:style>
  <w:style w:type="paragraph" w:customStyle="1" w:styleId="aa">
    <w:name w:val="заголовок С. и Л."/>
    <w:next w:val="af1"/>
    <w:autoRedefine/>
    <w:semiHidden/>
    <w:rsid w:val="00701EBB"/>
    <w:pPr>
      <w:keepNext/>
      <w:numPr>
        <w:numId w:val="7"/>
      </w:numPr>
      <w:tabs>
        <w:tab w:val="num" w:pos="360"/>
      </w:tabs>
      <w:spacing w:after="240" w:line="240" w:lineRule="auto"/>
      <w:ind w:right="170" w:firstLine="0"/>
      <w:outlineLvl w:val="0"/>
    </w:pPr>
    <w:rPr>
      <w:rFonts w:ascii="Arial" w:eastAsia="Times New Roman" w:hAnsi="Arial" w:cs="Arial"/>
      <w:b/>
      <w:bCs/>
      <w:kern w:val="32"/>
      <w:sz w:val="32"/>
      <w:szCs w:val="32"/>
      <w:lang w:eastAsia="ru-RU"/>
    </w:rPr>
  </w:style>
  <w:style w:type="paragraph" w:customStyle="1" w:styleId="ab">
    <w:name w:val="НАЗВАНИЕ ГЛАВЫ"/>
    <w:basedOn w:val="aa"/>
    <w:next w:val="af1"/>
    <w:autoRedefine/>
    <w:rsid w:val="00701EBB"/>
    <w:pPr>
      <w:numPr>
        <w:ilvl w:val="1"/>
      </w:numPr>
      <w:tabs>
        <w:tab w:val="clear" w:pos="1247"/>
        <w:tab w:val="num" w:pos="926"/>
        <w:tab w:val="num" w:pos="1209"/>
      </w:tabs>
      <w:spacing w:after="120" w:line="360" w:lineRule="auto"/>
      <w:ind w:left="926" w:hanging="360"/>
      <w:jc w:val="both"/>
      <w:outlineLvl w:val="1"/>
    </w:pPr>
    <w:rPr>
      <w:kern w:val="0"/>
    </w:rPr>
  </w:style>
  <w:style w:type="paragraph" w:customStyle="1" w:styleId="ad">
    <w:name w:val="НАЗВАНИЕ ПОДРАЗДЕЛА"/>
    <w:basedOn w:val="aa"/>
    <w:next w:val="af1"/>
    <w:autoRedefine/>
    <w:rsid w:val="00701EBB"/>
    <w:pPr>
      <w:numPr>
        <w:ilvl w:val="3"/>
      </w:numPr>
      <w:tabs>
        <w:tab w:val="clear" w:pos="1701"/>
        <w:tab w:val="num" w:pos="926"/>
        <w:tab w:val="num" w:pos="1209"/>
      </w:tabs>
      <w:spacing w:after="120" w:line="360" w:lineRule="auto"/>
      <w:ind w:left="926" w:hanging="360"/>
      <w:jc w:val="both"/>
      <w:outlineLvl w:val="3"/>
    </w:pPr>
    <w:rPr>
      <w:b w:val="0"/>
      <w:bCs w:val="0"/>
      <w:noProof/>
      <w:sz w:val="28"/>
      <w:szCs w:val="28"/>
    </w:rPr>
  </w:style>
  <w:style w:type="paragraph" w:customStyle="1" w:styleId="ac">
    <w:name w:val="НАЗВАНИЕ РАЗДЕЛА"/>
    <w:basedOn w:val="aa"/>
    <w:next w:val="ad"/>
    <w:autoRedefine/>
    <w:rsid w:val="00701EBB"/>
    <w:pPr>
      <w:numPr>
        <w:ilvl w:val="2"/>
      </w:numPr>
      <w:tabs>
        <w:tab w:val="clear" w:pos="1474"/>
        <w:tab w:val="num" w:pos="926"/>
        <w:tab w:val="num" w:pos="1209"/>
      </w:tabs>
      <w:spacing w:after="120" w:line="360" w:lineRule="auto"/>
      <w:ind w:left="926" w:hanging="360"/>
      <w:jc w:val="both"/>
      <w:outlineLvl w:val="2"/>
    </w:pPr>
    <w:rPr>
      <w:b w:val="0"/>
      <w:bCs w:val="0"/>
    </w:rPr>
  </w:style>
  <w:style w:type="paragraph" w:customStyle="1" w:styleId="af">
    <w:name w:val="Приложение"/>
    <w:basedOn w:val="6"/>
    <w:next w:val="af1"/>
    <w:autoRedefine/>
    <w:rsid w:val="00701EBB"/>
    <w:pPr>
      <w:widowControl w:val="0"/>
      <w:numPr>
        <w:ilvl w:val="5"/>
        <w:numId w:val="7"/>
      </w:numPr>
      <w:tabs>
        <w:tab w:val="clear" w:pos="9923"/>
        <w:tab w:val="left" w:pos="0"/>
        <w:tab w:val="num" w:pos="360"/>
        <w:tab w:val="num" w:pos="4320"/>
        <w:tab w:val="left" w:pos="10053"/>
      </w:tabs>
      <w:ind w:right="170" w:firstLine="0"/>
    </w:pPr>
    <w:rPr>
      <w:rFonts w:ascii="Arial" w:hAnsi="Arial" w:cs="Arial"/>
      <w:sz w:val="24"/>
      <w:szCs w:val="24"/>
    </w:rPr>
  </w:style>
  <w:style w:type="paragraph" w:customStyle="1" w:styleId="af0">
    <w:name w:val="Приложение А №"/>
    <w:basedOn w:val="7"/>
    <w:next w:val="af1"/>
    <w:autoRedefine/>
    <w:rsid w:val="00701EBB"/>
    <w:pPr>
      <w:keepNext w:val="0"/>
      <w:numPr>
        <w:ilvl w:val="6"/>
        <w:numId w:val="7"/>
      </w:numPr>
      <w:tabs>
        <w:tab w:val="clear" w:pos="9923"/>
        <w:tab w:val="num" w:pos="360"/>
        <w:tab w:val="num" w:pos="5040"/>
        <w:tab w:val="left" w:pos="10053"/>
      </w:tabs>
      <w:spacing w:before="120" w:after="60"/>
      <w:ind w:right="170" w:firstLine="0"/>
    </w:pPr>
    <w:rPr>
      <w:rFonts w:ascii="Arial" w:hAnsi="Arial" w:cs="Arial"/>
    </w:rPr>
  </w:style>
  <w:style w:type="paragraph" w:customStyle="1" w:styleId="ae">
    <w:name w:val="стр обложки приложений"/>
    <w:basedOn w:val="aff3"/>
    <w:autoRedefine/>
    <w:semiHidden/>
    <w:rsid w:val="00701EBB"/>
    <w:pPr>
      <w:numPr>
        <w:ilvl w:val="4"/>
        <w:numId w:val="7"/>
      </w:numPr>
      <w:tabs>
        <w:tab w:val="clear" w:pos="4677"/>
        <w:tab w:val="clear" w:pos="9355"/>
        <w:tab w:val="num" w:pos="360"/>
      </w:tabs>
      <w:spacing w:line="360" w:lineRule="auto"/>
      <w:jc w:val="center"/>
      <w:outlineLvl w:val="4"/>
    </w:pPr>
    <w:rPr>
      <w:rFonts w:ascii="Arial" w:hAnsi="Arial" w:cs="Arial"/>
      <w:b/>
      <w:bCs/>
      <w:caps/>
      <w:sz w:val="40"/>
      <w:szCs w:val="40"/>
    </w:rPr>
  </w:style>
  <w:style w:type="paragraph" w:styleId="affffffff8">
    <w:name w:val="Note Heading"/>
    <w:basedOn w:val="af1"/>
    <w:next w:val="af1"/>
    <w:link w:val="affffffff9"/>
    <w:rsid w:val="00701EBB"/>
    <w:pPr>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character" w:customStyle="1" w:styleId="affffffff9">
    <w:name w:val="Заголовок записки Знак"/>
    <w:basedOn w:val="af2"/>
    <w:link w:val="affffffff8"/>
    <w:rsid w:val="00701EBB"/>
    <w:rPr>
      <w:rFonts w:ascii="Arial" w:eastAsia="Times New Roman" w:hAnsi="Arial" w:cs="Arial"/>
      <w:spacing w:val="-5"/>
      <w:sz w:val="20"/>
      <w:szCs w:val="20"/>
      <w:lang w:val="en-US"/>
    </w:rPr>
  </w:style>
  <w:style w:type="character" w:customStyle="1" w:styleId="1fff0">
    <w:name w:val="Слабое выделение1"/>
    <w:aliases w:val="обычный"/>
    <w:rsid w:val="00701EBB"/>
    <w:rPr>
      <w:rFonts w:ascii="Arial" w:hAnsi="Arial" w:cs="Arial"/>
      <w:color w:val="auto"/>
      <w:sz w:val="24"/>
      <w:szCs w:val="24"/>
    </w:rPr>
  </w:style>
  <w:style w:type="paragraph" w:customStyle="1" w:styleId="2ff2">
    <w:name w:val="Обычный 2"/>
    <w:basedOn w:val="af1"/>
    <w:rsid w:val="00701EBB"/>
    <w:rPr>
      <w:rFonts w:ascii="Arial" w:hAnsi="Arial" w:cs="Arial"/>
    </w:rPr>
  </w:style>
  <w:style w:type="table" w:styleId="1fff1">
    <w:name w:val="Table Grid 1"/>
    <w:basedOn w:val="af3"/>
    <w:rsid w:val="00701EBB"/>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character" w:customStyle="1" w:styleId="282">
    <w:name w:val="Знак Знак28"/>
    <w:locked/>
    <w:rsid w:val="00701EBB"/>
    <w:rPr>
      <w:rFonts w:ascii="Arial Black" w:hAnsi="Arial Black" w:cs="Arial Black"/>
      <w:b/>
      <w:bCs/>
      <w:spacing w:val="-10"/>
      <w:kern w:val="28"/>
      <w:sz w:val="22"/>
      <w:szCs w:val="22"/>
      <w:lang w:val="ru-RU" w:eastAsia="en-US" w:bidi="ar-SA"/>
    </w:rPr>
  </w:style>
  <w:style w:type="paragraph" w:customStyle="1" w:styleId="affffffffa">
    <w:name w:val="Основной текст записки"/>
    <w:basedOn w:val="af1"/>
    <w:link w:val="affffffffb"/>
    <w:autoRedefine/>
    <w:rsid w:val="00701EBB"/>
    <w:pPr>
      <w:jc w:val="center"/>
    </w:pPr>
    <w:rPr>
      <w:rFonts w:ascii="Times New Roman CYR" w:hAnsi="Times New Roman CYR" w:cs="Times New Roman CYR"/>
      <w:b/>
      <w:bCs/>
    </w:rPr>
  </w:style>
  <w:style w:type="paragraph" w:customStyle="1" w:styleId="---">
    <w:name w:val="--- список"/>
    <w:basedOn w:val="a8"/>
    <w:next w:val="af1"/>
    <w:autoRedefine/>
    <w:rsid w:val="00701EBB"/>
    <w:pPr>
      <w:widowControl/>
      <w:numPr>
        <w:numId w:val="8"/>
      </w:numPr>
      <w:tabs>
        <w:tab w:val="clear" w:pos="567"/>
        <w:tab w:val="num" w:pos="786"/>
        <w:tab w:val="left" w:pos="900"/>
      </w:tabs>
      <w:overflowPunct w:val="0"/>
      <w:autoSpaceDE w:val="0"/>
      <w:autoSpaceDN w:val="0"/>
      <w:spacing w:before="0" w:after="0" w:line="240" w:lineRule="auto"/>
      <w:ind w:left="851" w:hanging="284"/>
    </w:pPr>
    <w:rPr>
      <w:rFonts w:ascii="Times New Roman CYR" w:hAnsi="Times New Roman CYR" w:cs="Times New Roman CYR"/>
      <w:spacing w:val="0"/>
      <w:sz w:val="24"/>
      <w:szCs w:val="24"/>
      <w:lang w:eastAsia="ru-RU"/>
    </w:rPr>
  </w:style>
  <w:style w:type="character" w:customStyle="1" w:styleId="affffffffb">
    <w:name w:val="Основной текст записки Знак"/>
    <w:link w:val="affffffffa"/>
    <w:locked/>
    <w:rsid w:val="00701EBB"/>
    <w:rPr>
      <w:rFonts w:ascii="Times New Roman CYR" w:eastAsia="Times New Roman" w:hAnsi="Times New Roman CYR" w:cs="Times New Roman CYR"/>
      <w:b/>
      <w:bCs/>
      <w:sz w:val="24"/>
      <w:szCs w:val="24"/>
      <w:lang w:eastAsia="ru-RU"/>
    </w:rPr>
  </w:style>
  <w:style w:type="paragraph" w:customStyle="1" w:styleId="1fff2">
    <w:name w:val="Знак Знак Знак Знак Знак Знак Знак Знак Знак Знак Знак Знак1 Знак Знак Знак Знак Знак Знак Знак Знак Знак Знак"/>
    <w:basedOn w:val="af1"/>
    <w:rsid w:val="00701EBB"/>
    <w:pPr>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 Знак Знак Знак Знак Знак Знак Знак Знак Знак Знак1"/>
    <w:basedOn w:val="af1"/>
    <w:rsid w:val="00701EBB"/>
    <w:pPr>
      <w:spacing w:after="160" w:line="240" w:lineRule="exact"/>
    </w:pPr>
    <w:rPr>
      <w:rFonts w:ascii="Verdana" w:hAnsi="Verdana" w:cs="Verdana"/>
      <w:sz w:val="20"/>
      <w:szCs w:val="20"/>
      <w:lang w:val="en-US" w:eastAsia="en-US"/>
    </w:rPr>
  </w:style>
  <w:style w:type="paragraph" w:customStyle="1" w:styleId="affffffffc">
    <w:name w:val="ВАЖНАЯ МЫСЛЬ"/>
    <w:basedOn w:val="affffffffa"/>
    <w:next w:val="affffffffa"/>
    <w:autoRedefine/>
    <w:semiHidden/>
    <w:rsid w:val="00701EBB"/>
    <w:rPr>
      <w:b w:val="0"/>
      <w:bCs w:val="0"/>
    </w:rPr>
  </w:style>
  <w:style w:type="character" w:customStyle="1" w:styleId="NoSpacingChar">
    <w:name w:val="No Spacing Char"/>
    <w:link w:val="17"/>
    <w:uiPriority w:val="99"/>
    <w:locked/>
    <w:rsid w:val="00701EBB"/>
    <w:rPr>
      <w:rFonts w:ascii="Calibri" w:eastAsia="Times New Roman" w:hAnsi="Calibri" w:cs="Calibri"/>
      <w:lang w:eastAsia="ru-RU"/>
    </w:rPr>
  </w:style>
  <w:style w:type="table" w:styleId="-1">
    <w:name w:val="Table Web 1"/>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affffffffd">
    <w:name w:val="Table Elegant"/>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Arial"/>
        <w:caps/>
        <w:color w:val="auto"/>
      </w:rPr>
      <w:tblPr/>
      <w:tcPr>
        <w:tcBorders>
          <w:tl2br w:val="none" w:sz="0" w:space="0" w:color="auto"/>
          <w:tr2bl w:val="none" w:sz="0" w:space="0" w:color="auto"/>
        </w:tcBorders>
      </w:tcPr>
    </w:tblStylePr>
  </w:style>
  <w:style w:type="paragraph" w:customStyle="1" w:styleId="affffffffe">
    <w:name w:val=":::ХХХ осн"/>
    <w:autoRedefine/>
    <w:semiHidden/>
    <w:rsid w:val="00701EBB"/>
    <w:pPr>
      <w:widowControl w:val="0"/>
      <w:spacing w:after="0" w:line="240" w:lineRule="auto"/>
      <w:jc w:val="both"/>
    </w:pPr>
    <w:rPr>
      <w:rFonts w:ascii="Arial" w:eastAsia="Times New Roman" w:hAnsi="Arial" w:cs="Arial"/>
      <w:sz w:val="24"/>
      <w:szCs w:val="24"/>
      <w:lang w:eastAsia="ru-RU"/>
    </w:rPr>
  </w:style>
  <w:style w:type="paragraph" w:customStyle="1" w:styleId="afffffffff">
    <w:name w:val="::: осн"/>
    <w:basedOn w:val="affffffffe"/>
    <w:autoRedefine/>
    <w:semiHidden/>
    <w:rsid w:val="00701EBB"/>
    <w:pPr>
      <w:ind w:left="567"/>
    </w:pPr>
  </w:style>
  <w:style w:type="paragraph" w:customStyle="1" w:styleId="1fff3">
    <w:name w:val="1"/>
    <w:basedOn w:val="af1"/>
    <w:autoRedefine/>
    <w:qFormat/>
    <w:rsid w:val="00701EBB"/>
    <w:pPr>
      <w:spacing w:line="360" w:lineRule="auto"/>
      <w:jc w:val="center"/>
      <w:outlineLvl w:val="0"/>
    </w:pPr>
    <w:rPr>
      <w:rFonts w:ascii="Arial" w:hAnsi="Arial" w:cs="Arial"/>
      <w:b/>
      <w:bCs/>
      <w:sz w:val="32"/>
      <w:szCs w:val="32"/>
    </w:rPr>
  </w:style>
  <w:style w:type="paragraph" w:customStyle="1" w:styleId="3f8">
    <w:name w:val="3"/>
    <w:basedOn w:val="af1"/>
    <w:autoRedefine/>
    <w:semiHidden/>
    <w:rsid w:val="00701EBB"/>
    <w:pPr>
      <w:spacing w:after="120" w:line="360" w:lineRule="auto"/>
      <w:jc w:val="center"/>
      <w:outlineLvl w:val="2"/>
    </w:pPr>
    <w:rPr>
      <w:rFonts w:ascii="Arial" w:hAnsi="Arial" w:cs="Arial"/>
      <w:b/>
      <w:bCs/>
      <w:sz w:val="20"/>
      <w:szCs w:val="20"/>
    </w:rPr>
  </w:style>
  <w:style w:type="character" w:customStyle="1" w:styleId="tbl121">
    <w:name w:val="tbl121"/>
    <w:semiHidden/>
    <w:rsid w:val="00701EBB"/>
    <w:rPr>
      <w:rFonts w:ascii="Verdana" w:hAnsi="Verdana" w:cs="Verdana"/>
      <w:color w:val="000000"/>
      <w:sz w:val="18"/>
      <w:szCs w:val="18"/>
      <w:u w:val="none"/>
      <w:effect w:val="none"/>
    </w:rPr>
  </w:style>
  <w:style w:type="character" w:customStyle="1" w:styleId="tbln121">
    <w:name w:val="tbln121"/>
    <w:semiHidden/>
    <w:rsid w:val="00701EBB"/>
    <w:rPr>
      <w:rFonts w:ascii="Arial" w:hAnsi="Arial" w:cs="Arial"/>
      <w:i/>
      <w:iCs/>
      <w:color w:val="000000"/>
      <w:sz w:val="18"/>
      <w:szCs w:val="18"/>
      <w:u w:val="none"/>
      <w:effect w:val="none"/>
    </w:rPr>
  </w:style>
  <w:style w:type="paragraph" w:customStyle="1" w:styleId="a2">
    <w:name w:val="абв"/>
    <w:basedOn w:val="---"/>
    <w:autoRedefine/>
    <w:semiHidden/>
    <w:rsid w:val="00701EBB"/>
    <w:pPr>
      <w:numPr>
        <w:numId w:val="9"/>
      </w:numPr>
      <w:tabs>
        <w:tab w:val="clear" w:pos="927"/>
        <w:tab w:val="num" w:pos="1418"/>
        <w:tab w:val="num" w:pos="3834"/>
      </w:tabs>
      <w:overflowPunct/>
      <w:autoSpaceDE/>
      <w:autoSpaceDN/>
      <w:adjustRightInd/>
      <w:ind w:left="0" w:firstLine="851"/>
      <w:textAlignment w:val="auto"/>
    </w:pPr>
    <w:rPr>
      <w:rFonts w:ascii="Arial" w:hAnsi="Arial" w:cs="Arial"/>
    </w:rPr>
  </w:style>
  <w:style w:type="table" w:styleId="-2">
    <w:name w:val="Table Web 2"/>
    <w:basedOn w:val="af3"/>
    <w:rsid w:val="00701EBB"/>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3">
    <w:name w:val="Table Web 3"/>
    <w:basedOn w:val="af3"/>
    <w:rsid w:val="00701EBB"/>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paragraph" w:customStyle="1" w:styleId="0">
    <w:name w:val="Документ (заголовок 0)"/>
    <w:basedOn w:val="13"/>
    <w:semiHidden/>
    <w:rsid w:val="00701EBB"/>
    <w:pPr>
      <w:spacing w:before="400" w:after="300"/>
      <w:jc w:val="center"/>
    </w:pPr>
    <w:rPr>
      <w:rFonts w:cs="Arial"/>
      <w:b/>
      <w:bCs/>
      <w:color w:val="000000"/>
      <w:kern w:val="32"/>
      <w:szCs w:val="28"/>
    </w:rPr>
  </w:style>
  <w:style w:type="paragraph" w:customStyle="1" w:styleId="12">
    <w:name w:val="Документ (заголовок 1)"/>
    <w:basedOn w:val="0"/>
    <w:semiHidden/>
    <w:rsid w:val="00701EBB"/>
    <w:pPr>
      <w:numPr>
        <w:numId w:val="10"/>
      </w:numPr>
      <w:tabs>
        <w:tab w:val="clear" w:pos="720"/>
        <w:tab w:val="num" w:pos="1287"/>
        <w:tab w:val="num" w:pos="1418"/>
      </w:tabs>
      <w:spacing w:after="200"/>
      <w:ind w:left="360" w:hanging="360"/>
      <w:outlineLvl w:val="1"/>
    </w:pPr>
    <w:rPr>
      <w:rFonts w:ascii="Times New (W1)" w:hAnsi="Times New (W1)" w:cs="Times New (W1)"/>
      <w:color w:val="993300"/>
      <w:sz w:val="24"/>
      <w:szCs w:val="24"/>
    </w:rPr>
  </w:style>
  <w:style w:type="paragraph" w:customStyle="1" w:styleId="afffffffff0">
    <w:name w:val="Заголовок приложения"/>
    <w:basedOn w:val="affffffffa"/>
    <w:next w:val="affffffffa"/>
    <w:autoRedefine/>
    <w:semiHidden/>
    <w:rsid w:val="00701EBB"/>
    <w:pPr>
      <w:tabs>
        <w:tab w:val="left" w:leader="dot" w:pos="9412"/>
        <w:tab w:val="left" w:leader="dot" w:pos="9480"/>
      </w:tabs>
      <w:spacing w:before="240"/>
      <w:ind w:firstLine="851"/>
    </w:pPr>
    <w:rPr>
      <w:rFonts w:ascii="Arial" w:hAnsi="Arial" w:cs="Arial"/>
    </w:rPr>
  </w:style>
  <w:style w:type="paragraph" w:customStyle="1" w:styleId="afffffffff1">
    <w:name w:val="кол_приложение"/>
    <w:basedOn w:val="af1"/>
    <w:semiHidden/>
    <w:rsid w:val="00701EBB"/>
    <w:pPr>
      <w:spacing w:before="1000" w:line="360" w:lineRule="auto"/>
      <w:jc w:val="center"/>
    </w:pPr>
    <w:rPr>
      <w:rFonts w:ascii="Arial" w:hAnsi="Arial" w:cs="Arial"/>
      <w:b/>
      <w:bCs/>
      <w:sz w:val="20"/>
      <w:szCs w:val="20"/>
    </w:rPr>
  </w:style>
  <w:style w:type="paragraph" w:customStyle="1" w:styleId="afffffffff2">
    <w:name w:val="НАЗВАНИЕ РАЗДЕЛА ДИ"/>
    <w:basedOn w:val="21"/>
    <w:next w:val="af1"/>
    <w:autoRedefine/>
    <w:semiHidden/>
    <w:rsid w:val="00701EBB"/>
    <w:pPr>
      <w:keepNext w:val="0"/>
      <w:widowControl w:val="0"/>
      <w:tabs>
        <w:tab w:val="num" w:pos="3834"/>
      </w:tabs>
      <w:ind w:firstLine="0"/>
      <w:jc w:val="both"/>
    </w:pPr>
    <w:rPr>
      <w:rFonts w:ascii="Arial" w:hAnsi="Arial" w:cs="Arial"/>
      <w:szCs w:val="24"/>
    </w:rPr>
  </w:style>
  <w:style w:type="paragraph" w:customStyle="1" w:styleId="a">
    <w:name w:val="назв подразд ПО"/>
    <w:basedOn w:val="afffffffff2"/>
    <w:autoRedefine/>
    <w:semiHidden/>
    <w:rsid w:val="00701EBB"/>
    <w:pPr>
      <w:numPr>
        <w:ilvl w:val="2"/>
        <w:numId w:val="11"/>
      </w:numPr>
      <w:tabs>
        <w:tab w:val="clear" w:pos="720"/>
        <w:tab w:val="num" w:pos="360"/>
      </w:tabs>
      <w:ind w:left="360" w:hanging="360"/>
    </w:pPr>
  </w:style>
  <w:style w:type="paragraph" w:customStyle="1" w:styleId="afffffffff3">
    <w:name w:val="Название главы"/>
    <w:basedOn w:val="13"/>
    <w:next w:val="af1"/>
    <w:autoRedefine/>
    <w:semiHidden/>
    <w:rsid w:val="00701EBB"/>
    <w:pPr>
      <w:spacing w:before="120" w:line="360" w:lineRule="auto"/>
      <w:jc w:val="center"/>
    </w:pPr>
    <w:rPr>
      <w:rFonts w:cs="Arial"/>
      <w:b/>
      <w:bCs/>
      <w:i/>
      <w:iCs/>
      <w:caps/>
      <w:kern w:val="32"/>
      <w:szCs w:val="32"/>
    </w:rPr>
  </w:style>
  <w:style w:type="paragraph" w:customStyle="1" w:styleId="afffffffff4">
    <w:name w:val="НАЗВАНИЕ ГЛАВЫ ДИ"/>
    <w:basedOn w:val="13"/>
    <w:next w:val="af1"/>
    <w:autoRedefine/>
    <w:semiHidden/>
    <w:rsid w:val="00701EBB"/>
    <w:pPr>
      <w:keepNext w:val="0"/>
      <w:widowControl w:val="0"/>
      <w:tabs>
        <w:tab w:val="left" w:pos="567"/>
      </w:tabs>
      <w:spacing w:before="360" w:after="120"/>
      <w:jc w:val="center"/>
    </w:pPr>
    <w:rPr>
      <w:rFonts w:cs="Arial"/>
      <w:b/>
      <w:bCs/>
      <w:sz w:val="24"/>
      <w:szCs w:val="24"/>
    </w:rPr>
  </w:style>
  <w:style w:type="paragraph" w:customStyle="1" w:styleId="afffffffff5">
    <w:name w:val="Название подраздела"/>
    <w:basedOn w:val="af1"/>
    <w:autoRedefine/>
    <w:semiHidden/>
    <w:rsid w:val="00701EBB"/>
    <w:pPr>
      <w:spacing w:after="120" w:line="360" w:lineRule="auto"/>
      <w:jc w:val="center"/>
    </w:pPr>
    <w:rPr>
      <w:rFonts w:ascii="Arial" w:hAnsi="Arial" w:cs="Arial"/>
      <w:b/>
      <w:bCs/>
      <w:sz w:val="20"/>
      <w:szCs w:val="20"/>
    </w:rPr>
  </w:style>
  <w:style w:type="paragraph" w:customStyle="1" w:styleId="afffffffff6">
    <w:name w:val="Название раздела"/>
    <w:basedOn w:val="21"/>
    <w:autoRedefine/>
    <w:semiHidden/>
    <w:rsid w:val="00701EBB"/>
    <w:pPr>
      <w:tabs>
        <w:tab w:val="num" w:pos="3834"/>
      </w:tabs>
      <w:spacing w:before="240" w:after="120" w:line="360" w:lineRule="auto"/>
      <w:ind w:firstLine="0"/>
      <w:jc w:val="left"/>
    </w:pPr>
    <w:rPr>
      <w:rFonts w:ascii="Arial" w:hAnsi="Arial" w:cs="Arial"/>
      <w:b/>
      <w:bCs/>
      <w:sz w:val="28"/>
      <w:szCs w:val="28"/>
    </w:rPr>
  </w:style>
  <w:style w:type="paragraph" w:customStyle="1" w:styleId="a4">
    <w:name w:val="номера разделов"/>
    <w:next w:val="af5"/>
    <w:autoRedefine/>
    <w:semiHidden/>
    <w:rsid w:val="00701EBB"/>
    <w:pPr>
      <w:keepNext/>
      <w:numPr>
        <w:numId w:val="12"/>
      </w:numPr>
      <w:suppressLineNumbers/>
      <w:tabs>
        <w:tab w:val="clear" w:pos="284"/>
      </w:tabs>
      <w:suppressAutoHyphens/>
      <w:spacing w:before="480" w:after="120" w:line="240" w:lineRule="auto"/>
      <w:ind w:left="113" w:firstLine="0"/>
      <w:jc w:val="center"/>
      <w:outlineLvl w:val="0"/>
    </w:pPr>
    <w:rPr>
      <w:rFonts w:ascii="Arial" w:eastAsia="Times New Roman" w:hAnsi="Arial" w:cs="Arial"/>
      <w:b/>
      <w:bCs/>
      <w:caps/>
      <w:sz w:val="24"/>
      <w:szCs w:val="24"/>
      <w:lang w:eastAsia="ru-RU"/>
    </w:rPr>
  </w:style>
  <w:style w:type="paragraph" w:customStyle="1" w:styleId="a5">
    <w:name w:val="номера подразделов"/>
    <w:basedOn w:val="a4"/>
    <w:autoRedefine/>
    <w:semiHidden/>
    <w:rsid w:val="00701EBB"/>
    <w:pPr>
      <w:numPr>
        <w:ilvl w:val="1"/>
      </w:numPr>
      <w:tabs>
        <w:tab w:val="clear" w:pos="284"/>
        <w:tab w:val="num" w:pos="792"/>
        <w:tab w:val="num" w:pos="964"/>
      </w:tabs>
      <w:spacing w:before="0" w:after="0"/>
      <w:ind w:left="964" w:hanging="851"/>
      <w:jc w:val="both"/>
      <w:outlineLvl w:val="1"/>
    </w:pPr>
    <w:rPr>
      <w:b w:val="0"/>
      <w:bCs w:val="0"/>
      <w:caps w:val="0"/>
    </w:rPr>
  </w:style>
  <w:style w:type="paragraph" w:customStyle="1" w:styleId="afffffffff7">
    <w:name w:val="нумирация глав в ПЗ"/>
    <w:basedOn w:val="aa"/>
    <w:autoRedefine/>
    <w:semiHidden/>
    <w:rsid w:val="00701EBB"/>
    <w:pPr>
      <w:numPr>
        <w:numId w:val="0"/>
      </w:numPr>
    </w:pPr>
  </w:style>
  <w:style w:type="character" w:customStyle="1" w:styleId="1ff4">
    <w:name w:val="Оглавление 1 Знак"/>
    <w:link w:val="1ff3"/>
    <w:uiPriority w:val="39"/>
    <w:locked/>
    <w:rsid w:val="00701EBB"/>
    <w:rPr>
      <w:rFonts w:ascii="Times New Roman" w:eastAsia="Times New Roman" w:hAnsi="Times New Roman" w:cs="Times New Roman"/>
      <w:sz w:val="24"/>
      <w:szCs w:val="24"/>
      <w:lang w:eastAsia="ru-RU"/>
    </w:rPr>
  </w:style>
  <w:style w:type="paragraph" w:customStyle="1" w:styleId="a6">
    <w:name w:val="Оглавление ПЗ"/>
    <w:basedOn w:val="1ff3"/>
    <w:autoRedefine/>
    <w:semiHidden/>
    <w:rsid w:val="00701EBB"/>
    <w:pPr>
      <w:numPr>
        <w:numId w:val="13"/>
      </w:numPr>
      <w:tabs>
        <w:tab w:val="clear" w:pos="1985"/>
        <w:tab w:val="clear" w:pos="9911"/>
        <w:tab w:val="num" w:pos="360"/>
        <w:tab w:val="left" w:leader="dot" w:pos="9526"/>
      </w:tabs>
      <w:spacing w:after="120"/>
      <w:ind w:left="0" w:right="1134" w:firstLine="0"/>
      <w:jc w:val="both"/>
      <w:outlineLvl w:val="7"/>
    </w:pPr>
    <w:rPr>
      <w:rFonts w:ascii="Arial" w:hAnsi="Arial" w:cs="Arial"/>
      <w:noProof/>
    </w:rPr>
  </w:style>
  <w:style w:type="paragraph" w:customStyle="1" w:styleId="afffffffff8">
    <w:name w:val="Оглавление ПЗ_приложения"/>
    <w:basedOn w:val="1ff3"/>
    <w:autoRedefine/>
    <w:semiHidden/>
    <w:rsid w:val="00701EBB"/>
    <w:pPr>
      <w:tabs>
        <w:tab w:val="clear" w:pos="9911"/>
        <w:tab w:val="left" w:leader="dot" w:pos="2040"/>
        <w:tab w:val="left" w:leader="dot" w:pos="9526"/>
      </w:tabs>
      <w:spacing w:after="120"/>
      <w:ind w:right="1134"/>
      <w:jc w:val="both"/>
      <w:outlineLvl w:val="7"/>
    </w:pPr>
    <w:rPr>
      <w:rFonts w:ascii="Arial" w:hAnsi="Arial" w:cs="Arial"/>
      <w:noProof/>
      <w:sz w:val="22"/>
      <w:szCs w:val="22"/>
    </w:rPr>
  </w:style>
  <w:style w:type="paragraph" w:customStyle="1" w:styleId="afffffffff9">
    <w:name w:val="Основная (важная) мысль"/>
    <w:basedOn w:val="affffffffa"/>
    <w:next w:val="affffffffa"/>
    <w:link w:val="afffffffffa"/>
    <w:autoRedefine/>
    <w:rsid w:val="00701EBB"/>
    <w:pPr>
      <w:ind w:firstLine="851"/>
      <w:jc w:val="both"/>
    </w:pPr>
    <w:rPr>
      <w:rFonts w:ascii="Arial" w:hAnsi="Arial" w:cs="Arial"/>
    </w:rPr>
  </w:style>
  <w:style w:type="character" w:customStyle="1" w:styleId="afffffffffa">
    <w:name w:val="Основная (важная) мысль Знак Знак"/>
    <w:link w:val="afffffffff9"/>
    <w:locked/>
    <w:rsid w:val="00701EBB"/>
    <w:rPr>
      <w:rFonts w:ascii="Arial" w:eastAsia="Times New Roman" w:hAnsi="Arial" w:cs="Arial"/>
      <w:b/>
      <w:bCs/>
      <w:sz w:val="24"/>
      <w:szCs w:val="24"/>
      <w:lang w:eastAsia="ru-RU"/>
    </w:rPr>
  </w:style>
  <w:style w:type="paragraph" w:customStyle="1" w:styleId="afffffffffb">
    <w:name w:val="Основная(важная) мысль"/>
    <w:basedOn w:val="affffffffa"/>
    <w:next w:val="affffffffa"/>
    <w:autoRedefine/>
    <w:rsid w:val="00701EBB"/>
    <w:pPr>
      <w:spacing w:line="360" w:lineRule="auto"/>
      <w:ind w:firstLine="709"/>
      <w:jc w:val="right"/>
    </w:pPr>
    <w:rPr>
      <w:rFonts w:ascii="Arial" w:hAnsi="Arial" w:cs="Arial"/>
    </w:rPr>
  </w:style>
  <w:style w:type="table" w:customStyle="1" w:styleId="314">
    <w:name w:val="31"/>
    <w:rsid w:val="00701EBB"/>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0">
    <w:name w:val="57"/>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
    <w:name w:val="571"/>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c">
    <w:name w:val="ПодДокумент"/>
    <w:basedOn w:val="af1"/>
    <w:semiHidden/>
    <w:rsid w:val="00701EBB"/>
    <w:pPr>
      <w:jc w:val="both"/>
    </w:pPr>
    <w:rPr>
      <w:rFonts w:ascii="Arial" w:hAnsi="Arial" w:cs="Arial"/>
      <w:color w:val="808080"/>
      <w:lang w:val="en-US"/>
    </w:rPr>
  </w:style>
  <w:style w:type="paragraph" w:customStyle="1" w:styleId="afffffffffd">
    <w:name w:val="прил в ПЗ"/>
    <w:basedOn w:val="5"/>
    <w:next w:val="affffffffa"/>
    <w:autoRedefine/>
    <w:semiHidden/>
    <w:rsid w:val="00701EBB"/>
    <w:pPr>
      <w:keepNext w:val="0"/>
      <w:tabs>
        <w:tab w:val="right" w:pos="1418"/>
        <w:tab w:val="right" w:pos="8278"/>
        <w:tab w:val="left" w:pos="9639"/>
      </w:tabs>
      <w:spacing w:line="360" w:lineRule="auto"/>
      <w:ind w:left="1418" w:right="851" w:firstLine="6860"/>
    </w:pPr>
    <w:rPr>
      <w:rFonts w:ascii="Arial" w:hAnsi="Arial" w:cs="Arial"/>
      <w:b w:val="0"/>
      <w:bCs w:val="0"/>
      <w:i w:val="0"/>
      <w:iCs w:val="0"/>
      <w:sz w:val="24"/>
      <w:szCs w:val="24"/>
    </w:rPr>
  </w:style>
  <w:style w:type="paragraph" w:customStyle="1" w:styleId="a3">
    <w:name w:val="прил. в содержание"/>
    <w:basedOn w:val="af1"/>
    <w:autoRedefine/>
    <w:semiHidden/>
    <w:rsid w:val="00701EBB"/>
    <w:pPr>
      <w:numPr>
        <w:numId w:val="14"/>
      </w:numPr>
      <w:tabs>
        <w:tab w:val="clear" w:pos="1985"/>
        <w:tab w:val="num" w:pos="360"/>
        <w:tab w:val="left" w:leader="dot" w:pos="9480"/>
      </w:tabs>
      <w:ind w:left="0" w:right="851" w:firstLine="0"/>
      <w:jc w:val="both"/>
      <w:outlineLvl w:val="8"/>
    </w:pPr>
    <w:rPr>
      <w:rFonts w:ascii="Arial" w:hAnsi="Arial" w:cs="Arial"/>
      <w:noProof/>
    </w:rPr>
  </w:style>
  <w:style w:type="paragraph" w:customStyle="1" w:styleId="afffffffffe">
    <w:name w:val="прилБ"/>
    <w:basedOn w:val="af"/>
    <w:next w:val="affffffffa"/>
    <w:autoRedefine/>
    <w:rsid w:val="00701EBB"/>
    <w:pPr>
      <w:numPr>
        <w:ilvl w:val="0"/>
        <w:numId w:val="0"/>
      </w:numPr>
    </w:pPr>
  </w:style>
  <w:style w:type="paragraph" w:customStyle="1" w:styleId="1fff4">
    <w:name w:val="прилБ1"/>
    <w:next w:val="affffffffa"/>
    <w:autoRedefine/>
    <w:rsid w:val="00701EBB"/>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table" w:styleId="1fff5">
    <w:name w:val="Table Simple 1"/>
    <w:basedOn w:val="af3"/>
    <w:rsid w:val="00701EBB"/>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table" w:styleId="2ff3">
    <w:name w:val="Table Simple 2"/>
    <w:basedOn w:val="af3"/>
    <w:rsid w:val="00701EBB"/>
    <w:pPr>
      <w:spacing w:after="0" w:line="240" w:lineRule="auto"/>
    </w:pPr>
    <w:rPr>
      <w:rFonts w:ascii="Arial" w:eastAsia="Times New Roman" w:hAnsi="Arial" w:cs="Arial"/>
      <w:sz w:val="20"/>
      <w:szCs w:val="20"/>
      <w:lang w:eastAsia="ru-RU"/>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3f9">
    <w:name w:val="Table Simple 3"/>
    <w:basedOn w:val="af3"/>
    <w:rsid w:val="00701EBB"/>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Arial"/>
        <w:b/>
        <w:bCs/>
        <w:color w:val="FFFFFF"/>
      </w:rPr>
      <w:tblPr/>
      <w:tcPr>
        <w:tcBorders>
          <w:tl2br w:val="none" w:sz="0" w:space="0" w:color="auto"/>
          <w:tr2bl w:val="none" w:sz="0" w:space="0" w:color="auto"/>
        </w:tcBorders>
        <w:shd w:val="solid" w:color="000000" w:fill="FFFFFF"/>
      </w:tcPr>
    </w:tblStylePr>
  </w:style>
  <w:style w:type="table" w:styleId="2ff4">
    <w:name w:val="Table Grid 2"/>
    <w:basedOn w:val="af3"/>
    <w:rsid w:val="00701EBB"/>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table" w:styleId="4f">
    <w:name w:val="Table Grid 4"/>
    <w:basedOn w:val="af3"/>
    <w:rsid w:val="00701EBB"/>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Aria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Aria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Arial"/>
        <w:b/>
        <w:bCs/>
        <w:color w:val="auto"/>
      </w:rPr>
      <w:tblPr/>
      <w:tcPr>
        <w:tcBorders>
          <w:tl2br w:val="none" w:sz="0" w:space="0" w:color="auto"/>
          <w:tr2bl w:val="none" w:sz="0" w:space="0" w:color="auto"/>
        </w:tcBorders>
      </w:tcPr>
    </w:tblStylePr>
  </w:style>
  <w:style w:type="table" w:styleId="85">
    <w:name w:val="Table Grid 8"/>
    <w:basedOn w:val="af3"/>
    <w:rsid w:val="00701EBB"/>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table" w:styleId="affffffffff">
    <w:name w:val="Table Contemporary"/>
    <w:basedOn w:val="af3"/>
    <w:rsid w:val="00701EBB"/>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customStyle="1" w:styleId="affffffffff0">
    <w:name w:val="согласующие на тит листе"/>
    <w:basedOn w:val="af1"/>
    <w:autoRedefine/>
    <w:semiHidden/>
    <w:rsid w:val="00701EBB"/>
    <w:pPr>
      <w:widowControl w:val="0"/>
      <w:tabs>
        <w:tab w:val="left" w:pos="7320"/>
      </w:tabs>
      <w:spacing w:line="360" w:lineRule="auto"/>
      <w:ind w:firstLine="748"/>
    </w:pPr>
    <w:rPr>
      <w:rFonts w:ascii="Arial" w:hAnsi="Arial" w:cs="Arial"/>
      <w:b/>
      <w:bCs/>
      <w:sz w:val="32"/>
      <w:szCs w:val="32"/>
    </w:rPr>
  </w:style>
  <w:style w:type="paragraph" w:customStyle="1" w:styleId="affffffffff1">
    <w:name w:val="Содержание"/>
    <w:basedOn w:val="1ff3"/>
    <w:next w:val="affffffffa"/>
    <w:autoRedefine/>
    <w:semiHidden/>
    <w:rsid w:val="00701EBB"/>
    <w:pPr>
      <w:tabs>
        <w:tab w:val="clear" w:pos="9911"/>
        <w:tab w:val="left" w:pos="680"/>
        <w:tab w:val="left" w:leader="dot" w:pos="9526"/>
      </w:tabs>
      <w:spacing w:after="120"/>
      <w:ind w:left="680" w:right="1134" w:hanging="680"/>
      <w:jc w:val="both"/>
      <w:outlineLvl w:val="7"/>
    </w:pPr>
    <w:rPr>
      <w:rFonts w:ascii="Arial" w:hAnsi="Arial" w:cs="Arial"/>
      <w:noProof/>
    </w:rPr>
  </w:style>
  <w:style w:type="paragraph" w:customStyle="1" w:styleId="-">
    <w:name w:val="список лит-ры"/>
    <w:basedOn w:val="2ff0"/>
    <w:autoRedefine/>
    <w:rsid w:val="00701EBB"/>
    <w:pPr>
      <w:widowControl/>
      <w:numPr>
        <w:numId w:val="15"/>
      </w:numPr>
      <w:tabs>
        <w:tab w:val="clear" w:pos="284"/>
      </w:tabs>
      <w:adjustRightInd/>
      <w:spacing w:before="0" w:after="0" w:line="360" w:lineRule="auto"/>
      <w:ind w:left="1287" w:right="181" w:hanging="360"/>
      <w:textAlignment w:val="auto"/>
    </w:pPr>
    <w:rPr>
      <w:spacing w:val="0"/>
      <w:sz w:val="24"/>
      <w:szCs w:val="24"/>
      <w:lang w:eastAsia="ru-RU"/>
    </w:rPr>
  </w:style>
  <w:style w:type="paragraph" w:customStyle="1" w:styleId="1027512">
    <w:name w:val="Стиль Оглавление 1 + Слева:  0 см Выступ:  275 см Справа:  12 см"/>
    <w:basedOn w:val="1ff3"/>
    <w:next w:val="affffffffa"/>
    <w:autoRedefine/>
    <w:semiHidden/>
    <w:rsid w:val="00701EBB"/>
    <w:pPr>
      <w:tabs>
        <w:tab w:val="clear" w:pos="9911"/>
        <w:tab w:val="left" w:leader="dot" w:pos="9526"/>
        <w:tab w:val="left" w:pos="9639"/>
      </w:tabs>
      <w:spacing w:after="120"/>
      <w:ind w:right="1134"/>
      <w:jc w:val="both"/>
      <w:outlineLvl w:val="7"/>
    </w:pPr>
    <w:rPr>
      <w:rFonts w:ascii="Arial" w:hAnsi="Arial" w:cs="Arial"/>
      <w:noProof/>
    </w:rPr>
  </w:style>
  <w:style w:type="table" w:customStyle="1" w:styleId="1fff6">
    <w:name w:val="Стиль таблицы1"/>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table" w:customStyle="1" w:styleId="affffffffff2">
    <w:name w:val="таблица в ПЗ"/>
    <w:semiHidden/>
    <w:rsid w:val="00701EBB"/>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3">
    <w:name w:val="macro"/>
    <w:link w:val="affffffffff4"/>
    <w:semiHidden/>
    <w:rsid w:val="00701E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4">
    <w:name w:val="Текст макроса Знак"/>
    <w:basedOn w:val="af2"/>
    <w:link w:val="affffffffff3"/>
    <w:semiHidden/>
    <w:rsid w:val="00701EBB"/>
    <w:rPr>
      <w:rFonts w:ascii="Courier New" w:eastAsia="Times New Roman" w:hAnsi="Courier New" w:cs="Courier New"/>
      <w:sz w:val="20"/>
      <w:szCs w:val="20"/>
      <w:lang w:eastAsia="ru-RU"/>
    </w:rPr>
  </w:style>
  <w:style w:type="paragraph" w:customStyle="1" w:styleId="affffffffff5">
    <w:name w:val="текст на тит листе"/>
    <w:basedOn w:val="af1"/>
    <w:autoRedefine/>
    <w:semiHidden/>
    <w:rsid w:val="00701EBB"/>
    <w:pPr>
      <w:widowControl w:val="0"/>
      <w:spacing w:line="360" w:lineRule="auto"/>
      <w:jc w:val="center"/>
    </w:pPr>
    <w:rPr>
      <w:rFonts w:ascii="Arial" w:hAnsi="Arial" w:cs="Arial"/>
      <w:b/>
      <w:bCs/>
      <w:sz w:val="32"/>
      <w:szCs w:val="32"/>
    </w:rPr>
  </w:style>
  <w:style w:type="table" w:styleId="affffffffff6">
    <w:name w:val="Table Theme"/>
    <w:basedOn w:val="af3"/>
    <w:rsid w:val="00701EBB"/>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7">
    <w:name w:val="тит_лист"/>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paragraph" w:styleId="68">
    <w:name w:val="index 6"/>
    <w:basedOn w:val="af1"/>
    <w:next w:val="af1"/>
    <w:autoRedefine/>
    <w:semiHidden/>
    <w:rsid w:val="00701EBB"/>
    <w:pPr>
      <w:ind w:left="1200" w:hanging="200"/>
    </w:pPr>
    <w:rPr>
      <w:rFonts w:ascii="Arial" w:hAnsi="Arial" w:cs="Arial"/>
      <w:sz w:val="20"/>
      <w:szCs w:val="20"/>
    </w:rPr>
  </w:style>
  <w:style w:type="paragraph" w:styleId="76">
    <w:name w:val="index 7"/>
    <w:basedOn w:val="af1"/>
    <w:next w:val="af1"/>
    <w:autoRedefine/>
    <w:semiHidden/>
    <w:rsid w:val="00701EBB"/>
    <w:pPr>
      <w:ind w:left="1400" w:hanging="200"/>
    </w:pPr>
    <w:rPr>
      <w:rFonts w:ascii="Arial" w:hAnsi="Arial" w:cs="Arial"/>
      <w:sz w:val="20"/>
      <w:szCs w:val="20"/>
    </w:rPr>
  </w:style>
  <w:style w:type="paragraph" w:styleId="86">
    <w:name w:val="index 8"/>
    <w:basedOn w:val="af1"/>
    <w:next w:val="af1"/>
    <w:autoRedefine/>
    <w:semiHidden/>
    <w:rsid w:val="00701EBB"/>
    <w:pPr>
      <w:ind w:left="1600" w:hanging="200"/>
    </w:pPr>
    <w:rPr>
      <w:rFonts w:ascii="Arial" w:hAnsi="Arial" w:cs="Arial"/>
      <w:sz w:val="20"/>
      <w:szCs w:val="20"/>
    </w:rPr>
  </w:style>
  <w:style w:type="paragraph" w:styleId="95">
    <w:name w:val="index 9"/>
    <w:basedOn w:val="af1"/>
    <w:next w:val="af1"/>
    <w:autoRedefine/>
    <w:semiHidden/>
    <w:rsid w:val="00701EBB"/>
    <w:pPr>
      <w:ind w:left="1800" w:hanging="200"/>
    </w:pPr>
    <w:rPr>
      <w:rFonts w:ascii="Arial" w:hAnsi="Arial" w:cs="Arial"/>
      <w:sz w:val="20"/>
      <w:szCs w:val="20"/>
    </w:rPr>
  </w:style>
  <w:style w:type="paragraph" w:customStyle="1" w:styleId="affffffffff8">
    <w:name w:val="Х осн"/>
    <w:basedOn w:val="affffffffe"/>
    <w:autoRedefine/>
    <w:semiHidden/>
    <w:rsid w:val="00701EBB"/>
    <w:pPr>
      <w:ind w:left="600"/>
    </w:pPr>
  </w:style>
  <w:style w:type="paragraph" w:customStyle="1" w:styleId="affffffffff9">
    <w:name w:val="ЧАСТЬ ПОДРАЗДЕЛА"/>
    <w:basedOn w:val="affffffffa"/>
    <w:next w:val="affffffffa"/>
    <w:autoRedefine/>
    <w:rsid w:val="00701EBB"/>
    <w:pPr>
      <w:ind w:firstLine="851"/>
      <w:jc w:val="both"/>
    </w:pPr>
    <w:rPr>
      <w:rFonts w:ascii="Arial" w:hAnsi="Arial" w:cs="Arial"/>
      <w:b w:val="0"/>
      <w:bCs w:val="0"/>
      <w:i/>
      <w:iCs/>
      <w:u w:val="single"/>
    </w:rPr>
  </w:style>
  <w:style w:type="paragraph" w:customStyle="1" w:styleId="affffffffffa">
    <w:name w:val="Шапка таблиц"/>
    <w:basedOn w:val="af1"/>
    <w:autoRedefine/>
    <w:semiHidden/>
    <w:rsid w:val="00701EBB"/>
    <w:pPr>
      <w:spacing w:line="360" w:lineRule="auto"/>
      <w:jc w:val="center"/>
    </w:pPr>
    <w:rPr>
      <w:rFonts w:ascii="Arial" w:hAnsi="Arial" w:cs="Arial"/>
      <w:b/>
      <w:bCs/>
      <w:sz w:val="20"/>
      <w:szCs w:val="20"/>
    </w:rPr>
  </w:style>
  <w:style w:type="paragraph" w:customStyle="1" w:styleId="shernew">
    <w:name w:val="shernew"/>
    <w:basedOn w:val="af1"/>
    <w:rsid w:val="00701EBB"/>
    <w:pPr>
      <w:ind w:firstLine="600"/>
      <w:jc w:val="both"/>
    </w:pPr>
    <w:rPr>
      <w:rFonts w:ascii="Arial" w:hAnsi="Arial" w:cs="Arial"/>
      <w:color w:val="003366"/>
      <w:sz w:val="18"/>
      <w:szCs w:val="18"/>
    </w:rPr>
  </w:style>
  <w:style w:type="character" w:customStyle="1" w:styleId="TabelTekst1">
    <w:name w:val="TabelTekst Знак1"/>
    <w:aliases w:val="text Знак1,Body Text2 Знак1,Char Знак1,Body Text2 Char Char Char Char Char Char Char Char Char Знак1,Main text Знак1,Body Text Char2 Char Знак1,Body Text Char1 Char Char Знак1"/>
    <w:rsid w:val="00701EBB"/>
    <w:rPr>
      <w:rFonts w:ascii="Arial" w:hAnsi="Arial" w:cs="Arial"/>
      <w:spacing w:val="-5"/>
      <w:sz w:val="22"/>
      <w:szCs w:val="22"/>
      <w:lang w:val="ru-RU" w:eastAsia="en-US"/>
    </w:rPr>
  </w:style>
  <w:style w:type="paragraph" w:customStyle="1" w:styleId="123">
    <w:name w:val="табл.12"/>
    <w:basedOn w:val="af1"/>
    <w:link w:val="1210"/>
    <w:rsid w:val="00701EBB"/>
    <w:pPr>
      <w:keepNext/>
      <w:keepLines/>
    </w:pPr>
    <w:rPr>
      <w:rFonts w:ascii="Arial" w:hAnsi="Arial" w:cs="Arial"/>
    </w:rPr>
  </w:style>
  <w:style w:type="character" w:customStyle="1" w:styleId="1210">
    <w:name w:val="табл.12 Знак1"/>
    <w:link w:val="123"/>
    <w:locked/>
    <w:rsid w:val="00701EBB"/>
    <w:rPr>
      <w:rFonts w:ascii="Arial" w:eastAsia="Times New Roman" w:hAnsi="Arial" w:cs="Arial"/>
      <w:sz w:val="24"/>
      <w:szCs w:val="24"/>
      <w:lang w:eastAsia="ru-RU"/>
    </w:rPr>
  </w:style>
  <w:style w:type="paragraph" w:customStyle="1" w:styleId="1fff7">
    <w:name w:val="Знак Знак Знак1 Знак"/>
    <w:basedOn w:val="af1"/>
    <w:rsid w:val="00701EBB"/>
    <w:pPr>
      <w:spacing w:after="160" w:line="240" w:lineRule="exact"/>
    </w:pPr>
    <w:rPr>
      <w:rFonts w:ascii="Verdana" w:hAnsi="Verdana" w:cs="Verdana"/>
      <w:sz w:val="20"/>
      <w:szCs w:val="20"/>
      <w:lang w:val="en-US" w:eastAsia="en-US"/>
    </w:rPr>
  </w:style>
  <w:style w:type="character" w:customStyle="1" w:styleId="1fff8">
    <w:name w:val="Замещающий текст1"/>
    <w:semiHidden/>
    <w:rsid w:val="00701EBB"/>
    <w:rPr>
      <w:rFonts w:cs="Times New Roman"/>
      <w:color w:val="808080"/>
    </w:rPr>
  </w:style>
  <w:style w:type="numbering" w:styleId="111111">
    <w:name w:val="Outline List 2"/>
    <w:aliases w:val="1 / 1.1 / 1.1."/>
    <w:basedOn w:val="af4"/>
    <w:rsid w:val="00701EBB"/>
    <w:pPr>
      <w:numPr>
        <w:numId w:val="6"/>
      </w:numPr>
    </w:pPr>
  </w:style>
  <w:style w:type="character" w:customStyle="1" w:styleId="ConsNormal0">
    <w:name w:val="ConsNormal Знак"/>
    <w:link w:val="ConsNormal"/>
    <w:rsid w:val="00165D7F"/>
    <w:rPr>
      <w:rFonts w:ascii="Arial" w:eastAsia="Times New Roman" w:hAnsi="Arial" w:cs="Arial"/>
      <w:sz w:val="20"/>
      <w:szCs w:val="20"/>
      <w:lang w:eastAsia="ru-RU"/>
    </w:rPr>
  </w:style>
  <w:style w:type="paragraph" w:customStyle="1" w:styleId="4f0">
    <w:name w:val="Абзац списка4"/>
    <w:basedOn w:val="af1"/>
    <w:rsid w:val="000F558D"/>
    <w:pPr>
      <w:ind w:left="720"/>
      <w:contextualSpacing/>
    </w:pPr>
    <w:rPr>
      <w:rFonts w:eastAsia="Calibri"/>
    </w:rPr>
  </w:style>
  <w:style w:type="character" w:customStyle="1" w:styleId="2ff5">
    <w:name w:val="Знак Знак2"/>
    <w:locked/>
    <w:rsid w:val="000F558D"/>
    <w:rPr>
      <w:rFonts w:ascii="Arial Black" w:eastAsia="Calibri" w:hAnsi="Arial Black"/>
      <w:spacing w:val="-10"/>
      <w:kern w:val="28"/>
      <w:sz w:val="24"/>
      <w:szCs w:val="24"/>
      <w:lang w:val="ru-RU" w:eastAsia="en-US" w:bidi="ar-SA"/>
    </w:rPr>
  </w:style>
  <w:style w:type="paragraph" w:customStyle="1" w:styleId="a9">
    <w:name w:val="Терлецкой"/>
    <w:autoRedefine/>
    <w:qFormat/>
    <w:rsid w:val="000F558D"/>
    <w:pPr>
      <w:numPr>
        <w:numId w:val="16"/>
      </w:numPr>
      <w:spacing w:after="0"/>
      <w:contextualSpacing/>
      <w:jc w:val="both"/>
    </w:pPr>
    <w:rPr>
      <w:rFonts w:ascii="Times New Roman" w:eastAsia="Calibri" w:hAnsi="Times New Roman" w:cs="Times New Roman"/>
      <w:b/>
      <w:sz w:val="28"/>
      <w:szCs w:val="28"/>
    </w:rPr>
  </w:style>
  <w:style w:type="paragraph" w:customStyle="1" w:styleId="oaaeeoa">
    <w:name w:val="oaaeeoa"/>
    <w:basedOn w:val="af1"/>
    <w:rsid w:val="000F558D"/>
    <w:rPr>
      <w:szCs w:val="20"/>
    </w:rPr>
  </w:style>
  <w:style w:type="paragraph" w:customStyle="1" w:styleId="77">
    <w:name w:val="Без интервала7"/>
    <w:rsid w:val="000F558D"/>
    <w:pPr>
      <w:spacing w:after="0" w:line="240" w:lineRule="auto"/>
    </w:pPr>
    <w:rPr>
      <w:rFonts w:ascii="Calibri" w:eastAsia="Times New Roman" w:hAnsi="Calibri" w:cs="Times New Roman"/>
      <w:lang w:eastAsia="ru-RU"/>
    </w:rPr>
  </w:style>
  <w:style w:type="paragraph" w:customStyle="1" w:styleId="CharChar">
    <w:name w:val="Char Char"/>
    <w:basedOn w:val="af1"/>
    <w:rsid w:val="000F558D"/>
    <w:pPr>
      <w:autoSpaceDE w:val="0"/>
      <w:autoSpaceDN w:val="0"/>
      <w:spacing w:after="160" w:line="240" w:lineRule="exact"/>
    </w:pPr>
    <w:rPr>
      <w:rFonts w:ascii="Arial" w:eastAsia="MS Mincho" w:hAnsi="Arial" w:cs="Arial"/>
      <w:b/>
      <w:sz w:val="20"/>
      <w:szCs w:val="20"/>
      <w:lang w:val="en-US" w:eastAsia="de-DE"/>
    </w:rPr>
  </w:style>
  <w:style w:type="numbering" w:customStyle="1" w:styleId="affffffffffb">
    <w:name w:val="Мой"/>
    <w:rsid w:val="000F558D"/>
  </w:style>
  <w:style w:type="table" w:customStyle="1" w:styleId="322">
    <w:name w:val="Сетка таблицы32"/>
    <w:basedOn w:val="af3"/>
    <w:next w:val="affa"/>
    <w:rsid w:val="00F533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3"/>
    <w:next w:val="affa"/>
    <w:uiPriority w:val="59"/>
    <w:rsid w:val="00113F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3">
    <w:name w:val="Основной текст 22"/>
    <w:basedOn w:val="af1"/>
    <w:rsid w:val="0026354A"/>
    <w:pPr>
      <w:framePr w:w="5691" w:h="3037" w:hSpace="181" w:wrap="auto" w:vAnchor="text" w:hAnchor="page" w:x="8988" w:y="-719"/>
      <w:pBdr>
        <w:left w:val="single" w:sz="6" w:space="1" w:color="auto"/>
        <w:bottom w:val="single" w:sz="6" w:space="1" w:color="auto"/>
      </w:pBdr>
    </w:pPr>
    <w:rPr>
      <w:szCs w:val="20"/>
    </w:rPr>
  </w:style>
  <w:style w:type="paragraph" w:customStyle="1" w:styleId="2ff6">
    <w:name w:val="Стиль2 Знак Знак Знак Знак Знак Знак Знак Знак Знак Знак Знак Знак Знак Знак Знак Знак Знак Знак Знак Знак"/>
    <w:rsid w:val="00475239"/>
    <w:pPr>
      <w:pBdr>
        <w:between w:val="single" w:sz="4" w:space="1" w:color="auto"/>
      </w:pBdr>
      <w:autoSpaceDE w:val="0"/>
      <w:autoSpaceDN w:val="0"/>
      <w:adjustRightInd w:val="0"/>
      <w:ind w:right="-850" w:firstLine="540"/>
      <w:jc w:val="both"/>
    </w:pPr>
    <w:rPr>
      <w:strike/>
      <w:sz w:val="28"/>
      <w:szCs w:val="28"/>
    </w:rPr>
  </w:style>
  <w:style w:type="character" w:customStyle="1" w:styleId="1fff9">
    <w:name w:val="Стиль1 Знак Знак"/>
    <w:rsid w:val="00475239"/>
    <w:rPr>
      <w:rFonts w:ascii="Arial" w:hAnsi="Arial" w:cs="Arial"/>
      <w:sz w:val="28"/>
      <w:szCs w:val="28"/>
      <w:lang w:val="ru-RU" w:eastAsia="ru-RU" w:bidi="ar-SA"/>
    </w:rPr>
  </w:style>
  <w:style w:type="character" w:customStyle="1" w:styleId="ConsPlusNormal2">
    <w:name w:val="ConsPlusNormal Знак Знак"/>
    <w:rsid w:val="00475239"/>
    <w:rPr>
      <w:rFonts w:ascii="Arial" w:hAnsi="Arial" w:cs="Arial"/>
      <w:lang w:val="ru-RU" w:eastAsia="ru-RU" w:bidi="ar-SA"/>
    </w:rPr>
  </w:style>
  <w:style w:type="character" w:customStyle="1" w:styleId="2ff7">
    <w:name w:val="Стиль2 Знак Знак Знак Знак Знак Знак Знак Знак Знак Знак Знак Знак Знак Знак Знак Знак Знак Знак Знак Знак Знак"/>
    <w:rsid w:val="00475239"/>
    <w:rPr>
      <w:rFonts w:ascii="Arial" w:hAnsi="Arial" w:cs="Arial"/>
      <w:strike/>
      <w:sz w:val="28"/>
      <w:szCs w:val="28"/>
      <w:lang w:val="ru-RU" w:eastAsia="ru-RU" w:bidi="ar-SA"/>
    </w:rPr>
  </w:style>
  <w:style w:type="paragraph" w:customStyle="1" w:styleId="87">
    <w:name w:val="Без интервала8"/>
    <w:uiPriority w:val="99"/>
    <w:qFormat/>
    <w:rsid w:val="007D6019"/>
    <w:pPr>
      <w:spacing w:after="0" w:line="240" w:lineRule="auto"/>
    </w:pPr>
    <w:rPr>
      <w:rFonts w:ascii="Calibri" w:eastAsia="Times New Roman" w:hAnsi="Calibri" w:cs="Calibri"/>
      <w:lang w:eastAsia="ru-RU"/>
    </w:rPr>
  </w:style>
  <w:style w:type="paragraph" w:customStyle="1" w:styleId="affffffffffc">
    <w:name w:val="Прижатый влево"/>
    <w:basedOn w:val="af1"/>
    <w:next w:val="af1"/>
    <w:uiPriority w:val="99"/>
    <w:rsid w:val="007D6019"/>
    <w:pPr>
      <w:autoSpaceDE w:val="0"/>
      <w:autoSpaceDN w:val="0"/>
      <w:adjustRightInd w:val="0"/>
    </w:pPr>
    <w:rPr>
      <w:rFonts w:ascii="Arial" w:hAnsi="Arial" w:cs="Arial"/>
    </w:rPr>
  </w:style>
  <w:style w:type="character" w:customStyle="1" w:styleId="doccaption">
    <w:name w:val="doccaption"/>
    <w:rsid w:val="007D6019"/>
  </w:style>
  <w:style w:type="numbering" w:customStyle="1" w:styleId="360">
    <w:name w:val="Нет списка36"/>
    <w:next w:val="af4"/>
    <w:uiPriority w:val="99"/>
    <w:semiHidden/>
    <w:unhideWhenUsed/>
    <w:rsid w:val="008200B8"/>
  </w:style>
  <w:style w:type="paragraph" w:customStyle="1" w:styleId="1fffa">
    <w:name w:val="Текст1"/>
    <w:basedOn w:val="af1"/>
    <w:rsid w:val="00D84AB1"/>
    <w:pPr>
      <w:suppressAutoHyphens/>
    </w:pPr>
    <w:rPr>
      <w:rFonts w:ascii="Courier New" w:hAnsi="Courier New" w:cs="Courier New"/>
      <w:sz w:val="20"/>
      <w:szCs w:val="20"/>
      <w:lang w:eastAsia="ar-SA"/>
    </w:rPr>
  </w:style>
  <w:style w:type="paragraph" w:customStyle="1" w:styleId="315">
    <w:name w:val="Основной текст с отступом 31"/>
    <w:basedOn w:val="af1"/>
    <w:rsid w:val="00D84AB1"/>
    <w:pPr>
      <w:suppressAutoHyphens/>
      <w:spacing w:after="120"/>
      <w:ind w:left="283"/>
    </w:pPr>
    <w:rPr>
      <w:sz w:val="16"/>
      <w:szCs w:val="16"/>
      <w:lang w:eastAsia="ar-SA"/>
    </w:rPr>
  </w:style>
  <w:style w:type="paragraph" w:customStyle="1" w:styleId="a7">
    <w:name w:val="Марк"/>
    <w:basedOn w:val="af1"/>
    <w:rsid w:val="00D84AB1"/>
    <w:pPr>
      <w:numPr>
        <w:ilvl w:val="1"/>
        <w:numId w:val="18"/>
      </w:numPr>
      <w:spacing w:line="360" w:lineRule="auto"/>
      <w:jc w:val="both"/>
    </w:pPr>
    <w:rPr>
      <w:lang w:eastAsia="en-US"/>
    </w:rPr>
  </w:style>
  <w:style w:type="paragraph" w:customStyle="1" w:styleId="affffffffffd">
    <w:name w:val="Текст (справка)"/>
    <w:basedOn w:val="af1"/>
    <w:next w:val="af1"/>
    <w:uiPriority w:val="99"/>
    <w:rsid w:val="00D84AB1"/>
    <w:pPr>
      <w:autoSpaceDE w:val="0"/>
      <w:autoSpaceDN w:val="0"/>
      <w:adjustRightInd w:val="0"/>
      <w:ind w:left="170" w:right="170"/>
    </w:pPr>
    <w:rPr>
      <w:rFonts w:ascii="Arial" w:eastAsia="Calibri" w:hAnsi="Arial" w:cs="Arial"/>
      <w:sz w:val="20"/>
      <w:szCs w:val="20"/>
      <w:lang w:eastAsia="en-US"/>
    </w:rPr>
  </w:style>
  <w:style w:type="paragraph" w:customStyle="1" w:styleId="2ff8">
    <w:name w:val="Текст2"/>
    <w:basedOn w:val="af1"/>
    <w:rsid w:val="00D84AB1"/>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customStyle="1" w:styleId="affffffffffe">
    <w:name w:val="Основное меню (преемственное)"/>
    <w:basedOn w:val="af1"/>
    <w:next w:val="af1"/>
    <w:uiPriority w:val="99"/>
    <w:rsid w:val="00D84AB1"/>
    <w:pPr>
      <w:autoSpaceDE w:val="0"/>
      <w:autoSpaceDN w:val="0"/>
      <w:adjustRightInd w:val="0"/>
      <w:jc w:val="both"/>
    </w:pPr>
    <w:rPr>
      <w:rFonts w:ascii="Verdana" w:eastAsia="Calibri" w:hAnsi="Verdana" w:cs="Verdana"/>
    </w:rPr>
  </w:style>
  <w:style w:type="paragraph" w:customStyle="1" w:styleId="afffffffffff">
    <w:name w:val="Нормальный (таблица)"/>
    <w:basedOn w:val="af1"/>
    <w:next w:val="af1"/>
    <w:uiPriority w:val="99"/>
    <w:rsid w:val="00D84AB1"/>
    <w:pPr>
      <w:autoSpaceDE w:val="0"/>
      <w:autoSpaceDN w:val="0"/>
      <w:adjustRightInd w:val="0"/>
      <w:jc w:val="both"/>
    </w:pPr>
    <w:rPr>
      <w:rFonts w:ascii="Arial" w:eastAsia="Calibri" w:hAnsi="Arial" w:cs="Arial"/>
    </w:rPr>
  </w:style>
  <w:style w:type="paragraph" w:customStyle="1" w:styleId="afffffffffff0">
    <w:name w:val="Заголовок статьи"/>
    <w:basedOn w:val="af1"/>
    <w:next w:val="af1"/>
    <w:uiPriority w:val="99"/>
    <w:rsid w:val="00D84AB1"/>
    <w:pPr>
      <w:autoSpaceDE w:val="0"/>
      <w:autoSpaceDN w:val="0"/>
      <w:adjustRightInd w:val="0"/>
      <w:ind w:left="1612" w:hanging="892"/>
      <w:jc w:val="both"/>
    </w:pPr>
    <w:rPr>
      <w:rFonts w:ascii="Arial" w:eastAsia="Calibri" w:hAnsi="Arial" w:cs="Arial"/>
    </w:rPr>
  </w:style>
  <w:style w:type="paragraph" w:customStyle="1" w:styleId="afffffffffff1">
    <w:name w:val="Заголовок ЭР (правое окно)"/>
    <w:basedOn w:val="af1"/>
    <w:next w:val="af1"/>
    <w:uiPriority w:val="99"/>
    <w:rsid w:val="00D84AB1"/>
    <w:pPr>
      <w:autoSpaceDE w:val="0"/>
      <w:autoSpaceDN w:val="0"/>
      <w:adjustRightInd w:val="0"/>
    </w:pPr>
    <w:rPr>
      <w:rFonts w:ascii="Arial" w:eastAsia="Calibri" w:hAnsi="Arial" w:cs="Arial"/>
    </w:rPr>
  </w:style>
  <w:style w:type="numbering" w:customStyle="1" w:styleId="370">
    <w:name w:val="Нет списка37"/>
    <w:next w:val="af4"/>
    <w:uiPriority w:val="99"/>
    <w:semiHidden/>
    <w:unhideWhenUsed/>
    <w:rsid w:val="00546B5E"/>
  </w:style>
  <w:style w:type="table" w:customStyle="1" w:styleId="1101">
    <w:name w:val="Сетка таблицы110"/>
    <w:basedOn w:val="af3"/>
    <w:next w:val="affa"/>
    <w:uiPriority w:val="59"/>
    <w:rsid w:val="00546B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f3"/>
    <w:next w:val="affa"/>
    <w:uiPriority w:val="59"/>
    <w:rsid w:val="00546B5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f1"/>
    <w:rsid w:val="00546B5E"/>
    <w:pPr>
      <w:spacing w:before="100" w:beforeAutospacing="1" w:after="100" w:afterAutospacing="1"/>
    </w:pPr>
  </w:style>
  <w:style w:type="table" w:customStyle="1" w:styleId="2100">
    <w:name w:val="Сетка таблицы210"/>
    <w:basedOn w:val="af3"/>
    <w:next w:val="affa"/>
    <w:rsid w:val="00546B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f2"/>
    <w:rsid w:val="00546B5E"/>
    <w:rPr>
      <w:rFonts w:ascii="TimesNewRomanPS-BoldMT" w:hAnsi="TimesNewRomanPS-BoldMT" w:hint="default"/>
      <w:b/>
      <w:bCs/>
      <w:i w:val="0"/>
      <w:iCs w:val="0"/>
      <w:color w:val="000000"/>
      <w:sz w:val="52"/>
      <w:szCs w:val="52"/>
    </w:rPr>
  </w:style>
  <w:style w:type="numbering" w:customStyle="1" w:styleId="380">
    <w:name w:val="Нет списка38"/>
    <w:next w:val="af4"/>
    <w:uiPriority w:val="99"/>
    <w:semiHidden/>
    <w:unhideWhenUsed/>
    <w:rsid w:val="006D5FB0"/>
  </w:style>
  <w:style w:type="table" w:customStyle="1" w:styleId="373">
    <w:name w:val="Сетка таблицы37"/>
    <w:basedOn w:val="af3"/>
    <w:next w:val="affa"/>
    <w:rsid w:val="006D5F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7">
    <w:name w:val="xl167"/>
    <w:basedOn w:val="af1"/>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68">
    <w:name w:val="xl168"/>
    <w:basedOn w:val="af1"/>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69">
    <w:name w:val="xl169"/>
    <w:basedOn w:val="af1"/>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0">
    <w:name w:val="xl170"/>
    <w:basedOn w:val="af1"/>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1">
    <w:name w:val="xl171"/>
    <w:basedOn w:val="af1"/>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2">
    <w:name w:val="xl172"/>
    <w:basedOn w:val="af1"/>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3">
    <w:name w:val="xl173"/>
    <w:basedOn w:val="af1"/>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4">
    <w:name w:val="xl174"/>
    <w:basedOn w:val="af1"/>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5">
    <w:name w:val="xl175"/>
    <w:basedOn w:val="af1"/>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6">
    <w:name w:val="xl176"/>
    <w:basedOn w:val="af1"/>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7">
    <w:name w:val="xl177"/>
    <w:basedOn w:val="af1"/>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8">
    <w:name w:val="xl178"/>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9">
    <w:name w:val="xl179"/>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0">
    <w:name w:val="xl180"/>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1">
    <w:name w:val="xl181"/>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2">
    <w:name w:val="xl182"/>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3">
    <w:name w:val="xl183"/>
    <w:basedOn w:val="af1"/>
    <w:uiPriority w:val="99"/>
    <w:rsid w:val="006D5FB0"/>
    <w:pPr>
      <w:pBdr>
        <w:top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4">
    <w:name w:val="xl184"/>
    <w:basedOn w:val="af1"/>
    <w:uiPriority w:val="99"/>
    <w:rsid w:val="006D5FB0"/>
    <w:pPr>
      <w:pBdr>
        <w:left w:val="single" w:sz="8" w:space="0" w:color="auto"/>
        <w:bottom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5">
    <w:name w:val="xl185"/>
    <w:basedOn w:val="af1"/>
    <w:uiPriority w:val="99"/>
    <w:rsid w:val="006D5FB0"/>
    <w:pPr>
      <w:pBdr>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6">
    <w:name w:val="xl186"/>
    <w:basedOn w:val="af1"/>
    <w:uiPriority w:val="99"/>
    <w:rsid w:val="006D5FB0"/>
    <w:pPr>
      <w:spacing w:before="100" w:beforeAutospacing="1" w:after="100" w:afterAutospacing="1"/>
      <w:jc w:val="center"/>
    </w:pPr>
    <w:rPr>
      <w:b/>
      <w:bCs/>
    </w:rPr>
  </w:style>
  <w:style w:type="paragraph" w:customStyle="1" w:styleId="xl187">
    <w:name w:val="xl187"/>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8">
    <w:name w:val="xl188"/>
    <w:basedOn w:val="af1"/>
    <w:uiPriority w:val="99"/>
    <w:rsid w:val="006D5FB0"/>
    <w:pPr>
      <w:pBdr>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9">
    <w:name w:val="xl18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Style15">
    <w:name w:val="Style15"/>
    <w:basedOn w:val="af1"/>
    <w:rsid w:val="00187DBD"/>
    <w:pPr>
      <w:widowControl w:val="0"/>
      <w:autoSpaceDE w:val="0"/>
      <w:autoSpaceDN w:val="0"/>
      <w:adjustRightInd w:val="0"/>
      <w:spacing w:line="274" w:lineRule="exact"/>
    </w:pPr>
  </w:style>
  <w:style w:type="character" w:customStyle="1" w:styleId="FontStyle46">
    <w:name w:val="Font Style46"/>
    <w:rsid w:val="00187DBD"/>
    <w:rPr>
      <w:rFonts w:ascii="Times New Roman" w:hAnsi="Times New Roman" w:cs="Times New Roman"/>
      <w:b/>
      <w:bCs/>
      <w:sz w:val="22"/>
      <w:szCs w:val="22"/>
    </w:rPr>
  </w:style>
  <w:style w:type="numbering" w:customStyle="1" w:styleId="3fa">
    <w:name w:val="Стиль3"/>
    <w:uiPriority w:val="99"/>
    <w:rsid w:val="00A43158"/>
  </w:style>
  <w:style w:type="paragraph" w:customStyle="1" w:styleId="5c">
    <w:name w:val="Обычный5"/>
    <w:rsid w:val="00EB2CF7"/>
    <w:pPr>
      <w:spacing w:after="0" w:line="240" w:lineRule="auto"/>
      <w:jc w:val="both"/>
    </w:pPr>
    <w:rPr>
      <w:rFonts w:ascii="Times New Roman" w:eastAsia="Times New Roman" w:hAnsi="Times New Roman" w:cs="Times New Roman"/>
      <w:sz w:val="28"/>
      <w:szCs w:val="20"/>
      <w:lang w:eastAsia="ru-RU"/>
    </w:rPr>
  </w:style>
  <w:style w:type="paragraph" w:customStyle="1" w:styleId="3fb">
    <w:name w:val="Название3"/>
    <w:basedOn w:val="5c"/>
    <w:rsid w:val="00EB2CF7"/>
    <w:pPr>
      <w:jc w:val="center"/>
    </w:pPr>
    <w:rPr>
      <w:rFonts w:ascii="Arial" w:hAnsi="Arial"/>
      <w:sz w:val="24"/>
    </w:rPr>
  </w:style>
  <w:style w:type="paragraph" w:customStyle="1" w:styleId="232">
    <w:name w:val="Заголовок 23"/>
    <w:basedOn w:val="5c"/>
    <w:next w:val="5c"/>
    <w:rsid w:val="00EB2CF7"/>
    <w:pPr>
      <w:keepNext/>
      <w:jc w:val="center"/>
      <w:outlineLvl w:val="1"/>
    </w:pPr>
    <w:rPr>
      <w:rFonts w:ascii="Arial" w:hAnsi="Arial"/>
      <w:sz w:val="24"/>
    </w:rPr>
  </w:style>
  <w:style w:type="paragraph" w:customStyle="1" w:styleId="332">
    <w:name w:val="Основной текст 33"/>
    <w:basedOn w:val="5c"/>
    <w:rsid w:val="00EB2CF7"/>
    <w:pPr>
      <w:jc w:val="left"/>
    </w:pPr>
    <w:rPr>
      <w:rFonts w:ascii="Arial" w:hAnsi="Arial"/>
      <w:color w:val="FF0000"/>
    </w:rPr>
  </w:style>
  <w:style w:type="table" w:customStyle="1" w:styleId="390">
    <w:name w:val="Сетка таблицы39"/>
    <w:basedOn w:val="af3"/>
    <w:next w:val="affa"/>
    <w:rsid w:val="0091114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f4"/>
    <w:uiPriority w:val="99"/>
    <w:semiHidden/>
    <w:unhideWhenUsed/>
    <w:rsid w:val="00047DA7"/>
  </w:style>
  <w:style w:type="numbering" w:customStyle="1" w:styleId="1121">
    <w:name w:val="Нет списка112"/>
    <w:next w:val="af4"/>
    <w:uiPriority w:val="99"/>
    <w:semiHidden/>
    <w:unhideWhenUsed/>
    <w:rsid w:val="00047DA7"/>
  </w:style>
  <w:style w:type="paragraph" w:customStyle="1" w:styleId="96">
    <w:name w:val="Без интервала9"/>
    <w:rsid w:val="003842B0"/>
    <w:pPr>
      <w:widowControl w:val="0"/>
      <w:suppressAutoHyphens/>
    </w:pPr>
    <w:rPr>
      <w:rFonts w:ascii="Calibri" w:eastAsia="DejaVu Sans" w:hAnsi="Calibri" w:cs="Times New Roman"/>
      <w:kern w:val="2"/>
      <w:lang w:eastAsia="ar-SA"/>
    </w:rPr>
  </w:style>
  <w:style w:type="numbering" w:customStyle="1" w:styleId="400">
    <w:name w:val="Нет списка40"/>
    <w:next w:val="af4"/>
    <w:uiPriority w:val="99"/>
    <w:semiHidden/>
    <w:unhideWhenUsed/>
    <w:rsid w:val="00404988"/>
  </w:style>
  <w:style w:type="table" w:customStyle="1" w:styleId="401">
    <w:name w:val="Сетка таблицы40"/>
    <w:basedOn w:val="af3"/>
    <w:next w:val="affa"/>
    <w:rsid w:val="004049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D36CE"/>
    <w:rPr>
      <w:color w:val="0000FF"/>
      <w:u w:val="single"/>
    </w:rPr>
  </w:style>
  <w:style w:type="character" w:customStyle="1" w:styleId="StrongEmphasis">
    <w:name w:val="Strong Emphasis"/>
    <w:qFormat/>
    <w:rsid w:val="001D36CE"/>
    <w:rPr>
      <w:b/>
      <w:bCs/>
    </w:rPr>
  </w:style>
  <w:style w:type="paragraph" w:customStyle="1" w:styleId="116">
    <w:name w:val="Заголовок 11"/>
    <w:basedOn w:val="af1"/>
    <w:next w:val="af1"/>
    <w:uiPriority w:val="99"/>
    <w:qFormat/>
    <w:rsid w:val="000B130A"/>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customStyle="1" w:styleId="TableParagraph">
    <w:name w:val="Table Paragraph"/>
    <w:basedOn w:val="af1"/>
    <w:uiPriority w:val="1"/>
    <w:qFormat/>
    <w:rsid w:val="000B130A"/>
    <w:pPr>
      <w:widowControl w:val="0"/>
    </w:pPr>
    <w:rPr>
      <w:rFonts w:asciiTheme="minorHAnsi" w:eastAsiaTheme="minorHAnsi" w:hAnsiTheme="minorHAnsi" w:cstheme="minorBidi"/>
      <w:sz w:val="22"/>
      <w:szCs w:val="22"/>
      <w:lang w:val="en-US" w:eastAsia="en-US"/>
    </w:rPr>
  </w:style>
  <w:style w:type="character" w:customStyle="1" w:styleId="117">
    <w:name w:val="Заголовок 1 Знак1"/>
    <w:basedOn w:val="af2"/>
    <w:uiPriority w:val="9"/>
    <w:rsid w:val="000B130A"/>
    <w:rPr>
      <w:rFonts w:asciiTheme="majorHAnsi" w:eastAsiaTheme="majorEastAsia" w:hAnsiTheme="majorHAnsi" w:cstheme="majorBidi"/>
      <w:color w:val="365F91" w:themeColor="accent1" w:themeShade="BF"/>
      <w:sz w:val="32"/>
      <w:szCs w:val="32"/>
    </w:rPr>
  </w:style>
  <w:style w:type="paragraph" w:customStyle="1" w:styleId="2111">
    <w:name w:val="Основной текст 211"/>
    <w:basedOn w:val="af1"/>
    <w:rsid w:val="00422DE1"/>
    <w:pPr>
      <w:overflowPunct w:val="0"/>
      <w:autoSpaceDE w:val="0"/>
      <w:autoSpaceDN w:val="0"/>
      <w:adjustRightInd w:val="0"/>
      <w:ind w:firstLine="709"/>
      <w:jc w:val="both"/>
    </w:pPr>
    <w:rPr>
      <w:szCs w:val="20"/>
    </w:rPr>
  </w:style>
  <w:style w:type="character" w:customStyle="1" w:styleId="2ff9">
    <w:name w:val="Подпись к таблице (2)_"/>
    <w:link w:val="2ffa"/>
    <w:locked/>
    <w:rsid w:val="00422DE1"/>
    <w:rPr>
      <w:rFonts w:ascii="Times New Roman" w:hAnsi="Times New Roman" w:cs="Times New Roman"/>
      <w:sz w:val="28"/>
      <w:szCs w:val="28"/>
      <w:shd w:val="clear" w:color="auto" w:fill="FFFFFF"/>
    </w:rPr>
  </w:style>
  <w:style w:type="paragraph" w:customStyle="1" w:styleId="2ffa">
    <w:name w:val="Подпись к таблице (2)"/>
    <w:basedOn w:val="af1"/>
    <w:link w:val="2ff9"/>
    <w:rsid w:val="00422DE1"/>
    <w:pPr>
      <w:widowControl w:val="0"/>
      <w:shd w:val="clear" w:color="auto" w:fill="FFFFFF"/>
      <w:spacing w:line="317" w:lineRule="exact"/>
      <w:jc w:val="right"/>
    </w:pPr>
    <w:rPr>
      <w:rFonts w:eastAsiaTheme="minorHAnsi"/>
      <w:sz w:val="28"/>
      <w:szCs w:val="28"/>
      <w:lang w:eastAsia="en-US"/>
    </w:rPr>
  </w:style>
  <w:style w:type="character" w:customStyle="1" w:styleId="2105pt">
    <w:name w:val="Основной текст (2) + 10;5 pt"/>
    <w:rsid w:val="00422DE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Интервал 1 pt"/>
    <w:rsid w:val="00422DE1"/>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69">
    <w:name w:val="Колонтитул (6)_"/>
    <w:link w:val="6a"/>
    <w:rsid w:val="00422DE1"/>
    <w:rPr>
      <w:rFonts w:ascii="Times New Roman" w:hAnsi="Times New Roman"/>
      <w:b/>
      <w:bCs/>
      <w:i/>
      <w:iCs/>
      <w:sz w:val="28"/>
      <w:szCs w:val="28"/>
      <w:shd w:val="clear" w:color="auto" w:fill="FFFFFF"/>
    </w:rPr>
  </w:style>
  <w:style w:type="paragraph" w:customStyle="1" w:styleId="6a">
    <w:name w:val="Колонтитул (6)"/>
    <w:basedOn w:val="af1"/>
    <w:link w:val="69"/>
    <w:rsid w:val="00422DE1"/>
    <w:pPr>
      <w:widowControl w:val="0"/>
      <w:shd w:val="clear" w:color="auto" w:fill="FFFFFF"/>
      <w:spacing w:line="0" w:lineRule="atLeast"/>
      <w:jc w:val="center"/>
    </w:pPr>
    <w:rPr>
      <w:rFonts w:eastAsiaTheme="minorHAnsi" w:cstheme="minorBidi"/>
      <w:b/>
      <w:bCs/>
      <w:i/>
      <w:iCs/>
      <w:sz w:val="28"/>
      <w:szCs w:val="28"/>
      <w:lang w:eastAsia="en-US"/>
    </w:rPr>
  </w:style>
  <w:style w:type="character" w:customStyle="1" w:styleId="11pt">
    <w:name w:val="Колонтитул + 11 pt"/>
    <w:rsid w:val="00422DE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14">
    <w:name w:val="p14"/>
    <w:basedOn w:val="af1"/>
    <w:rsid w:val="009A574F"/>
    <w:pPr>
      <w:spacing w:before="100" w:beforeAutospacing="1" w:after="100" w:afterAutospacing="1"/>
    </w:pPr>
  </w:style>
  <w:style w:type="paragraph" w:customStyle="1" w:styleId="empty">
    <w:name w:val="empty"/>
    <w:basedOn w:val="af1"/>
    <w:rsid w:val="009A574F"/>
    <w:pPr>
      <w:spacing w:before="100" w:beforeAutospacing="1" w:after="100" w:afterAutospacing="1"/>
    </w:pPr>
  </w:style>
  <w:style w:type="paragraph" w:customStyle="1" w:styleId="s30">
    <w:name w:val="s_3"/>
    <w:basedOn w:val="af1"/>
    <w:rsid w:val="009A574F"/>
    <w:pPr>
      <w:spacing w:before="100" w:beforeAutospacing="1" w:after="100" w:afterAutospacing="1"/>
    </w:pPr>
  </w:style>
  <w:style w:type="paragraph" w:customStyle="1" w:styleId="s16">
    <w:name w:val="s_16"/>
    <w:basedOn w:val="af1"/>
    <w:rsid w:val="009A574F"/>
    <w:pPr>
      <w:spacing w:before="100" w:beforeAutospacing="1" w:after="100" w:afterAutospacing="1"/>
    </w:pPr>
  </w:style>
  <w:style w:type="character" w:customStyle="1" w:styleId="highlightsearch">
    <w:name w:val="highlightsearch"/>
    <w:rsid w:val="009A574F"/>
  </w:style>
  <w:style w:type="paragraph" w:customStyle="1" w:styleId="afffffffffff2">
    <w:name w:val="Комментарий"/>
    <w:basedOn w:val="affffffffffd"/>
    <w:next w:val="af1"/>
    <w:uiPriority w:val="99"/>
    <w:rsid w:val="009A574F"/>
    <w:pPr>
      <w:widowControl w:val="0"/>
      <w:spacing w:before="75"/>
      <w:ind w:right="0"/>
      <w:jc w:val="both"/>
    </w:pPr>
    <w:rPr>
      <w:rFonts w:ascii="Times New Roman CYR" w:eastAsia="Times New Roman" w:hAnsi="Times New Roman CYR" w:cs="Times New Roman CYR"/>
      <w:color w:val="353842"/>
      <w:sz w:val="24"/>
      <w:szCs w:val="24"/>
      <w:lang w:eastAsia="ru-RU"/>
    </w:rPr>
  </w:style>
  <w:style w:type="paragraph" w:customStyle="1" w:styleId="afffffffffff3">
    <w:name w:val="Информация о версии"/>
    <w:basedOn w:val="afffffffffff2"/>
    <w:next w:val="af1"/>
    <w:uiPriority w:val="99"/>
    <w:rsid w:val="009A574F"/>
    <w:rPr>
      <w:i/>
      <w:iCs/>
    </w:rPr>
  </w:style>
  <w:style w:type="paragraph" w:customStyle="1" w:styleId="afffffffffff4">
    <w:name w:val="Текст информации об изменениях"/>
    <w:basedOn w:val="af1"/>
    <w:next w:val="af1"/>
    <w:uiPriority w:val="99"/>
    <w:rsid w:val="009A574F"/>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f5">
    <w:name w:val="Информация об изменениях"/>
    <w:basedOn w:val="afffffffffff4"/>
    <w:next w:val="af1"/>
    <w:uiPriority w:val="99"/>
    <w:rsid w:val="009A574F"/>
    <w:pPr>
      <w:spacing w:before="180"/>
      <w:ind w:left="360" w:right="360" w:firstLine="0"/>
    </w:pPr>
  </w:style>
  <w:style w:type="paragraph" w:customStyle="1" w:styleId="afffffffffff6">
    <w:name w:val="Подзаголовок для информации об изменениях"/>
    <w:basedOn w:val="afffffffffff4"/>
    <w:next w:val="af1"/>
    <w:uiPriority w:val="99"/>
    <w:rsid w:val="009A574F"/>
    <w:rPr>
      <w:b/>
      <w:bCs/>
    </w:rPr>
  </w:style>
  <w:style w:type="paragraph" w:customStyle="1" w:styleId="s22">
    <w:name w:val="s_22"/>
    <w:basedOn w:val="af1"/>
    <w:rsid w:val="009A574F"/>
    <w:pPr>
      <w:spacing w:before="100" w:beforeAutospacing="1" w:after="100" w:afterAutospacing="1"/>
    </w:pPr>
  </w:style>
  <w:style w:type="character" w:customStyle="1" w:styleId="3fc">
    <w:name w:val="Основной текст (3) + Не полужирный"/>
    <w:basedOn w:val="33"/>
    <w:rsid w:val="00281D0A"/>
    <w:rPr>
      <w:b/>
      <w:bCs/>
      <w:i w:val="0"/>
      <w:iCs w:val="0"/>
      <w:color w:val="000000"/>
      <w:spacing w:val="0"/>
      <w:w w:val="100"/>
      <w:position w:val="0"/>
      <w:sz w:val="28"/>
      <w:szCs w:val="28"/>
      <w:shd w:val="clear" w:color="auto" w:fill="FFFFFF"/>
      <w:lang w:val="ru-RU" w:eastAsia="ru-RU" w:bidi="ru-RU"/>
    </w:rPr>
  </w:style>
  <w:style w:type="character" w:customStyle="1" w:styleId="2115pt">
    <w:name w:val="Основной текст (2) + 11;5 pt;Полужирный"/>
    <w:basedOn w:val="25"/>
    <w:rsid w:val="00281D0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7">
    <w:name w:val="Подпись к таблице"/>
    <w:basedOn w:val="af2"/>
    <w:rsid w:val="00281D0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0pt">
    <w:name w:val="Основной текст (2) + 12 pt;Полужирный;Интервал 0 pt"/>
    <w:basedOn w:val="25"/>
    <w:rsid w:val="00281D0A"/>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414pt">
    <w:name w:val="Основной текст (4) + 14 pt;Не курсив"/>
    <w:basedOn w:val="41"/>
    <w:rsid w:val="00281D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ffb">
    <w:name w:val="Основной текст (2) + Малые прописные"/>
    <w:basedOn w:val="25"/>
    <w:rsid w:val="00281D0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0">
    <w:name w:val="Интернет-ссылка"/>
    <w:uiPriority w:val="99"/>
    <w:semiHidden/>
    <w:unhideWhenUsed/>
    <w:rsid w:val="00913E36"/>
    <w:rPr>
      <w:color w:val="0000FF"/>
      <w:u w:val="single"/>
    </w:rPr>
  </w:style>
  <w:style w:type="paragraph" w:customStyle="1" w:styleId="afffffffffff8">
    <w:name w:val="Заголовок для информации об изменениях"/>
    <w:basedOn w:val="13"/>
    <w:next w:val="af1"/>
    <w:uiPriority w:val="99"/>
    <w:rsid w:val="0098630A"/>
    <w:pPr>
      <w:keepNext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indent1">
    <w:name w:val="indent_1"/>
    <w:basedOn w:val="af1"/>
    <w:rsid w:val="00B2152B"/>
    <w:pPr>
      <w:spacing w:before="100" w:beforeAutospacing="1" w:after="100" w:afterAutospacing="1"/>
    </w:pPr>
  </w:style>
  <w:style w:type="numbering" w:customStyle="1" w:styleId="410">
    <w:name w:val="Нет списка41"/>
    <w:next w:val="af4"/>
    <w:uiPriority w:val="99"/>
    <w:semiHidden/>
    <w:unhideWhenUsed/>
    <w:rsid w:val="00715EF6"/>
  </w:style>
  <w:style w:type="numbering" w:customStyle="1" w:styleId="1130">
    <w:name w:val="Нет списка113"/>
    <w:next w:val="af4"/>
    <w:uiPriority w:val="99"/>
    <w:semiHidden/>
    <w:unhideWhenUsed/>
    <w:rsid w:val="00715EF6"/>
  </w:style>
  <w:style w:type="numbering" w:customStyle="1" w:styleId="420">
    <w:name w:val="Нет списка42"/>
    <w:next w:val="af4"/>
    <w:uiPriority w:val="99"/>
    <w:semiHidden/>
    <w:unhideWhenUsed/>
    <w:rsid w:val="000A3A00"/>
  </w:style>
  <w:style w:type="table" w:customStyle="1" w:styleId="411">
    <w:name w:val="Сетка таблицы41"/>
    <w:basedOn w:val="af3"/>
    <w:next w:val="affa"/>
    <w:uiPriority w:val="59"/>
    <w:rsid w:val="000A3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link w:val="Style60"/>
    <w:uiPriority w:val="99"/>
    <w:rsid w:val="00B82783"/>
    <w:rPr>
      <w:sz w:val="17"/>
      <w:szCs w:val="17"/>
      <w:shd w:val="clear" w:color="auto" w:fill="FFFFFF"/>
    </w:rPr>
  </w:style>
  <w:style w:type="paragraph" w:customStyle="1" w:styleId="Style60">
    <w:name w:val="Style 6"/>
    <w:basedOn w:val="af1"/>
    <w:link w:val="CharStyle7"/>
    <w:uiPriority w:val="99"/>
    <w:rsid w:val="00B82783"/>
    <w:pPr>
      <w:widowControl w:val="0"/>
      <w:shd w:val="clear" w:color="auto" w:fill="FFFFFF"/>
      <w:spacing w:line="223" w:lineRule="exact"/>
      <w:jc w:val="both"/>
    </w:pPr>
    <w:rPr>
      <w:rFonts w:asciiTheme="minorHAnsi" w:eastAsiaTheme="minorHAnsi" w:hAnsiTheme="minorHAnsi" w:cstheme="minorBidi"/>
      <w:sz w:val="17"/>
      <w:szCs w:val="17"/>
      <w:lang w:eastAsia="en-US"/>
    </w:rPr>
  </w:style>
  <w:style w:type="numbering" w:customStyle="1" w:styleId="430">
    <w:name w:val="Нет списка43"/>
    <w:next w:val="af4"/>
    <w:uiPriority w:val="99"/>
    <w:semiHidden/>
    <w:unhideWhenUsed/>
    <w:rsid w:val="005A0097"/>
  </w:style>
  <w:style w:type="table" w:customStyle="1" w:styleId="421">
    <w:name w:val="Сетка таблицы42"/>
    <w:basedOn w:val="af3"/>
    <w:next w:val="affa"/>
    <w:rsid w:val="005A00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5">
    <w:name w:val="s_15"/>
    <w:basedOn w:val="af1"/>
    <w:rsid w:val="005A0097"/>
    <w:pPr>
      <w:spacing w:before="100" w:beforeAutospacing="1" w:after="100" w:afterAutospacing="1"/>
    </w:pPr>
  </w:style>
  <w:style w:type="character" w:customStyle="1" w:styleId="s100">
    <w:name w:val="s_10"/>
    <w:basedOn w:val="af2"/>
    <w:rsid w:val="005A0097"/>
  </w:style>
  <w:style w:type="paragraph" w:customStyle="1" w:styleId="s9">
    <w:name w:val="s_9"/>
    <w:basedOn w:val="af1"/>
    <w:rsid w:val="005A0097"/>
    <w:pPr>
      <w:spacing w:before="100" w:beforeAutospacing="1" w:after="100" w:afterAutospacing="1"/>
    </w:pPr>
  </w:style>
  <w:style w:type="numbering" w:customStyle="1" w:styleId="440">
    <w:name w:val="Нет списка44"/>
    <w:next w:val="af4"/>
    <w:uiPriority w:val="99"/>
    <w:semiHidden/>
    <w:unhideWhenUsed/>
    <w:rsid w:val="003E1542"/>
  </w:style>
  <w:style w:type="table" w:customStyle="1" w:styleId="431">
    <w:name w:val="Сетка таблицы43"/>
    <w:basedOn w:val="af3"/>
    <w:next w:val="affa"/>
    <w:rsid w:val="003E15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Полужирный;Курсив"/>
    <w:basedOn w:val="af9"/>
    <w:rsid w:val="00124C0D"/>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rPr>
  </w:style>
  <w:style w:type="character" w:customStyle="1" w:styleId="afffffffffff9">
    <w:name w:val="Оглавление_"/>
    <w:basedOn w:val="af2"/>
    <w:link w:val="afffffffffffa"/>
    <w:rsid w:val="003662F8"/>
    <w:rPr>
      <w:rFonts w:ascii="Times New Roman" w:eastAsia="Times New Roman" w:hAnsi="Times New Roman" w:cs="Times New Roman"/>
      <w:shd w:val="clear" w:color="auto" w:fill="FFFFFF"/>
    </w:rPr>
  </w:style>
  <w:style w:type="character" w:customStyle="1" w:styleId="afffffffffffb">
    <w:name w:val="Подпись к таблице_"/>
    <w:basedOn w:val="af2"/>
    <w:rsid w:val="003662F8"/>
    <w:rPr>
      <w:rFonts w:ascii="Times New Roman" w:eastAsia="Times New Roman" w:hAnsi="Times New Roman" w:cs="Times New Roman"/>
      <w:sz w:val="28"/>
      <w:szCs w:val="28"/>
      <w:shd w:val="clear" w:color="auto" w:fill="FFFFFF"/>
    </w:rPr>
  </w:style>
  <w:style w:type="character" w:customStyle="1" w:styleId="afffffffffffc">
    <w:name w:val="Другое_"/>
    <w:basedOn w:val="af2"/>
    <w:link w:val="afffffffffffd"/>
    <w:rsid w:val="003662F8"/>
    <w:rPr>
      <w:rFonts w:ascii="Times New Roman" w:eastAsia="Times New Roman" w:hAnsi="Times New Roman" w:cs="Times New Roman"/>
      <w:shd w:val="clear" w:color="auto" w:fill="FFFFFF"/>
    </w:rPr>
  </w:style>
  <w:style w:type="paragraph" w:customStyle="1" w:styleId="afffffffffffa">
    <w:name w:val="Оглавление"/>
    <w:basedOn w:val="af1"/>
    <w:link w:val="afffffffffff9"/>
    <w:rsid w:val="003662F8"/>
    <w:pPr>
      <w:widowControl w:val="0"/>
      <w:shd w:val="clear" w:color="auto" w:fill="FFFFFF"/>
    </w:pPr>
    <w:rPr>
      <w:sz w:val="22"/>
      <w:szCs w:val="22"/>
      <w:lang w:eastAsia="en-US"/>
    </w:rPr>
  </w:style>
  <w:style w:type="paragraph" w:customStyle="1" w:styleId="afffffffffffd">
    <w:name w:val="Другое"/>
    <w:basedOn w:val="af1"/>
    <w:link w:val="afffffffffffc"/>
    <w:rsid w:val="003662F8"/>
    <w:pPr>
      <w:widowControl w:val="0"/>
      <w:shd w:val="clear" w:color="auto" w:fill="FFFFFF"/>
      <w:ind w:firstLine="400"/>
    </w:pPr>
    <w:rPr>
      <w:sz w:val="22"/>
      <w:szCs w:val="22"/>
      <w:lang w:eastAsia="en-US"/>
    </w:rPr>
  </w:style>
  <w:style w:type="numbering" w:customStyle="1" w:styleId="450">
    <w:name w:val="Нет списка45"/>
    <w:next w:val="af4"/>
    <w:uiPriority w:val="99"/>
    <w:semiHidden/>
    <w:unhideWhenUsed/>
    <w:rsid w:val="00222648"/>
  </w:style>
  <w:style w:type="table" w:customStyle="1" w:styleId="441">
    <w:name w:val="Сетка таблицы44"/>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d">
    <w:name w:val="Неразрешенное упоминание3"/>
    <w:basedOn w:val="af2"/>
    <w:uiPriority w:val="99"/>
    <w:semiHidden/>
    <w:unhideWhenUsed/>
    <w:rsid w:val="00222648"/>
    <w:rPr>
      <w:color w:val="605E5C"/>
      <w:shd w:val="clear" w:color="auto" w:fill="E1DFDD"/>
    </w:rPr>
  </w:style>
  <w:style w:type="numbering" w:customStyle="1" w:styleId="460">
    <w:name w:val="Нет списка46"/>
    <w:next w:val="af4"/>
    <w:uiPriority w:val="99"/>
    <w:semiHidden/>
    <w:unhideWhenUsed/>
    <w:rsid w:val="00222648"/>
  </w:style>
  <w:style w:type="table" w:customStyle="1" w:styleId="451">
    <w:name w:val="Сетка таблицы45"/>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3"/>
    <w:next w:val="affa"/>
    <w:uiPriority w:val="59"/>
    <w:rsid w:val="00D07C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2364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rPr>
  </w:style>
  <w:style w:type="paragraph" w:customStyle="1" w:styleId="afffffffffffe">
    <w:basedOn w:val="af1"/>
    <w:next w:val="affd"/>
    <w:rsid w:val="00E261BA"/>
    <w:pPr>
      <w:spacing w:before="100" w:beforeAutospacing="1" w:after="100" w:afterAutospacing="1"/>
    </w:pPr>
  </w:style>
  <w:style w:type="table" w:customStyle="1" w:styleId="TableNormal">
    <w:name w:val="Table Normal"/>
    <w:uiPriority w:val="2"/>
    <w:semiHidden/>
    <w:unhideWhenUsed/>
    <w:qFormat/>
    <w:rsid w:val="00814A2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Exact">
    <w:name w:val="Основной текст (2) Exact"/>
    <w:basedOn w:val="af2"/>
    <w:rsid w:val="00A50740"/>
    <w:rPr>
      <w:rFonts w:ascii="Times New Roman" w:eastAsia="Times New Roman" w:hAnsi="Times New Roman" w:cs="Times New Roman"/>
      <w:b w:val="0"/>
      <w:bCs w:val="0"/>
      <w:i w:val="0"/>
      <w:iCs w:val="0"/>
      <w:smallCaps w:val="0"/>
      <w:strike w:val="0"/>
      <w:sz w:val="28"/>
      <w:szCs w:val="28"/>
      <w:u w:val="none"/>
    </w:rPr>
  </w:style>
  <w:style w:type="character" w:customStyle="1" w:styleId="FontStyle20">
    <w:name w:val="Font Style20"/>
    <w:rsid w:val="00B80C8B"/>
    <w:rPr>
      <w:rFonts w:ascii="Times New Roman" w:hAnsi="Times New Roman" w:cs="Times New Roman"/>
      <w:sz w:val="24"/>
      <w:szCs w:val="24"/>
    </w:rPr>
  </w:style>
  <w:style w:type="paragraph" w:customStyle="1" w:styleId="1fffb">
    <w:name w:val="стандарт1"/>
    <w:basedOn w:val="affffffff0"/>
    <w:uiPriority w:val="99"/>
    <w:rsid w:val="00480728"/>
    <w:pPr>
      <w:widowControl/>
      <w:suppressAutoHyphens/>
      <w:adjustRightInd/>
      <w:spacing w:after="0" w:line="240" w:lineRule="auto"/>
      <w:ind w:left="0" w:firstLine="709"/>
      <w:textAlignment w:val="auto"/>
    </w:pPr>
    <w:rPr>
      <w:rFonts w:ascii="Times New Roman" w:hAnsi="Times New Roman" w:cs="Times New Roman"/>
      <w:spacing w:val="0"/>
      <w:sz w:val="28"/>
      <w:lang w:val="ru-RU" w:eastAsia="ru-RU"/>
    </w:rPr>
  </w:style>
  <w:style w:type="character" w:customStyle="1" w:styleId="rts-text">
    <w:name w:val="rts-text"/>
    <w:basedOn w:val="af2"/>
    <w:rsid w:val="00480728"/>
  </w:style>
  <w:style w:type="table" w:customStyle="1" w:styleId="470">
    <w:name w:val="Сетка таблицы47"/>
    <w:basedOn w:val="af3"/>
    <w:next w:val="affa"/>
    <w:uiPriority w:val="59"/>
    <w:rsid w:val="007A7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4"/>
    <w:uiPriority w:val="99"/>
    <w:semiHidden/>
    <w:unhideWhenUsed/>
    <w:rsid w:val="00BB497A"/>
  </w:style>
  <w:style w:type="numbering" w:customStyle="1" w:styleId="1140">
    <w:name w:val="Нет списка114"/>
    <w:next w:val="af4"/>
    <w:uiPriority w:val="99"/>
    <w:semiHidden/>
    <w:unhideWhenUsed/>
    <w:rsid w:val="00BB497A"/>
  </w:style>
  <w:style w:type="paragraph" w:customStyle="1" w:styleId="ParagraphStyle">
    <w:name w:val="Paragraph Style"/>
    <w:rsid w:val="002E45F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TableContents">
    <w:name w:val="Table Contents"/>
    <w:basedOn w:val="Standard"/>
    <w:rsid w:val="007B4588"/>
    <w:pPr>
      <w:suppressLineNumbers/>
    </w:pPr>
    <w:rPr>
      <w:rFonts w:ascii="Liberation Serif" w:eastAsia="DejaVu Sans" w:hAnsi="Liberation Serif" w:cs="DejaVu Sans"/>
      <w:lang w:val="ru-RU" w:eastAsia="zh-CN" w:bidi="hi-IN"/>
    </w:rPr>
  </w:style>
  <w:style w:type="paragraph" w:customStyle="1" w:styleId="msonormalmrcssattr">
    <w:name w:val="msonormal_mr_css_attr"/>
    <w:basedOn w:val="af1"/>
    <w:rsid w:val="007B4588"/>
    <w:pPr>
      <w:spacing w:before="100" w:beforeAutospacing="1" w:after="100" w:afterAutospacing="1"/>
    </w:pPr>
  </w:style>
  <w:style w:type="paragraph" w:customStyle="1" w:styleId="ConsPlusTextList1">
    <w:name w:val="ConsPlusTextList1"/>
    <w:uiPriority w:val="99"/>
    <w:rsid w:val="00280C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an-text-card-header">
    <w:name w:val="span-text-card-header"/>
    <w:basedOn w:val="af2"/>
    <w:rsid w:val="00ED5B71"/>
  </w:style>
  <w:style w:type="character" w:customStyle="1" w:styleId="normaltextrun">
    <w:name w:val="normaltextrun"/>
    <w:rsid w:val="009E1D54"/>
  </w:style>
  <w:style w:type="character" w:customStyle="1" w:styleId="eop">
    <w:name w:val="eop"/>
    <w:rsid w:val="009E1D54"/>
  </w:style>
  <w:style w:type="paragraph" w:customStyle="1" w:styleId="6b">
    <w:name w:val="Обычный6"/>
    <w:rsid w:val="00F45822"/>
    <w:pPr>
      <w:spacing w:before="60" w:after="0" w:line="240" w:lineRule="auto"/>
      <w:ind w:firstLine="720"/>
      <w:jc w:val="both"/>
    </w:pPr>
    <w:rPr>
      <w:rFonts w:ascii="Arial" w:eastAsia="Times New Roman" w:hAnsi="Arial" w:cs="Times New Roman"/>
      <w:snapToGrid w:val="0"/>
      <w:sz w:val="24"/>
      <w:szCs w:val="20"/>
      <w:lang w:eastAsia="ru-RU"/>
    </w:rPr>
  </w:style>
  <w:style w:type="numbering" w:customStyle="1" w:styleId="480">
    <w:name w:val="Нет списка48"/>
    <w:next w:val="af4"/>
    <w:uiPriority w:val="99"/>
    <w:semiHidden/>
    <w:unhideWhenUsed/>
    <w:rsid w:val="00EE5F59"/>
  </w:style>
  <w:style w:type="table" w:customStyle="1" w:styleId="481">
    <w:name w:val="Сетка таблицы48"/>
    <w:basedOn w:val="af3"/>
    <w:next w:val="affa"/>
    <w:rsid w:val="00EE5F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Неразрешенное упоминание4"/>
    <w:basedOn w:val="af2"/>
    <w:uiPriority w:val="99"/>
    <w:semiHidden/>
    <w:unhideWhenUsed/>
    <w:rsid w:val="00EE5F59"/>
    <w:rPr>
      <w:color w:val="605E5C"/>
      <w:shd w:val="clear" w:color="auto" w:fill="E1DFDD"/>
    </w:rPr>
  </w:style>
  <w:style w:type="table" w:customStyle="1" w:styleId="490">
    <w:name w:val="Сетка таблицы49"/>
    <w:basedOn w:val="af3"/>
    <w:next w:val="affa"/>
    <w:rsid w:val="00E06B8C"/>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91">
    <w:name w:val="Нет списка49"/>
    <w:next w:val="af4"/>
    <w:uiPriority w:val="99"/>
    <w:semiHidden/>
    <w:unhideWhenUsed/>
    <w:rsid w:val="00ED6182"/>
  </w:style>
  <w:style w:type="table" w:customStyle="1" w:styleId="500">
    <w:name w:val="Сетка таблицы50"/>
    <w:basedOn w:val="af3"/>
    <w:next w:val="affa"/>
    <w:rsid w:val="00ED618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f4"/>
    <w:uiPriority w:val="99"/>
    <w:semiHidden/>
    <w:unhideWhenUsed/>
    <w:rsid w:val="00802E52"/>
  </w:style>
  <w:style w:type="paragraph" w:customStyle="1" w:styleId="Preformat">
    <w:name w:val="Preforma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u w:val="single"/>
      <w:lang w:eastAsia="ru-RU"/>
    </w:rPr>
  </w:style>
  <w:style w:type="paragraph" w:customStyle="1" w:styleId="fr20">
    <w:name w:val="fr2"/>
    <w:basedOn w:val="af1"/>
    <w:uiPriority w:val="99"/>
    <w:rsid w:val="00802E52"/>
    <w:pPr>
      <w:autoSpaceDE w:val="0"/>
      <w:autoSpaceDN w:val="0"/>
    </w:pPr>
    <w:rPr>
      <w:rFonts w:ascii="Arial" w:hAnsi="Arial" w:cs="Arial"/>
      <w:b/>
      <w:bCs/>
      <w:sz w:val="18"/>
      <w:szCs w:val="18"/>
    </w:rPr>
  </w:style>
  <w:style w:type="character" w:customStyle="1" w:styleId="118">
    <w:name w:val="Схема документа Знак11"/>
    <w:uiPriority w:val="99"/>
    <w:semiHidden/>
    <w:rsid w:val="00802E52"/>
    <w:rPr>
      <w:rFonts w:ascii="Tahoma" w:hAnsi="Tahoma" w:cs="Tahoma"/>
      <w:sz w:val="16"/>
      <w:szCs w:val="16"/>
    </w:rPr>
  </w:style>
  <w:style w:type="character" w:customStyle="1" w:styleId="124">
    <w:name w:val="Схема документа Знак12"/>
    <w:uiPriority w:val="99"/>
    <w:semiHidden/>
    <w:rsid w:val="00802E52"/>
    <w:rPr>
      <w:rFonts w:ascii="Tahoma" w:hAnsi="Tahoma" w:cs="Tahoma"/>
      <w:sz w:val="16"/>
      <w:szCs w:val="16"/>
    </w:rPr>
  </w:style>
  <w:style w:type="character" w:customStyle="1" w:styleId="134">
    <w:name w:val="Схема документа Знак13"/>
    <w:uiPriority w:val="99"/>
    <w:semiHidden/>
    <w:rsid w:val="00802E52"/>
    <w:rPr>
      <w:rFonts w:ascii="Tahoma" w:hAnsi="Tahoma" w:cs="Tahoma"/>
      <w:sz w:val="16"/>
      <w:szCs w:val="16"/>
    </w:rPr>
  </w:style>
  <w:style w:type="character" w:customStyle="1" w:styleId="142">
    <w:name w:val="Схема документа Знак14"/>
    <w:uiPriority w:val="99"/>
    <w:semiHidden/>
    <w:rsid w:val="00802E52"/>
    <w:rPr>
      <w:rFonts w:ascii="Tahoma" w:hAnsi="Tahoma" w:cs="Tahoma"/>
      <w:sz w:val="16"/>
      <w:szCs w:val="16"/>
    </w:rPr>
  </w:style>
  <w:style w:type="character" w:customStyle="1" w:styleId="153">
    <w:name w:val="Схема документа Знак15"/>
    <w:uiPriority w:val="99"/>
    <w:semiHidden/>
    <w:rsid w:val="00802E52"/>
    <w:rPr>
      <w:rFonts w:ascii="Tahoma" w:hAnsi="Tahoma" w:cs="Tahoma"/>
      <w:sz w:val="16"/>
      <w:szCs w:val="16"/>
    </w:rPr>
  </w:style>
  <w:style w:type="character" w:customStyle="1" w:styleId="162">
    <w:name w:val="Схема документа Знак16"/>
    <w:uiPriority w:val="99"/>
    <w:semiHidden/>
    <w:rsid w:val="00802E52"/>
    <w:rPr>
      <w:rFonts w:ascii="Tahoma" w:hAnsi="Tahoma" w:cs="Tahoma"/>
      <w:sz w:val="16"/>
      <w:szCs w:val="16"/>
    </w:rPr>
  </w:style>
  <w:style w:type="character" w:customStyle="1" w:styleId="173">
    <w:name w:val="Схема документа Знак17"/>
    <w:uiPriority w:val="99"/>
    <w:semiHidden/>
    <w:rsid w:val="00802E52"/>
    <w:rPr>
      <w:rFonts w:ascii="Tahoma" w:hAnsi="Tahoma" w:cs="Tahoma"/>
      <w:sz w:val="16"/>
      <w:szCs w:val="16"/>
    </w:rPr>
  </w:style>
  <w:style w:type="character" w:customStyle="1" w:styleId="182">
    <w:name w:val="Схема документа Знак18"/>
    <w:uiPriority w:val="99"/>
    <w:semiHidden/>
    <w:rsid w:val="00802E52"/>
    <w:rPr>
      <w:rFonts w:ascii="Tahoma" w:hAnsi="Tahoma" w:cs="Tahoma"/>
      <w:sz w:val="16"/>
      <w:szCs w:val="16"/>
    </w:rPr>
  </w:style>
  <w:style w:type="character" w:customStyle="1" w:styleId="193">
    <w:name w:val="Схема документа Знак19"/>
    <w:uiPriority w:val="99"/>
    <w:semiHidden/>
    <w:rsid w:val="00802E52"/>
    <w:rPr>
      <w:rFonts w:ascii="Tahoma" w:hAnsi="Tahoma" w:cs="Tahoma"/>
      <w:sz w:val="16"/>
      <w:szCs w:val="16"/>
    </w:rPr>
  </w:style>
  <w:style w:type="character" w:customStyle="1" w:styleId="1102">
    <w:name w:val="Схема документа Знак110"/>
    <w:uiPriority w:val="99"/>
    <w:semiHidden/>
    <w:rsid w:val="00802E52"/>
    <w:rPr>
      <w:rFonts w:ascii="Tahoma" w:hAnsi="Tahoma" w:cs="Tahoma"/>
      <w:sz w:val="16"/>
      <w:szCs w:val="16"/>
    </w:rPr>
  </w:style>
  <w:style w:type="character" w:customStyle="1" w:styleId="1112">
    <w:name w:val="Схема документа Знак111"/>
    <w:uiPriority w:val="99"/>
    <w:semiHidden/>
    <w:rsid w:val="00802E52"/>
    <w:rPr>
      <w:rFonts w:ascii="Tahoma" w:hAnsi="Tahoma" w:cs="Tahoma"/>
      <w:sz w:val="16"/>
      <w:szCs w:val="16"/>
    </w:rPr>
  </w:style>
  <w:style w:type="character" w:customStyle="1" w:styleId="1122">
    <w:name w:val="Схема документа Знак112"/>
    <w:uiPriority w:val="99"/>
    <w:semiHidden/>
    <w:rsid w:val="00802E52"/>
    <w:rPr>
      <w:rFonts w:ascii="Tahoma" w:hAnsi="Tahoma" w:cs="Tahoma"/>
      <w:sz w:val="16"/>
      <w:szCs w:val="16"/>
    </w:rPr>
  </w:style>
  <w:style w:type="paragraph" w:customStyle="1" w:styleId="BodyText210">
    <w:name w:val="Body Text 2.Мой Заголовок 1"/>
    <w:uiPriority w:val="99"/>
    <w:rsid w:val="00802E5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fffc">
    <w:name w:val="Основной текст с отступом.Мой Заголовок 1"/>
    <w:basedOn w:val="af1"/>
    <w:uiPriority w:val="99"/>
    <w:rsid w:val="00802E52"/>
    <w:pPr>
      <w:widowControl w:val="0"/>
      <w:ind w:firstLine="720"/>
      <w:jc w:val="both"/>
    </w:pPr>
    <w:rPr>
      <w:sz w:val="28"/>
      <w:szCs w:val="20"/>
    </w:rPr>
  </w:style>
  <w:style w:type="paragraph" w:customStyle="1" w:styleId="125">
    <w:name w:val="Основной текст.Основной текст12"/>
    <w:uiPriority w:val="99"/>
    <w:rsid w:val="00802E52"/>
    <w:pPr>
      <w:spacing w:after="0" w:line="240" w:lineRule="auto"/>
    </w:pPr>
    <w:rPr>
      <w:rFonts w:ascii="Times New Roman" w:eastAsia="Times New Roman" w:hAnsi="Times New Roman" w:cs="Times New Roman"/>
      <w:color w:val="000000"/>
      <w:sz w:val="28"/>
      <w:szCs w:val="20"/>
      <w:lang w:eastAsia="ru-RU"/>
    </w:rPr>
  </w:style>
  <w:style w:type="paragraph" w:customStyle="1" w:styleId="Report">
    <w:name w:val="Report"/>
    <w:basedOn w:val="af1"/>
    <w:uiPriority w:val="99"/>
    <w:rsid w:val="00802E52"/>
    <w:pPr>
      <w:spacing w:line="360" w:lineRule="auto"/>
      <w:ind w:firstLine="567"/>
      <w:jc w:val="both"/>
    </w:pPr>
    <w:rPr>
      <w:szCs w:val="20"/>
    </w:rPr>
  </w:style>
  <w:style w:type="character" w:customStyle="1" w:styleId="FontStyle19">
    <w:name w:val="Font Style19"/>
    <w:uiPriority w:val="99"/>
    <w:rsid w:val="00802E52"/>
    <w:rPr>
      <w:rFonts w:ascii="Times New Roman" w:hAnsi="Times New Roman" w:cs="Times New Roman"/>
      <w:sz w:val="14"/>
      <w:szCs w:val="14"/>
    </w:rPr>
  </w:style>
  <w:style w:type="character" w:customStyle="1" w:styleId="first-letter">
    <w:name w:val="first-letter"/>
    <w:uiPriority w:val="99"/>
    <w:rsid w:val="00802E52"/>
    <w:rPr>
      <w:rFonts w:cs="Times New Roman"/>
    </w:rPr>
  </w:style>
  <w:style w:type="paragraph" w:customStyle="1" w:styleId="textjm">
    <w:name w:val="textjm"/>
    <w:basedOn w:val="af1"/>
    <w:uiPriority w:val="99"/>
    <w:rsid w:val="00802E52"/>
    <w:pPr>
      <w:spacing w:before="100" w:beforeAutospacing="1" w:after="100" w:afterAutospacing="1"/>
    </w:pPr>
    <w:rPr>
      <w:rFonts w:ascii="Verdana" w:hAnsi="Verdana"/>
      <w:color w:val="2F4F4F"/>
    </w:rPr>
  </w:style>
  <w:style w:type="table" w:customStyle="1" w:styleId="510">
    <w:name w:val="Сетка таблицы51"/>
    <w:basedOn w:val="af3"/>
    <w:next w:val="affa"/>
    <w:uiPriority w:val="59"/>
    <w:rsid w:val="00802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f4"/>
    <w:uiPriority w:val="99"/>
    <w:semiHidden/>
    <w:unhideWhenUsed/>
    <w:rsid w:val="001B7173"/>
  </w:style>
  <w:style w:type="table" w:customStyle="1" w:styleId="520">
    <w:name w:val="Сетка таблицы52"/>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f4"/>
    <w:uiPriority w:val="99"/>
    <w:semiHidden/>
    <w:unhideWhenUsed/>
    <w:rsid w:val="001B7173"/>
  </w:style>
  <w:style w:type="table" w:customStyle="1" w:styleId="530">
    <w:name w:val="Сетка таблицы53"/>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3">
    <w:name w:val="Char Style 13"/>
    <w:basedOn w:val="af2"/>
    <w:link w:val="Style20"/>
    <w:uiPriority w:val="99"/>
    <w:locked/>
    <w:rsid w:val="00DE4BB0"/>
    <w:rPr>
      <w:rFonts w:ascii="Arial" w:hAnsi="Arial" w:cs="Arial"/>
      <w:shd w:val="clear" w:color="auto" w:fill="FFFFFF"/>
    </w:rPr>
  </w:style>
  <w:style w:type="paragraph" w:customStyle="1" w:styleId="Style20">
    <w:name w:val="Style 2"/>
    <w:basedOn w:val="af1"/>
    <w:link w:val="CharStyle13"/>
    <w:uiPriority w:val="99"/>
    <w:rsid w:val="00DE4BB0"/>
    <w:pPr>
      <w:widowControl w:val="0"/>
      <w:shd w:val="clear" w:color="auto" w:fill="FFFFFF"/>
      <w:spacing w:after="300" w:line="306" w:lineRule="exact"/>
      <w:ind w:hanging="680"/>
      <w:jc w:val="both"/>
    </w:pPr>
    <w:rPr>
      <w:rFonts w:ascii="Arial" w:eastAsiaTheme="minorHAnsi" w:hAnsi="Arial" w:cs="Arial"/>
      <w:sz w:val="22"/>
      <w:szCs w:val="22"/>
      <w:lang w:eastAsia="en-US"/>
    </w:rPr>
  </w:style>
  <w:style w:type="paragraph" w:customStyle="1" w:styleId="affffffffffff">
    <w:basedOn w:val="af1"/>
    <w:next w:val="affd"/>
    <w:uiPriority w:val="99"/>
    <w:unhideWhenUsed/>
    <w:rsid w:val="003118BA"/>
    <w:pPr>
      <w:spacing w:before="100" w:beforeAutospacing="1" w:after="100" w:afterAutospacing="1"/>
    </w:pPr>
  </w:style>
  <w:style w:type="paragraph" w:customStyle="1" w:styleId="xl286">
    <w:name w:val="xl286"/>
    <w:basedOn w:val="af1"/>
    <w:rsid w:val="009A69A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78">
    <w:name w:val="Обычный7"/>
    <w:rsid w:val="009B7D88"/>
    <w:pPr>
      <w:widowControl w:val="0"/>
      <w:suppressAutoHyphens/>
      <w:spacing w:after="0" w:line="300" w:lineRule="auto"/>
      <w:ind w:firstLine="720"/>
    </w:pPr>
    <w:rPr>
      <w:rFonts w:ascii="Times New Roman" w:eastAsia="Arial" w:hAnsi="Times New Roman" w:cs="Times New Roman"/>
      <w:sz w:val="24"/>
      <w:szCs w:val="20"/>
      <w:lang w:eastAsia="ar-SA"/>
    </w:rPr>
  </w:style>
  <w:style w:type="paragraph" w:customStyle="1" w:styleId="Pa3">
    <w:name w:val="Pa3"/>
    <w:basedOn w:val="af1"/>
    <w:next w:val="af1"/>
    <w:uiPriority w:val="99"/>
    <w:rsid w:val="00B1568F"/>
    <w:pPr>
      <w:autoSpaceDE w:val="0"/>
      <w:autoSpaceDN w:val="0"/>
      <w:adjustRightInd w:val="0"/>
      <w:spacing w:line="221" w:lineRule="atLeast"/>
    </w:pPr>
    <w:rPr>
      <w:rFonts w:ascii="OctavaC" w:hAnsi="OctavaC"/>
    </w:rPr>
  </w:style>
  <w:style w:type="paragraph" w:customStyle="1" w:styleId="Pa18">
    <w:name w:val="Pa18"/>
    <w:basedOn w:val="af1"/>
    <w:next w:val="af1"/>
    <w:uiPriority w:val="99"/>
    <w:rsid w:val="00B1568F"/>
    <w:pPr>
      <w:autoSpaceDE w:val="0"/>
      <w:autoSpaceDN w:val="0"/>
      <w:adjustRightInd w:val="0"/>
      <w:spacing w:line="221" w:lineRule="atLeast"/>
    </w:pPr>
    <w:rPr>
      <w:rFonts w:ascii="OctavaC" w:hAnsi="OctavaC"/>
    </w:rPr>
  </w:style>
  <w:style w:type="paragraph" w:customStyle="1" w:styleId="Pa10">
    <w:name w:val="Pa10"/>
    <w:basedOn w:val="af1"/>
    <w:next w:val="af1"/>
    <w:uiPriority w:val="99"/>
    <w:rsid w:val="00B1568F"/>
    <w:pPr>
      <w:autoSpaceDE w:val="0"/>
      <w:autoSpaceDN w:val="0"/>
      <w:adjustRightInd w:val="0"/>
      <w:spacing w:line="221" w:lineRule="atLeast"/>
    </w:pPr>
    <w:rPr>
      <w:rFonts w:ascii="OctavaC" w:hAnsi="OctavaC"/>
    </w:rPr>
  </w:style>
  <w:style w:type="paragraph" w:customStyle="1" w:styleId="Pa14">
    <w:name w:val="Pa14"/>
    <w:basedOn w:val="af1"/>
    <w:next w:val="af1"/>
    <w:uiPriority w:val="99"/>
    <w:rsid w:val="00B1568F"/>
    <w:pPr>
      <w:autoSpaceDE w:val="0"/>
      <w:autoSpaceDN w:val="0"/>
      <w:adjustRightInd w:val="0"/>
      <w:spacing w:line="221" w:lineRule="atLeast"/>
    </w:pPr>
    <w:rPr>
      <w:rFonts w:ascii="OctavaC" w:hAnsi="OctavaC"/>
    </w:rPr>
  </w:style>
  <w:style w:type="paragraph" w:customStyle="1" w:styleId="Pa16">
    <w:name w:val="Pa16"/>
    <w:basedOn w:val="af1"/>
    <w:next w:val="af1"/>
    <w:uiPriority w:val="99"/>
    <w:rsid w:val="00B1568F"/>
    <w:pPr>
      <w:autoSpaceDE w:val="0"/>
      <w:autoSpaceDN w:val="0"/>
      <w:adjustRightInd w:val="0"/>
      <w:spacing w:line="181" w:lineRule="atLeast"/>
    </w:pPr>
    <w:rPr>
      <w:rFonts w:ascii="OctavaC" w:hAnsi="OctavaC"/>
    </w:rPr>
  </w:style>
  <w:style w:type="paragraph" w:customStyle="1" w:styleId="Pa20">
    <w:name w:val="Pa20"/>
    <w:basedOn w:val="af1"/>
    <w:next w:val="af1"/>
    <w:uiPriority w:val="99"/>
    <w:rsid w:val="00B1568F"/>
    <w:pPr>
      <w:autoSpaceDE w:val="0"/>
      <w:autoSpaceDN w:val="0"/>
      <w:adjustRightInd w:val="0"/>
      <w:spacing w:line="181" w:lineRule="atLeast"/>
    </w:pPr>
    <w:rPr>
      <w:rFonts w:ascii="OctavaC" w:hAnsi="OctavaC"/>
    </w:rPr>
  </w:style>
  <w:style w:type="character" w:customStyle="1" w:styleId="FontStyle45">
    <w:name w:val="Font Style45"/>
    <w:rsid w:val="00B1568F"/>
    <w:rPr>
      <w:rFonts w:ascii="Times New Roman" w:hAnsi="Times New Roman" w:cs="Times New Roman"/>
      <w:sz w:val="24"/>
      <w:szCs w:val="24"/>
    </w:rPr>
  </w:style>
  <w:style w:type="character" w:customStyle="1" w:styleId="FontStyle38">
    <w:name w:val="Font Style38"/>
    <w:rsid w:val="00B1568F"/>
    <w:rPr>
      <w:rFonts w:ascii="Times New Roman" w:hAnsi="Times New Roman" w:cs="Times New Roman"/>
      <w:spacing w:val="10"/>
      <w:sz w:val="24"/>
      <w:szCs w:val="24"/>
    </w:rPr>
  </w:style>
  <w:style w:type="character" w:customStyle="1" w:styleId="1fffd">
    <w:name w:val="Номер заголовка №1_"/>
    <w:basedOn w:val="af2"/>
    <w:link w:val="1fffe"/>
    <w:uiPriority w:val="99"/>
    <w:locked/>
    <w:rsid w:val="007F330E"/>
    <w:rPr>
      <w:rFonts w:ascii="Times New Roman" w:hAnsi="Times New Roman" w:cs="Times New Roman"/>
      <w:sz w:val="28"/>
      <w:szCs w:val="28"/>
      <w:shd w:val="clear" w:color="auto" w:fill="FFFFFF"/>
    </w:rPr>
  </w:style>
  <w:style w:type="character" w:customStyle="1" w:styleId="2Corbel">
    <w:name w:val="Основной текст (2) + Corbel"/>
    <w:aliases w:val="7,5 pt2,Основной текст (2) + Garamond1,6,Основной текст (2) + Bookman Old Style"/>
    <w:basedOn w:val="25"/>
    <w:uiPriority w:val="99"/>
    <w:rsid w:val="007F330E"/>
    <w:rPr>
      <w:rFonts w:ascii="Corbel" w:eastAsia="Times New Roman" w:hAnsi="Corbel" w:cs="Corbel"/>
      <w:b/>
      <w:bCs/>
      <w:color w:val="000000"/>
      <w:spacing w:val="0"/>
      <w:w w:val="100"/>
      <w:position w:val="0"/>
      <w:sz w:val="15"/>
      <w:szCs w:val="15"/>
      <w:shd w:val="clear" w:color="auto" w:fill="FFFFFF"/>
      <w:lang w:val="ru-RU" w:eastAsia="ru-RU"/>
    </w:rPr>
  </w:style>
  <w:style w:type="paragraph" w:customStyle="1" w:styleId="1fffe">
    <w:name w:val="Номер заголовка №1"/>
    <w:basedOn w:val="af1"/>
    <w:link w:val="1fffd"/>
    <w:uiPriority w:val="99"/>
    <w:rsid w:val="007F330E"/>
    <w:pPr>
      <w:widowControl w:val="0"/>
      <w:shd w:val="clear" w:color="auto" w:fill="FFFFFF"/>
      <w:spacing w:line="317" w:lineRule="exact"/>
      <w:outlineLvl w:val="0"/>
    </w:pPr>
    <w:rPr>
      <w:rFonts w:eastAsiaTheme="minorHAnsi"/>
      <w:sz w:val="28"/>
      <w:szCs w:val="28"/>
      <w:lang w:eastAsia="en-US"/>
    </w:rPr>
  </w:style>
  <w:style w:type="character" w:customStyle="1" w:styleId="214pt">
    <w:name w:val="Основной текст (2) + 14 pt"/>
    <w:aliases w:val="Не полужирный1"/>
    <w:basedOn w:val="25"/>
    <w:uiPriority w:val="99"/>
    <w:rsid w:val="007F330E"/>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2ffc">
    <w:name w:val="Заголовок №2_"/>
    <w:basedOn w:val="af2"/>
    <w:link w:val="2ffd"/>
    <w:locked/>
    <w:rsid w:val="007F330E"/>
    <w:rPr>
      <w:rFonts w:ascii="Times New Roman" w:hAnsi="Times New Roman" w:cs="Times New Roman"/>
      <w:b/>
      <w:bCs/>
      <w:sz w:val="28"/>
      <w:szCs w:val="28"/>
      <w:shd w:val="clear" w:color="auto" w:fill="FFFFFF"/>
    </w:rPr>
  </w:style>
  <w:style w:type="paragraph" w:customStyle="1" w:styleId="218">
    <w:name w:val="Основной текст (2)1"/>
    <w:basedOn w:val="af1"/>
    <w:rsid w:val="007F330E"/>
    <w:pPr>
      <w:widowControl w:val="0"/>
      <w:shd w:val="clear" w:color="auto" w:fill="FFFFFF"/>
      <w:spacing w:after="600" w:line="317" w:lineRule="exact"/>
      <w:jc w:val="center"/>
    </w:pPr>
    <w:rPr>
      <w:rFonts w:eastAsia="Arial Unicode MS"/>
      <w:color w:val="000000"/>
      <w:sz w:val="26"/>
      <w:szCs w:val="26"/>
    </w:rPr>
  </w:style>
  <w:style w:type="paragraph" w:customStyle="1" w:styleId="2ffd">
    <w:name w:val="Заголовок №2"/>
    <w:basedOn w:val="af1"/>
    <w:link w:val="2ffc"/>
    <w:rsid w:val="007F330E"/>
    <w:pPr>
      <w:widowControl w:val="0"/>
      <w:shd w:val="clear" w:color="auto" w:fill="FFFFFF"/>
      <w:spacing w:before="600" w:line="322" w:lineRule="exact"/>
      <w:jc w:val="center"/>
      <w:outlineLvl w:val="1"/>
    </w:pPr>
    <w:rPr>
      <w:rFonts w:eastAsiaTheme="minorHAnsi"/>
      <w:b/>
      <w:bCs/>
      <w:sz w:val="28"/>
      <w:szCs w:val="28"/>
      <w:lang w:eastAsia="en-US"/>
    </w:rPr>
  </w:style>
  <w:style w:type="character" w:customStyle="1" w:styleId="28pt">
    <w:name w:val="Основной текст (2) + 8 pt"/>
    <w:aliases w:val="Курсив1,Основной текст (2) + Bookman Old Style1,6 pt1,Полужирный1"/>
    <w:basedOn w:val="25"/>
    <w:uiPriority w:val="99"/>
    <w:rsid w:val="007F330E"/>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211pt3">
    <w:name w:val="Основной текст (2) + 11 pt3"/>
    <w:basedOn w:val="25"/>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ffe">
    <w:name w:val="Основной текст (2) + Курсив"/>
    <w:basedOn w:val="25"/>
    <w:uiPriority w:val="99"/>
    <w:rsid w:val="007F330E"/>
    <w:rPr>
      <w:rFonts w:ascii="Times New Roman" w:hAnsi="Times New Roman" w:cs="Times New Roman"/>
      <w:b/>
      <w:bCs/>
      <w:i/>
      <w:iCs/>
      <w:color w:val="000000"/>
      <w:spacing w:val="0"/>
      <w:w w:val="100"/>
      <w:position w:val="0"/>
      <w:sz w:val="28"/>
      <w:szCs w:val="28"/>
      <w:u w:val="none"/>
      <w:shd w:val="clear" w:color="auto" w:fill="FFFFFF"/>
      <w:lang w:val="en-US" w:eastAsia="en-US"/>
    </w:rPr>
  </w:style>
  <w:style w:type="character" w:customStyle="1" w:styleId="211pt2">
    <w:name w:val="Основной текст (2) + 11 pt2"/>
    <w:basedOn w:val="25"/>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3">
    <w:name w:val="Основной текст (2) + Bookman Old Style3"/>
    <w:aliases w:val="6 pt"/>
    <w:basedOn w:val="25"/>
    <w:uiPriority w:val="99"/>
    <w:rsid w:val="007F330E"/>
    <w:rPr>
      <w:rFonts w:ascii="Bookman Old Style" w:eastAsia="Times New Roman" w:hAnsi="Bookman Old Style" w:cs="Bookman Old Style"/>
      <w:b/>
      <w:bCs/>
      <w:color w:val="000000"/>
      <w:spacing w:val="0"/>
      <w:w w:val="100"/>
      <w:position w:val="0"/>
      <w:sz w:val="12"/>
      <w:szCs w:val="12"/>
      <w:u w:val="none"/>
      <w:shd w:val="clear" w:color="auto" w:fill="FFFFFF"/>
      <w:lang w:val="en-US" w:eastAsia="en-US"/>
    </w:rPr>
  </w:style>
  <w:style w:type="character" w:customStyle="1" w:styleId="24pt">
    <w:name w:val="Основной текст (2) + 4 pt"/>
    <w:basedOn w:val="25"/>
    <w:uiPriority w:val="99"/>
    <w:rsid w:val="007F330E"/>
    <w:rPr>
      <w:rFonts w:ascii="Times New Roman" w:hAnsi="Times New Roman" w:cs="Times New Roman"/>
      <w:b/>
      <w:bCs/>
      <w:color w:val="000000"/>
      <w:spacing w:val="0"/>
      <w:w w:val="100"/>
      <w:position w:val="0"/>
      <w:sz w:val="8"/>
      <w:szCs w:val="8"/>
      <w:u w:val="none"/>
      <w:shd w:val="clear" w:color="auto" w:fill="FFFFFF"/>
      <w:lang w:val="ru-RU" w:eastAsia="ru-RU"/>
    </w:rPr>
  </w:style>
  <w:style w:type="character" w:customStyle="1" w:styleId="3fe">
    <w:name w:val="Заголовок №3_"/>
    <w:basedOn w:val="af2"/>
    <w:link w:val="3ff"/>
    <w:uiPriority w:val="99"/>
    <w:locked/>
    <w:rsid w:val="007F330E"/>
    <w:rPr>
      <w:rFonts w:ascii="Times New Roman" w:hAnsi="Times New Roman" w:cs="Times New Roman"/>
      <w:sz w:val="28"/>
      <w:szCs w:val="28"/>
      <w:shd w:val="clear" w:color="auto" w:fill="FFFFFF"/>
    </w:rPr>
  </w:style>
  <w:style w:type="character" w:customStyle="1" w:styleId="211pt1">
    <w:name w:val="Основной текст (2) + 11 pt1"/>
    <w:basedOn w:val="25"/>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2">
    <w:name w:val="Основной текст (2) + Bookman Old Style2"/>
    <w:aliases w:val="7 pt"/>
    <w:basedOn w:val="25"/>
    <w:uiPriority w:val="99"/>
    <w:rsid w:val="007F330E"/>
    <w:rPr>
      <w:rFonts w:ascii="Bookman Old Style" w:eastAsia="Times New Roman" w:hAnsi="Bookman Old Style" w:cs="Bookman Old Style"/>
      <w:b/>
      <w:bCs/>
      <w:color w:val="000000"/>
      <w:spacing w:val="0"/>
      <w:w w:val="100"/>
      <w:position w:val="0"/>
      <w:sz w:val="14"/>
      <w:szCs w:val="14"/>
      <w:u w:val="none"/>
      <w:shd w:val="clear" w:color="auto" w:fill="FFFFFF"/>
      <w:lang w:val="en-US" w:eastAsia="en-US"/>
    </w:rPr>
  </w:style>
  <w:style w:type="character" w:customStyle="1" w:styleId="210pt">
    <w:name w:val="Основной текст (2) + 10 pt"/>
    <w:basedOn w:val="25"/>
    <w:rsid w:val="007F330E"/>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fff">
    <w:name w:val="Основной текст (2) + Полужирный"/>
    <w:basedOn w:val="25"/>
    <w:uiPriority w:val="99"/>
    <w:rsid w:val="007F330E"/>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5d">
    <w:name w:val="Основной текст (5)_"/>
    <w:basedOn w:val="af2"/>
    <w:link w:val="5e"/>
    <w:locked/>
    <w:rsid w:val="007F330E"/>
    <w:rPr>
      <w:rFonts w:ascii="Times New Roman" w:hAnsi="Times New Roman" w:cs="Times New Roman"/>
      <w:spacing w:val="20"/>
      <w:shd w:val="clear" w:color="auto" w:fill="FFFFFF"/>
    </w:rPr>
  </w:style>
  <w:style w:type="character" w:customStyle="1" w:styleId="3ff0">
    <w:name w:val="Подпись к таблице (3)_"/>
    <w:basedOn w:val="af2"/>
    <w:link w:val="316"/>
    <w:uiPriority w:val="99"/>
    <w:locked/>
    <w:rsid w:val="007F330E"/>
    <w:rPr>
      <w:rFonts w:ascii="Times New Roman" w:hAnsi="Times New Roman" w:cs="Times New Roman"/>
      <w:sz w:val="28"/>
      <w:szCs w:val="28"/>
      <w:shd w:val="clear" w:color="auto" w:fill="FFFFFF"/>
    </w:rPr>
  </w:style>
  <w:style w:type="character" w:customStyle="1" w:styleId="3ff1">
    <w:name w:val="Подпись к таблице (3)"/>
    <w:basedOn w:val="3ff0"/>
    <w:uiPriority w:val="99"/>
    <w:rsid w:val="007F330E"/>
    <w:rPr>
      <w:rFonts w:ascii="Times New Roman" w:hAnsi="Times New Roman" w:cs="Times New Roman"/>
      <w:color w:val="000000"/>
      <w:spacing w:val="0"/>
      <w:w w:val="100"/>
      <w:position w:val="0"/>
      <w:sz w:val="28"/>
      <w:szCs w:val="28"/>
      <w:u w:val="single"/>
      <w:shd w:val="clear" w:color="auto" w:fill="FFFFFF"/>
      <w:lang w:val="ru-RU" w:eastAsia="ru-RU"/>
    </w:rPr>
  </w:style>
  <w:style w:type="paragraph" w:customStyle="1" w:styleId="412">
    <w:name w:val="Основной текст (4)1"/>
    <w:basedOn w:val="af1"/>
    <w:uiPriority w:val="99"/>
    <w:rsid w:val="007F330E"/>
    <w:pPr>
      <w:widowControl w:val="0"/>
      <w:shd w:val="clear" w:color="auto" w:fill="FFFFFF"/>
      <w:spacing w:before="360" w:line="240" w:lineRule="atLeast"/>
      <w:jc w:val="center"/>
    </w:pPr>
    <w:rPr>
      <w:rFonts w:eastAsia="Arial Unicode MS"/>
      <w:color w:val="000000"/>
      <w:sz w:val="22"/>
      <w:szCs w:val="22"/>
    </w:rPr>
  </w:style>
  <w:style w:type="paragraph" w:customStyle="1" w:styleId="219">
    <w:name w:val="Подпись к таблице (2)1"/>
    <w:basedOn w:val="af1"/>
    <w:uiPriority w:val="99"/>
    <w:rsid w:val="007F330E"/>
    <w:pPr>
      <w:widowControl w:val="0"/>
      <w:shd w:val="clear" w:color="auto" w:fill="FFFFFF"/>
      <w:spacing w:line="240" w:lineRule="atLeast"/>
    </w:pPr>
    <w:rPr>
      <w:rFonts w:eastAsiaTheme="minorHAnsi"/>
      <w:spacing w:val="20"/>
      <w:sz w:val="22"/>
      <w:szCs w:val="22"/>
      <w:lang w:eastAsia="en-US"/>
    </w:rPr>
  </w:style>
  <w:style w:type="paragraph" w:customStyle="1" w:styleId="1ffff">
    <w:name w:val="Подпись к таблице1"/>
    <w:basedOn w:val="af1"/>
    <w:uiPriority w:val="99"/>
    <w:rsid w:val="007F330E"/>
    <w:pPr>
      <w:widowControl w:val="0"/>
      <w:shd w:val="clear" w:color="auto" w:fill="FFFFFF"/>
      <w:spacing w:line="240" w:lineRule="atLeast"/>
    </w:pPr>
    <w:rPr>
      <w:rFonts w:eastAsia="Arial Unicode MS"/>
      <w:color w:val="000000"/>
      <w:sz w:val="22"/>
      <w:szCs w:val="22"/>
    </w:rPr>
  </w:style>
  <w:style w:type="paragraph" w:customStyle="1" w:styleId="affffffffffff0">
    <w:name w:val="Колонтитул"/>
    <w:basedOn w:val="af1"/>
    <w:rsid w:val="007F330E"/>
    <w:pPr>
      <w:widowControl w:val="0"/>
      <w:shd w:val="clear" w:color="auto" w:fill="FFFFFF"/>
      <w:spacing w:line="240" w:lineRule="atLeast"/>
    </w:pPr>
    <w:rPr>
      <w:rFonts w:ascii="Franklin Gothic Medium" w:hAnsi="Franklin Gothic Medium" w:cs="Franklin Gothic Medium"/>
      <w:i/>
      <w:iCs/>
      <w:sz w:val="13"/>
      <w:szCs w:val="13"/>
      <w:lang w:eastAsia="en-US"/>
    </w:rPr>
  </w:style>
  <w:style w:type="paragraph" w:customStyle="1" w:styleId="3ff">
    <w:name w:val="Заголовок №3"/>
    <w:basedOn w:val="af1"/>
    <w:link w:val="3fe"/>
    <w:uiPriority w:val="99"/>
    <w:rsid w:val="007F330E"/>
    <w:pPr>
      <w:widowControl w:val="0"/>
      <w:shd w:val="clear" w:color="auto" w:fill="FFFFFF"/>
      <w:spacing w:before="60" w:line="240" w:lineRule="atLeast"/>
      <w:jc w:val="center"/>
      <w:outlineLvl w:val="2"/>
    </w:pPr>
    <w:rPr>
      <w:rFonts w:eastAsiaTheme="minorHAnsi"/>
      <w:sz w:val="28"/>
      <w:szCs w:val="28"/>
      <w:lang w:eastAsia="en-US"/>
    </w:rPr>
  </w:style>
  <w:style w:type="paragraph" w:customStyle="1" w:styleId="5e">
    <w:name w:val="Основной текст (5)"/>
    <w:basedOn w:val="af1"/>
    <w:link w:val="5d"/>
    <w:rsid w:val="007F330E"/>
    <w:pPr>
      <w:widowControl w:val="0"/>
      <w:shd w:val="clear" w:color="auto" w:fill="FFFFFF"/>
      <w:spacing w:before="540" w:line="240" w:lineRule="atLeast"/>
      <w:jc w:val="center"/>
    </w:pPr>
    <w:rPr>
      <w:rFonts w:eastAsiaTheme="minorHAnsi"/>
      <w:spacing w:val="20"/>
      <w:sz w:val="22"/>
      <w:szCs w:val="22"/>
      <w:lang w:eastAsia="en-US"/>
    </w:rPr>
  </w:style>
  <w:style w:type="paragraph" w:customStyle="1" w:styleId="316">
    <w:name w:val="Подпись к таблице (3)1"/>
    <w:basedOn w:val="af1"/>
    <w:link w:val="3ff0"/>
    <w:uiPriority w:val="99"/>
    <w:rsid w:val="007F330E"/>
    <w:pPr>
      <w:widowControl w:val="0"/>
      <w:shd w:val="clear" w:color="auto" w:fill="FFFFFF"/>
      <w:spacing w:line="240" w:lineRule="atLeast"/>
    </w:pPr>
    <w:rPr>
      <w:rFonts w:eastAsiaTheme="minorHAnsi"/>
      <w:sz w:val="28"/>
      <w:szCs w:val="28"/>
      <w:lang w:eastAsia="en-US"/>
    </w:rPr>
  </w:style>
  <w:style w:type="character" w:customStyle="1" w:styleId="ConsPlusNormal10">
    <w:name w:val="ConsPlusNormal1"/>
    <w:locked/>
    <w:rsid w:val="00BD665F"/>
    <w:rPr>
      <w:sz w:val="28"/>
      <w:szCs w:val="28"/>
    </w:rPr>
  </w:style>
  <w:style w:type="character" w:customStyle="1" w:styleId="FontStyle78">
    <w:name w:val="Font Style78"/>
    <w:uiPriority w:val="99"/>
    <w:rsid w:val="002445A1"/>
    <w:rPr>
      <w:rFonts w:ascii="Cambria" w:hAnsi="Cambria" w:cs="Cambria"/>
      <w:i/>
      <w:iCs/>
      <w:sz w:val="16"/>
      <w:szCs w:val="16"/>
    </w:rPr>
  </w:style>
  <w:style w:type="character" w:customStyle="1" w:styleId="2fff0">
    <w:name w:val="Номер заголовка №2_"/>
    <w:basedOn w:val="af2"/>
    <w:link w:val="2fff1"/>
    <w:rsid w:val="002445A1"/>
    <w:rPr>
      <w:shd w:val="clear" w:color="auto" w:fill="FFFFFF"/>
    </w:rPr>
  </w:style>
  <w:style w:type="paragraph" w:customStyle="1" w:styleId="2fff1">
    <w:name w:val="Номер заголовка №2"/>
    <w:basedOn w:val="af1"/>
    <w:link w:val="2fff0"/>
    <w:rsid w:val="002445A1"/>
    <w:pPr>
      <w:widowControl w:val="0"/>
      <w:shd w:val="clear" w:color="auto" w:fill="FFFFFF"/>
      <w:spacing w:before="240" w:after="360" w:line="0" w:lineRule="atLeast"/>
      <w:jc w:val="center"/>
    </w:pPr>
    <w:rPr>
      <w:rFonts w:asciiTheme="minorHAnsi" w:eastAsiaTheme="minorHAnsi" w:hAnsiTheme="minorHAnsi" w:cstheme="minorBidi"/>
      <w:sz w:val="22"/>
      <w:szCs w:val="22"/>
      <w:lang w:eastAsia="en-US"/>
    </w:rPr>
  </w:style>
  <w:style w:type="character" w:customStyle="1" w:styleId="searchresult">
    <w:name w:val="search_result"/>
    <w:basedOn w:val="af2"/>
    <w:rsid w:val="002445A1"/>
  </w:style>
  <w:style w:type="table" w:customStyle="1" w:styleId="540">
    <w:name w:val="Сетка таблицы54"/>
    <w:basedOn w:val="af3"/>
    <w:next w:val="affa"/>
    <w:uiPriority w:val="59"/>
    <w:rsid w:val="00C51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f4"/>
    <w:uiPriority w:val="99"/>
    <w:semiHidden/>
    <w:unhideWhenUsed/>
    <w:rsid w:val="00530C28"/>
  </w:style>
  <w:style w:type="table" w:customStyle="1" w:styleId="550">
    <w:name w:val="Сетка таблицы55"/>
    <w:basedOn w:val="af3"/>
    <w:next w:val="affa"/>
    <w:uiPriority w:val="59"/>
    <w:rsid w:val="00530C2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13">
    <w:name w:val="Заголовок 41"/>
    <w:basedOn w:val="af1"/>
    <w:next w:val="af1"/>
    <w:uiPriority w:val="9"/>
    <w:unhideWhenUsed/>
    <w:qFormat/>
    <w:rsid w:val="003C2514"/>
    <w:pPr>
      <w:keepNext/>
      <w:keepLines/>
      <w:spacing w:before="40"/>
      <w:outlineLvl w:val="3"/>
    </w:pPr>
    <w:rPr>
      <w:rFonts w:ascii="Cambria" w:hAnsi="Cambria"/>
      <w:i/>
      <w:iCs/>
      <w:color w:val="365F91"/>
    </w:rPr>
  </w:style>
  <w:style w:type="character" w:customStyle="1" w:styleId="1ffff0">
    <w:name w:val="Просмотренная гиперссылка1"/>
    <w:basedOn w:val="af2"/>
    <w:uiPriority w:val="99"/>
    <w:semiHidden/>
    <w:unhideWhenUsed/>
    <w:rsid w:val="003C2514"/>
    <w:rPr>
      <w:color w:val="800080"/>
      <w:u w:val="single"/>
    </w:rPr>
  </w:style>
  <w:style w:type="character" w:customStyle="1" w:styleId="414">
    <w:name w:val="Заголовок 4 Знак1"/>
    <w:basedOn w:val="af2"/>
    <w:uiPriority w:val="9"/>
    <w:semiHidden/>
    <w:rsid w:val="003C2514"/>
    <w:rPr>
      <w:rFonts w:asciiTheme="majorHAnsi" w:eastAsiaTheme="majorEastAsia" w:hAnsiTheme="majorHAnsi" w:cstheme="majorBidi"/>
      <w:i/>
      <w:iCs/>
      <w:color w:val="365F91" w:themeColor="accent1" w:themeShade="BF"/>
    </w:rPr>
  </w:style>
  <w:style w:type="table" w:customStyle="1" w:styleId="560">
    <w:name w:val="Сетка таблицы56"/>
    <w:basedOn w:val="af3"/>
    <w:next w:val="affa"/>
    <w:uiPriority w:val="39"/>
    <w:rsid w:val="00D92C80"/>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73">
    <w:name w:val="Сетка таблицы57"/>
    <w:basedOn w:val="af3"/>
    <w:next w:val="affa"/>
    <w:uiPriority w:val="59"/>
    <w:rsid w:val="009C3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2">
    <w:name w:val="Текст3"/>
    <w:basedOn w:val="af1"/>
    <w:rsid w:val="00817E61"/>
    <w:pPr>
      <w:widowControl w:val="0"/>
      <w:overflowPunct w:val="0"/>
      <w:autoSpaceDE w:val="0"/>
      <w:autoSpaceDN w:val="0"/>
      <w:adjustRightInd w:val="0"/>
      <w:ind w:firstLine="709"/>
      <w:jc w:val="both"/>
      <w:textAlignment w:val="baseline"/>
    </w:pPr>
    <w:rPr>
      <w:rFonts w:ascii="Courier New" w:hAnsi="Courier New"/>
      <w:sz w:val="20"/>
      <w:szCs w:val="20"/>
    </w:rPr>
  </w:style>
  <w:style w:type="table" w:customStyle="1" w:styleId="580">
    <w:name w:val="Сетка таблицы58"/>
    <w:basedOn w:val="af3"/>
    <w:next w:val="affa"/>
    <w:uiPriority w:val="59"/>
    <w:rsid w:val="00657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2">
    <w:name w:val="Заголовок2"/>
    <w:basedOn w:val="af1"/>
    <w:next w:val="af5"/>
    <w:rsid w:val="00927A34"/>
    <w:pPr>
      <w:keepNext/>
      <w:widowControl w:val="0"/>
      <w:suppressAutoHyphens/>
      <w:spacing w:before="240" w:after="120"/>
    </w:pPr>
    <w:rPr>
      <w:rFonts w:ascii="Arial" w:eastAsia="Lucida Sans Unicode" w:hAnsi="Arial" w:cs="Mangal"/>
      <w:kern w:val="1"/>
      <w:sz w:val="28"/>
      <w:szCs w:val="28"/>
      <w:lang w:eastAsia="zh-CN" w:bidi="hi-IN"/>
    </w:rPr>
  </w:style>
  <w:style w:type="numbering" w:customStyle="1" w:styleId="541">
    <w:name w:val="Нет списка54"/>
    <w:next w:val="af4"/>
    <w:uiPriority w:val="99"/>
    <w:semiHidden/>
    <w:unhideWhenUsed/>
    <w:rsid w:val="00E049CB"/>
  </w:style>
  <w:style w:type="table" w:customStyle="1" w:styleId="590">
    <w:name w:val="Сетка таблицы59"/>
    <w:basedOn w:val="af3"/>
    <w:next w:val="affa"/>
    <w:uiPriority w:val="39"/>
    <w:rsid w:val="00E049CB"/>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1">
    <w:name w:val="s_91"/>
    <w:basedOn w:val="af1"/>
    <w:rsid w:val="00E049CB"/>
    <w:pPr>
      <w:spacing w:before="100" w:beforeAutospacing="1" w:after="100" w:afterAutospacing="1"/>
    </w:pPr>
  </w:style>
  <w:style w:type="paragraph" w:customStyle="1" w:styleId="footnotedescription">
    <w:name w:val="footnote description"/>
    <w:next w:val="af1"/>
    <w:link w:val="footnotedescriptionChar"/>
    <w:hidden/>
    <w:rsid w:val="009505BC"/>
    <w:pPr>
      <w:spacing w:after="0" w:line="259"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9505BC"/>
    <w:rPr>
      <w:rFonts w:ascii="Times New Roman" w:eastAsia="Times New Roman" w:hAnsi="Times New Roman" w:cs="Times New Roman"/>
      <w:color w:val="000000"/>
      <w:sz w:val="20"/>
      <w:szCs w:val="20"/>
      <w:lang w:eastAsia="ru-RU"/>
    </w:rPr>
  </w:style>
  <w:style w:type="character" w:customStyle="1" w:styleId="footnotemark">
    <w:name w:val="footnote mark"/>
    <w:hidden/>
    <w:rsid w:val="009505BC"/>
    <w:rPr>
      <w:rFonts w:ascii="Times New Roman" w:eastAsia="Times New Roman" w:hAnsi="Times New Roman" w:cs="Times New Roman"/>
      <w:color w:val="000000"/>
      <w:sz w:val="20"/>
      <w:vertAlign w:val="superscript"/>
    </w:rPr>
  </w:style>
  <w:style w:type="table" w:customStyle="1" w:styleId="TableGrid">
    <w:name w:val="TableGrid"/>
    <w:rsid w:val="009505B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5f">
    <w:name w:val="Неразрешенное упоминание5"/>
    <w:uiPriority w:val="99"/>
    <w:semiHidden/>
    <w:unhideWhenUsed/>
    <w:rsid w:val="009505BC"/>
    <w:rPr>
      <w:color w:val="605E5C"/>
      <w:shd w:val="clear" w:color="auto" w:fill="E1DFDD"/>
    </w:rPr>
  </w:style>
  <w:style w:type="paragraph" w:customStyle="1" w:styleId="Pa12">
    <w:name w:val="Pa12"/>
    <w:basedOn w:val="af1"/>
    <w:next w:val="af1"/>
    <w:uiPriority w:val="99"/>
    <w:rsid w:val="00336C6E"/>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f1"/>
    <w:next w:val="af1"/>
    <w:uiPriority w:val="99"/>
    <w:rsid w:val="00336C6E"/>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336C6E"/>
    <w:pPr>
      <w:spacing w:line="221" w:lineRule="atLeast"/>
    </w:pPr>
    <w:rPr>
      <w:rFonts w:ascii="OctavaC" w:eastAsiaTheme="minorHAnsi" w:hAnsi="OctavaC" w:cstheme="minorBidi"/>
      <w:color w:val="auto"/>
    </w:rPr>
  </w:style>
  <w:style w:type="numbering" w:customStyle="1" w:styleId="551">
    <w:name w:val="Нет списка55"/>
    <w:next w:val="af4"/>
    <w:uiPriority w:val="99"/>
    <w:semiHidden/>
    <w:unhideWhenUsed/>
    <w:rsid w:val="00490690"/>
  </w:style>
  <w:style w:type="table" w:customStyle="1" w:styleId="600">
    <w:name w:val="Сетка таблицы60"/>
    <w:basedOn w:val="af3"/>
    <w:next w:val="affa"/>
    <w:uiPriority w:val="59"/>
    <w:rsid w:val="004906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Обычный + 14 пт"/>
    <w:basedOn w:val="af1"/>
    <w:link w:val="144"/>
    <w:rsid w:val="00CB64D4"/>
    <w:pPr>
      <w:shd w:val="clear" w:color="auto" w:fill="FFFFFF"/>
      <w:spacing w:line="276" w:lineRule="auto"/>
      <w:ind w:firstLine="709"/>
      <w:jc w:val="both"/>
      <w:textAlignment w:val="top"/>
    </w:pPr>
    <w:rPr>
      <w:rFonts w:eastAsia="Calibri"/>
      <w:sz w:val="22"/>
      <w:szCs w:val="22"/>
    </w:rPr>
  </w:style>
  <w:style w:type="character" w:customStyle="1" w:styleId="144">
    <w:name w:val="Обычный + 14 пт Знак"/>
    <w:link w:val="143"/>
    <w:locked/>
    <w:rsid w:val="00CB64D4"/>
    <w:rPr>
      <w:rFonts w:ascii="Times New Roman" w:eastAsia="Calibri" w:hAnsi="Times New Roman" w:cs="Times New Roman"/>
      <w:shd w:val="clear" w:color="auto" w:fill="FFFFFF"/>
      <w:lang w:eastAsia="ru-RU"/>
    </w:rPr>
  </w:style>
  <w:style w:type="numbering" w:customStyle="1" w:styleId="561">
    <w:name w:val="Нет списка56"/>
    <w:next w:val="af4"/>
    <w:uiPriority w:val="99"/>
    <w:semiHidden/>
    <w:unhideWhenUsed/>
    <w:rsid w:val="00446252"/>
  </w:style>
  <w:style w:type="paragraph" w:customStyle="1" w:styleId="88">
    <w:name w:val="Обычный8"/>
    <w:rsid w:val="004B2F64"/>
    <w:pPr>
      <w:spacing w:after="0" w:line="240" w:lineRule="auto"/>
      <w:jc w:val="both"/>
    </w:pPr>
    <w:rPr>
      <w:rFonts w:ascii="Times New Roman" w:eastAsia="Times New Roman" w:hAnsi="Times New Roman" w:cs="Times New Roman"/>
      <w:sz w:val="28"/>
      <w:szCs w:val="20"/>
      <w:lang w:eastAsia="ru-RU"/>
    </w:rPr>
  </w:style>
  <w:style w:type="paragraph" w:customStyle="1" w:styleId="4f2">
    <w:name w:val="Название4"/>
    <w:basedOn w:val="88"/>
    <w:rsid w:val="004B2F64"/>
    <w:pPr>
      <w:jc w:val="center"/>
    </w:pPr>
    <w:rPr>
      <w:rFonts w:ascii="Arial" w:hAnsi="Arial"/>
      <w:sz w:val="24"/>
    </w:rPr>
  </w:style>
  <w:style w:type="paragraph" w:customStyle="1" w:styleId="242">
    <w:name w:val="Заголовок 24"/>
    <w:basedOn w:val="88"/>
    <w:next w:val="88"/>
    <w:rsid w:val="004B2F64"/>
    <w:pPr>
      <w:keepNext/>
      <w:jc w:val="center"/>
      <w:outlineLvl w:val="1"/>
    </w:pPr>
    <w:rPr>
      <w:rFonts w:ascii="Arial" w:hAnsi="Arial"/>
      <w:sz w:val="24"/>
    </w:rPr>
  </w:style>
  <w:style w:type="paragraph" w:customStyle="1" w:styleId="342">
    <w:name w:val="Основной текст 34"/>
    <w:basedOn w:val="88"/>
    <w:rsid w:val="004B2F64"/>
    <w:pPr>
      <w:jc w:val="left"/>
    </w:pPr>
    <w:rPr>
      <w:rFonts w:ascii="Arial" w:hAnsi="Arial"/>
      <w:color w:val="FF0000"/>
    </w:rPr>
  </w:style>
  <w:style w:type="character" w:customStyle="1" w:styleId="210pt0">
    <w:name w:val="Основной текст (2) + 10 pt;Полужирный"/>
    <w:basedOn w:val="25"/>
    <w:rsid w:val="00BA694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FontStyle44">
    <w:name w:val="Font Style44"/>
    <w:uiPriority w:val="99"/>
    <w:rsid w:val="00BA6948"/>
    <w:rPr>
      <w:rFonts w:ascii="Times New Roman" w:hAnsi="Times New Roman" w:cs="Times New Roman"/>
      <w:sz w:val="26"/>
      <w:szCs w:val="26"/>
    </w:rPr>
  </w:style>
  <w:style w:type="table" w:customStyle="1" w:styleId="611">
    <w:name w:val="Сетка таблицы61"/>
    <w:basedOn w:val="af3"/>
    <w:next w:val="affa"/>
    <w:uiPriority w:val="59"/>
    <w:rsid w:val="00176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ip1">
    <w:name w:val="jip1"/>
    <w:rsid w:val="00711BF1"/>
    <w:rPr>
      <w:bdr w:val="single" w:sz="4" w:space="0" w:color="FFFFFF" w:frame="1"/>
    </w:rPr>
  </w:style>
  <w:style w:type="paragraph" w:customStyle="1" w:styleId="233">
    <w:name w:val="Основной текст 23"/>
    <w:basedOn w:val="af1"/>
    <w:rsid w:val="00711BF1"/>
    <w:pPr>
      <w:suppressAutoHyphens/>
      <w:jc w:val="center"/>
    </w:pPr>
    <w:rPr>
      <w:b/>
      <w:sz w:val="28"/>
      <w:szCs w:val="20"/>
      <w:lang w:eastAsia="ar-SA"/>
    </w:rPr>
  </w:style>
  <w:style w:type="paragraph" w:customStyle="1" w:styleId="western">
    <w:name w:val="western"/>
    <w:basedOn w:val="af1"/>
    <w:rsid w:val="00711BF1"/>
    <w:pPr>
      <w:spacing w:before="100" w:beforeAutospacing="1" w:after="100" w:afterAutospacing="1" w:line="360" w:lineRule="auto"/>
      <w:ind w:firstLine="720"/>
      <w:jc w:val="right"/>
    </w:pPr>
    <w:rPr>
      <w:sz w:val="26"/>
      <w:szCs w:val="26"/>
    </w:rPr>
  </w:style>
  <w:style w:type="paragraph" w:customStyle="1" w:styleId="243">
    <w:name w:val="Основной текст 24"/>
    <w:basedOn w:val="af1"/>
    <w:rsid w:val="00711BF1"/>
    <w:pPr>
      <w:suppressAutoHyphens/>
      <w:spacing w:after="120" w:line="480" w:lineRule="auto"/>
    </w:pPr>
    <w:rPr>
      <w:lang w:eastAsia="ar-SA"/>
    </w:rPr>
  </w:style>
  <w:style w:type="paragraph" w:customStyle="1" w:styleId="244">
    <w:name w:val="Основной текст с отступом 24"/>
    <w:basedOn w:val="af1"/>
    <w:rsid w:val="00711BF1"/>
    <w:pPr>
      <w:spacing w:after="120" w:line="480" w:lineRule="auto"/>
      <w:ind w:left="283"/>
    </w:pPr>
    <w:rPr>
      <w:lang w:eastAsia="ar-SA"/>
    </w:rPr>
  </w:style>
  <w:style w:type="paragraph" w:customStyle="1" w:styleId="343">
    <w:name w:val="Основной текст с отступом 34"/>
    <w:basedOn w:val="af1"/>
    <w:rsid w:val="00711BF1"/>
    <w:pPr>
      <w:spacing w:after="120"/>
      <w:ind w:left="283"/>
    </w:pPr>
    <w:rPr>
      <w:sz w:val="16"/>
      <w:szCs w:val="16"/>
      <w:lang w:eastAsia="ar-SA"/>
    </w:rPr>
  </w:style>
  <w:style w:type="paragraph" w:customStyle="1" w:styleId="224">
    <w:name w:val="Основной текст с отступом 22"/>
    <w:basedOn w:val="af1"/>
    <w:rsid w:val="00711BF1"/>
    <w:pPr>
      <w:suppressAutoHyphens/>
      <w:spacing w:after="120" w:line="480" w:lineRule="auto"/>
      <w:ind w:left="283"/>
    </w:pPr>
    <w:rPr>
      <w:lang w:eastAsia="ar-SA"/>
    </w:rPr>
  </w:style>
  <w:style w:type="paragraph" w:customStyle="1" w:styleId="323">
    <w:name w:val="Основной текст с отступом 32"/>
    <w:basedOn w:val="af1"/>
    <w:rsid w:val="00711BF1"/>
    <w:pPr>
      <w:suppressAutoHyphens/>
      <w:spacing w:after="120"/>
      <w:ind w:left="283"/>
    </w:pPr>
    <w:rPr>
      <w:sz w:val="16"/>
      <w:szCs w:val="16"/>
      <w:lang w:eastAsia="ar-SA"/>
    </w:rPr>
  </w:style>
  <w:style w:type="paragraph" w:customStyle="1" w:styleId="Pa15">
    <w:name w:val="Pa15"/>
    <w:basedOn w:val="af1"/>
    <w:next w:val="af1"/>
    <w:uiPriority w:val="99"/>
    <w:rsid w:val="00485B28"/>
    <w:pPr>
      <w:autoSpaceDE w:val="0"/>
      <w:autoSpaceDN w:val="0"/>
      <w:adjustRightInd w:val="0"/>
      <w:spacing w:line="261" w:lineRule="atLeast"/>
    </w:pPr>
    <w:rPr>
      <w:rFonts w:ascii="HeliosCond" w:eastAsia="Calibri" w:hAnsi="HeliosCond"/>
      <w:lang w:eastAsia="en-US"/>
    </w:rPr>
  </w:style>
  <w:style w:type="numbering" w:customStyle="1" w:styleId="574">
    <w:name w:val="Нет списка57"/>
    <w:next w:val="af4"/>
    <w:uiPriority w:val="99"/>
    <w:semiHidden/>
    <w:unhideWhenUsed/>
    <w:rsid w:val="0007067F"/>
  </w:style>
  <w:style w:type="table" w:customStyle="1" w:styleId="620">
    <w:name w:val="Сетка таблицы62"/>
    <w:basedOn w:val="af3"/>
    <w:next w:val="affa"/>
    <w:uiPriority w:val="59"/>
    <w:rsid w:val="00070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3"/>
    <w:next w:val="affa"/>
    <w:uiPriority w:val="59"/>
    <w:rsid w:val="007C5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
    <w:name w:val="Нет списка58"/>
    <w:next w:val="af4"/>
    <w:uiPriority w:val="99"/>
    <w:semiHidden/>
    <w:unhideWhenUsed/>
    <w:rsid w:val="005F5C53"/>
  </w:style>
  <w:style w:type="paragraph" w:customStyle="1" w:styleId="affffffffffff1">
    <w:name w:val="Îáû÷íûé"/>
    <w:uiPriority w:val="99"/>
    <w:rsid w:val="005F5C53"/>
    <w:pPr>
      <w:autoSpaceDE w:val="0"/>
      <w:autoSpaceDN w:val="0"/>
      <w:spacing w:after="0" w:line="240" w:lineRule="auto"/>
    </w:pPr>
    <w:rPr>
      <w:rFonts w:ascii="Times New Roman" w:eastAsia="Times New Roman" w:hAnsi="Times New Roman" w:cs="Times New Roman"/>
      <w:sz w:val="20"/>
      <w:szCs w:val="20"/>
      <w:lang w:eastAsia="ru-RU"/>
    </w:rPr>
  </w:style>
  <w:style w:type="table" w:customStyle="1" w:styleId="640">
    <w:name w:val="Сетка таблицы64"/>
    <w:basedOn w:val="af3"/>
    <w:next w:val="affa"/>
    <w:rsid w:val="005F5C5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2">
    <w:name w:val="Заголовок 4 Знак2"/>
    <w:basedOn w:val="af2"/>
    <w:uiPriority w:val="9"/>
    <w:semiHidden/>
    <w:rsid w:val="00500947"/>
    <w:rPr>
      <w:rFonts w:asciiTheme="majorHAnsi" w:eastAsiaTheme="majorEastAsia" w:hAnsiTheme="majorHAnsi" w:cstheme="majorBidi"/>
      <w:i/>
      <w:iCs/>
      <w:color w:val="365F91" w:themeColor="accent1" w:themeShade="BF"/>
    </w:rPr>
  </w:style>
  <w:style w:type="paragraph" w:customStyle="1" w:styleId="font0">
    <w:name w:val="font0"/>
    <w:basedOn w:val="af1"/>
    <w:rsid w:val="00904931"/>
    <w:pPr>
      <w:spacing w:before="100" w:beforeAutospacing="1" w:after="100" w:afterAutospacing="1"/>
    </w:pPr>
    <w:rPr>
      <w:rFonts w:ascii="Calibri" w:hAnsi="Calibri"/>
      <w:color w:val="000000"/>
      <w:sz w:val="22"/>
      <w:szCs w:val="22"/>
    </w:rPr>
  </w:style>
  <w:style w:type="table" w:customStyle="1" w:styleId="650">
    <w:name w:val="Сетка таблицы65"/>
    <w:basedOn w:val="af3"/>
    <w:next w:val="affa"/>
    <w:uiPriority w:val="59"/>
    <w:rsid w:val="0035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basedOn w:val="af1"/>
    <w:next w:val="afff1"/>
    <w:uiPriority w:val="10"/>
    <w:qFormat/>
    <w:rsid w:val="0001426E"/>
    <w:pPr>
      <w:jc w:val="center"/>
    </w:pPr>
    <w:rPr>
      <w:b/>
      <w:sz w:val="36"/>
      <w:szCs w:val="20"/>
    </w:rPr>
  </w:style>
  <w:style w:type="character" w:customStyle="1" w:styleId="28pt0">
    <w:name w:val="Основной текст (2) + 8 pt;Полужирный;Малые прописные"/>
    <w:basedOn w:val="af2"/>
    <w:rsid w:val="00386FB0"/>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Heading1Char">
    <w:name w:val="Heading 1 Char"/>
    <w:basedOn w:val="af2"/>
    <w:uiPriority w:val="9"/>
    <w:rsid w:val="00CF52B5"/>
    <w:rPr>
      <w:rFonts w:ascii="Arial" w:eastAsia="Arial" w:hAnsi="Arial" w:cs="Arial"/>
      <w:sz w:val="40"/>
      <w:szCs w:val="40"/>
    </w:rPr>
  </w:style>
  <w:style w:type="character" w:customStyle="1" w:styleId="Heading2Char">
    <w:name w:val="Heading 2 Char"/>
    <w:basedOn w:val="af2"/>
    <w:uiPriority w:val="9"/>
    <w:rsid w:val="00CF52B5"/>
    <w:rPr>
      <w:rFonts w:ascii="Arial" w:eastAsia="Arial" w:hAnsi="Arial" w:cs="Arial"/>
      <w:sz w:val="34"/>
    </w:rPr>
  </w:style>
  <w:style w:type="character" w:customStyle="1" w:styleId="Heading3Char">
    <w:name w:val="Heading 3 Char"/>
    <w:basedOn w:val="af2"/>
    <w:uiPriority w:val="9"/>
    <w:rsid w:val="00CF52B5"/>
    <w:rPr>
      <w:rFonts w:ascii="Arial" w:eastAsia="Arial" w:hAnsi="Arial" w:cs="Arial"/>
      <w:sz w:val="30"/>
      <w:szCs w:val="30"/>
    </w:rPr>
  </w:style>
  <w:style w:type="character" w:customStyle="1" w:styleId="Heading4Char">
    <w:name w:val="Heading 4 Char"/>
    <w:basedOn w:val="af2"/>
    <w:uiPriority w:val="9"/>
    <w:rsid w:val="00CF52B5"/>
    <w:rPr>
      <w:rFonts w:ascii="Arial" w:eastAsia="Arial" w:hAnsi="Arial" w:cs="Arial"/>
      <w:b/>
      <w:bCs/>
      <w:sz w:val="26"/>
      <w:szCs w:val="26"/>
    </w:rPr>
  </w:style>
  <w:style w:type="character" w:customStyle="1" w:styleId="Heading5Char">
    <w:name w:val="Heading 5 Char"/>
    <w:basedOn w:val="af2"/>
    <w:uiPriority w:val="9"/>
    <w:rsid w:val="00CF52B5"/>
    <w:rPr>
      <w:rFonts w:ascii="Arial" w:eastAsia="Arial" w:hAnsi="Arial" w:cs="Arial"/>
      <w:b/>
      <w:bCs/>
      <w:sz w:val="24"/>
      <w:szCs w:val="24"/>
    </w:rPr>
  </w:style>
  <w:style w:type="character" w:customStyle="1" w:styleId="Heading6Char">
    <w:name w:val="Heading 6 Char"/>
    <w:basedOn w:val="af2"/>
    <w:uiPriority w:val="9"/>
    <w:rsid w:val="00CF52B5"/>
    <w:rPr>
      <w:rFonts w:ascii="Arial" w:eastAsia="Arial" w:hAnsi="Arial" w:cs="Arial"/>
      <w:b/>
      <w:bCs/>
      <w:sz w:val="22"/>
      <w:szCs w:val="22"/>
    </w:rPr>
  </w:style>
  <w:style w:type="character" w:customStyle="1" w:styleId="Heading7Char">
    <w:name w:val="Heading 7 Char"/>
    <w:basedOn w:val="af2"/>
    <w:uiPriority w:val="9"/>
    <w:rsid w:val="00CF52B5"/>
    <w:rPr>
      <w:rFonts w:ascii="Arial" w:eastAsia="Arial" w:hAnsi="Arial" w:cs="Arial"/>
      <w:b/>
      <w:bCs/>
      <w:i/>
      <w:iCs/>
      <w:sz w:val="22"/>
      <w:szCs w:val="22"/>
    </w:rPr>
  </w:style>
  <w:style w:type="character" w:customStyle="1" w:styleId="Heading8Char">
    <w:name w:val="Heading 8 Char"/>
    <w:basedOn w:val="af2"/>
    <w:uiPriority w:val="9"/>
    <w:rsid w:val="00CF52B5"/>
    <w:rPr>
      <w:rFonts w:ascii="Arial" w:eastAsia="Arial" w:hAnsi="Arial" w:cs="Arial"/>
      <w:i/>
      <w:iCs/>
      <w:sz w:val="22"/>
      <w:szCs w:val="22"/>
    </w:rPr>
  </w:style>
  <w:style w:type="character" w:customStyle="1" w:styleId="Heading9Char">
    <w:name w:val="Heading 9 Char"/>
    <w:basedOn w:val="af2"/>
    <w:uiPriority w:val="9"/>
    <w:rsid w:val="00CF52B5"/>
    <w:rPr>
      <w:rFonts w:ascii="Arial" w:eastAsia="Arial" w:hAnsi="Arial" w:cs="Arial"/>
      <w:i/>
      <w:iCs/>
      <w:sz w:val="21"/>
      <w:szCs w:val="21"/>
    </w:rPr>
  </w:style>
  <w:style w:type="character" w:customStyle="1" w:styleId="TitleChar">
    <w:name w:val="Title Char"/>
    <w:basedOn w:val="af2"/>
    <w:uiPriority w:val="10"/>
    <w:rsid w:val="00CF52B5"/>
    <w:rPr>
      <w:sz w:val="48"/>
      <w:szCs w:val="48"/>
    </w:rPr>
  </w:style>
  <w:style w:type="character" w:customStyle="1" w:styleId="SubtitleChar">
    <w:name w:val="Subtitle Char"/>
    <w:basedOn w:val="af2"/>
    <w:uiPriority w:val="11"/>
    <w:rsid w:val="00CF52B5"/>
    <w:rPr>
      <w:sz w:val="24"/>
      <w:szCs w:val="24"/>
    </w:rPr>
  </w:style>
  <w:style w:type="character" w:customStyle="1" w:styleId="QuoteChar">
    <w:name w:val="Quote Char"/>
    <w:uiPriority w:val="29"/>
    <w:rsid w:val="00CF52B5"/>
    <w:rPr>
      <w:i/>
    </w:rPr>
  </w:style>
  <w:style w:type="character" w:customStyle="1" w:styleId="IntenseQuoteChar">
    <w:name w:val="Intense Quote Char"/>
    <w:uiPriority w:val="30"/>
    <w:rsid w:val="00CF52B5"/>
    <w:rPr>
      <w:i/>
    </w:rPr>
  </w:style>
  <w:style w:type="character" w:customStyle="1" w:styleId="HeaderChar">
    <w:name w:val="Header Char"/>
    <w:basedOn w:val="af2"/>
    <w:uiPriority w:val="99"/>
    <w:rsid w:val="00CF52B5"/>
  </w:style>
  <w:style w:type="character" w:customStyle="1" w:styleId="FootnoteTextChar">
    <w:name w:val="Footnote Text Char"/>
    <w:uiPriority w:val="99"/>
    <w:rsid w:val="00CF52B5"/>
    <w:rPr>
      <w:sz w:val="18"/>
    </w:rPr>
  </w:style>
  <w:style w:type="character" w:customStyle="1" w:styleId="EndnoteTextChar">
    <w:name w:val="Endnote Text Char"/>
    <w:uiPriority w:val="99"/>
    <w:rsid w:val="00CF52B5"/>
    <w:rPr>
      <w:sz w:val="20"/>
    </w:rPr>
  </w:style>
  <w:style w:type="character" w:customStyle="1" w:styleId="FooterChar">
    <w:name w:val="Footer Char"/>
    <w:basedOn w:val="af2"/>
    <w:uiPriority w:val="99"/>
    <w:rsid w:val="00CF52B5"/>
  </w:style>
  <w:style w:type="table" w:customStyle="1" w:styleId="TableGridLight">
    <w:name w:val="Table Grid Light"/>
    <w:basedOn w:val="af3"/>
    <w:uiPriority w:val="59"/>
    <w:rsid w:val="00CF52B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9">
    <w:name w:val="Таблица простая 11"/>
    <w:basedOn w:val="af3"/>
    <w:uiPriority w:val="59"/>
    <w:rsid w:val="00CF52B5"/>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a">
    <w:name w:val="Таблица простая 21"/>
    <w:basedOn w:val="af3"/>
    <w:uiPriority w:val="59"/>
    <w:rsid w:val="00CF52B5"/>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7">
    <w:name w:val="Таблица простая 31"/>
    <w:basedOn w:val="af3"/>
    <w:uiPriority w:val="99"/>
    <w:rsid w:val="00CF52B5"/>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5">
    <w:name w:val="Таблица простая 41"/>
    <w:basedOn w:val="af3"/>
    <w:uiPriority w:val="99"/>
    <w:rsid w:val="00CF52B5"/>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2">
    <w:name w:val="Таблица простая 51"/>
    <w:basedOn w:val="af3"/>
    <w:uiPriority w:val="99"/>
    <w:rsid w:val="00CF52B5"/>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f3"/>
    <w:uiPriority w:val="99"/>
    <w:rsid w:val="00CF52B5"/>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f3"/>
    <w:uiPriority w:val="99"/>
    <w:rsid w:val="00CF52B5"/>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f3"/>
    <w:uiPriority w:val="99"/>
    <w:rsid w:val="00CF52B5"/>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f3"/>
    <w:uiPriority w:val="99"/>
    <w:rsid w:val="00CF52B5"/>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f3"/>
    <w:uiPriority w:val="99"/>
    <w:rsid w:val="00CF52B5"/>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f3"/>
    <w:uiPriority w:val="99"/>
    <w:rsid w:val="00CF52B5"/>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f3"/>
    <w:uiPriority w:val="99"/>
    <w:rsid w:val="00CF52B5"/>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f3"/>
    <w:uiPriority w:val="99"/>
    <w:rsid w:val="00CF52B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f3"/>
    <w:uiPriority w:val="99"/>
    <w:rsid w:val="00CF52B5"/>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f3"/>
    <w:uiPriority w:val="99"/>
    <w:rsid w:val="00CF52B5"/>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f3"/>
    <w:uiPriority w:val="99"/>
    <w:rsid w:val="00CF52B5"/>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f3"/>
    <w:uiPriority w:val="99"/>
    <w:rsid w:val="00CF52B5"/>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f3"/>
    <w:uiPriority w:val="99"/>
    <w:rsid w:val="00CF52B5"/>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f3"/>
    <w:uiPriority w:val="99"/>
    <w:rsid w:val="00CF52B5"/>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f3"/>
    <w:uiPriority w:val="99"/>
    <w:rsid w:val="00CF52B5"/>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f3"/>
    <w:uiPriority w:val="99"/>
    <w:rsid w:val="00CF52B5"/>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f3"/>
    <w:uiPriority w:val="99"/>
    <w:rsid w:val="00CF52B5"/>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f3"/>
    <w:uiPriority w:val="99"/>
    <w:rsid w:val="00CF52B5"/>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f3"/>
    <w:uiPriority w:val="99"/>
    <w:rsid w:val="00CF52B5"/>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f3"/>
    <w:uiPriority w:val="99"/>
    <w:rsid w:val="00CF52B5"/>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f3"/>
    <w:uiPriority w:val="99"/>
    <w:rsid w:val="00CF52B5"/>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f3"/>
    <w:uiPriority w:val="59"/>
    <w:rsid w:val="00CF52B5"/>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f3"/>
    <w:uiPriority w:val="59"/>
    <w:rsid w:val="00CF52B5"/>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f3"/>
    <w:uiPriority w:val="59"/>
    <w:rsid w:val="00CF52B5"/>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f3"/>
    <w:uiPriority w:val="59"/>
    <w:rsid w:val="00CF52B5"/>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f3"/>
    <w:uiPriority w:val="59"/>
    <w:rsid w:val="00CF52B5"/>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f3"/>
    <w:uiPriority w:val="59"/>
    <w:rsid w:val="00CF52B5"/>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f3"/>
    <w:uiPriority w:val="59"/>
    <w:rsid w:val="00CF52B5"/>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f3"/>
    <w:uiPriority w:val="99"/>
    <w:rsid w:val="00CF52B5"/>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f3"/>
    <w:uiPriority w:val="99"/>
    <w:rsid w:val="00CF52B5"/>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f3"/>
    <w:uiPriority w:val="99"/>
    <w:rsid w:val="00CF52B5"/>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f3"/>
    <w:uiPriority w:val="99"/>
    <w:rsid w:val="00CF52B5"/>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f3"/>
    <w:uiPriority w:val="99"/>
    <w:rsid w:val="00CF52B5"/>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f3"/>
    <w:uiPriority w:val="99"/>
    <w:rsid w:val="00CF52B5"/>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f3"/>
    <w:uiPriority w:val="99"/>
    <w:rsid w:val="00CF52B5"/>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f3"/>
    <w:uiPriority w:val="99"/>
    <w:rsid w:val="00CF52B5"/>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f3"/>
    <w:uiPriority w:val="99"/>
    <w:rsid w:val="00CF52B5"/>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f3"/>
    <w:uiPriority w:val="99"/>
    <w:rsid w:val="00CF52B5"/>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f3"/>
    <w:uiPriority w:val="99"/>
    <w:rsid w:val="00CF52B5"/>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f3"/>
    <w:uiPriority w:val="99"/>
    <w:rsid w:val="00CF52B5"/>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f3"/>
    <w:uiPriority w:val="99"/>
    <w:rsid w:val="00CF52B5"/>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f3"/>
    <w:uiPriority w:val="99"/>
    <w:rsid w:val="00CF52B5"/>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f3"/>
    <w:uiPriority w:val="99"/>
    <w:rsid w:val="00CF52B5"/>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f3"/>
    <w:uiPriority w:val="99"/>
    <w:rsid w:val="00CF52B5"/>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f3"/>
    <w:uiPriority w:val="99"/>
    <w:rsid w:val="00CF52B5"/>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f3"/>
    <w:uiPriority w:val="99"/>
    <w:rsid w:val="00CF52B5"/>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f3"/>
    <w:uiPriority w:val="99"/>
    <w:rsid w:val="00CF52B5"/>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f3"/>
    <w:uiPriority w:val="99"/>
    <w:rsid w:val="00CF52B5"/>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f3"/>
    <w:uiPriority w:val="99"/>
    <w:rsid w:val="00CF52B5"/>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f3"/>
    <w:uiPriority w:val="99"/>
    <w:rsid w:val="00CF52B5"/>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f3"/>
    <w:uiPriority w:val="99"/>
    <w:rsid w:val="00CF52B5"/>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f3"/>
    <w:uiPriority w:val="99"/>
    <w:rsid w:val="00CF52B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f3"/>
    <w:uiPriority w:val="99"/>
    <w:rsid w:val="00CF52B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f3"/>
    <w:uiPriority w:val="99"/>
    <w:rsid w:val="00CF52B5"/>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f3"/>
    <w:uiPriority w:val="99"/>
    <w:rsid w:val="00CF52B5"/>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f3"/>
    <w:uiPriority w:val="99"/>
    <w:rsid w:val="00CF52B5"/>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f3"/>
    <w:uiPriority w:val="99"/>
    <w:rsid w:val="00CF52B5"/>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f3"/>
    <w:uiPriority w:val="99"/>
    <w:rsid w:val="00CF52B5"/>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f3"/>
    <w:uiPriority w:val="99"/>
    <w:rsid w:val="00CF52B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f3"/>
    <w:uiPriority w:val="99"/>
    <w:rsid w:val="00CF52B5"/>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f3"/>
    <w:uiPriority w:val="99"/>
    <w:rsid w:val="00CF52B5"/>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f3"/>
    <w:uiPriority w:val="99"/>
    <w:rsid w:val="00CF52B5"/>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f3"/>
    <w:uiPriority w:val="99"/>
    <w:rsid w:val="00CF52B5"/>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f3"/>
    <w:uiPriority w:val="99"/>
    <w:rsid w:val="00CF52B5"/>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f3"/>
    <w:uiPriority w:val="99"/>
    <w:rsid w:val="00CF52B5"/>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f3"/>
    <w:uiPriority w:val="99"/>
    <w:rsid w:val="00CF52B5"/>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f3"/>
    <w:uiPriority w:val="99"/>
    <w:rsid w:val="00CF52B5"/>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f3"/>
    <w:uiPriority w:val="99"/>
    <w:rsid w:val="00CF52B5"/>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f3"/>
    <w:uiPriority w:val="99"/>
    <w:rsid w:val="00CF52B5"/>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f3"/>
    <w:uiPriority w:val="99"/>
    <w:rsid w:val="00CF52B5"/>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f3"/>
    <w:uiPriority w:val="99"/>
    <w:rsid w:val="00CF52B5"/>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f3"/>
    <w:uiPriority w:val="99"/>
    <w:rsid w:val="00CF52B5"/>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f3"/>
    <w:uiPriority w:val="99"/>
    <w:rsid w:val="00CF52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f3"/>
    <w:uiPriority w:val="99"/>
    <w:rsid w:val="00CF52B5"/>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f3"/>
    <w:uiPriority w:val="99"/>
    <w:rsid w:val="00CF52B5"/>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f3"/>
    <w:uiPriority w:val="99"/>
    <w:rsid w:val="00CF52B5"/>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f3"/>
    <w:uiPriority w:val="99"/>
    <w:rsid w:val="00CF52B5"/>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f3"/>
    <w:uiPriority w:val="99"/>
    <w:rsid w:val="00CF52B5"/>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f3"/>
    <w:uiPriority w:val="99"/>
    <w:rsid w:val="00CF52B5"/>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f3"/>
    <w:uiPriority w:val="99"/>
    <w:rsid w:val="00CF52B5"/>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f3"/>
    <w:uiPriority w:val="99"/>
    <w:rsid w:val="00CF52B5"/>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f3"/>
    <w:uiPriority w:val="99"/>
    <w:rsid w:val="00CF52B5"/>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f3"/>
    <w:uiPriority w:val="99"/>
    <w:rsid w:val="00CF52B5"/>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f3"/>
    <w:uiPriority w:val="99"/>
    <w:rsid w:val="00CF52B5"/>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f3"/>
    <w:uiPriority w:val="99"/>
    <w:rsid w:val="00CF52B5"/>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f3"/>
    <w:uiPriority w:val="99"/>
    <w:rsid w:val="00CF52B5"/>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f3"/>
    <w:uiPriority w:val="99"/>
    <w:rsid w:val="00CF52B5"/>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f3"/>
    <w:uiPriority w:val="99"/>
    <w:rsid w:val="00CF52B5"/>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f3"/>
    <w:uiPriority w:val="99"/>
    <w:rsid w:val="00CF52B5"/>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f3"/>
    <w:uiPriority w:val="99"/>
    <w:rsid w:val="00CF52B5"/>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f3"/>
    <w:uiPriority w:val="99"/>
    <w:rsid w:val="00CF52B5"/>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f3"/>
    <w:uiPriority w:val="99"/>
    <w:rsid w:val="00CF52B5"/>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f3"/>
    <w:uiPriority w:val="99"/>
    <w:rsid w:val="00CF52B5"/>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f3"/>
    <w:uiPriority w:val="99"/>
    <w:rsid w:val="00CF52B5"/>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f3"/>
    <w:uiPriority w:val="99"/>
    <w:rsid w:val="00CF52B5"/>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22pt">
    <w:name w:val="Основной текст (2) + Курсив;Интервал 2 pt"/>
    <w:basedOn w:val="af2"/>
    <w:rsid w:val="00380FA0"/>
    <w:rPr>
      <w:rFonts w:ascii="Times New Roman" w:eastAsia="Times New Roman" w:hAnsi="Times New Roman" w:cs="Times New Roman"/>
      <w:b w:val="0"/>
      <w:bCs w:val="0"/>
      <w:i/>
      <w:iCs/>
      <w:smallCaps w:val="0"/>
      <w:strike w:val="0"/>
      <w:color w:val="000000"/>
      <w:spacing w:val="40"/>
      <w:w w:val="100"/>
      <w:position w:val="0"/>
      <w:sz w:val="26"/>
      <w:szCs w:val="26"/>
      <w:u w:val="none"/>
      <w:lang w:val="en-US" w:eastAsia="en-US" w:bidi="en-US"/>
    </w:rPr>
  </w:style>
  <w:style w:type="numbering" w:customStyle="1" w:styleId="591">
    <w:name w:val="Нет списка59"/>
    <w:next w:val="af4"/>
    <w:uiPriority w:val="99"/>
    <w:semiHidden/>
    <w:unhideWhenUsed/>
    <w:rsid w:val="00380FA0"/>
  </w:style>
  <w:style w:type="table" w:customStyle="1" w:styleId="660">
    <w:name w:val="Сетка таблицы66"/>
    <w:basedOn w:val="af3"/>
    <w:next w:val="affa"/>
    <w:rsid w:val="00380F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f4"/>
    <w:uiPriority w:val="99"/>
    <w:semiHidden/>
    <w:unhideWhenUsed/>
    <w:rsid w:val="00380FA0"/>
  </w:style>
  <w:style w:type="table" w:customStyle="1" w:styleId="TableNormal1">
    <w:name w:val="Table Normal1"/>
    <w:uiPriority w:val="2"/>
    <w:semiHidden/>
    <w:unhideWhenUsed/>
    <w:qFormat/>
    <w:rsid w:val="00380F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01">
    <w:name w:val="Нет списка60"/>
    <w:next w:val="af4"/>
    <w:uiPriority w:val="99"/>
    <w:semiHidden/>
    <w:unhideWhenUsed/>
    <w:rsid w:val="001461D8"/>
  </w:style>
  <w:style w:type="table" w:customStyle="1" w:styleId="670">
    <w:name w:val="Сетка таблицы67"/>
    <w:basedOn w:val="af3"/>
    <w:next w:val="affa"/>
    <w:uiPriority w:val="59"/>
    <w:rsid w:val="001461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ff3">
    <w:name w:val="Заголовок3"/>
    <w:basedOn w:val="af1"/>
    <w:next w:val="af5"/>
    <w:rsid w:val="00C236C9"/>
    <w:pPr>
      <w:keepNext/>
      <w:widowControl w:val="0"/>
      <w:suppressAutoHyphens/>
      <w:spacing w:before="240" w:after="120"/>
    </w:pPr>
    <w:rPr>
      <w:rFonts w:ascii="Arial" w:eastAsia="Lucida Sans Unicode" w:hAnsi="Arial" w:cs="Mangal"/>
      <w:kern w:val="1"/>
      <w:sz w:val="28"/>
      <w:szCs w:val="28"/>
      <w:lang w:eastAsia="zh-CN" w:bidi="hi-IN"/>
    </w:rPr>
  </w:style>
  <w:style w:type="character" w:customStyle="1" w:styleId="submenu-table">
    <w:name w:val="submenu-table"/>
    <w:basedOn w:val="af2"/>
    <w:rsid w:val="00F241A1"/>
  </w:style>
  <w:style w:type="character" w:customStyle="1" w:styleId="631">
    <w:name w:val="Основной текст (6)3"/>
    <w:rsid w:val="00F241A1"/>
    <w:rPr>
      <w:spacing w:val="6"/>
      <w:sz w:val="19"/>
      <w:szCs w:val="19"/>
      <w:lang w:bidi="ar-SA"/>
    </w:rPr>
  </w:style>
  <w:style w:type="paragraph" w:customStyle="1" w:styleId="612">
    <w:name w:val="Основной текст (6)1"/>
    <w:basedOn w:val="af1"/>
    <w:rsid w:val="00F241A1"/>
    <w:pPr>
      <w:shd w:val="clear" w:color="auto" w:fill="FFFFFF"/>
      <w:spacing w:line="240" w:lineRule="atLeast"/>
    </w:pPr>
    <w:rPr>
      <w:spacing w:val="5"/>
      <w:sz w:val="19"/>
      <w:szCs w:val="19"/>
    </w:rPr>
  </w:style>
  <w:style w:type="character" w:customStyle="1" w:styleId="621">
    <w:name w:val="Основной текст (6)2"/>
    <w:rsid w:val="00F241A1"/>
    <w:rPr>
      <w:rFonts w:ascii="Times New Roman" w:hAnsi="Times New Roman" w:cs="Times New Roman"/>
      <w:spacing w:val="6"/>
      <w:sz w:val="19"/>
      <w:szCs w:val="19"/>
      <w:lang w:bidi="ar-SA"/>
    </w:rPr>
  </w:style>
  <w:style w:type="paragraph" w:customStyle="1" w:styleId="affffffffffff3">
    <w:basedOn w:val="af1"/>
    <w:next w:val="affd"/>
    <w:uiPriority w:val="99"/>
    <w:unhideWhenUsed/>
    <w:rsid w:val="00F241A1"/>
    <w:pPr>
      <w:spacing w:before="100" w:beforeAutospacing="1" w:after="100" w:afterAutospacing="1"/>
    </w:pPr>
  </w:style>
  <w:style w:type="table" w:customStyle="1" w:styleId="126">
    <w:name w:val="Таблица простая 12"/>
    <w:basedOn w:val="af3"/>
    <w:uiPriority w:val="59"/>
    <w:rsid w:val="00345771"/>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25">
    <w:name w:val="Таблица простая 22"/>
    <w:basedOn w:val="af3"/>
    <w:uiPriority w:val="59"/>
    <w:rsid w:val="00345771"/>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24">
    <w:name w:val="Таблица простая 32"/>
    <w:basedOn w:val="af3"/>
    <w:uiPriority w:val="99"/>
    <w:rsid w:val="00345771"/>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23">
    <w:name w:val="Таблица простая 42"/>
    <w:basedOn w:val="af3"/>
    <w:uiPriority w:val="99"/>
    <w:rsid w:val="00345771"/>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22">
    <w:name w:val="Таблица простая 52"/>
    <w:basedOn w:val="af3"/>
    <w:uiPriority w:val="99"/>
    <w:rsid w:val="00345771"/>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2">
    <w:name w:val="Таблица-сетка 1 светлая2"/>
    <w:basedOn w:val="af3"/>
    <w:uiPriority w:val="99"/>
    <w:rsid w:val="00345771"/>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2">
    <w:name w:val="Таблица-сетка 22"/>
    <w:basedOn w:val="af3"/>
    <w:uiPriority w:val="99"/>
    <w:rsid w:val="00345771"/>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2">
    <w:name w:val="Таблица-сетка 32"/>
    <w:basedOn w:val="af3"/>
    <w:uiPriority w:val="99"/>
    <w:rsid w:val="00345771"/>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2">
    <w:name w:val="Таблица-сетка 42"/>
    <w:basedOn w:val="af3"/>
    <w:uiPriority w:val="59"/>
    <w:rsid w:val="00345771"/>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2">
    <w:name w:val="Таблица-сетка 5 темная2"/>
    <w:basedOn w:val="af3"/>
    <w:uiPriority w:val="99"/>
    <w:rsid w:val="00345771"/>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2">
    <w:name w:val="Таблица-сетка 6 цветная2"/>
    <w:basedOn w:val="af3"/>
    <w:uiPriority w:val="99"/>
    <w:rsid w:val="00345771"/>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2">
    <w:name w:val="Таблица-сетка 7 цветная2"/>
    <w:basedOn w:val="af3"/>
    <w:uiPriority w:val="99"/>
    <w:rsid w:val="00345771"/>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20">
    <w:name w:val="Список-таблица 1 светлая2"/>
    <w:basedOn w:val="af3"/>
    <w:uiPriority w:val="99"/>
    <w:rsid w:val="00345771"/>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20">
    <w:name w:val="Список-таблица 22"/>
    <w:basedOn w:val="af3"/>
    <w:uiPriority w:val="99"/>
    <w:rsid w:val="00345771"/>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20">
    <w:name w:val="Список-таблица 32"/>
    <w:basedOn w:val="af3"/>
    <w:uiPriority w:val="99"/>
    <w:rsid w:val="0034577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20">
    <w:name w:val="Список-таблица 42"/>
    <w:basedOn w:val="af3"/>
    <w:uiPriority w:val="99"/>
    <w:rsid w:val="0034577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20">
    <w:name w:val="Список-таблица 5 темная2"/>
    <w:basedOn w:val="af3"/>
    <w:uiPriority w:val="99"/>
    <w:rsid w:val="00345771"/>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20">
    <w:name w:val="Список-таблица 6 цветная2"/>
    <w:basedOn w:val="af3"/>
    <w:uiPriority w:val="99"/>
    <w:rsid w:val="003457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20">
    <w:name w:val="Список-таблица 7 цветная2"/>
    <w:basedOn w:val="af3"/>
    <w:uiPriority w:val="99"/>
    <w:rsid w:val="00345771"/>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customStyle="1" w:styleId="affffffffffff4">
    <w:name w:val="Абзац"/>
    <w:basedOn w:val="af1"/>
    <w:link w:val="affffffffffff5"/>
    <w:qFormat/>
    <w:rsid w:val="00345771"/>
    <w:pPr>
      <w:widowControl w:val="0"/>
      <w:spacing w:before="120" w:after="120"/>
      <w:ind w:firstLine="720"/>
      <w:jc w:val="both"/>
    </w:pPr>
    <w:rPr>
      <w:sz w:val="28"/>
      <w:szCs w:val="28"/>
    </w:rPr>
  </w:style>
  <w:style w:type="paragraph" w:customStyle="1" w:styleId="affffffffffff6">
    <w:basedOn w:val="af1"/>
    <w:next w:val="afff1"/>
    <w:link w:val="affffffffffff7"/>
    <w:uiPriority w:val="99"/>
    <w:qFormat/>
    <w:rsid w:val="001268FC"/>
    <w:pPr>
      <w:jc w:val="center"/>
    </w:pPr>
    <w:rPr>
      <w:b/>
      <w:sz w:val="28"/>
      <w:szCs w:val="20"/>
    </w:rPr>
  </w:style>
  <w:style w:type="character" w:customStyle="1" w:styleId="affffffffffff7">
    <w:name w:val="Название Знак"/>
    <w:link w:val="affffffffffff6"/>
    <w:uiPriority w:val="99"/>
    <w:rsid w:val="001268FC"/>
    <w:rPr>
      <w:b/>
      <w:sz w:val="28"/>
    </w:rPr>
  </w:style>
  <w:style w:type="character" w:customStyle="1" w:styleId="FontStyle67">
    <w:name w:val="Font Style67"/>
    <w:rsid w:val="001268FC"/>
    <w:rPr>
      <w:rFonts w:ascii="Bookman Old Style" w:hAnsi="Bookman Old Style" w:cs="Bookman Old Style"/>
      <w:i/>
      <w:iCs/>
      <w:sz w:val="28"/>
      <w:szCs w:val="28"/>
    </w:rPr>
  </w:style>
  <w:style w:type="numbering" w:customStyle="1" w:styleId="613">
    <w:name w:val="Нет списка61"/>
    <w:next w:val="af4"/>
    <w:uiPriority w:val="99"/>
    <w:semiHidden/>
    <w:unhideWhenUsed/>
    <w:rsid w:val="00AD5A97"/>
  </w:style>
  <w:style w:type="table" w:customStyle="1" w:styleId="680">
    <w:name w:val="Сетка таблицы68"/>
    <w:basedOn w:val="af3"/>
    <w:next w:val="affa"/>
    <w:uiPriority w:val="39"/>
    <w:rsid w:val="00AD5A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8">
    <w:basedOn w:val="af1"/>
    <w:next w:val="affd"/>
    <w:uiPriority w:val="99"/>
    <w:unhideWhenUsed/>
    <w:rsid w:val="00E62011"/>
    <w:pPr>
      <w:spacing w:before="100" w:beforeAutospacing="1" w:after="100" w:afterAutospacing="1"/>
    </w:pPr>
  </w:style>
  <w:style w:type="table" w:customStyle="1" w:styleId="690">
    <w:name w:val="Сетка таблицы69"/>
    <w:basedOn w:val="af3"/>
    <w:next w:val="affa"/>
    <w:uiPriority w:val="59"/>
    <w:rsid w:val="00174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9">
    <w:basedOn w:val="af1"/>
    <w:next w:val="afff1"/>
    <w:qFormat/>
    <w:rsid w:val="002E1EFB"/>
    <w:pPr>
      <w:jc w:val="center"/>
    </w:pPr>
    <w:rPr>
      <w:b/>
      <w:sz w:val="36"/>
      <w:szCs w:val="20"/>
    </w:rPr>
  </w:style>
  <w:style w:type="character" w:customStyle="1" w:styleId="6c">
    <w:name w:val="Неразрешенное упоминание6"/>
    <w:uiPriority w:val="99"/>
    <w:semiHidden/>
    <w:unhideWhenUsed/>
    <w:rsid w:val="002E1EFB"/>
    <w:rPr>
      <w:color w:val="605E5C"/>
      <w:shd w:val="clear" w:color="auto" w:fill="E1DFDD"/>
    </w:rPr>
  </w:style>
  <w:style w:type="paragraph" w:customStyle="1" w:styleId="97">
    <w:name w:val="Обычный9"/>
    <w:rsid w:val="008D4A1F"/>
    <w:pPr>
      <w:spacing w:after="0" w:line="240" w:lineRule="auto"/>
      <w:jc w:val="both"/>
    </w:pPr>
    <w:rPr>
      <w:rFonts w:ascii="Times New Roman" w:eastAsia="Times New Roman" w:hAnsi="Times New Roman" w:cs="Times New Roman"/>
      <w:sz w:val="28"/>
      <w:szCs w:val="20"/>
      <w:lang w:eastAsia="ru-RU"/>
    </w:rPr>
  </w:style>
  <w:style w:type="paragraph" w:customStyle="1" w:styleId="4f3">
    <w:name w:val="Заголовок4"/>
    <w:basedOn w:val="97"/>
    <w:rsid w:val="008D4A1F"/>
    <w:pPr>
      <w:jc w:val="center"/>
    </w:pPr>
    <w:rPr>
      <w:rFonts w:ascii="Arial" w:hAnsi="Arial"/>
      <w:sz w:val="24"/>
    </w:rPr>
  </w:style>
  <w:style w:type="paragraph" w:customStyle="1" w:styleId="252">
    <w:name w:val="Заголовок 25"/>
    <w:basedOn w:val="97"/>
    <w:next w:val="97"/>
    <w:rsid w:val="008D4A1F"/>
    <w:pPr>
      <w:keepNext/>
      <w:jc w:val="center"/>
      <w:outlineLvl w:val="1"/>
    </w:pPr>
    <w:rPr>
      <w:rFonts w:ascii="Arial" w:hAnsi="Arial"/>
      <w:sz w:val="24"/>
    </w:rPr>
  </w:style>
  <w:style w:type="paragraph" w:customStyle="1" w:styleId="352">
    <w:name w:val="Основной текст 35"/>
    <w:basedOn w:val="97"/>
    <w:rsid w:val="008D4A1F"/>
    <w:pPr>
      <w:jc w:val="left"/>
    </w:pPr>
    <w:rPr>
      <w:rFonts w:ascii="Arial" w:hAnsi="Arial"/>
      <w:color w:val="FF0000"/>
    </w:rPr>
  </w:style>
  <w:style w:type="paragraph" w:customStyle="1" w:styleId="affffffffffffa">
    <w:basedOn w:val="af1"/>
    <w:next w:val="afff1"/>
    <w:uiPriority w:val="10"/>
    <w:qFormat/>
    <w:rsid w:val="008D4A1F"/>
    <w:pPr>
      <w:jc w:val="center"/>
    </w:pPr>
    <w:rPr>
      <w:b/>
      <w:bCs/>
      <w:sz w:val="28"/>
      <w:szCs w:val="28"/>
    </w:rPr>
  </w:style>
  <w:style w:type="paragraph" w:customStyle="1" w:styleId="2fff3">
    <w:name w:val="Обычный (веб)2"/>
    <w:qFormat/>
    <w:rsid w:val="008D4A1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4"/>
      <w:szCs w:val="24"/>
      <w:lang w:eastAsia="ru-RU"/>
    </w:rPr>
  </w:style>
  <w:style w:type="character" w:customStyle="1" w:styleId="2fff4">
    <w:name w:val="Заголовок Знак2"/>
    <w:basedOn w:val="af2"/>
    <w:uiPriority w:val="10"/>
    <w:rsid w:val="008D4A1F"/>
    <w:rPr>
      <w:rFonts w:asciiTheme="majorHAnsi" w:eastAsiaTheme="majorEastAsia" w:hAnsiTheme="majorHAnsi" w:cstheme="majorBidi"/>
      <w:spacing w:val="-10"/>
      <w:kern w:val="28"/>
      <w:sz w:val="56"/>
      <w:szCs w:val="56"/>
    </w:rPr>
  </w:style>
  <w:style w:type="table" w:customStyle="1" w:styleId="700">
    <w:name w:val="Сетка таблицы70"/>
    <w:basedOn w:val="af3"/>
    <w:next w:val="affa"/>
    <w:uiPriority w:val="59"/>
    <w:rsid w:val="00F80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b">
    <w:basedOn w:val="af1"/>
    <w:next w:val="affd"/>
    <w:uiPriority w:val="99"/>
    <w:unhideWhenUsed/>
    <w:rsid w:val="0081006B"/>
    <w:pPr>
      <w:spacing w:before="100" w:beforeAutospacing="1" w:after="100" w:afterAutospacing="1"/>
    </w:pPr>
  </w:style>
  <w:style w:type="paragraph" w:customStyle="1" w:styleId="affffffffffffc">
    <w:basedOn w:val="af1"/>
    <w:next w:val="afff1"/>
    <w:qFormat/>
    <w:rsid w:val="007D6E01"/>
    <w:pPr>
      <w:jc w:val="center"/>
    </w:pPr>
    <w:rPr>
      <w:sz w:val="28"/>
      <w:szCs w:val="20"/>
    </w:rPr>
  </w:style>
  <w:style w:type="character" w:customStyle="1" w:styleId="4Exact">
    <w:name w:val="Основной текст (4) Exact"/>
    <w:rsid w:val="007D6E01"/>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Основной текст (5) Exact"/>
    <w:rsid w:val="007D6E01"/>
    <w:rPr>
      <w:rFonts w:ascii="Times New Roman" w:eastAsia="Times New Roman" w:hAnsi="Times New Roman" w:cs="Times New Roman"/>
      <w:b/>
      <w:bCs/>
      <w:i w:val="0"/>
      <w:iCs w:val="0"/>
      <w:smallCaps w:val="0"/>
      <w:strike w:val="0"/>
      <w:sz w:val="28"/>
      <w:szCs w:val="28"/>
      <w:u w:val="none"/>
    </w:rPr>
  </w:style>
  <w:style w:type="character" w:customStyle="1" w:styleId="4f4">
    <w:name w:val="Заголовок №4_"/>
    <w:link w:val="4f5"/>
    <w:rsid w:val="007D6E01"/>
    <w:rPr>
      <w:rFonts w:ascii="Times New Roman" w:eastAsia="Times New Roman" w:hAnsi="Times New Roman"/>
      <w:sz w:val="28"/>
      <w:szCs w:val="28"/>
      <w:shd w:val="clear" w:color="auto" w:fill="FFFFFF"/>
    </w:rPr>
  </w:style>
  <w:style w:type="paragraph" w:customStyle="1" w:styleId="4f5">
    <w:name w:val="Заголовок №4"/>
    <w:basedOn w:val="af1"/>
    <w:link w:val="4f4"/>
    <w:rsid w:val="007D6E01"/>
    <w:pPr>
      <w:widowControl w:val="0"/>
      <w:shd w:val="clear" w:color="auto" w:fill="FFFFFF"/>
      <w:spacing w:line="590" w:lineRule="exact"/>
      <w:jc w:val="both"/>
      <w:outlineLvl w:val="3"/>
    </w:pPr>
    <w:rPr>
      <w:rFonts w:cstheme="minorBidi"/>
      <w:sz w:val="28"/>
      <w:szCs w:val="28"/>
      <w:lang w:eastAsia="en-US"/>
    </w:rPr>
  </w:style>
  <w:style w:type="character" w:customStyle="1" w:styleId="98">
    <w:name w:val="Основной текст (9)_"/>
    <w:link w:val="99"/>
    <w:rsid w:val="007D6E01"/>
    <w:rPr>
      <w:rFonts w:ascii="Times New Roman" w:eastAsia="Times New Roman" w:hAnsi="Times New Roman"/>
      <w:shd w:val="clear" w:color="auto" w:fill="FFFFFF"/>
    </w:rPr>
  </w:style>
  <w:style w:type="paragraph" w:customStyle="1" w:styleId="99">
    <w:name w:val="Основной текст (9)"/>
    <w:basedOn w:val="af1"/>
    <w:link w:val="98"/>
    <w:rsid w:val="007D6E01"/>
    <w:pPr>
      <w:widowControl w:val="0"/>
      <w:shd w:val="clear" w:color="auto" w:fill="FFFFFF"/>
      <w:spacing w:line="0" w:lineRule="atLeast"/>
      <w:ind w:hanging="220"/>
    </w:pPr>
    <w:rPr>
      <w:rFonts w:cstheme="minorBidi"/>
      <w:sz w:val="22"/>
      <w:szCs w:val="22"/>
      <w:lang w:eastAsia="en-US"/>
    </w:rPr>
  </w:style>
  <w:style w:type="character" w:customStyle="1" w:styleId="194">
    <w:name w:val="Основной текст (19)_"/>
    <w:link w:val="195"/>
    <w:rsid w:val="007D6E01"/>
    <w:rPr>
      <w:rFonts w:ascii="Times New Roman" w:eastAsia="Times New Roman" w:hAnsi="Times New Roman"/>
      <w:i/>
      <w:iCs/>
      <w:shd w:val="clear" w:color="auto" w:fill="FFFFFF"/>
    </w:rPr>
  </w:style>
  <w:style w:type="character" w:customStyle="1" w:styleId="9a">
    <w:name w:val="Основной текст (9) + Курсив"/>
    <w:rsid w:val="007D6E0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195">
    <w:name w:val="Основной текст (19)"/>
    <w:basedOn w:val="af1"/>
    <w:link w:val="194"/>
    <w:rsid w:val="007D6E01"/>
    <w:pPr>
      <w:widowControl w:val="0"/>
      <w:shd w:val="clear" w:color="auto" w:fill="FFFFFF"/>
      <w:spacing w:line="0" w:lineRule="atLeast"/>
    </w:pPr>
    <w:rPr>
      <w:rFonts w:cstheme="minorBidi"/>
      <w:i/>
      <w:iCs/>
      <w:sz w:val="22"/>
      <w:szCs w:val="22"/>
      <w:lang w:eastAsia="en-US"/>
    </w:rPr>
  </w:style>
  <w:style w:type="numbering" w:customStyle="1" w:styleId="622">
    <w:name w:val="Нет списка62"/>
    <w:next w:val="af4"/>
    <w:uiPriority w:val="99"/>
    <w:semiHidden/>
    <w:unhideWhenUsed/>
    <w:rsid w:val="00126BAC"/>
  </w:style>
  <w:style w:type="table" w:customStyle="1" w:styleId="710">
    <w:name w:val="Сетка таблицы71"/>
    <w:basedOn w:val="af3"/>
    <w:next w:val="affa"/>
    <w:uiPriority w:val="59"/>
    <w:rsid w:val="00126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f4"/>
    <w:uiPriority w:val="99"/>
    <w:semiHidden/>
    <w:unhideWhenUsed/>
    <w:rsid w:val="00DF2C25"/>
  </w:style>
  <w:style w:type="paragraph" w:customStyle="1" w:styleId="affffffffffffd">
    <w:basedOn w:val="af1"/>
    <w:next w:val="affd"/>
    <w:uiPriority w:val="99"/>
    <w:unhideWhenUsed/>
    <w:rsid w:val="0086193B"/>
    <w:pPr>
      <w:spacing w:before="100" w:beforeAutospacing="1" w:after="100" w:afterAutospacing="1"/>
    </w:pPr>
  </w:style>
  <w:style w:type="paragraph" w:customStyle="1" w:styleId="affffffffffffe">
    <w:basedOn w:val="af1"/>
    <w:next w:val="affd"/>
    <w:uiPriority w:val="99"/>
    <w:unhideWhenUsed/>
    <w:rsid w:val="009A782A"/>
    <w:pPr>
      <w:spacing w:before="100" w:beforeAutospacing="1" w:after="100" w:afterAutospacing="1"/>
    </w:pPr>
  </w:style>
  <w:style w:type="paragraph" w:customStyle="1" w:styleId="afffffffffffff">
    <w:basedOn w:val="af1"/>
    <w:next w:val="affd"/>
    <w:uiPriority w:val="99"/>
    <w:unhideWhenUsed/>
    <w:rsid w:val="001F2B6E"/>
    <w:pPr>
      <w:spacing w:before="100" w:beforeAutospacing="1" w:after="100" w:afterAutospacing="1"/>
    </w:pPr>
  </w:style>
  <w:style w:type="table" w:customStyle="1" w:styleId="720">
    <w:name w:val="Сетка таблицы72"/>
    <w:basedOn w:val="af3"/>
    <w:next w:val="affa"/>
    <w:uiPriority w:val="59"/>
    <w:rsid w:val="00C30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0">
    <w:basedOn w:val="af1"/>
    <w:next w:val="affd"/>
    <w:uiPriority w:val="99"/>
    <w:unhideWhenUsed/>
    <w:rsid w:val="00CE0DCC"/>
    <w:pPr>
      <w:spacing w:before="100" w:beforeAutospacing="1" w:after="100" w:afterAutospacing="1"/>
    </w:pPr>
  </w:style>
  <w:style w:type="paragraph" w:customStyle="1" w:styleId="afffffffffffff1">
    <w:basedOn w:val="af1"/>
    <w:next w:val="afff1"/>
    <w:uiPriority w:val="99"/>
    <w:qFormat/>
    <w:rsid w:val="0008237D"/>
    <w:pPr>
      <w:jc w:val="center"/>
    </w:pPr>
    <w:rPr>
      <w:b/>
      <w:sz w:val="28"/>
      <w:szCs w:val="20"/>
    </w:rPr>
  </w:style>
  <w:style w:type="paragraph" w:customStyle="1" w:styleId="3ff4">
    <w:name w:val="Основной текст3"/>
    <w:basedOn w:val="af1"/>
    <w:rsid w:val="00FC67F9"/>
    <w:pPr>
      <w:widowControl w:val="0"/>
      <w:shd w:val="clear" w:color="auto" w:fill="FFFFFF"/>
      <w:spacing w:before="480" w:line="317" w:lineRule="exact"/>
    </w:pPr>
    <w:rPr>
      <w:sz w:val="20"/>
      <w:szCs w:val="20"/>
    </w:rPr>
  </w:style>
  <w:style w:type="character" w:customStyle="1" w:styleId="afffffffffffff2">
    <w:name w:val="Подпись к картинке_"/>
    <w:link w:val="afffffffffffff3"/>
    <w:rsid w:val="00FC67F9"/>
    <w:rPr>
      <w:color w:val="8C4D0D"/>
    </w:rPr>
  </w:style>
  <w:style w:type="paragraph" w:customStyle="1" w:styleId="afffffffffffff3">
    <w:name w:val="Подпись к картинке"/>
    <w:basedOn w:val="af1"/>
    <w:link w:val="afffffffffffff2"/>
    <w:rsid w:val="00FC67F9"/>
    <w:pPr>
      <w:widowControl w:val="0"/>
    </w:pPr>
    <w:rPr>
      <w:rFonts w:asciiTheme="minorHAnsi" w:eastAsiaTheme="minorHAnsi" w:hAnsiTheme="minorHAnsi" w:cstheme="minorBidi"/>
      <w:color w:val="8C4D0D"/>
      <w:sz w:val="22"/>
      <w:szCs w:val="22"/>
      <w:lang w:eastAsia="en-US"/>
    </w:rPr>
  </w:style>
  <w:style w:type="paragraph" w:customStyle="1" w:styleId="afffffffffffff4">
    <w:basedOn w:val="af1"/>
    <w:next w:val="affd"/>
    <w:uiPriority w:val="99"/>
    <w:unhideWhenUsed/>
    <w:rsid w:val="00454565"/>
    <w:pPr>
      <w:spacing w:before="100" w:beforeAutospacing="1" w:after="100" w:afterAutospacing="1"/>
    </w:pPr>
  </w:style>
  <w:style w:type="paragraph" w:customStyle="1" w:styleId="afffffffffffff5">
    <w:basedOn w:val="af1"/>
    <w:next w:val="affd"/>
    <w:rsid w:val="00CB3495"/>
    <w:pPr>
      <w:spacing w:before="100" w:beforeAutospacing="1" w:after="100" w:afterAutospacing="1"/>
    </w:pPr>
  </w:style>
  <w:style w:type="paragraph" w:customStyle="1" w:styleId="afffffffffffff6">
    <w:basedOn w:val="af1"/>
    <w:next w:val="affd"/>
    <w:uiPriority w:val="99"/>
    <w:unhideWhenUsed/>
    <w:rsid w:val="00E850DE"/>
    <w:pPr>
      <w:spacing w:before="100" w:beforeAutospacing="1" w:after="100" w:afterAutospacing="1"/>
    </w:pPr>
  </w:style>
  <w:style w:type="paragraph" w:customStyle="1" w:styleId="afffffffffffff7">
    <w:basedOn w:val="af1"/>
    <w:next w:val="affd"/>
    <w:uiPriority w:val="99"/>
    <w:unhideWhenUsed/>
    <w:rsid w:val="00F26F02"/>
    <w:pPr>
      <w:spacing w:before="100" w:beforeAutospacing="1" w:after="100" w:afterAutospacing="1"/>
    </w:pPr>
  </w:style>
  <w:style w:type="numbering" w:customStyle="1" w:styleId="641">
    <w:name w:val="Нет списка64"/>
    <w:next w:val="af4"/>
    <w:uiPriority w:val="99"/>
    <w:semiHidden/>
    <w:unhideWhenUsed/>
    <w:rsid w:val="005C280E"/>
  </w:style>
  <w:style w:type="table" w:customStyle="1" w:styleId="730">
    <w:name w:val="Сетка таблицы73"/>
    <w:basedOn w:val="af3"/>
    <w:next w:val="affa"/>
    <w:uiPriority w:val="39"/>
    <w:rsid w:val="005C28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LucidaSansUnicode12pt">
    <w:name w:val="Основной текст (2) + Lucida Sans Unicode;12 pt"/>
    <w:rsid w:val="005C280E"/>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1160">
    <w:name w:val="Нет списка116"/>
    <w:next w:val="af4"/>
    <w:uiPriority w:val="99"/>
    <w:semiHidden/>
    <w:unhideWhenUsed/>
    <w:rsid w:val="005C280E"/>
  </w:style>
  <w:style w:type="table" w:customStyle="1" w:styleId="1131">
    <w:name w:val="Сетка таблицы113"/>
    <w:basedOn w:val="af3"/>
    <w:next w:val="affa"/>
    <w:uiPriority w:val="39"/>
    <w:rsid w:val="005C280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8">
    <w:basedOn w:val="afff1"/>
    <w:next w:val="af5"/>
    <w:qFormat/>
    <w:rsid w:val="003E7D41"/>
    <w:pPr>
      <w:keepNext/>
      <w:suppressAutoHyphens/>
      <w:spacing w:before="240" w:after="120"/>
    </w:pPr>
    <w:rPr>
      <w:rFonts w:ascii="Arial" w:eastAsia="Lucida Sans Unicode" w:hAnsi="Arial" w:cs="Mangal"/>
      <w:kern w:val="0"/>
      <w:sz w:val="56"/>
      <w:szCs w:val="56"/>
      <w:lang w:eastAsia="zh-CN"/>
    </w:rPr>
  </w:style>
  <w:style w:type="paragraph" w:customStyle="1" w:styleId="afffffffffffff9">
    <w:basedOn w:val="af1"/>
    <w:next w:val="affd"/>
    <w:uiPriority w:val="99"/>
    <w:unhideWhenUsed/>
    <w:rsid w:val="00B61D70"/>
    <w:pPr>
      <w:spacing w:before="100" w:beforeAutospacing="1" w:after="100" w:afterAutospacing="1"/>
    </w:pPr>
  </w:style>
  <w:style w:type="table" w:customStyle="1" w:styleId="740">
    <w:name w:val="Сетка таблицы74"/>
    <w:basedOn w:val="af3"/>
    <w:next w:val="affa"/>
    <w:rsid w:val="005428D0"/>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basedOn w:val="af1"/>
    <w:next w:val="affd"/>
    <w:rsid w:val="00C5427C"/>
    <w:pPr>
      <w:spacing w:before="100" w:beforeAutospacing="1" w:after="100" w:afterAutospacing="1"/>
    </w:pPr>
  </w:style>
  <w:style w:type="paragraph" w:customStyle="1" w:styleId="afffffffffffffb">
    <w:basedOn w:val="af1"/>
    <w:next w:val="affd"/>
    <w:uiPriority w:val="99"/>
    <w:rsid w:val="00EC711A"/>
    <w:pPr>
      <w:spacing w:before="100" w:beforeAutospacing="1" w:after="100" w:afterAutospacing="1"/>
    </w:pPr>
  </w:style>
  <w:style w:type="paragraph" w:customStyle="1" w:styleId="afffffffffffffc">
    <w:basedOn w:val="af1"/>
    <w:next w:val="affd"/>
    <w:uiPriority w:val="99"/>
    <w:unhideWhenUsed/>
    <w:rsid w:val="009F2896"/>
    <w:pPr>
      <w:spacing w:before="100" w:beforeAutospacing="1" w:after="100" w:afterAutospacing="1"/>
    </w:pPr>
  </w:style>
  <w:style w:type="paragraph" w:customStyle="1" w:styleId="afffffffffffffd">
    <w:basedOn w:val="af1"/>
    <w:next w:val="affd"/>
    <w:uiPriority w:val="99"/>
    <w:unhideWhenUsed/>
    <w:rsid w:val="00A94911"/>
    <w:pPr>
      <w:spacing w:before="100" w:beforeAutospacing="1" w:after="100" w:afterAutospacing="1"/>
    </w:pPr>
  </w:style>
  <w:style w:type="table" w:customStyle="1" w:styleId="750">
    <w:name w:val="Сетка таблицы75"/>
    <w:basedOn w:val="af3"/>
    <w:next w:val="affa"/>
    <w:rsid w:val="005B4882"/>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e">
    <w:basedOn w:val="af1"/>
    <w:next w:val="affd"/>
    <w:uiPriority w:val="99"/>
    <w:unhideWhenUsed/>
    <w:rsid w:val="00996C14"/>
    <w:pPr>
      <w:spacing w:before="100" w:beforeAutospacing="1" w:after="100" w:afterAutospacing="1"/>
    </w:pPr>
  </w:style>
  <w:style w:type="paragraph" w:customStyle="1" w:styleId="affffffffffffff">
    <w:basedOn w:val="af1"/>
    <w:next w:val="affd"/>
    <w:uiPriority w:val="99"/>
    <w:rsid w:val="006C4ADA"/>
    <w:pPr>
      <w:widowControl w:val="0"/>
      <w:suppressAutoHyphens/>
      <w:spacing w:before="280" w:after="280"/>
    </w:pPr>
    <w:rPr>
      <w:rFonts w:eastAsia="DejaVu Sans" w:cs="Lohit Hindi"/>
      <w:kern w:val="1"/>
      <w:lang w:eastAsia="hi-IN" w:bidi="hi-IN"/>
    </w:rPr>
  </w:style>
  <w:style w:type="paragraph" w:customStyle="1" w:styleId="affffffffffffff0">
    <w:basedOn w:val="af1"/>
    <w:next w:val="afff1"/>
    <w:qFormat/>
    <w:rsid w:val="00282E72"/>
    <w:pPr>
      <w:jc w:val="center"/>
    </w:pPr>
    <w:rPr>
      <w:b/>
      <w:sz w:val="36"/>
      <w:szCs w:val="20"/>
    </w:rPr>
  </w:style>
  <w:style w:type="numbering" w:customStyle="1" w:styleId="651">
    <w:name w:val="Нет списка65"/>
    <w:next w:val="af4"/>
    <w:uiPriority w:val="99"/>
    <w:semiHidden/>
    <w:unhideWhenUsed/>
    <w:rsid w:val="0082270D"/>
  </w:style>
  <w:style w:type="table" w:customStyle="1" w:styleId="760">
    <w:name w:val="Сетка таблицы76"/>
    <w:basedOn w:val="af3"/>
    <w:next w:val="affa"/>
    <w:uiPriority w:val="59"/>
    <w:rsid w:val="00970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1">
    <w:basedOn w:val="af1"/>
    <w:next w:val="affd"/>
    <w:uiPriority w:val="99"/>
    <w:unhideWhenUsed/>
    <w:rsid w:val="007922F4"/>
    <w:pPr>
      <w:spacing w:before="100" w:beforeAutospacing="1" w:after="100" w:afterAutospacing="1"/>
    </w:pPr>
  </w:style>
  <w:style w:type="paragraph" w:customStyle="1" w:styleId="affffffffffffff2">
    <w:basedOn w:val="af1"/>
    <w:next w:val="affd"/>
    <w:uiPriority w:val="99"/>
    <w:unhideWhenUsed/>
    <w:rsid w:val="00823E54"/>
    <w:pPr>
      <w:spacing w:before="100" w:beforeAutospacing="1" w:after="100" w:afterAutospacing="1"/>
    </w:pPr>
  </w:style>
  <w:style w:type="table" w:customStyle="1" w:styleId="770">
    <w:name w:val="Сетка таблицы77"/>
    <w:basedOn w:val="af3"/>
    <w:next w:val="affa"/>
    <w:rsid w:val="00E14C2A"/>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3"/>
    <w:next w:val="affa"/>
    <w:rsid w:val="004740BB"/>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3">
    <w:basedOn w:val="af1"/>
    <w:next w:val="affd"/>
    <w:uiPriority w:val="99"/>
    <w:unhideWhenUsed/>
    <w:rsid w:val="00B22960"/>
    <w:pPr>
      <w:spacing w:before="100" w:beforeAutospacing="1" w:after="100" w:afterAutospacing="1"/>
    </w:pPr>
  </w:style>
  <w:style w:type="character" w:customStyle="1" w:styleId="2fff5">
    <w:name w:val="2 пт Знак Знак"/>
    <w:link w:val="1410"/>
    <w:rsid w:val="00932069"/>
    <w:rPr>
      <w:color w:val="000000"/>
      <w:sz w:val="28"/>
      <w:szCs w:val="28"/>
      <w:lang w:eastAsia="ru-RU"/>
    </w:rPr>
  </w:style>
  <w:style w:type="paragraph" w:customStyle="1" w:styleId="1410">
    <w:name w:val="Обычный + 14 пт1"/>
    <w:aliases w:val="полужирный1,Черный1,По центру1,разреженный на  11,2 пт1,2 пт + По центру1"/>
    <w:basedOn w:val="af1"/>
    <w:link w:val="2fff5"/>
    <w:rsid w:val="00932069"/>
    <w:pPr>
      <w:ind w:firstLine="720"/>
      <w:jc w:val="both"/>
    </w:pPr>
    <w:rPr>
      <w:rFonts w:asciiTheme="minorHAnsi" w:eastAsiaTheme="minorHAnsi" w:hAnsiTheme="minorHAnsi" w:cstheme="minorBidi"/>
      <w:color w:val="000000"/>
      <w:sz w:val="28"/>
      <w:szCs w:val="28"/>
    </w:rPr>
  </w:style>
  <w:style w:type="paragraph" w:customStyle="1" w:styleId="affffffffffffff4">
    <w:basedOn w:val="af1"/>
    <w:next w:val="affd"/>
    <w:uiPriority w:val="99"/>
    <w:rsid w:val="00327355"/>
    <w:pPr>
      <w:widowControl w:val="0"/>
      <w:suppressAutoHyphens/>
      <w:spacing w:before="280" w:after="280"/>
    </w:pPr>
    <w:rPr>
      <w:rFonts w:eastAsia="DejaVu Sans" w:cs="Lohit Hindi"/>
      <w:kern w:val="1"/>
      <w:lang w:eastAsia="hi-IN" w:bidi="hi-IN"/>
    </w:rPr>
  </w:style>
  <w:style w:type="paragraph" w:customStyle="1" w:styleId="affffffffffffff5">
    <w:basedOn w:val="af1"/>
    <w:next w:val="affd"/>
    <w:uiPriority w:val="99"/>
    <w:unhideWhenUsed/>
    <w:rsid w:val="00457070"/>
    <w:pPr>
      <w:spacing w:before="100" w:beforeAutospacing="1" w:after="100" w:afterAutospacing="1"/>
    </w:pPr>
  </w:style>
  <w:style w:type="paragraph" w:customStyle="1" w:styleId="253">
    <w:name w:val="Основной текст 25"/>
    <w:basedOn w:val="af1"/>
    <w:rsid w:val="00AC70AB"/>
    <w:pPr>
      <w:framePr w:w="5691" w:h="3037" w:hSpace="181" w:wrap="auto" w:vAnchor="text" w:hAnchor="page" w:x="8988" w:y="-719"/>
      <w:pBdr>
        <w:left w:val="single" w:sz="6" w:space="1" w:color="auto"/>
        <w:bottom w:val="single" w:sz="6" w:space="1" w:color="auto"/>
      </w:pBdr>
    </w:pPr>
    <w:rPr>
      <w:szCs w:val="20"/>
    </w:rPr>
  </w:style>
  <w:style w:type="numbering" w:customStyle="1" w:styleId="10">
    <w:name w:val="Мой1"/>
    <w:rsid w:val="003C2A17"/>
    <w:pPr>
      <w:numPr>
        <w:numId w:val="17"/>
      </w:numPr>
    </w:pPr>
  </w:style>
  <w:style w:type="numbering" w:customStyle="1" w:styleId="31">
    <w:name w:val="Стиль31"/>
    <w:uiPriority w:val="99"/>
    <w:rsid w:val="003C2A17"/>
    <w:pPr>
      <w:numPr>
        <w:numId w:val="19"/>
      </w:numPr>
    </w:pPr>
  </w:style>
  <w:style w:type="paragraph" w:customStyle="1" w:styleId="S">
    <w:name w:val="S_Обычный жирный"/>
    <w:basedOn w:val="af1"/>
    <w:link w:val="S0"/>
    <w:qFormat/>
    <w:rsid w:val="00181A10"/>
    <w:pPr>
      <w:ind w:firstLine="709"/>
      <w:jc w:val="both"/>
    </w:pPr>
    <w:rPr>
      <w:sz w:val="28"/>
    </w:rPr>
  </w:style>
  <w:style w:type="paragraph" w:customStyle="1" w:styleId="2fff6">
    <w:name w:val="Заголовок (Уровень 2)"/>
    <w:basedOn w:val="af1"/>
    <w:next w:val="af5"/>
    <w:link w:val="2fff7"/>
    <w:qFormat/>
    <w:rsid w:val="00181A10"/>
    <w:pPr>
      <w:ind w:left="284" w:hanging="284"/>
      <w:jc w:val="center"/>
      <w:outlineLvl w:val="0"/>
    </w:pPr>
    <w:rPr>
      <w:b/>
      <w:bCs/>
      <w:sz w:val="26"/>
      <w:szCs w:val="26"/>
    </w:rPr>
  </w:style>
  <w:style w:type="character" w:customStyle="1" w:styleId="2fff7">
    <w:name w:val="Заголовок (Уровень 2) Знак"/>
    <w:link w:val="2fff6"/>
    <w:rsid w:val="00181A10"/>
    <w:rPr>
      <w:rFonts w:ascii="Times New Roman" w:eastAsia="Times New Roman" w:hAnsi="Times New Roman" w:cs="Times New Roman"/>
      <w:b/>
      <w:bCs/>
      <w:sz w:val="26"/>
      <w:szCs w:val="26"/>
      <w:lang w:eastAsia="ru-RU"/>
    </w:rPr>
  </w:style>
  <w:style w:type="paragraph" w:customStyle="1" w:styleId="11">
    <w:name w:val="Список_нумерованный_1_уровень"/>
    <w:link w:val="1ffff1"/>
    <w:uiPriority w:val="99"/>
    <w:rsid w:val="00181A10"/>
    <w:pPr>
      <w:numPr>
        <w:ilvl w:val="2"/>
        <w:numId w:val="21"/>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1">
    <w:name w:val="Список_нумерованный_1_уровень Знак"/>
    <w:link w:val="11"/>
    <w:uiPriority w:val="99"/>
    <w:rsid w:val="00181A10"/>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1"/>
    <w:uiPriority w:val="99"/>
    <w:rsid w:val="00181A10"/>
    <w:pPr>
      <w:numPr>
        <w:ilvl w:val="1"/>
      </w:numPr>
      <w:tabs>
        <w:tab w:val="num" w:pos="1440"/>
      </w:tabs>
      <w:ind w:left="794" w:hanging="397"/>
    </w:pPr>
  </w:style>
  <w:style w:type="paragraph" w:customStyle="1" w:styleId="3">
    <w:name w:val="Список_нумерованный_3_уровень"/>
    <w:basedOn w:val="11"/>
    <w:uiPriority w:val="99"/>
    <w:rsid w:val="00181A10"/>
    <w:pPr>
      <w:numPr>
        <w:numId w:val="20"/>
      </w:numPr>
      <w:ind w:left="1191" w:hanging="397"/>
    </w:pPr>
  </w:style>
  <w:style w:type="paragraph" w:customStyle="1" w:styleId="6d">
    <w:name w:val="Стиль По ширине Перед:  6 пт"/>
    <w:basedOn w:val="af1"/>
    <w:rsid w:val="00181A10"/>
    <w:pPr>
      <w:ind w:firstLine="709"/>
      <w:jc w:val="both"/>
    </w:pPr>
    <w:rPr>
      <w:color w:val="000000"/>
      <w:sz w:val="26"/>
      <w:szCs w:val="26"/>
    </w:rPr>
  </w:style>
  <w:style w:type="paragraph" w:customStyle="1" w:styleId="ArialNarrow13pt1">
    <w:name w:val="Arial Narrow 13 pt по ширине Первая строка:  1 см"/>
    <w:basedOn w:val="affffffffffff1"/>
    <w:uiPriority w:val="99"/>
    <w:rsid w:val="00181A10"/>
    <w:pPr>
      <w:autoSpaceDE/>
      <w:autoSpaceDN/>
      <w:jc w:val="both"/>
    </w:pPr>
    <w:rPr>
      <w:sz w:val="24"/>
    </w:rPr>
  </w:style>
  <w:style w:type="paragraph" w:customStyle="1" w:styleId="3ff5">
    <w:name w:val="аква3"/>
    <w:basedOn w:val="af1"/>
    <w:uiPriority w:val="99"/>
    <w:rsid w:val="00181A10"/>
    <w:pPr>
      <w:spacing w:line="360" w:lineRule="auto"/>
      <w:ind w:firstLine="709"/>
      <w:jc w:val="both"/>
    </w:pPr>
    <w:rPr>
      <w:rFonts w:ascii="Book Antiqua" w:hAnsi="Book Antiqua"/>
      <w:sz w:val="28"/>
    </w:rPr>
  </w:style>
  <w:style w:type="paragraph" w:customStyle="1" w:styleId="affffffffffffff6">
    <w:name w:val="аква"/>
    <w:basedOn w:val="af1"/>
    <w:uiPriority w:val="99"/>
    <w:rsid w:val="00181A10"/>
    <w:pPr>
      <w:ind w:firstLine="709"/>
      <w:jc w:val="both"/>
    </w:pPr>
    <w:rPr>
      <w:rFonts w:ascii="Book Antiqua" w:hAnsi="Book Antiqua"/>
      <w:sz w:val="28"/>
    </w:rPr>
  </w:style>
  <w:style w:type="paragraph" w:customStyle="1" w:styleId="NAmber">
    <w:name w:val="NAmber"/>
    <w:basedOn w:val="affffffffffffff6"/>
    <w:uiPriority w:val="99"/>
    <w:rsid w:val="00181A10"/>
    <w:pPr>
      <w:jc w:val="center"/>
    </w:pPr>
    <w:rPr>
      <w:rFonts w:ascii="Gaze" w:hAnsi="Gaze"/>
      <w:b/>
      <w:bCs/>
      <w:sz w:val="36"/>
    </w:rPr>
  </w:style>
  <w:style w:type="paragraph" w:customStyle="1" w:styleId="affffffffffffff7">
    <w:name w:val="аквамарин"/>
    <w:basedOn w:val="affffffffffffff6"/>
    <w:uiPriority w:val="99"/>
    <w:rsid w:val="00181A10"/>
    <w:pPr>
      <w:keepLines/>
      <w:spacing w:line="360" w:lineRule="auto"/>
      <w:jc w:val="center"/>
    </w:pPr>
    <w:rPr>
      <w:rFonts w:ascii="Monotype Corsiva" w:hAnsi="Monotype Corsiva"/>
    </w:rPr>
  </w:style>
  <w:style w:type="paragraph" w:customStyle="1" w:styleId="514">
    <w:name w:val="Стиль аква5 + 14 пт"/>
    <w:basedOn w:val="af1"/>
    <w:uiPriority w:val="99"/>
    <w:rsid w:val="00181A10"/>
    <w:pPr>
      <w:spacing w:line="360" w:lineRule="auto"/>
      <w:jc w:val="center"/>
    </w:pPr>
    <w:rPr>
      <w:rFonts w:ascii="Arial" w:hAnsi="Arial"/>
    </w:rPr>
  </w:style>
  <w:style w:type="paragraph" w:customStyle="1" w:styleId="affffffffffffff8">
    <w:name w:val="Реферат"/>
    <w:basedOn w:val="af1"/>
    <w:uiPriority w:val="99"/>
    <w:rsid w:val="00181A10"/>
    <w:pPr>
      <w:spacing w:line="360" w:lineRule="auto"/>
      <w:ind w:firstLine="709"/>
      <w:jc w:val="both"/>
    </w:pPr>
  </w:style>
  <w:style w:type="paragraph" w:customStyle="1" w:styleId="affffffffffffff9">
    <w:name w:val="реферат"/>
    <w:basedOn w:val="affd"/>
    <w:uiPriority w:val="99"/>
    <w:rsid w:val="00181A10"/>
    <w:pPr>
      <w:spacing w:line="360" w:lineRule="auto"/>
      <w:ind w:firstLine="709"/>
      <w:jc w:val="both"/>
    </w:pPr>
  </w:style>
  <w:style w:type="character" w:customStyle="1" w:styleId="fts-hit">
    <w:name w:val="fts-hit"/>
    <w:uiPriority w:val="99"/>
    <w:rsid w:val="00181A10"/>
    <w:rPr>
      <w:shd w:val="clear" w:color="auto" w:fill="FFC0CB"/>
    </w:rPr>
  </w:style>
  <w:style w:type="paragraph" w:customStyle="1" w:styleId="Iauiue">
    <w:name w:val="Iau?iue"/>
    <w:rsid w:val="00181A10"/>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0">
    <w:name w:val="Стиль По ширине Первая строка:  1.25 см"/>
    <w:basedOn w:val="af1"/>
    <w:uiPriority w:val="99"/>
    <w:rsid w:val="00181A10"/>
    <w:pPr>
      <w:spacing w:before="120"/>
      <w:ind w:firstLine="709"/>
      <w:jc w:val="both"/>
    </w:pPr>
    <w:rPr>
      <w:szCs w:val="20"/>
    </w:rPr>
  </w:style>
  <w:style w:type="paragraph" w:customStyle="1" w:styleId="zagc-1">
    <w:name w:val="zagc-1"/>
    <w:basedOn w:val="af1"/>
    <w:uiPriority w:val="99"/>
    <w:rsid w:val="00181A10"/>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181A1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f1"/>
    <w:rsid w:val="00181A10"/>
    <w:pPr>
      <w:spacing w:before="180" w:after="60"/>
      <w:ind w:firstLine="150"/>
      <w:jc w:val="center"/>
    </w:pPr>
    <w:rPr>
      <w:rFonts w:ascii="Arial" w:hAnsi="Arial" w:cs="Arial"/>
      <w:b/>
      <w:bCs/>
      <w:caps/>
      <w:color w:val="29211E"/>
    </w:rPr>
  </w:style>
  <w:style w:type="character" w:customStyle="1" w:styleId="WW8Num8z0">
    <w:name w:val="WW8Num8z0"/>
    <w:uiPriority w:val="99"/>
    <w:rsid w:val="00181A10"/>
    <w:rPr>
      <w:rFonts w:ascii="Symbol" w:hAnsi="Symbol"/>
      <w:sz w:val="18"/>
    </w:rPr>
  </w:style>
  <w:style w:type="paragraph" w:customStyle="1" w:styleId="TimesNewRoman14125">
    <w:name w:val="Стиль Times New Roman 14 пт По ширине Первая строка:  1.25 см С..."/>
    <w:basedOn w:val="af1"/>
    <w:rsid w:val="00181A10"/>
    <w:pPr>
      <w:ind w:right="-40" w:firstLine="709"/>
      <w:jc w:val="both"/>
    </w:pPr>
    <w:rPr>
      <w:sz w:val="28"/>
      <w:szCs w:val="20"/>
      <w:lang w:eastAsia="ar-SA"/>
    </w:rPr>
  </w:style>
  <w:style w:type="paragraph" w:customStyle="1" w:styleId="u">
    <w:name w:val="u"/>
    <w:basedOn w:val="af1"/>
    <w:rsid w:val="00181A10"/>
    <w:pPr>
      <w:spacing w:before="100" w:beforeAutospacing="1" w:after="100" w:afterAutospacing="1"/>
      <w:jc w:val="both"/>
    </w:pPr>
  </w:style>
  <w:style w:type="paragraph" w:customStyle="1" w:styleId="uni">
    <w:name w:val="uni"/>
    <w:basedOn w:val="af1"/>
    <w:rsid w:val="00181A10"/>
    <w:pPr>
      <w:spacing w:before="100" w:beforeAutospacing="1" w:after="100" w:afterAutospacing="1"/>
      <w:jc w:val="both"/>
    </w:pPr>
  </w:style>
  <w:style w:type="paragraph" w:customStyle="1" w:styleId="unip">
    <w:name w:val="unip"/>
    <w:basedOn w:val="af1"/>
    <w:rsid w:val="00181A10"/>
    <w:pPr>
      <w:spacing w:before="100" w:beforeAutospacing="1" w:after="100" w:afterAutospacing="1"/>
      <w:jc w:val="both"/>
    </w:pPr>
  </w:style>
  <w:style w:type="paragraph" w:customStyle="1" w:styleId="00">
    <w:name w:val="Основной текст 0"/>
    <w:basedOn w:val="af1"/>
    <w:rsid w:val="00181A10"/>
    <w:pPr>
      <w:ind w:firstLine="539"/>
      <w:jc w:val="both"/>
    </w:pPr>
    <w:rPr>
      <w:color w:val="000000"/>
    </w:rPr>
  </w:style>
  <w:style w:type="paragraph" w:customStyle="1" w:styleId="affffffffffffffa">
    <w:name w:val="???????"/>
    <w:rsid w:val="00181A10"/>
    <w:pPr>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f2"/>
    <w:rsid w:val="00181A10"/>
  </w:style>
  <w:style w:type="character" w:customStyle="1" w:styleId="hl">
    <w:name w:val="hl"/>
    <w:basedOn w:val="af2"/>
    <w:rsid w:val="00181A10"/>
  </w:style>
  <w:style w:type="paragraph" w:customStyle="1" w:styleId="1">
    <w:name w:val="Список_черточки_1_ур"/>
    <w:basedOn w:val="af1"/>
    <w:uiPriority w:val="99"/>
    <w:qFormat/>
    <w:rsid w:val="00181A10"/>
    <w:pPr>
      <w:numPr>
        <w:numId w:val="22"/>
      </w:numPr>
      <w:jc w:val="both"/>
    </w:pPr>
    <w:rPr>
      <w:sz w:val="28"/>
    </w:rPr>
  </w:style>
  <w:style w:type="character" w:customStyle="1" w:styleId="affffffffffff5">
    <w:name w:val="Абзац Знак"/>
    <w:basedOn w:val="af2"/>
    <w:link w:val="affffffffffff4"/>
    <w:qFormat/>
    <w:rsid w:val="00181A10"/>
    <w:rPr>
      <w:rFonts w:ascii="Times New Roman" w:eastAsia="Times New Roman" w:hAnsi="Times New Roman" w:cs="Times New Roman"/>
      <w:sz w:val="28"/>
      <w:szCs w:val="28"/>
      <w:lang w:eastAsia="ru-RU"/>
    </w:rPr>
  </w:style>
  <w:style w:type="character" w:customStyle="1" w:styleId="3ff6">
    <w:name w:val="Стиль3 Знак"/>
    <w:basedOn w:val="af2"/>
    <w:rsid w:val="00181A10"/>
    <w:rPr>
      <w:rFonts w:ascii="Times New Roman" w:eastAsia="Arial Unicode MS" w:hAnsi="Times New Roman" w:cs="Times New Roman"/>
      <w:kern w:val="0"/>
      <w:sz w:val="24"/>
      <w:szCs w:val="24"/>
      <w:u w:val="single"/>
      <w:lang w:eastAsia="ru-RU"/>
    </w:rPr>
  </w:style>
  <w:style w:type="paragraph" w:customStyle="1" w:styleId="ReportTab">
    <w:name w:val="Report_Tab"/>
    <w:basedOn w:val="af1"/>
    <w:rsid w:val="00181A10"/>
    <w:rPr>
      <w:szCs w:val="20"/>
    </w:rPr>
  </w:style>
  <w:style w:type="paragraph" w:styleId="2fff8">
    <w:name w:val="Body Text First Indent 2"/>
    <w:basedOn w:val="aff8"/>
    <w:link w:val="2fff9"/>
    <w:uiPriority w:val="99"/>
    <w:semiHidden/>
    <w:unhideWhenUsed/>
    <w:rsid w:val="00181A10"/>
    <w:pPr>
      <w:spacing w:after="200" w:line="276" w:lineRule="auto"/>
      <w:ind w:left="360" w:firstLine="360"/>
      <w:jc w:val="both"/>
    </w:pPr>
    <w:rPr>
      <w:sz w:val="28"/>
      <w:szCs w:val="22"/>
    </w:rPr>
  </w:style>
  <w:style w:type="character" w:customStyle="1" w:styleId="2fff9">
    <w:name w:val="Красная строка 2 Знак"/>
    <w:basedOn w:val="aff9"/>
    <w:link w:val="2fff8"/>
    <w:uiPriority w:val="99"/>
    <w:semiHidden/>
    <w:rsid w:val="00181A10"/>
    <w:rPr>
      <w:rFonts w:ascii="Times New Roman" w:eastAsia="Times New Roman" w:hAnsi="Times New Roman" w:cs="Times New Roman"/>
      <w:sz w:val="28"/>
      <w:szCs w:val="24"/>
      <w:lang w:eastAsia="ru-RU"/>
    </w:rPr>
  </w:style>
  <w:style w:type="paragraph" w:customStyle="1" w:styleId="affffffffffffffb">
    <w:name w:val="Заглавие раздела"/>
    <w:basedOn w:val="21"/>
    <w:semiHidden/>
    <w:rsid w:val="00181A10"/>
    <w:pPr>
      <w:keepNext w:val="0"/>
      <w:tabs>
        <w:tab w:val="num" w:pos="1789"/>
      </w:tabs>
      <w:spacing w:before="200" w:after="240" w:line="271" w:lineRule="auto"/>
      <w:ind w:left="1789" w:hanging="360"/>
      <w:jc w:val="center"/>
    </w:pPr>
    <w:rPr>
      <w:rFonts w:ascii="Cambria" w:hAnsi="Cambria"/>
      <w:i/>
      <w:iCs/>
      <w:smallCaps/>
      <w:sz w:val="28"/>
      <w:szCs w:val="28"/>
    </w:rPr>
  </w:style>
  <w:style w:type="paragraph" w:customStyle="1" w:styleId="S2">
    <w:name w:val="S_Обычный"/>
    <w:basedOn w:val="af1"/>
    <w:link w:val="S4"/>
    <w:uiPriority w:val="99"/>
    <w:rsid w:val="00181A10"/>
    <w:pPr>
      <w:spacing w:after="200" w:line="276" w:lineRule="auto"/>
      <w:ind w:firstLine="709"/>
    </w:pPr>
    <w:rPr>
      <w:rFonts w:ascii="Cambria" w:hAnsi="Cambria"/>
    </w:rPr>
  </w:style>
  <w:style w:type="character" w:customStyle="1" w:styleId="S4">
    <w:name w:val="S_Обычный Знак"/>
    <w:link w:val="S2"/>
    <w:uiPriority w:val="99"/>
    <w:rsid w:val="00181A10"/>
    <w:rPr>
      <w:rFonts w:ascii="Cambria" w:eastAsia="Times New Roman" w:hAnsi="Cambria" w:cs="Times New Roman"/>
      <w:sz w:val="24"/>
      <w:szCs w:val="24"/>
      <w:lang w:eastAsia="ru-RU"/>
    </w:rPr>
  </w:style>
  <w:style w:type="paragraph" w:customStyle="1" w:styleId="affffffffffffffc">
    <w:name w:val="Поясн.зап"/>
    <w:basedOn w:val="af1"/>
    <w:rsid w:val="00181A10"/>
    <w:pPr>
      <w:ind w:firstLine="284"/>
      <w:jc w:val="both"/>
    </w:pPr>
    <w:rPr>
      <w:szCs w:val="20"/>
    </w:rPr>
  </w:style>
  <w:style w:type="paragraph" w:customStyle="1" w:styleId="affffffffffffffd">
    <w:name w:val="Название таблицы"/>
    <w:basedOn w:val="afff0"/>
    <w:rsid w:val="00181A10"/>
    <w:pPr>
      <w:spacing w:before="120"/>
      <w:ind w:right="0" w:firstLine="0"/>
    </w:pPr>
    <w:rPr>
      <w:rFonts w:ascii="Tahoma" w:eastAsia="Calibri" w:hAnsi="Tahoma" w:cs="Tahoma"/>
      <w:b w:val="0"/>
      <w:bCs w:val="0"/>
      <w:sz w:val="24"/>
      <w:szCs w:val="24"/>
    </w:rPr>
  </w:style>
  <w:style w:type="paragraph" w:customStyle="1" w:styleId="TimesNewRoman">
    <w:name w:val="Times New Roman"/>
    <w:qFormat/>
    <w:rsid w:val="00181A10"/>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03">
    <w:name w:val="1 Основной текст 0"/>
    <w:aliases w:val="95 ПК,А. Основной текст 0 Знак Знак Знак Знак Знак Знак,А. Основной текст 0,1. Основной текст 0,А. Основной текст 0 Знак Знак Знак Знак,А. Основной текст 0 Знак Знак"/>
    <w:qFormat/>
    <w:rsid w:val="00181A10"/>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w">
    <w:name w:val="w"/>
    <w:basedOn w:val="af2"/>
    <w:rsid w:val="00181A10"/>
  </w:style>
  <w:style w:type="paragraph" w:customStyle="1" w:styleId="2fffa">
    <w:name w:val="Стиль2"/>
    <w:basedOn w:val="afff3"/>
    <w:link w:val="2fffb"/>
    <w:qFormat/>
    <w:rsid w:val="00181A10"/>
    <w:pPr>
      <w:widowControl w:val="0"/>
      <w:ind w:firstLine="709"/>
      <w:contextualSpacing/>
      <w:jc w:val="both"/>
    </w:pPr>
    <w:rPr>
      <w:rFonts w:ascii="Times New Roman" w:eastAsia="Times New Roman" w:hAnsi="Times New Roman" w:cs="Times New Roman"/>
      <w:caps/>
      <w:sz w:val="26"/>
      <w:szCs w:val="26"/>
    </w:rPr>
  </w:style>
  <w:style w:type="character" w:customStyle="1" w:styleId="2fffb">
    <w:name w:val="Стиль2 Знак"/>
    <w:basedOn w:val="afff4"/>
    <w:link w:val="2fffa"/>
    <w:rsid w:val="00181A10"/>
    <w:rPr>
      <w:rFonts w:ascii="Times New Roman" w:eastAsia="Times New Roman" w:hAnsi="Times New Roman" w:cs="Times New Roman"/>
      <w:caps/>
      <w:sz w:val="26"/>
      <w:szCs w:val="26"/>
      <w:lang w:eastAsia="ru-RU"/>
    </w:rPr>
  </w:style>
  <w:style w:type="character" w:customStyle="1" w:styleId="spelle">
    <w:name w:val="spelle"/>
    <w:basedOn w:val="af2"/>
    <w:rsid w:val="00181A10"/>
  </w:style>
  <w:style w:type="character" w:customStyle="1" w:styleId="mw-page-title-main">
    <w:name w:val="mw-page-title-main"/>
    <w:basedOn w:val="af2"/>
    <w:rsid w:val="00181A10"/>
  </w:style>
  <w:style w:type="paragraph" w:customStyle="1" w:styleId="xl50">
    <w:name w:val="xl50"/>
    <w:basedOn w:val="af1"/>
    <w:semiHidden/>
    <w:rsid w:val="00181A1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numbering" w:customStyle="1" w:styleId="111111117311">
    <w:name w:val="1 / 1.1 / 1.1.1117311"/>
    <w:rsid w:val="00181A10"/>
    <w:pPr>
      <w:numPr>
        <w:numId w:val="23"/>
      </w:numPr>
    </w:pPr>
  </w:style>
  <w:style w:type="paragraph" w:customStyle="1" w:styleId="affffffffffffffe">
    <w:name w:val="Табличный_слева"/>
    <w:basedOn w:val="2f7"/>
    <w:uiPriority w:val="99"/>
    <w:qFormat/>
    <w:rsid w:val="00181A10"/>
    <w:pPr>
      <w:tabs>
        <w:tab w:val="clear" w:pos="9911"/>
        <w:tab w:val="left" w:pos="426"/>
        <w:tab w:val="right" w:leader="dot" w:pos="9921"/>
      </w:tabs>
      <w:spacing w:line="240" w:lineRule="auto"/>
      <w:ind w:hanging="284"/>
      <w:jc w:val="both"/>
    </w:pPr>
    <w:rPr>
      <w:rFonts w:cstheme="minorHAnsi"/>
      <w:noProof w:val="0"/>
      <w:sz w:val="24"/>
      <w:szCs w:val="20"/>
    </w:rPr>
  </w:style>
  <w:style w:type="paragraph" w:customStyle="1" w:styleId="afffffffffffffff">
    <w:name w:val="Табличный_заголовок"/>
    <w:basedOn w:val="affffffffffffffe"/>
    <w:uiPriority w:val="99"/>
    <w:qFormat/>
    <w:rsid w:val="00181A10"/>
    <w:pPr>
      <w:widowControl w:val="0"/>
      <w:jc w:val="center"/>
    </w:pPr>
    <w:rPr>
      <w:rFonts w:cs="Times New Roman"/>
      <w:b/>
    </w:rPr>
  </w:style>
  <w:style w:type="paragraph" w:customStyle="1" w:styleId="afffffffffffffff0">
    <w:name w:val="Мария"/>
    <w:basedOn w:val="af1"/>
    <w:rsid w:val="00181A10"/>
    <w:pPr>
      <w:spacing w:before="240" w:after="120"/>
      <w:ind w:firstLine="709"/>
      <w:jc w:val="both"/>
    </w:pPr>
    <w:rPr>
      <w:sz w:val="26"/>
      <w:szCs w:val="18"/>
    </w:rPr>
  </w:style>
  <w:style w:type="paragraph" w:customStyle="1" w:styleId="2fffc">
    <w:name w:val="Знак2 Знак Знак Знак"/>
    <w:basedOn w:val="af1"/>
    <w:rsid w:val="00181A10"/>
    <w:pPr>
      <w:spacing w:after="160" w:line="240" w:lineRule="exact"/>
    </w:pPr>
    <w:rPr>
      <w:rFonts w:ascii="Verdana" w:eastAsia="Courier New" w:hAnsi="Verdana" w:cs="Verdana"/>
      <w:sz w:val="20"/>
      <w:szCs w:val="20"/>
      <w:lang w:val="en-US" w:eastAsia="en-US"/>
    </w:rPr>
  </w:style>
  <w:style w:type="paragraph" w:customStyle="1" w:styleId="a0">
    <w:name w:val="Списко ЯНАО"/>
    <w:basedOn w:val="af7"/>
    <w:qFormat/>
    <w:rsid w:val="00181A10"/>
    <w:pPr>
      <w:numPr>
        <w:numId w:val="24"/>
      </w:numPr>
      <w:tabs>
        <w:tab w:val="left" w:pos="851"/>
      </w:tabs>
      <w:spacing w:before="60" w:after="60" w:line="240" w:lineRule="auto"/>
      <w:ind w:left="0" w:firstLine="567"/>
      <w:contextualSpacing w:val="0"/>
      <w:jc w:val="both"/>
    </w:pPr>
    <w:rPr>
      <w:rFonts w:ascii="Tahoma" w:eastAsia="Calibri" w:hAnsi="Tahoma" w:cs="Times New Roman"/>
      <w:sz w:val="24"/>
      <w:lang w:eastAsia="ar-SA"/>
    </w:rPr>
  </w:style>
  <w:style w:type="character" w:customStyle="1" w:styleId="226">
    <w:name w:val="Основной текст 2 Знак2"/>
    <w:qFormat/>
    <w:rsid w:val="00181A10"/>
    <w:rPr>
      <w:rFonts w:eastAsia="Times New Roman"/>
      <w:sz w:val="24"/>
      <w:szCs w:val="24"/>
    </w:rPr>
  </w:style>
  <w:style w:type="character" w:customStyle="1" w:styleId="S0">
    <w:name w:val="S_Обычный жирный Знак"/>
    <w:link w:val="S"/>
    <w:rsid w:val="00181A10"/>
    <w:rPr>
      <w:rFonts w:ascii="Times New Roman" w:eastAsia="Times New Roman" w:hAnsi="Times New Roman" w:cs="Times New Roman"/>
      <w:sz w:val="28"/>
      <w:szCs w:val="24"/>
      <w:lang w:eastAsia="ru-RU"/>
    </w:rPr>
  </w:style>
  <w:style w:type="paragraph" w:customStyle="1" w:styleId="consnonformatmailrucssattributepostfix">
    <w:name w:val="consnonformat_mailru_css_attribute_postfix"/>
    <w:basedOn w:val="af1"/>
    <w:rsid w:val="00181A10"/>
    <w:pPr>
      <w:spacing w:before="100" w:beforeAutospacing="1" w:after="100" w:afterAutospacing="1"/>
    </w:pPr>
  </w:style>
  <w:style w:type="paragraph" w:customStyle="1" w:styleId="msonormalmailrucssattributepostfix">
    <w:name w:val="msonormal_mailru_css_attribute_postfix"/>
    <w:basedOn w:val="af1"/>
    <w:rsid w:val="00181A10"/>
    <w:pPr>
      <w:spacing w:before="100" w:beforeAutospacing="1" w:after="100" w:afterAutospacing="1"/>
    </w:pPr>
  </w:style>
  <w:style w:type="paragraph" w:customStyle="1" w:styleId="consplusnormalmailrucssattributepostfix">
    <w:name w:val="consplusnormal_mailru_css_attribute_postfix"/>
    <w:basedOn w:val="af1"/>
    <w:rsid w:val="00181A10"/>
    <w:pPr>
      <w:spacing w:before="100" w:beforeAutospacing="1" w:after="100" w:afterAutospacing="1"/>
    </w:pPr>
  </w:style>
  <w:style w:type="paragraph" w:customStyle="1" w:styleId="consplusnormalcxspmiddlecxspmiddle">
    <w:name w:val="consplusnormalcxspmiddlecxspmiddle"/>
    <w:basedOn w:val="af1"/>
    <w:rsid w:val="00181A10"/>
    <w:pPr>
      <w:spacing w:before="100" w:beforeAutospacing="1" w:after="100" w:afterAutospacing="1"/>
    </w:pPr>
  </w:style>
  <w:style w:type="paragraph" w:customStyle="1" w:styleId="consplusnormalcxspmiddlecxspmiddlecxspmiddle">
    <w:name w:val="consplusnormalcxspmiddlecxspmiddlecxspmiddle"/>
    <w:basedOn w:val="af1"/>
    <w:rsid w:val="00181A10"/>
    <w:pPr>
      <w:spacing w:before="100" w:beforeAutospacing="1" w:after="100" w:afterAutospacing="1"/>
    </w:pPr>
  </w:style>
  <w:style w:type="paragraph" w:customStyle="1" w:styleId="11a">
    <w:name w:val="Табличный_боковик_11"/>
    <w:link w:val="11b"/>
    <w:uiPriority w:val="99"/>
    <w:qFormat/>
    <w:rsid w:val="00181A10"/>
    <w:pPr>
      <w:spacing w:after="0" w:line="240" w:lineRule="auto"/>
    </w:pPr>
    <w:rPr>
      <w:rFonts w:ascii="Times New Roman" w:eastAsia="Times New Roman" w:hAnsi="Times New Roman" w:cs="Times New Roman"/>
      <w:szCs w:val="24"/>
      <w:lang w:eastAsia="ru-RU"/>
    </w:rPr>
  </w:style>
  <w:style w:type="character" w:customStyle="1" w:styleId="11b">
    <w:name w:val="Табличный_боковик_11 Знак"/>
    <w:link w:val="11a"/>
    <w:uiPriority w:val="99"/>
    <w:rsid w:val="00181A10"/>
    <w:rPr>
      <w:rFonts w:ascii="Times New Roman" w:eastAsia="Times New Roman" w:hAnsi="Times New Roman" w:cs="Times New Roman"/>
      <w:szCs w:val="24"/>
      <w:lang w:eastAsia="ru-RU"/>
    </w:rPr>
  </w:style>
  <w:style w:type="paragraph" w:customStyle="1" w:styleId="afffffffffffffff1">
    <w:basedOn w:val="af1"/>
    <w:next w:val="afff1"/>
    <w:qFormat/>
    <w:rsid w:val="00D47D57"/>
    <w:pPr>
      <w:jc w:val="center"/>
    </w:pPr>
    <w:rPr>
      <w:b/>
      <w:sz w:val="28"/>
      <w:szCs w:val="20"/>
    </w:rPr>
  </w:style>
  <w:style w:type="table" w:customStyle="1" w:styleId="79">
    <w:name w:val="Сетка таблицы79"/>
    <w:basedOn w:val="af3"/>
    <w:next w:val="affa"/>
    <w:rsid w:val="00407FB1"/>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2">
    <w:name w:val="стиль1"/>
    <w:basedOn w:val="af1"/>
    <w:rsid w:val="000454A5"/>
    <w:pPr>
      <w:spacing w:before="100" w:beforeAutospacing="1" w:after="100" w:afterAutospacing="1"/>
    </w:pPr>
  </w:style>
  <w:style w:type="table" w:customStyle="1" w:styleId="800">
    <w:name w:val="Сетка таблицы80"/>
    <w:basedOn w:val="af3"/>
    <w:next w:val="affa"/>
    <w:rsid w:val="006B30C4"/>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f3"/>
    <w:next w:val="affa"/>
    <w:rsid w:val="00A40F35"/>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2">
    <w:basedOn w:val="af1"/>
    <w:next w:val="affd"/>
    <w:uiPriority w:val="99"/>
    <w:rsid w:val="008B1CAA"/>
    <w:pPr>
      <w:widowControl w:val="0"/>
      <w:suppressAutoHyphens/>
      <w:spacing w:before="280" w:after="280"/>
    </w:pPr>
    <w:rPr>
      <w:rFonts w:eastAsia="DejaVu Sans" w:cs="Lohit Hindi"/>
      <w:kern w:val="1"/>
      <w:lang w:eastAsia="hi-IN" w:bidi="hi-IN"/>
    </w:rPr>
  </w:style>
  <w:style w:type="paragraph" w:customStyle="1" w:styleId="afffffffffffffff3">
    <w:basedOn w:val="af1"/>
    <w:next w:val="affd"/>
    <w:uiPriority w:val="99"/>
    <w:unhideWhenUsed/>
    <w:rsid w:val="002A02D3"/>
    <w:pPr>
      <w:spacing w:before="100" w:beforeAutospacing="1" w:after="100" w:afterAutospacing="1"/>
    </w:pPr>
  </w:style>
  <w:style w:type="table" w:customStyle="1" w:styleId="820">
    <w:name w:val="Сетка таблицы82"/>
    <w:basedOn w:val="af3"/>
    <w:next w:val="affa"/>
    <w:uiPriority w:val="59"/>
    <w:rsid w:val="00675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f3"/>
    <w:next w:val="affa"/>
    <w:rsid w:val="00D66B27"/>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4"/>
    <w:uiPriority w:val="99"/>
    <w:semiHidden/>
    <w:unhideWhenUsed/>
    <w:rsid w:val="00D6178E"/>
  </w:style>
  <w:style w:type="character" w:customStyle="1" w:styleId="2fffd">
    <w:name w:val="Колонтитул (2)_"/>
    <w:basedOn w:val="af2"/>
    <w:link w:val="2fffe"/>
    <w:rsid w:val="00D6178E"/>
    <w:rPr>
      <w:rFonts w:ascii="Times New Roman" w:eastAsia="Times New Roman" w:hAnsi="Times New Roman" w:cs="Times New Roman"/>
      <w:sz w:val="20"/>
      <w:szCs w:val="20"/>
    </w:rPr>
  </w:style>
  <w:style w:type="paragraph" w:customStyle="1" w:styleId="2fffe">
    <w:name w:val="Колонтитул (2)"/>
    <w:basedOn w:val="af1"/>
    <w:link w:val="2fffd"/>
    <w:rsid w:val="00D6178E"/>
    <w:pPr>
      <w:widowControl w:val="0"/>
    </w:pPr>
    <w:rPr>
      <w:sz w:val="20"/>
      <w:szCs w:val="20"/>
      <w:lang w:eastAsia="en-US"/>
    </w:rPr>
  </w:style>
  <w:style w:type="paragraph" w:styleId="afffffffffffffff4">
    <w:basedOn w:val="af1"/>
    <w:next w:val="afff1"/>
    <w:uiPriority w:val="99"/>
    <w:qFormat/>
    <w:rsid w:val="00F54743"/>
    <w:pPr>
      <w:jc w:val="center"/>
    </w:pPr>
    <w:rPr>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2781">
      <w:bodyDiv w:val="1"/>
      <w:marLeft w:val="0"/>
      <w:marRight w:val="0"/>
      <w:marTop w:val="0"/>
      <w:marBottom w:val="0"/>
      <w:divBdr>
        <w:top w:val="none" w:sz="0" w:space="0" w:color="auto"/>
        <w:left w:val="none" w:sz="0" w:space="0" w:color="auto"/>
        <w:bottom w:val="none" w:sz="0" w:space="0" w:color="auto"/>
        <w:right w:val="none" w:sz="0" w:space="0" w:color="auto"/>
      </w:divBdr>
    </w:div>
    <w:div w:id="55319605">
      <w:bodyDiv w:val="1"/>
      <w:marLeft w:val="0"/>
      <w:marRight w:val="0"/>
      <w:marTop w:val="0"/>
      <w:marBottom w:val="0"/>
      <w:divBdr>
        <w:top w:val="none" w:sz="0" w:space="0" w:color="auto"/>
        <w:left w:val="none" w:sz="0" w:space="0" w:color="auto"/>
        <w:bottom w:val="none" w:sz="0" w:space="0" w:color="auto"/>
        <w:right w:val="none" w:sz="0" w:space="0" w:color="auto"/>
      </w:divBdr>
    </w:div>
    <w:div w:id="60569211">
      <w:bodyDiv w:val="1"/>
      <w:marLeft w:val="0"/>
      <w:marRight w:val="0"/>
      <w:marTop w:val="0"/>
      <w:marBottom w:val="0"/>
      <w:divBdr>
        <w:top w:val="none" w:sz="0" w:space="0" w:color="auto"/>
        <w:left w:val="none" w:sz="0" w:space="0" w:color="auto"/>
        <w:bottom w:val="none" w:sz="0" w:space="0" w:color="auto"/>
        <w:right w:val="none" w:sz="0" w:space="0" w:color="auto"/>
      </w:divBdr>
    </w:div>
    <w:div w:id="116947736">
      <w:bodyDiv w:val="1"/>
      <w:marLeft w:val="0"/>
      <w:marRight w:val="0"/>
      <w:marTop w:val="0"/>
      <w:marBottom w:val="0"/>
      <w:divBdr>
        <w:top w:val="none" w:sz="0" w:space="0" w:color="auto"/>
        <w:left w:val="none" w:sz="0" w:space="0" w:color="auto"/>
        <w:bottom w:val="none" w:sz="0" w:space="0" w:color="auto"/>
        <w:right w:val="none" w:sz="0" w:space="0" w:color="auto"/>
      </w:divBdr>
    </w:div>
    <w:div w:id="117988712">
      <w:bodyDiv w:val="1"/>
      <w:marLeft w:val="0"/>
      <w:marRight w:val="0"/>
      <w:marTop w:val="0"/>
      <w:marBottom w:val="0"/>
      <w:divBdr>
        <w:top w:val="none" w:sz="0" w:space="0" w:color="auto"/>
        <w:left w:val="none" w:sz="0" w:space="0" w:color="auto"/>
        <w:bottom w:val="none" w:sz="0" w:space="0" w:color="auto"/>
        <w:right w:val="none" w:sz="0" w:space="0" w:color="auto"/>
      </w:divBdr>
    </w:div>
    <w:div w:id="138032830">
      <w:bodyDiv w:val="1"/>
      <w:marLeft w:val="0"/>
      <w:marRight w:val="0"/>
      <w:marTop w:val="0"/>
      <w:marBottom w:val="0"/>
      <w:divBdr>
        <w:top w:val="none" w:sz="0" w:space="0" w:color="auto"/>
        <w:left w:val="none" w:sz="0" w:space="0" w:color="auto"/>
        <w:bottom w:val="none" w:sz="0" w:space="0" w:color="auto"/>
        <w:right w:val="none" w:sz="0" w:space="0" w:color="auto"/>
      </w:divBdr>
    </w:div>
    <w:div w:id="140315419">
      <w:bodyDiv w:val="1"/>
      <w:marLeft w:val="0"/>
      <w:marRight w:val="0"/>
      <w:marTop w:val="0"/>
      <w:marBottom w:val="0"/>
      <w:divBdr>
        <w:top w:val="none" w:sz="0" w:space="0" w:color="auto"/>
        <w:left w:val="none" w:sz="0" w:space="0" w:color="auto"/>
        <w:bottom w:val="none" w:sz="0" w:space="0" w:color="auto"/>
        <w:right w:val="none" w:sz="0" w:space="0" w:color="auto"/>
      </w:divBdr>
    </w:div>
    <w:div w:id="154146061">
      <w:bodyDiv w:val="1"/>
      <w:marLeft w:val="0"/>
      <w:marRight w:val="0"/>
      <w:marTop w:val="0"/>
      <w:marBottom w:val="0"/>
      <w:divBdr>
        <w:top w:val="none" w:sz="0" w:space="0" w:color="auto"/>
        <w:left w:val="none" w:sz="0" w:space="0" w:color="auto"/>
        <w:bottom w:val="none" w:sz="0" w:space="0" w:color="auto"/>
        <w:right w:val="none" w:sz="0" w:space="0" w:color="auto"/>
      </w:divBdr>
    </w:div>
    <w:div w:id="215092129">
      <w:bodyDiv w:val="1"/>
      <w:marLeft w:val="0"/>
      <w:marRight w:val="0"/>
      <w:marTop w:val="0"/>
      <w:marBottom w:val="0"/>
      <w:divBdr>
        <w:top w:val="none" w:sz="0" w:space="0" w:color="auto"/>
        <w:left w:val="none" w:sz="0" w:space="0" w:color="auto"/>
        <w:bottom w:val="none" w:sz="0" w:space="0" w:color="auto"/>
        <w:right w:val="none" w:sz="0" w:space="0" w:color="auto"/>
      </w:divBdr>
    </w:div>
    <w:div w:id="224492214">
      <w:bodyDiv w:val="1"/>
      <w:marLeft w:val="0"/>
      <w:marRight w:val="0"/>
      <w:marTop w:val="0"/>
      <w:marBottom w:val="0"/>
      <w:divBdr>
        <w:top w:val="none" w:sz="0" w:space="0" w:color="auto"/>
        <w:left w:val="none" w:sz="0" w:space="0" w:color="auto"/>
        <w:bottom w:val="none" w:sz="0" w:space="0" w:color="auto"/>
        <w:right w:val="none" w:sz="0" w:space="0" w:color="auto"/>
      </w:divBdr>
    </w:div>
    <w:div w:id="252009633">
      <w:bodyDiv w:val="1"/>
      <w:marLeft w:val="0"/>
      <w:marRight w:val="0"/>
      <w:marTop w:val="0"/>
      <w:marBottom w:val="0"/>
      <w:divBdr>
        <w:top w:val="none" w:sz="0" w:space="0" w:color="auto"/>
        <w:left w:val="none" w:sz="0" w:space="0" w:color="auto"/>
        <w:bottom w:val="none" w:sz="0" w:space="0" w:color="auto"/>
        <w:right w:val="none" w:sz="0" w:space="0" w:color="auto"/>
      </w:divBdr>
    </w:div>
    <w:div w:id="264191943">
      <w:bodyDiv w:val="1"/>
      <w:marLeft w:val="0"/>
      <w:marRight w:val="0"/>
      <w:marTop w:val="0"/>
      <w:marBottom w:val="0"/>
      <w:divBdr>
        <w:top w:val="none" w:sz="0" w:space="0" w:color="auto"/>
        <w:left w:val="none" w:sz="0" w:space="0" w:color="auto"/>
        <w:bottom w:val="none" w:sz="0" w:space="0" w:color="auto"/>
        <w:right w:val="none" w:sz="0" w:space="0" w:color="auto"/>
      </w:divBdr>
    </w:div>
    <w:div w:id="272591207">
      <w:bodyDiv w:val="1"/>
      <w:marLeft w:val="0"/>
      <w:marRight w:val="0"/>
      <w:marTop w:val="0"/>
      <w:marBottom w:val="0"/>
      <w:divBdr>
        <w:top w:val="none" w:sz="0" w:space="0" w:color="auto"/>
        <w:left w:val="none" w:sz="0" w:space="0" w:color="auto"/>
        <w:bottom w:val="none" w:sz="0" w:space="0" w:color="auto"/>
        <w:right w:val="none" w:sz="0" w:space="0" w:color="auto"/>
      </w:divBdr>
    </w:div>
    <w:div w:id="280114879">
      <w:bodyDiv w:val="1"/>
      <w:marLeft w:val="0"/>
      <w:marRight w:val="0"/>
      <w:marTop w:val="0"/>
      <w:marBottom w:val="0"/>
      <w:divBdr>
        <w:top w:val="none" w:sz="0" w:space="0" w:color="auto"/>
        <w:left w:val="none" w:sz="0" w:space="0" w:color="auto"/>
        <w:bottom w:val="none" w:sz="0" w:space="0" w:color="auto"/>
        <w:right w:val="none" w:sz="0" w:space="0" w:color="auto"/>
      </w:divBdr>
    </w:div>
    <w:div w:id="296185047">
      <w:bodyDiv w:val="1"/>
      <w:marLeft w:val="0"/>
      <w:marRight w:val="0"/>
      <w:marTop w:val="0"/>
      <w:marBottom w:val="0"/>
      <w:divBdr>
        <w:top w:val="none" w:sz="0" w:space="0" w:color="auto"/>
        <w:left w:val="none" w:sz="0" w:space="0" w:color="auto"/>
        <w:bottom w:val="none" w:sz="0" w:space="0" w:color="auto"/>
        <w:right w:val="none" w:sz="0" w:space="0" w:color="auto"/>
      </w:divBdr>
    </w:div>
    <w:div w:id="300890127">
      <w:bodyDiv w:val="1"/>
      <w:marLeft w:val="0"/>
      <w:marRight w:val="0"/>
      <w:marTop w:val="0"/>
      <w:marBottom w:val="0"/>
      <w:divBdr>
        <w:top w:val="none" w:sz="0" w:space="0" w:color="auto"/>
        <w:left w:val="none" w:sz="0" w:space="0" w:color="auto"/>
        <w:bottom w:val="none" w:sz="0" w:space="0" w:color="auto"/>
        <w:right w:val="none" w:sz="0" w:space="0" w:color="auto"/>
      </w:divBdr>
    </w:div>
    <w:div w:id="322900370">
      <w:bodyDiv w:val="1"/>
      <w:marLeft w:val="0"/>
      <w:marRight w:val="0"/>
      <w:marTop w:val="0"/>
      <w:marBottom w:val="0"/>
      <w:divBdr>
        <w:top w:val="none" w:sz="0" w:space="0" w:color="auto"/>
        <w:left w:val="none" w:sz="0" w:space="0" w:color="auto"/>
        <w:bottom w:val="none" w:sz="0" w:space="0" w:color="auto"/>
        <w:right w:val="none" w:sz="0" w:space="0" w:color="auto"/>
      </w:divBdr>
    </w:div>
    <w:div w:id="323438333">
      <w:bodyDiv w:val="1"/>
      <w:marLeft w:val="0"/>
      <w:marRight w:val="0"/>
      <w:marTop w:val="0"/>
      <w:marBottom w:val="0"/>
      <w:divBdr>
        <w:top w:val="none" w:sz="0" w:space="0" w:color="auto"/>
        <w:left w:val="none" w:sz="0" w:space="0" w:color="auto"/>
        <w:bottom w:val="none" w:sz="0" w:space="0" w:color="auto"/>
        <w:right w:val="none" w:sz="0" w:space="0" w:color="auto"/>
      </w:divBdr>
    </w:div>
    <w:div w:id="345913039">
      <w:bodyDiv w:val="1"/>
      <w:marLeft w:val="0"/>
      <w:marRight w:val="0"/>
      <w:marTop w:val="0"/>
      <w:marBottom w:val="0"/>
      <w:divBdr>
        <w:top w:val="none" w:sz="0" w:space="0" w:color="auto"/>
        <w:left w:val="none" w:sz="0" w:space="0" w:color="auto"/>
        <w:bottom w:val="none" w:sz="0" w:space="0" w:color="auto"/>
        <w:right w:val="none" w:sz="0" w:space="0" w:color="auto"/>
      </w:divBdr>
    </w:div>
    <w:div w:id="363100285">
      <w:bodyDiv w:val="1"/>
      <w:marLeft w:val="0"/>
      <w:marRight w:val="0"/>
      <w:marTop w:val="0"/>
      <w:marBottom w:val="0"/>
      <w:divBdr>
        <w:top w:val="none" w:sz="0" w:space="0" w:color="auto"/>
        <w:left w:val="none" w:sz="0" w:space="0" w:color="auto"/>
        <w:bottom w:val="none" w:sz="0" w:space="0" w:color="auto"/>
        <w:right w:val="none" w:sz="0" w:space="0" w:color="auto"/>
      </w:divBdr>
    </w:div>
    <w:div w:id="387606148">
      <w:bodyDiv w:val="1"/>
      <w:marLeft w:val="0"/>
      <w:marRight w:val="0"/>
      <w:marTop w:val="0"/>
      <w:marBottom w:val="0"/>
      <w:divBdr>
        <w:top w:val="none" w:sz="0" w:space="0" w:color="auto"/>
        <w:left w:val="none" w:sz="0" w:space="0" w:color="auto"/>
        <w:bottom w:val="none" w:sz="0" w:space="0" w:color="auto"/>
        <w:right w:val="none" w:sz="0" w:space="0" w:color="auto"/>
      </w:divBdr>
    </w:div>
    <w:div w:id="395587538">
      <w:bodyDiv w:val="1"/>
      <w:marLeft w:val="0"/>
      <w:marRight w:val="0"/>
      <w:marTop w:val="0"/>
      <w:marBottom w:val="0"/>
      <w:divBdr>
        <w:top w:val="none" w:sz="0" w:space="0" w:color="auto"/>
        <w:left w:val="none" w:sz="0" w:space="0" w:color="auto"/>
        <w:bottom w:val="none" w:sz="0" w:space="0" w:color="auto"/>
        <w:right w:val="none" w:sz="0" w:space="0" w:color="auto"/>
      </w:divBdr>
    </w:div>
    <w:div w:id="409812016">
      <w:bodyDiv w:val="1"/>
      <w:marLeft w:val="0"/>
      <w:marRight w:val="0"/>
      <w:marTop w:val="0"/>
      <w:marBottom w:val="0"/>
      <w:divBdr>
        <w:top w:val="none" w:sz="0" w:space="0" w:color="auto"/>
        <w:left w:val="none" w:sz="0" w:space="0" w:color="auto"/>
        <w:bottom w:val="none" w:sz="0" w:space="0" w:color="auto"/>
        <w:right w:val="none" w:sz="0" w:space="0" w:color="auto"/>
      </w:divBdr>
    </w:div>
    <w:div w:id="427510595">
      <w:bodyDiv w:val="1"/>
      <w:marLeft w:val="0"/>
      <w:marRight w:val="0"/>
      <w:marTop w:val="0"/>
      <w:marBottom w:val="0"/>
      <w:divBdr>
        <w:top w:val="none" w:sz="0" w:space="0" w:color="auto"/>
        <w:left w:val="none" w:sz="0" w:space="0" w:color="auto"/>
        <w:bottom w:val="none" w:sz="0" w:space="0" w:color="auto"/>
        <w:right w:val="none" w:sz="0" w:space="0" w:color="auto"/>
      </w:divBdr>
    </w:div>
    <w:div w:id="437019255">
      <w:bodyDiv w:val="1"/>
      <w:marLeft w:val="0"/>
      <w:marRight w:val="0"/>
      <w:marTop w:val="0"/>
      <w:marBottom w:val="0"/>
      <w:divBdr>
        <w:top w:val="none" w:sz="0" w:space="0" w:color="auto"/>
        <w:left w:val="none" w:sz="0" w:space="0" w:color="auto"/>
        <w:bottom w:val="none" w:sz="0" w:space="0" w:color="auto"/>
        <w:right w:val="none" w:sz="0" w:space="0" w:color="auto"/>
      </w:divBdr>
    </w:div>
    <w:div w:id="438763714">
      <w:bodyDiv w:val="1"/>
      <w:marLeft w:val="0"/>
      <w:marRight w:val="0"/>
      <w:marTop w:val="0"/>
      <w:marBottom w:val="0"/>
      <w:divBdr>
        <w:top w:val="none" w:sz="0" w:space="0" w:color="auto"/>
        <w:left w:val="none" w:sz="0" w:space="0" w:color="auto"/>
        <w:bottom w:val="none" w:sz="0" w:space="0" w:color="auto"/>
        <w:right w:val="none" w:sz="0" w:space="0" w:color="auto"/>
      </w:divBdr>
    </w:div>
    <w:div w:id="451285864">
      <w:bodyDiv w:val="1"/>
      <w:marLeft w:val="0"/>
      <w:marRight w:val="0"/>
      <w:marTop w:val="0"/>
      <w:marBottom w:val="0"/>
      <w:divBdr>
        <w:top w:val="none" w:sz="0" w:space="0" w:color="auto"/>
        <w:left w:val="none" w:sz="0" w:space="0" w:color="auto"/>
        <w:bottom w:val="none" w:sz="0" w:space="0" w:color="auto"/>
        <w:right w:val="none" w:sz="0" w:space="0" w:color="auto"/>
      </w:divBdr>
    </w:div>
    <w:div w:id="469904667">
      <w:bodyDiv w:val="1"/>
      <w:marLeft w:val="0"/>
      <w:marRight w:val="0"/>
      <w:marTop w:val="0"/>
      <w:marBottom w:val="0"/>
      <w:divBdr>
        <w:top w:val="none" w:sz="0" w:space="0" w:color="auto"/>
        <w:left w:val="none" w:sz="0" w:space="0" w:color="auto"/>
        <w:bottom w:val="none" w:sz="0" w:space="0" w:color="auto"/>
        <w:right w:val="none" w:sz="0" w:space="0" w:color="auto"/>
      </w:divBdr>
    </w:div>
    <w:div w:id="496384732">
      <w:bodyDiv w:val="1"/>
      <w:marLeft w:val="0"/>
      <w:marRight w:val="0"/>
      <w:marTop w:val="0"/>
      <w:marBottom w:val="0"/>
      <w:divBdr>
        <w:top w:val="none" w:sz="0" w:space="0" w:color="auto"/>
        <w:left w:val="none" w:sz="0" w:space="0" w:color="auto"/>
        <w:bottom w:val="none" w:sz="0" w:space="0" w:color="auto"/>
        <w:right w:val="none" w:sz="0" w:space="0" w:color="auto"/>
      </w:divBdr>
    </w:div>
    <w:div w:id="509300527">
      <w:bodyDiv w:val="1"/>
      <w:marLeft w:val="0"/>
      <w:marRight w:val="0"/>
      <w:marTop w:val="0"/>
      <w:marBottom w:val="0"/>
      <w:divBdr>
        <w:top w:val="none" w:sz="0" w:space="0" w:color="auto"/>
        <w:left w:val="none" w:sz="0" w:space="0" w:color="auto"/>
        <w:bottom w:val="none" w:sz="0" w:space="0" w:color="auto"/>
        <w:right w:val="none" w:sz="0" w:space="0" w:color="auto"/>
      </w:divBdr>
    </w:div>
    <w:div w:id="513690464">
      <w:bodyDiv w:val="1"/>
      <w:marLeft w:val="0"/>
      <w:marRight w:val="0"/>
      <w:marTop w:val="0"/>
      <w:marBottom w:val="0"/>
      <w:divBdr>
        <w:top w:val="none" w:sz="0" w:space="0" w:color="auto"/>
        <w:left w:val="none" w:sz="0" w:space="0" w:color="auto"/>
        <w:bottom w:val="none" w:sz="0" w:space="0" w:color="auto"/>
        <w:right w:val="none" w:sz="0" w:space="0" w:color="auto"/>
      </w:divBdr>
    </w:div>
    <w:div w:id="518737649">
      <w:bodyDiv w:val="1"/>
      <w:marLeft w:val="0"/>
      <w:marRight w:val="0"/>
      <w:marTop w:val="0"/>
      <w:marBottom w:val="0"/>
      <w:divBdr>
        <w:top w:val="none" w:sz="0" w:space="0" w:color="auto"/>
        <w:left w:val="none" w:sz="0" w:space="0" w:color="auto"/>
        <w:bottom w:val="none" w:sz="0" w:space="0" w:color="auto"/>
        <w:right w:val="none" w:sz="0" w:space="0" w:color="auto"/>
      </w:divBdr>
    </w:div>
    <w:div w:id="523717400">
      <w:bodyDiv w:val="1"/>
      <w:marLeft w:val="0"/>
      <w:marRight w:val="0"/>
      <w:marTop w:val="0"/>
      <w:marBottom w:val="0"/>
      <w:divBdr>
        <w:top w:val="none" w:sz="0" w:space="0" w:color="auto"/>
        <w:left w:val="none" w:sz="0" w:space="0" w:color="auto"/>
        <w:bottom w:val="none" w:sz="0" w:space="0" w:color="auto"/>
        <w:right w:val="none" w:sz="0" w:space="0" w:color="auto"/>
      </w:divBdr>
    </w:div>
    <w:div w:id="534194370">
      <w:bodyDiv w:val="1"/>
      <w:marLeft w:val="0"/>
      <w:marRight w:val="0"/>
      <w:marTop w:val="0"/>
      <w:marBottom w:val="0"/>
      <w:divBdr>
        <w:top w:val="none" w:sz="0" w:space="0" w:color="auto"/>
        <w:left w:val="none" w:sz="0" w:space="0" w:color="auto"/>
        <w:bottom w:val="none" w:sz="0" w:space="0" w:color="auto"/>
        <w:right w:val="none" w:sz="0" w:space="0" w:color="auto"/>
      </w:divBdr>
    </w:div>
    <w:div w:id="534317218">
      <w:bodyDiv w:val="1"/>
      <w:marLeft w:val="0"/>
      <w:marRight w:val="0"/>
      <w:marTop w:val="0"/>
      <w:marBottom w:val="0"/>
      <w:divBdr>
        <w:top w:val="none" w:sz="0" w:space="0" w:color="auto"/>
        <w:left w:val="none" w:sz="0" w:space="0" w:color="auto"/>
        <w:bottom w:val="none" w:sz="0" w:space="0" w:color="auto"/>
        <w:right w:val="none" w:sz="0" w:space="0" w:color="auto"/>
      </w:divBdr>
    </w:div>
    <w:div w:id="577057564">
      <w:bodyDiv w:val="1"/>
      <w:marLeft w:val="0"/>
      <w:marRight w:val="0"/>
      <w:marTop w:val="0"/>
      <w:marBottom w:val="0"/>
      <w:divBdr>
        <w:top w:val="none" w:sz="0" w:space="0" w:color="auto"/>
        <w:left w:val="none" w:sz="0" w:space="0" w:color="auto"/>
        <w:bottom w:val="none" w:sz="0" w:space="0" w:color="auto"/>
        <w:right w:val="none" w:sz="0" w:space="0" w:color="auto"/>
      </w:divBdr>
    </w:div>
    <w:div w:id="580138592">
      <w:bodyDiv w:val="1"/>
      <w:marLeft w:val="0"/>
      <w:marRight w:val="0"/>
      <w:marTop w:val="0"/>
      <w:marBottom w:val="0"/>
      <w:divBdr>
        <w:top w:val="none" w:sz="0" w:space="0" w:color="auto"/>
        <w:left w:val="none" w:sz="0" w:space="0" w:color="auto"/>
        <w:bottom w:val="none" w:sz="0" w:space="0" w:color="auto"/>
        <w:right w:val="none" w:sz="0" w:space="0" w:color="auto"/>
      </w:divBdr>
    </w:div>
    <w:div w:id="581448901">
      <w:bodyDiv w:val="1"/>
      <w:marLeft w:val="0"/>
      <w:marRight w:val="0"/>
      <w:marTop w:val="0"/>
      <w:marBottom w:val="0"/>
      <w:divBdr>
        <w:top w:val="none" w:sz="0" w:space="0" w:color="auto"/>
        <w:left w:val="none" w:sz="0" w:space="0" w:color="auto"/>
        <w:bottom w:val="none" w:sz="0" w:space="0" w:color="auto"/>
        <w:right w:val="none" w:sz="0" w:space="0" w:color="auto"/>
      </w:divBdr>
    </w:div>
    <w:div w:id="622466049">
      <w:bodyDiv w:val="1"/>
      <w:marLeft w:val="0"/>
      <w:marRight w:val="0"/>
      <w:marTop w:val="0"/>
      <w:marBottom w:val="0"/>
      <w:divBdr>
        <w:top w:val="none" w:sz="0" w:space="0" w:color="auto"/>
        <w:left w:val="none" w:sz="0" w:space="0" w:color="auto"/>
        <w:bottom w:val="none" w:sz="0" w:space="0" w:color="auto"/>
        <w:right w:val="none" w:sz="0" w:space="0" w:color="auto"/>
      </w:divBdr>
    </w:div>
    <w:div w:id="624507546">
      <w:bodyDiv w:val="1"/>
      <w:marLeft w:val="0"/>
      <w:marRight w:val="0"/>
      <w:marTop w:val="0"/>
      <w:marBottom w:val="0"/>
      <w:divBdr>
        <w:top w:val="none" w:sz="0" w:space="0" w:color="auto"/>
        <w:left w:val="none" w:sz="0" w:space="0" w:color="auto"/>
        <w:bottom w:val="none" w:sz="0" w:space="0" w:color="auto"/>
        <w:right w:val="none" w:sz="0" w:space="0" w:color="auto"/>
      </w:divBdr>
    </w:div>
    <w:div w:id="626938493">
      <w:bodyDiv w:val="1"/>
      <w:marLeft w:val="0"/>
      <w:marRight w:val="0"/>
      <w:marTop w:val="0"/>
      <w:marBottom w:val="0"/>
      <w:divBdr>
        <w:top w:val="none" w:sz="0" w:space="0" w:color="auto"/>
        <w:left w:val="none" w:sz="0" w:space="0" w:color="auto"/>
        <w:bottom w:val="none" w:sz="0" w:space="0" w:color="auto"/>
        <w:right w:val="none" w:sz="0" w:space="0" w:color="auto"/>
      </w:divBdr>
    </w:div>
    <w:div w:id="639457983">
      <w:bodyDiv w:val="1"/>
      <w:marLeft w:val="0"/>
      <w:marRight w:val="0"/>
      <w:marTop w:val="0"/>
      <w:marBottom w:val="0"/>
      <w:divBdr>
        <w:top w:val="none" w:sz="0" w:space="0" w:color="auto"/>
        <w:left w:val="none" w:sz="0" w:space="0" w:color="auto"/>
        <w:bottom w:val="none" w:sz="0" w:space="0" w:color="auto"/>
        <w:right w:val="none" w:sz="0" w:space="0" w:color="auto"/>
      </w:divBdr>
    </w:div>
    <w:div w:id="652372429">
      <w:bodyDiv w:val="1"/>
      <w:marLeft w:val="0"/>
      <w:marRight w:val="0"/>
      <w:marTop w:val="0"/>
      <w:marBottom w:val="0"/>
      <w:divBdr>
        <w:top w:val="none" w:sz="0" w:space="0" w:color="auto"/>
        <w:left w:val="none" w:sz="0" w:space="0" w:color="auto"/>
        <w:bottom w:val="none" w:sz="0" w:space="0" w:color="auto"/>
        <w:right w:val="none" w:sz="0" w:space="0" w:color="auto"/>
      </w:divBdr>
    </w:div>
    <w:div w:id="657655077">
      <w:bodyDiv w:val="1"/>
      <w:marLeft w:val="0"/>
      <w:marRight w:val="0"/>
      <w:marTop w:val="0"/>
      <w:marBottom w:val="0"/>
      <w:divBdr>
        <w:top w:val="none" w:sz="0" w:space="0" w:color="auto"/>
        <w:left w:val="none" w:sz="0" w:space="0" w:color="auto"/>
        <w:bottom w:val="none" w:sz="0" w:space="0" w:color="auto"/>
        <w:right w:val="none" w:sz="0" w:space="0" w:color="auto"/>
      </w:divBdr>
    </w:div>
    <w:div w:id="663820989">
      <w:bodyDiv w:val="1"/>
      <w:marLeft w:val="0"/>
      <w:marRight w:val="0"/>
      <w:marTop w:val="0"/>
      <w:marBottom w:val="0"/>
      <w:divBdr>
        <w:top w:val="none" w:sz="0" w:space="0" w:color="auto"/>
        <w:left w:val="none" w:sz="0" w:space="0" w:color="auto"/>
        <w:bottom w:val="none" w:sz="0" w:space="0" w:color="auto"/>
        <w:right w:val="none" w:sz="0" w:space="0" w:color="auto"/>
      </w:divBdr>
    </w:div>
    <w:div w:id="677387006">
      <w:bodyDiv w:val="1"/>
      <w:marLeft w:val="0"/>
      <w:marRight w:val="0"/>
      <w:marTop w:val="0"/>
      <w:marBottom w:val="0"/>
      <w:divBdr>
        <w:top w:val="none" w:sz="0" w:space="0" w:color="auto"/>
        <w:left w:val="none" w:sz="0" w:space="0" w:color="auto"/>
        <w:bottom w:val="none" w:sz="0" w:space="0" w:color="auto"/>
        <w:right w:val="none" w:sz="0" w:space="0" w:color="auto"/>
      </w:divBdr>
    </w:div>
    <w:div w:id="677542830">
      <w:bodyDiv w:val="1"/>
      <w:marLeft w:val="0"/>
      <w:marRight w:val="0"/>
      <w:marTop w:val="0"/>
      <w:marBottom w:val="0"/>
      <w:divBdr>
        <w:top w:val="none" w:sz="0" w:space="0" w:color="auto"/>
        <w:left w:val="none" w:sz="0" w:space="0" w:color="auto"/>
        <w:bottom w:val="none" w:sz="0" w:space="0" w:color="auto"/>
        <w:right w:val="none" w:sz="0" w:space="0" w:color="auto"/>
      </w:divBdr>
    </w:div>
    <w:div w:id="758714608">
      <w:bodyDiv w:val="1"/>
      <w:marLeft w:val="0"/>
      <w:marRight w:val="0"/>
      <w:marTop w:val="0"/>
      <w:marBottom w:val="0"/>
      <w:divBdr>
        <w:top w:val="none" w:sz="0" w:space="0" w:color="auto"/>
        <w:left w:val="none" w:sz="0" w:space="0" w:color="auto"/>
        <w:bottom w:val="none" w:sz="0" w:space="0" w:color="auto"/>
        <w:right w:val="none" w:sz="0" w:space="0" w:color="auto"/>
      </w:divBdr>
    </w:div>
    <w:div w:id="776943246">
      <w:bodyDiv w:val="1"/>
      <w:marLeft w:val="0"/>
      <w:marRight w:val="0"/>
      <w:marTop w:val="0"/>
      <w:marBottom w:val="0"/>
      <w:divBdr>
        <w:top w:val="none" w:sz="0" w:space="0" w:color="auto"/>
        <w:left w:val="none" w:sz="0" w:space="0" w:color="auto"/>
        <w:bottom w:val="none" w:sz="0" w:space="0" w:color="auto"/>
        <w:right w:val="none" w:sz="0" w:space="0" w:color="auto"/>
      </w:divBdr>
    </w:div>
    <w:div w:id="786856762">
      <w:bodyDiv w:val="1"/>
      <w:marLeft w:val="0"/>
      <w:marRight w:val="0"/>
      <w:marTop w:val="0"/>
      <w:marBottom w:val="0"/>
      <w:divBdr>
        <w:top w:val="none" w:sz="0" w:space="0" w:color="auto"/>
        <w:left w:val="none" w:sz="0" w:space="0" w:color="auto"/>
        <w:bottom w:val="none" w:sz="0" w:space="0" w:color="auto"/>
        <w:right w:val="none" w:sz="0" w:space="0" w:color="auto"/>
      </w:divBdr>
    </w:div>
    <w:div w:id="805044467">
      <w:bodyDiv w:val="1"/>
      <w:marLeft w:val="0"/>
      <w:marRight w:val="0"/>
      <w:marTop w:val="0"/>
      <w:marBottom w:val="0"/>
      <w:divBdr>
        <w:top w:val="none" w:sz="0" w:space="0" w:color="auto"/>
        <w:left w:val="none" w:sz="0" w:space="0" w:color="auto"/>
        <w:bottom w:val="none" w:sz="0" w:space="0" w:color="auto"/>
        <w:right w:val="none" w:sz="0" w:space="0" w:color="auto"/>
      </w:divBdr>
    </w:div>
    <w:div w:id="806092911">
      <w:bodyDiv w:val="1"/>
      <w:marLeft w:val="0"/>
      <w:marRight w:val="0"/>
      <w:marTop w:val="0"/>
      <w:marBottom w:val="0"/>
      <w:divBdr>
        <w:top w:val="none" w:sz="0" w:space="0" w:color="auto"/>
        <w:left w:val="none" w:sz="0" w:space="0" w:color="auto"/>
        <w:bottom w:val="none" w:sz="0" w:space="0" w:color="auto"/>
        <w:right w:val="none" w:sz="0" w:space="0" w:color="auto"/>
      </w:divBdr>
    </w:div>
    <w:div w:id="807169375">
      <w:bodyDiv w:val="1"/>
      <w:marLeft w:val="0"/>
      <w:marRight w:val="0"/>
      <w:marTop w:val="0"/>
      <w:marBottom w:val="0"/>
      <w:divBdr>
        <w:top w:val="none" w:sz="0" w:space="0" w:color="auto"/>
        <w:left w:val="none" w:sz="0" w:space="0" w:color="auto"/>
        <w:bottom w:val="none" w:sz="0" w:space="0" w:color="auto"/>
        <w:right w:val="none" w:sz="0" w:space="0" w:color="auto"/>
      </w:divBdr>
    </w:div>
    <w:div w:id="823863080">
      <w:bodyDiv w:val="1"/>
      <w:marLeft w:val="0"/>
      <w:marRight w:val="0"/>
      <w:marTop w:val="0"/>
      <w:marBottom w:val="0"/>
      <w:divBdr>
        <w:top w:val="none" w:sz="0" w:space="0" w:color="auto"/>
        <w:left w:val="none" w:sz="0" w:space="0" w:color="auto"/>
        <w:bottom w:val="none" w:sz="0" w:space="0" w:color="auto"/>
        <w:right w:val="none" w:sz="0" w:space="0" w:color="auto"/>
      </w:divBdr>
    </w:div>
    <w:div w:id="831412799">
      <w:bodyDiv w:val="1"/>
      <w:marLeft w:val="0"/>
      <w:marRight w:val="0"/>
      <w:marTop w:val="0"/>
      <w:marBottom w:val="0"/>
      <w:divBdr>
        <w:top w:val="none" w:sz="0" w:space="0" w:color="auto"/>
        <w:left w:val="none" w:sz="0" w:space="0" w:color="auto"/>
        <w:bottom w:val="none" w:sz="0" w:space="0" w:color="auto"/>
        <w:right w:val="none" w:sz="0" w:space="0" w:color="auto"/>
      </w:divBdr>
    </w:div>
    <w:div w:id="833569041">
      <w:bodyDiv w:val="1"/>
      <w:marLeft w:val="0"/>
      <w:marRight w:val="0"/>
      <w:marTop w:val="0"/>
      <w:marBottom w:val="0"/>
      <w:divBdr>
        <w:top w:val="none" w:sz="0" w:space="0" w:color="auto"/>
        <w:left w:val="none" w:sz="0" w:space="0" w:color="auto"/>
        <w:bottom w:val="none" w:sz="0" w:space="0" w:color="auto"/>
        <w:right w:val="none" w:sz="0" w:space="0" w:color="auto"/>
      </w:divBdr>
    </w:div>
    <w:div w:id="847329967">
      <w:bodyDiv w:val="1"/>
      <w:marLeft w:val="0"/>
      <w:marRight w:val="0"/>
      <w:marTop w:val="0"/>
      <w:marBottom w:val="0"/>
      <w:divBdr>
        <w:top w:val="none" w:sz="0" w:space="0" w:color="auto"/>
        <w:left w:val="none" w:sz="0" w:space="0" w:color="auto"/>
        <w:bottom w:val="none" w:sz="0" w:space="0" w:color="auto"/>
        <w:right w:val="none" w:sz="0" w:space="0" w:color="auto"/>
      </w:divBdr>
    </w:div>
    <w:div w:id="851533724">
      <w:bodyDiv w:val="1"/>
      <w:marLeft w:val="0"/>
      <w:marRight w:val="0"/>
      <w:marTop w:val="0"/>
      <w:marBottom w:val="0"/>
      <w:divBdr>
        <w:top w:val="none" w:sz="0" w:space="0" w:color="auto"/>
        <w:left w:val="none" w:sz="0" w:space="0" w:color="auto"/>
        <w:bottom w:val="none" w:sz="0" w:space="0" w:color="auto"/>
        <w:right w:val="none" w:sz="0" w:space="0" w:color="auto"/>
      </w:divBdr>
    </w:div>
    <w:div w:id="890071945">
      <w:bodyDiv w:val="1"/>
      <w:marLeft w:val="0"/>
      <w:marRight w:val="0"/>
      <w:marTop w:val="0"/>
      <w:marBottom w:val="0"/>
      <w:divBdr>
        <w:top w:val="none" w:sz="0" w:space="0" w:color="auto"/>
        <w:left w:val="none" w:sz="0" w:space="0" w:color="auto"/>
        <w:bottom w:val="none" w:sz="0" w:space="0" w:color="auto"/>
        <w:right w:val="none" w:sz="0" w:space="0" w:color="auto"/>
      </w:divBdr>
    </w:div>
    <w:div w:id="909584887">
      <w:bodyDiv w:val="1"/>
      <w:marLeft w:val="0"/>
      <w:marRight w:val="0"/>
      <w:marTop w:val="0"/>
      <w:marBottom w:val="0"/>
      <w:divBdr>
        <w:top w:val="none" w:sz="0" w:space="0" w:color="auto"/>
        <w:left w:val="none" w:sz="0" w:space="0" w:color="auto"/>
        <w:bottom w:val="none" w:sz="0" w:space="0" w:color="auto"/>
        <w:right w:val="none" w:sz="0" w:space="0" w:color="auto"/>
      </w:divBdr>
    </w:div>
    <w:div w:id="915170800">
      <w:bodyDiv w:val="1"/>
      <w:marLeft w:val="0"/>
      <w:marRight w:val="0"/>
      <w:marTop w:val="0"/>
      <w:marBottom w:val="0"/>
      <w:divBdr>
        <w:top w:val="none" w:sz="0" w:space="0" w:color="auto"/>
        <w:left w:val="none" w:sz="0" w:space="0" w:color="auto"/>
        <w:bottom w:val="none" w:sz="0" w:space="0" w:color="auto"/>
        <w:right w:val="none" w:sz="0" w:space="0" w:color="auto"/>
      </w:divBdr>
    </w:div>
    <w:div w:id="944188880">
      <w:bodyDiv w:val="1"/>
      <w:marLeft w:val="0"/>
      <w:marRight w:val="0"/>
      <w:marTop w:val="0"/>
      <w:marBottom w:val="0"/>
      <w:divBdr>
        <w:top w:val="none" w:sz="0" w:space="0" w:color="auto"/>
        <w:left w:val="none" w:sz="0" w:space="0" w:color="auto"/>
        <w:bottom w:val="none" w:sz="0" w:space="0" w:color="auto"/>
        <w:right w:val="none" w:sz="0" w:space="0" w:color="auto"/>
      </w:divBdr>
    </w:div>
    <w:div w:id="962686557">
      <w:bodyDiv w:val="1"/>
      <w:marLeft w:val="0"/>
      <w:marRight w:val="0"/>
      <w:marTop w:val="0"/>
      <w:marBottom w:val="0"/>
      <w:divBdr>
        <w:top w:val="none" w:sz="0" w:space="0" w:color="auto"/>
        <w:left w:val="none" w:sz="0" w:space="0" w:color="auto"/>
        <w:bottom w:val="none" w:sz="0" w:space="0" w:color="auto"/>
        <w:right w:val="none" w:sz="0" w:space="0" w:color="auto"/>
      </w:divBdr>
    </w:div>
    <w:div w:id="975571088">
      <w:bodyDiv w:val="1"/>
      <w:marLeft w:val="0"/>
      <w:marRight w:val="0"/>
      <w:marTop w:val="0"/>
      <w:marBottom w:val="0"/>
      <w:divBdr>
        <w:top w:val="none" w:sz="0" w:space="0" w:color="auto"/>
        <w:left w:val="none" w:sz="0" w:space="0" w:color="auto"/>
        <w:bottom w:val="none" w:sz="0" w:space="0" w:color="auto"/>
        <w:right w:val="none" w:sz="0" w:space="0" w:color="auto"/>
      </w:divBdr>
    </w:div>
    <w:div w:id="990402074">
      <w:bodyDiv w:val="1"/>
      <w:marLeft w:val="0"/>
      <w:marRight w:val="0"/>
      <w:marTop w:val="0"/>
      <w:marBottom w:val="0"/>
      <w:divBdr>
        <w:top w:val="none" w:sz="0" w:space="0" w:color="auto"/>
        <w:left w:val="none" w:sz="0" w:space="0" w:color="auto"/>
        <w:bottom w:val="none" w:sz="0" w:space="0" w:color="auto"/>
        <w:right w:val="none" w:sz="0" w:space="0" w:color="auto"/>
      </w:divBdr>
    </w:div>
    <w:div w:id="1023163808">
      <w:bodyDiv w:val="1"/>
      <w:marLeft w:val="0"/>
      <w:marRight w:val="0"/>
      <w:marTop w:val="0"/>
      <w:marBottom w:val="0"/>
      <w:divBdr>
        <w:top w:val="none" w:sz="0" w:space="0" w:color="auto"/>
        <w:left w:val="none" w:sz="0" w:space="0" w:color="auto"/>
        <w:bottom w:val="none" w:sz="0" w:space="0" w:color="auto"/>
        <w:right w:val="none" w:sz="0" w:space="0" w:color="auto"/>
      </w:divBdr>
    </w:div>
    <w:div w:id="1050417608">
      <w:bodyDiv w:val="1"/>
      <w:marLeft w:val="0"/>
      <w:marRight w:val="0"/>
      <w:marTop w:val="0"/>
      <w:marBottom w:val="0"/>
      <w:divBdr>
        <w:top w:val="none" w:sz="0" w:space="0" w:color="auto"/>
        <w:left w:val="none" w:sz="0" w:space="0" w:color="auto"/>
        <w:bottom w:val="none" w:sz="0" w:space="0" w:color="auto"/>
        <w:right w:val="none" w:sz="0" w:space="0" w:color="auto"/>
      </w:divBdr>
    </w:div>
    <w:div w:id="1052078385">
      <w:bodyDiv w:val="1"/>
      <w:marLeft w:val="0"/>
      <w:marRight w:val="0"/>
      <w:marTop w:val="0"/>
      <w:marBottom w:val="0"/>
      <w:divBdr>
        <w:top w:val="none" w:sz="0" w:space="0" w:color="auto"/>
        <w:left w:val="none" w:sz="0" w:space="0" w:color="auto"/>
        <w:bottom w:val="none" w:sz="0" w:space="0" w:color="auto"/>
        <w:right w:val="none" w:sz="0" w:space="0" w:color="auto"/>
      </w:divBdr>
    </w:div>
    <w:div w:id="1053189903">
      <w:bodyDiv w:val="1"/>
      <w:marLeft w:val="0"/>
      <w:marRight w:val="0"/>
      <w:marTop w:val="0"/>
      <w:marBottom w:val="0"/>
      <w:divBdr>
        <w:top w:val="none" w:sz="0" w:space="0" w:color="auto"/>
        <w:left w:val="none" w:sz="0" w:space="0" w:color="auto"/>
        <w:bottom w:val="none" w:sz="0" w:space="0" w:color="auto"/>
        <w:right w:val="none" w:sz="0" w:space="0" w:color="auto"/>
      </w:divBdr>
    </w:div>
    <w:div w:id="1057968637">
      <w:bodyDiv w:val="1"/>
      <w:marLeft w:val="0"/>
      <w:marRight w:val="0"/>
      <w:marTop w:val="0"/>
      <w:marBottom w:val="0"/>
      <w:divBdr>
        <w:top w:val="none" w:sz="0" w:space="0" w:color="auto"/>
        <w:left w:val="none" w:sz="0" w:space="0" w:color="auto"/>
        <w:bottom w:val="none" w:sz="0" w:space="0" w:color="auto"/>
        <w:right w:val="none" w:sz="0" w:space="0" w:color="auto"/>
      </w:divBdr>
    </w:div>
    <w:div w:id="1063219140">
      <w:bodyDiv w:val="1"/>
      <w:marLeft w:val="0"/>
      <w:marRight w:val="0"/>
      <w:marTop w:val="0"/>
      <w:marBottom w:val="0"/>
      <w:divBdr>
        <w:top w:val="none" w:sz="0" w:space="0" w:color="auto"/>
        <w:left w:val="none" w:sz="0" w:space="0" w:color="auto"/>
        <w:bottom w:val="none" w:sz="0" w:space="0" w:color="auto"/>
        <w:right w:val="none" w:sz="0" w:space="0" w:color="auto"/>
      </w:divBdr>
    </w:div>
    <w:div w:id="1063868834">
      <w:bodyDiv w:val="1"/>
      <w:marLeft w:val="0"/>
      <w:marRight w:val="0"/>
      <w:marTop w:val="0"/>
      <w:marBottom w:val="0"/>
      <w:divBdr>
        <w:top w:val="none" w:sz="0" w:space="0" w:color="auto"/>
        <w:left w:val="none" w:sz="0" w:space="0" w:color="auto"/>
        <w:bottom w:val="none" w:sz="0" w:space="0" w:color="auto"/>
        <w:right w:val="none" w:sz="0" w:space="0" w:color="auto"/>
      </w:divBdr>
    </w:div>
    <w:div w:id="1111323139">
      <w:bodyDiv w:val="1"/>
      <w:marLeft w:val="0"/>
      <w:marRight w:val="0"/>
      <w:marTop w:val="0"/>
      <w:marBottom w:val="0"/>
      <w:divBdr>
        <w:top w:val="none" w:sz="0" w:space="0" w:color="auto"/>
        <w:left w:val="none" w:sz="0" w:space="0" w:color="auto"/>
        <w:bottom w:val="none" w:sz="0" w:space="0" w:color="auto"/>
        <w:right w:val="none" w:sz="0" w:space="0" w:color="auto"/>
      </w:divBdr>
    </w:div>
    <w:div w:id="1117601529">
      <w:bodyDiv w:val="1"/>
      <w:marLeft w:val="0"/>
      <w:marRight w:val="0"/>
      <w:marTop w:val="0"/>
      <w:marBottom w:val="0"/>
      <w:divBdr>
        <w:top w:val="none" w:sz="0" w:space="0" w:color="auto"/>
        <w:left w:val="none" w:sz="0" w:space="0" w:color="auto"/>
        <w:bottom w:val="none" w:sz="0" w:space="0" w:color="auto"/>
        <w:right w:val="none" w:sz="0" w:space="0" w:color="auto"/>
      </w:divBdr>
    </w:div>
    <w:div w:id="1124885220">
      <w:bodyDiv w:val="1"/>
      <w:marLeft w:val="0"/>
      <w:marRight w:val="0"/>
      <w:marTop w:val="0"/>
      <w:marBottom w:val="0"/>
      <w:divBdr>
        <w:top w:val="none" w:sz="0" w:space="0" w:color="auto"/>
        <w:left w:val="none" w:sz="0" w:space="0" w:color="auto"/>
        <w:bottom w:val="none" w:sz="0" w:space="0" w:color="auto"/>
        <w:right w:val="none" w:sz="0" w:space="0" w:color="auto"/>
      </w:divBdr>
    </w:div>
    <w:div w:id="1224028869">
      <w:bodyDiv w:val="1"/>
      <w:marLeft w:val="0"/>
      <w:marRight w:val="0"/>
      <w:marTop w:val="0"/>
      <w:marBottom w:val="0"/>
      <w:divBdr>
        <w:top w:val="none" w:sz="0" w:space="0" w:color="auto"/>
        <w:left w:val="none" w:sz="0" w:space="0" w:color="auto"/>
        <w:bottom w:val="none" w:sz="0" w:space="0" w:color="auto"/>
        <w:right w:val="none" w:sz="0" w:space="0" w:color="auto"/>
      </w:divBdr>
    </w:div>
    <w:div w:id="1234269509">
      <w:bodyDiv w:val="1"/>
      <w:marLeft w:val="0"/>
      <w:marRight w:val="0"/>
      <w:marTop w:val="0"/>
      <w:marBottom w:val="0"/>
      <w:divBdr>
        <w:top w:val="none" w:sz="0" w:space="0" w:color="auto"/>
        <w:left w:val="none" w:sz="0" w:space="0" w:color="auto"/>
        <w:bottom w:val="none" w:sz="0" w:space="0" w:color="auto"/>
        <w:right w:val="none" w:sz="0" w:space="0" w:color="auto"/>
      </w:divBdr>
    </w:div>
    <w:div w:id="1252466526">
      <w:bodyDiv w:val="1"/>
      <w:marLeft w:val="0"/>
      <w:marRight w:val="0"/>
      <w:marTop w:val="0"/>
      <w:marBottom w:val="0"/>
      <w:divBdr>
        <w:top w:val="none" w:sz="0" w:space="0" w:color="auto"/>
        <w:left w:val="none" w:sz="0" w:space="0" w:color="auto"/>
        <w:bottom w:val="none" w:sz="0" w:space="0" w:color="auto"/>
        <w:right w:val="none" w:sz="0" w:space="0" w:color="auto"/>
      </w:divBdr>
    </w:div>
    <w:div w:id="1257858885">
      <w:bodyDiv w:val="1"/>
      <w:marLeft w:val="0"/>
      <w:marRight w:val="0"/>
      <w:marTop w:val="0"/>
      <w:marBottom w:val="0"/>
      <w:divBdr>
        <w:top w:val="none" w:sz="0" w:space="0" w:color="auto"/>
        <w:left w:val="none" w:sz="0" w:space="0" w:color="auto"/>
        <w:bottom w:val="none" w:sz="0" w:space="0" w:color="auto"/>
        <w:right w:val="none" w:sz="0" w:space="0" w:color="auto"/>
      </w:divBdr>
    </w:div>
    <w:div w:id="1272468588">
      <w:bodyDiv w:val="1"/>
      <w:marLeft w:val="0"/>
      <w:marRight w:val="0"/>
      <w:marTop w:val="0"/>
      <w:marBottom w:val="0"/>
      <w:divBdr>
        <w:top w:val="none" w:sz="0" w:space="0" w:color="auto"/>
        <w:left w:val="none" w:sz="0" w:space="0" w:color="auto"/>
        <w:bottom w:val="none" w:sz="0" w:space="0" w:color="auto"/>
        <w:right w:val="none" w:sz="0" w:space="0" w:color="auto"/>
      </w:divBdr>
    </w:div>
    <w:div w:id="1272515714">
      <w:bodyDiv w:val="1"/>
      <w:marLeft w:val="0"/>
      <w:marRight w:val="0"/>
      <w:marTop w:val="0"/>
      <w:marBottom w:val="0"/>
      <w:divBdr>
        <w:top w:val="none" w:sz="0" w:space="0" w:color="auto"/>
        <w:left w:val="none" w:sz="0" w:space="0" w:color="auto"/>
        <w:bottom w:val="none" w:sz="0" w:space="0" w:color="auto"/>
        <w:right w:val="none" w:sz="0" w:space="0" w:color="auto"/>
      </w:divBdr>
    </w:div>
    <w:div w:id="1294561612">
      <w:bodyDiv w:val="1"/>
      <w:marLeft w:val="0"/>
      <w:marRight w:val="0"/>
      <w:marTop w:val="0"/>
      <w:marBottom w:val="0"/>
      <w:divBdr>
        <w:top w:val="none" w:sz="0" w:space="0" w:color="auto"/>
        <w:left w:val="none" w:sz="0" w:space="0" w:color="auto"/>
        <w:bottom w:val="none" w:sz="0" w:space="0" w:color="auto"/>
        <w:right w:val="none" w:sz="0" w:space="0" w:color="auto"/>
      </w:divBdr>
    </w:div>
    <w:div w:id="1386296945">
      <w:bodyDiv w:val="1"/>
      <w:marLeft w:val="0"/>
      <w:marRight w:val="0"/>
      <w:marTop w:val="0"/>
      <w:marBottom w:val="0"/>
      <w:divBdr>
        <w:top w:val="none" w:sz="0" w:space="0" w:color="auto"/>
        <w:left w:val="none" w:sz="0" w:space="0" w:color="auto"/>
        <w:bottom w:val="none" w:sz="0" w:space="0" w:color="auto"/>
        <w:right w:val="none" w:sz="0" w:space="0" w:color="auto"/>
      </w:divBdr>
    </w:div>
    <w:div w:id="1389263194">
      <w:bodyDiv w:val="1"/>
      <w:marLeft w:val="0"/>
      <w:marRight w:val="0"/>
      <w:marTop w:val="0"/>
      <w:marBottom w:val="0"/>
      <w:divBdr>
        <w:top w:val="none" w:sz="0" w:space="0" w:color="auto"/>
        <w:left w:val="none" w:sz="0" w:space="0" w:color="auto"/>
        <w:bottom w:val="none" w:sz="0" w:space="0" w:color="auto"/>
        <w:right w:val="none" w:sz="0" w:space="0" w:color="auto"/>
      </w:divBdr>
    </w:div>
    <w:div w:id="1474523723">
      <w:bodyDiv w:val="1"/>
      <w:marLeft w:val="0"/>
      <w:marRight w:val="0"/>
      <w:marTop w:val="0"/>
      <w:marBottom w:val="0"/>
      <w:divBdr>
        <w:top w:val="none" w:sz="0" w:space="0" w:color="auto"/>
        <w:left w:val="none" w:sz="0" w:space="0" w:color="auto"/>
        <w:bottom w:val="none" w:sz="0" w:space="0" w:color="auto"/>
        <w:right w:val="none" w:sz="0" w:space="0" w:color="auto"/>
      </w:divBdr>
    </w:div>
    <w:div w:id="1485659238">
      <w:bodyDiv w:val="1"/>
      <w:marLeft w:val="0"/>
      <w:marRight w:val="0"/>
      <w:marTop w:val="0"/>
      <w:marBottom w:val="0"/>
      <w:divBdr>
        <w:top w:val="none" w:sz="0" w:space="0" w:color="auto"/>
        <w:left w:val="none" w:sz="0" w:space="0" w:color="auto"/>
        <w:bottom w:val="none" w:sz="0" w:space="0" w:color="auto"/>
        <w:right w:val="none" w:sz="0" w:space="0" w:color="auto"/>
      </w:divBdr>
    </w:div>
    <w:div w:id="1496606748">
      <w:bodyDiv w:val="1"/>
      <w:marLeft w:val="0"/>
      <w:marRight w:val="0"/>
      <w:marTop w:val="0"/>
      <w:marBottom w:val="0"/>
      <w:divBdr>
        <w:top w:val="none" w:sz="0" w:space="0" w:color="auto"/>
        <w:left w:val="none" w:sz="0" w:space="0" w:color="auto"/>
        <w:bottom w:val="none" w:sz="0" w:space="0" w:color="auto"/>
        <w:right w:val="none" w:sz="0" w:space="0" w:color="auto"/>
      </w:divBdr>
    </w:div>
    <w:div w:id="1513952222">
      <w:bodyDiv w:val="1"/>
      <w:marLeft w:val="0"/>
      <w:marRight w:val="0"/>
      <w:marTop w:val="0"/>
      <w:marBottom w:val="0"/>
      <w:divBdr>
        <w:top w:val="none" w:sz="0" w:space="0" w:color="auto"/>
        <w:left w:val="none" w:sz="0" w:space="0" w:color="auto"/>
        <w:bottom w:val="none" w:sz="0" w:space="0" w:color="auto"/>
        <w:right w:val="none" w:sz="0" w:space="0" w:color="auto"/>
      </w:divBdr>
    </w:div>
    <w:div w:id="1515068906">
      <w:bodyDiv w:val="1"/>
      <w:marLeft w:val="0"/>
      <w:marRight w:val="0"/>
      <w:marTop w:val="0"/>
      <w:marBottom w:val="0"/>
      <w:divBdr>
        <w:top w:val="none" w:sz="0" w:space="0" w:color="auto"/>
        <w:left w:val="none" w:sz="0" w:space="0" w:color="auto"/>
        <w:bottom w:val="none" w:sz="0" w:space="0" w:color="auto"/>
        <w:right w:val="none" w:sz="0" w:space="0" w:color="auto"/>
      </w:divBdr>
    </w:div>
    <w:div w:id="1536427890">
      <w:bodyDiv w:val="1"/>
      <w:marLeft w:val="0"/>
      <w:marRight w:val="0"/>
      <w:marTop w:val="0"/>
      <w:marBottom w:val="0"/>
      <w:divBdr>
        <w:top w:val="none" w:sz="0" w:space="0" w:color="auto"/>
        <w:left w:val="none" w:sz="0" w:space="0" w:color="auto"/>
        <w:bottom w:val="none" w:sz="0" w:space="0" w:color="auto"/>
        <w:right w:val="none" w:sz="0" w:space="0" w:color="auto"/>
      </w:divBdr>
    </w:div>
    <w:div w:id="1539471833">
      <w:bodyDiv w:val="1"/>
      <w:marLeft w:val="0"/>
      <w:marRight w:val="0"/>
      <w:marTop w:val="0"/>
      <w:marBottom w:val="0"/>
      <w:divBdr>
        <w:top w:val="none" w:sz="0" w:space="0" w:color="auto"/>
        <w:left w:val="none" w:sz="0" w:space="0" w:color="auto"/>
        <w:bottom w:val="none" w:sz="0" w:space="0" w:color="auto"/>
        <w:right w:val="none" w:sz="0" w:space="0" w:color="auto"/>
      </w:divBdr>
    </w:div>
    <w:div w:id="1552033114">
      <w:bodyDiv w:val="1"/>
      <w:marLeft w:val="0"/>
      <w:marRight w:val="0"/>
      <w:marTop w:val="0"/>
      <w:marBottom w:val="0"/>
      <w:divBdr>
        <w:top w:val="none" w:sz="0" w:space="0" w:color="auto"/>
        <w:left w:val="none" w:sz="0" w:space="0" w:color="auto"/>
        <w:bottom w:val="none" w:sz="0" w:space="0" w:color="auto"/>
        <w:right w:val="none" w:sz="0" w:space="0" w:color="auto"/>
      </w:divBdr>
    </w:div>
    <w:div w:id="1558053510">
      <w:bodyDiv w:val="1"/>
      <w:marLeft w:val="0"/>
      <w:marRight w:val="0"/>
      <w:marTop w:val="0"/>
      <w:marBottom w:val="0"/>
      <w:divBdr>
        <w:top w:val="none" w:sz="0" w:space="0" w:color="auto"/>
        <w:left w:val="none" w:sz="0" w:space="0" w:color="auto"/>
        <w:bottom w:val="none" w:sz="0" w:space="0" w:color="auto"/>
        <w:right w:val="none" w:sz="0" w:space="0" w:color="auto"/>
      </w:divBdr>
    </w:div>
    <w:div w:id="1560509232">
      <w:bodyDiv w:val="1"/>
      <w:marLeft w:val="0"/>
      <w:marRight w:val="0"/>
      <w:marTop w:val="0"/>
      <w:marBottom w:val="0"/>
      <w:divBdr>
        <w:top w:val="none" w:sz="0" w:space="0" w:color="auto"/>
        <w:left w:val="none" w:sz="0" w:space="0" w:color="auto"/>
        <w:bottom w:val="none" w:sz="0" w:space="0" w:color="auto"/>
        <w:right w:val="none" w:sz="0" w:space="0" w:color="auto"/>
      </w:divBdr>
    </w:div>
    <w:div w:id="1563708763">
      <w:bodyDiv w:val="1"/>
      <w:marLeft w:val="0"/>
      <w:marRight w:val="0"/>
      <w:marTop w:val="0"/>
      <w:marBottom w:val="0"/>
      <w:divBdr>
        <w:top w:val="none" w:sz="0" w:space="0" w:color="auto"/>
        <w:left w:val="none" w:sz="0" w:space="0" w:color="auto"/>
        <w:bottom w:val="none" w:sz="0" w:space="0" w:color="auto"/>
        <w:right w:val="none" w:sz="0" w:space="0" w:color="auto"/>
      </w:divBdr>
    </w:div>
    <w:div w:id="1592736557">
      <w:bodyDiv w:val="1"/>
      <w:marLeft w:val="0"/>
      <w:marRight w:val="0"/>
      <w:marTop w:val="0"/>
      <w:marBottom w:val="0"/>
      <w:divBdr>
        <w:top w:val="none" w:sz="0" w:space="0" w:color="auto"/>
        <w:left w:val="none" w:sz="0" w:space="0" w:color="auto"/>
        <w:bottom w:val="none" w:sz="0" w:space="0" w:color="auto"/>
        <w:right w:val="none" w:sz="0" w:space="0" w:color="auto"/>
      </w:divBdr>
    </w:div>
    <w:div w:id="1595479589">
      <w:bodyDiv w:val="1"/>
      <w:marLeft w:val="0"/>
      <w:marRight w:val="0"/>
      <w:marTop w:val="0"/>
      <w:marBottom w:val="0"/>
      <w:divBdr>
        <w:top w:val="none" w:sz="0" w:space="0" w:color="auto"/>
        <w:left w:val="none" w:sz="0" w:space="0" w:color="auto"/>
        <w:bottom w:val="none" w:sz="0" w:space="0" w:color="auto"/>
        <w:right w:val="none" w:sz="0" w:space="0" w:color="auto"/>
      </w:divBdr>
    </w:div>
    <w:div w:id="1608541194">
      <w:bodyDiv w:val="1"/>
      <w:marLeft w:val="0"/>
      <w:marRight w:val="0"/>
      <w:marTop w:val="0"/>
      <w:marBottom w:val="0"/>
      <w:divBdr>
        <w:top w:val="none" w:sz="0" w:space="0" w:color="auto"/>
        <w:left w:val="none" w:sz="0" w:space="0" w:color="auto"/>
        <w:bottom w:val="none" w:sz="0" w:space="0" w:color="auto"/>
        <w:right w:val="none" w:sz="0" w:space="0" w:color="auto"/>
      </w:divBdr>
    </w:div>
    <w:div w:id="1626932517">
      <w:bodyDiv w:val="1"/>
      <w:marLeft w:val="0"/>
      <w:marRight w:val="0"/>
      <w:marTop w:val="0"/>
      <w:marBottom w:val="0"/>
      <w:divBdr>
        <w:top w:val="none" w:sz="0" w:space="0" w:color="auto"/>
        <w:left w:val="none" w:sz="0" w:space="0" w:color="auto"/>
        <w:bottom w:val="none" w:sz="0" w:space="0" w:color="auto"/>
        <w:right w:val="none" w:sz="0" w:space="0" w:color="auto"/>
      </w:divBdr>
    </w:div>
    <w:div w:id="1628125882">
      <w:bodyDiv w:val="1"/>
      <w:marLeft w:val="0"/>
      <w:marRight w:val="0"/>
      <w:marTop w:val="0"/>
      <w:marBottom w:val="0"/>
      <w:divBdr>
        <w:top w:val="none" w:sz="0" w:space="0" w:color="auto"/>
        <w:left w:val="none" w:sz="0" w:space="0" w:color="auto"/>
        <w:bottom w:val="none" w:sz="0" w:space="0" w:color="auto"/>
        <w:right w:val="none" w:sz="0" w:space="0" w:color="auto"/>
      </w:divBdr>
    </w:div>
    <w:div w:id="1649169036">
      <w:bodyDiv w:val="1"/>
      <w:marLeft w:val="0"/>
      <w:marRight w:val="0"/>
      <w:marTop w:val="0"/>
      <w:marBottom w:val="0"/>
      <w:divBdr>
        <w:top w:val="none" w:sz="0" w:space="0" w:color="auto"/>
        <w:left w:val="none" w:sz="0" w:space="0" w:color="auto"/>
        <w:bottom w:val="none" w:sz="0" w:space="0" w:color="auto"/>
        <w:right w:val="none" w:sz="0" w:space="0" w:color="auto"/>
      </w:divBdr>
    </w:div>
    <w:div w:id="1670910669">
      <w:bodyDiv w:val="1"/>
      <w:marLeft w:val="0"/>
      <w:marRight w:val="0"/>
      <w:marTop w:val="0"/>
      <w:marBottom w:val="0"/>
      <w:divBdr>
        <w:top w:val="none" w:sz="0" w:space="0" w:color="auto"/>
        <w:left w:val="none" w:sz="0" w:space="0" w:color="auto"/>
        <w:bottom w:val="none" w:sz="0" w:space="0" w:color="auto"/>
        <w:right w:val="none" w:sz="0" w:space="0" w:color="auto"/>
      </w:divBdr>
    </w:div>
    <w:div w:id="1678267113">
      <w:bodyDiv w:val="1"/>
      <w:marLeft w:val="0"/>
      <w:marRight w:val="0"/>
      <w:marTop w:val="0"/>
      <w:marBottom w:val="0"/>
      <w:divBdr>
        <w:top w:val="none" w:sz="0" w:space="0" w:color="auto"/>
        <w:left w:val="none" w:sz="0" w:space="0" w:color="auto"/>
        <w:bottom w:val="none" w:sz="0" w:space="0" w:color="auto"/>
        <w:right w:val="none" w:sz="0" w:space="0" w:color="auto"/>
      </w:divBdr>
    </w:div>
    <w:div w:id="1689016570">
      <w:bodyDiv w:val="1"/>
      <w:marLeft w:val="0"/>
      <w:marRight w:val="0"/>
      <w:marTop w:val="0"/>
      <w:marBottom w:val="0"/>
      <w:divBdr>
        <w:top w:val="none" w:sz="0" w:space="0" w:color="auto"/>
        <w:left w:val="none" w:sz="0" w:space="0" w:color="auto"/>
        <w:bottom w:val="none" w:sz="0" w:space="0" w:color="auto"/>
        <w:right w:val="none" w:sz="0" w:space="0" w:color="auto"/>
      </w:divBdr>
    </w:div>
    <w:div w:id="1695619586">
      <w:bodyDiv w:val="1"/>
      <w:marLeft w:val="0"/>
      <w:marRight w:val="0"/>
      <w:marTop w:val="0"/>
      <w:marBottom w:val="0"/>
      <w:divBdr>
        <w:top w:val="none" w:sz="0" w:space="0" w:color="auto"/>
        <w:left w:val="none" w:sz="0" w:space="0" w:color="auto"/>
        <w:bottom w:val="none" w:sz="0" w:space="0" w:color="auto"/>
        <w:right w:val="none" w:sz="0" w:space="0" w:color="auto"/>
      </w:divBdr>
    </w:div>
    <w:div w:id="1697584170">
      <w:bodyDiv w:val="1"/>
      <w:marLeft w:val="0"/>
      <w:marRight w:val="0"/>
      <w:marTop w:val="0"/>
      <w:marBottom w:val="0"/>
      <w:divBdr>
        <w:top w:val="none" w:sz="0" w:space="0" w:color="auto"/>
        <w:left w:val="none" w:sz="0" w:space="0" w:color="auto"/>
        <w:bottom w:val="none" w:sz="0" w:space="0" w:color="auto"/>
        <w:right w:val="none" w:sz="0" w:space="0" w:color="auto"/>
      </w:divBdr>
    </w:div>
    <w:div w:id="1722361405">
      <w:bodyDiv w:val="1"/>
      <w:marLeft w:val="0"/>
      <w:marRight w:val="0"/>
      <w:marTop w:val="0"/>
      <w:marBottom w:val="0"/>
      <w:divBdr>
        <w:top w:val="none" w:sz="0" w:space="0" w:color="auto"/>
        <w:left w:val="none" w:sz="0" w:space="0" w:color="auto"/>
        <w:bottom w:val="none" w:sz="0" w:space="0" w:color="auto"/>
        <w:right w:val="none" w:sz="0" w:space="0" w:color="auto"/>
      </w:divBdr>
    </w:div>
    <w:div w:id="1722703354">
      <w:bodyDiv w:val="1"/>
      <w:marLeft w:val="0"/>
      <w:marRight w:val="0"/>
      <w:marTop w:val="0"/>
      <w:marBottom w:val="0"/>
      <w:divBdr>
        <w:top w:val="none" w:sz="0" w:space="0" w:color="auto"/>
        <w:left w:val="none" w:sz="0" w:space="0" w:color="auto"/>
        <w:bottom w:val="none" w:sz="0" w:space="0" w:color="auto"/>
        <w:right w:val="none" w:sz="0" w:space="0" w:color="auto"/>
      </w:divBdr>
    </w:div>
    <w:div w:id="1739861416">
      <w:bodyDiv w:val="1"/>
      <w:marLeft w:val="0"/>
      <w:marRight w:val="0"/>
      <w:marTop w:val="0"/>
      <w:marBottom w:val="0"/>
      <w:divBdr>
        <w:top w:val="none" w:sz="0" w:space="0" w:color="auto"/>
        <w:left w:val="none" w:sz="0" w:space="0" w:color="auto"/>
        <w:bottom w:val="none" w:sz="0" w:space="0" w:color="auto"/>
        <w:right w:val="none" w:sz="0" w:space="0" w:color="auto"/>
      </w:divBdr>
    </w:div>
    <w:div w:id="1749302532">
      <w:bodyDiv w:val="1"/>
      <w:marLeft w:val="0"/>
      <w:marRight w:val="0"/>
      <w:marTop w:val="0"/>
      <w:marBottom w:val="0"/>
      <w:divBdr>
        <w:top w:val="none" w:sz="0" w:space="0" w:color="auto"/>
        <w:left w:val="none" w:sz="0" w:space="0" w:color="auto"/>
        <w:bottom w:val="none" w:sz="0" w:space="0" w:color="auto"/>
        <w:right w:val="none" w:sz="0" w:space="0" w:color="auto"/>
      </w:divBdr>
    </w:div>
    <w:div w:id="1762487295">
      <w:bodyDiv w:val="1"/>
      <w:marLeft w:val="0"/>
      <w:marRight w:val="0"/>
      <w:marTop w:val="0"/>
      <w:marBottom w:val="0"/>
      <w:divBdr>
        <w:top w:val="none" w:sz="0" w:space="0" w:color="auto"/>
        <w:left w:val="none" w:sz="0" w:space="0" w:color="auto"/>
        <w:bottom w:val="none" w:sz="0" w:space="0" w:color="auto"/>
        <w:right w:val="none" w:sz="0" w:space="0" w:color="auto"/>
      </w:divBdr>
    </w:div>
    <w:div w:id="1790467858">
      <w:bodyDiv w:val="1"/>
      <w:marLeft w:val="0"/>
      <w:marRight w:val="0"/>
      <w:marTop w:val="0"/>
      <w:marBottom w:val="0"/>
      <w:divBdr>
        <w:top w:val="none" w:sz="0" w:space="0" w:color="auto"/>
        <w:left w:val="none" w:sz="0" w:space="0" w:color="auto"/>
        <w:bottom w:val="none" w:sz="0" w:space="0" w:color="auto"/>
        <w:right w:val="none" w:sz="0" w:space="0" w:color="auto"/>
      </w:divBdr>
    </w:div>
    <w:div w:id="1807090097">
      <w:bodyDiv w:val="1"/>
      <w:marLeft w:val="0"/>
      <w:marRight w:val="0"/>
      <w:marTop w:val="0"/>
      <w:marBottom w:val="0"/>
      <w:divBdr>
        <w:top w:val="none" w:sz="0" w:space="0" w:color="auto"/>
        <w:left w:val="none" w:sz="0" w:space="0" w:color="auto"/>
        <w:bottom w:val="none" w:sz="0" w:space="0" w:color="auto"/>
        <w:right w:val="none" w:sz="0" w:space="0" w:color="auto"/>
      </w:divBdr>
    </w:div>
    <w:div w:id="1845781464">
      <w:bodyDiv w:val="1"/>
      <w:marLeft w:val="0"/>
      <w:marRight w:val="0"/>
      <w:marTop w:val="0"/>
      <w:marBottom w:val="0"/>
      <w:divBdr>
        <w:top w:val="none" w:sz="0" w:space="0" w:color="auto"/>
        <w:left w:val="none" w:sz="0" w:space="0" w:color="auto"/>
        <w:bottom w:val="none" w:sz="0" w:space="0" w:color="auto"/>
        <w:right w:val="none" w:sz="0" w:space="0" w:color="auto"/>
      </w:divBdr>
    </w:div>
    <w:div w:id="1846165393">
      <w:bodyDiv w:val="1"/>
      <w:marLeft w:val="0"/>
      <w:marRight w:val="0"/>
      <w:marTop w:val="0"/>
      <w:marBottom w:val="0"/>
      <w:divBdr>
        <w:top w:val="none" w:sz="0" w:space="0" w:color="auto"/>
        <w:left w:val="none" w:sz="0" w:space="0" w:color="auto"/>
        <w:bottom w:val="none" w:sz="0" w:space="0" w:color="auto"/>
        <w:right w:val="none" w:sz="0" w:space="0" w:color="auto"/>
      </w:divBdr>
    </w:div>
    <w:div w:id="1848785676">
      <w:bodyDiv w:val="1"/>
      <w:marLeft w:val="0"/>
      <w:marRight w:val="0"/>
      <w:marTop w:val="0"/>
      <w:marBottom w:val="0"/>
      <w:divBdr>
        <w:top w:val="none" w:sz="0" w:space="0" w:color="auto"/>
        <w:left w:val="none" w:sz="0" w:space="0" w:color="auto"/>
        <w:bottom w:val="none" w:sz="0" w:space="0" w:color="auto"/>
        <w:right w:val="none" w:sz="0" w:space="0" w:color="auto"/>
      </w:divBdr>
    </w:div>
    <w:div w:id="1854413503">
      <w:bodyDiv w:val="1"/>
      <w:marLeft w:val="0"/>
      <w:marRight w:val="0"/>
      <w:marTop w:val="0"/>
      <w:marBottom w:val="0"/>
      <w:divBdr>
        <w:top w:val="none" w:sz="0" w:space="0" w:color="auto"/>
        <w:left w:val="none" w:sz="0" w:space="0" w:color="auto"/>
        <w:bottom w:val="none" w:sz="0" w:space="0" w:color="auto"/>
        <w:right w:val="none" w:sz="0" w:space="0" w:color="auto"/>
      </w:divBdr>
    </w:div>
    <w:div w:id="1907062427">
      <w:bodyDiv w:val="1"/>
      <w:marLeft w:val="0"/>
      <w:marRight w:val="0"/>
      <w:marTop w:val="0"/>
      <w:marBottom w:val="0"/>
      <w:divBdr>
        <w:top w:val="none" w:sz="0" w:space="0" w:color="auto"/>
        <w:left w:val="none" w:sz="0" w:space="0" w:color="auto"/>
        <w:bottom w:val="none" w:sz="0" w:space="0" w:color="auto"/>
        <w:right w:val="none" w:sz="0" w:space="0" w:color="auto"/>
      </w:divBdr>
    </w:div>
    <w:div w:id="1910577031">
      <w:bodyDiv w:val="1"/>
      <w:marLeft w:val="0"/>
      <w:marRight w:val="0"/>
      <w:marTop w:val="0"/>
      <w:marBottom w:val="0"/>
      <w:divBdr>
        <w:top w:val="none" w:sz="0" w:space="0" w:color="auto"/>
        <w:left w:val="none" w:sz="0" w:space="0" w:color="auto"/>
        <w:bottom w:val="none" w:sz="0" w:space="0" w:color="auto"/>
        <w:right w:val="none" w:sz="0" w:space="0" w:color="auto"/>
      </w:divBdr>
    </w:div>
    <w:div w:id="1961915802">
      <w:bodyDiv w:val="1"/>
      <w:marLeft w:val="0"/>
      <w:marRight w:val="0"/>
      <w:marTop w:val="0"/>
      <w:marBottom w:val="0"/>
      <w:divBdr>
        <w:top w:val="none" w:sz="0" w:space="0" w:color="auto"/>
        <w:left w:val="none" w:sz="0" w:space="0" w:color="auto"/>
        <w:bottom w:val="none" w:sz="0" w:space="0" w:color="auto"/>
        <w:right w:val="none" w:sz="0" w:space="0" w:color="auto"/>
      </w:divBdr>
    </w:div>
    <w:div w:id="1965498089">
      <w:bodyDiv w:val="1"/>
      <w:marLeft w:val="0"/>
      <w:marRight w:val="0"/>
      <w:marTop w:val="0"/>
      <w:marBottom w:val="0"/>
      <w:divBdr>
        <w:top w:val="none" w:sz="0" w:space="0" w:color="auto"/>
        <w:left w:val="none" w:sz="0" w:space="0" w:color="auto"/>
        <w:bottom w:val="none" w:sz="0" w:space="0" w:color="auto"/>
        <w:right w:val="none" w:sz="0" w:space="0" w:color="auto"/>
      </w:divBdr>
    </w:div>
    <w:div w:id="1987934156">
      <w:bodyDiv w:val="1"/>
      <w:marLeft w:val="0"/>
      <w:marRight w:val="0"/>
      <w:marTop w:val="0"/>
      <w:marBottom w:val="0"/>
      <w:divBdr>
        <w:top w:val="none" w:sz="0" w:space="0" w:color="auto"/>
        <w:left w:val="none" w:sz="0" w:space="0" w:color="auto"/>
        <w:bottom w:val="none" w:sz="0" w:space="0" w:color="auto"/>
        <w:right w:val="none" w:sz="0" w:space="0" w:color="auto"/>
      </w:divBdr>
    </w:div>
    <w:div w:id="1989746632">
      <w:bodyDiv w:val="1"/>
      <w:marLeft w:val="0"/>
      <w:marRight w:val="0"/>
      <w:marTop w:val="0"/>
      <w:marBottom w:val="0"/>
      <w:divBdr>
        <w:top w:val="none" w:sz="0" w:space="0" w:color="auto"/>
        <w:left w:val="none" w:sz="0" w:space="0" w:color="auto"/>
        <w:bottom w:val="none" w:sz="0" w:space="0" w:color="auto"/>
        <w:right w:val="none" w:sz="0" w:space="0" w:color="auto"/>
      </w:divBdr>
    </w:div>
    <w:div w:id="2039623166">
      <w:bodyDiv w:val="1"/>
      <w:marLeft w:val="0"/>
      <w:marRight w:val="0"/>
      <w:marTop w:val="0"/>
      <w:marBottom w:val="0"/>
      <w:divBdr>
        <w:top w:val="none" w:sz="0" w:space="0" w:color="auto"/>
        <w:left w:val="none" w:sz="0" w:space="0" w:color="auto"/>
        <w:bottom w:val="none" w:sz="0" w:space="0" w:color="auto"/>
        <w:right w:val="none" w:sz="0" w:space="0" w:color="auto"/>
      </w:divBdr>
    </w:div>
    <w:div w:id="2054112817">
      <w:bodyDiv w:val="1"/>
      <w:marLeft w:val="0"/>
      <w:marRight w:val="0"/>
      <w:marTop w:val="0"/>
      <w:marBottom w:val="0"/>
      <w:divBdr>
        <w:top w:val="none" w:sz="0" w:space="0" w:color="auto"/>
        <w:left w:val="none" w:sz="0" w:space="0" w:color="auto"/>
        <w:bottom w:val="none" w:sz="0" w:space="0" w:color="auto"/>
        <w:right w:val="none" w:sz="0" w:space="0" w:color="auto"/>
      </w:divBdr>
    </w:div>
    <w:div w:id="2078236239">
      <w:bodyDiv w:val="1"/>
      <w:marLeft w:val="0"/>
      <w:marRight w:val="0"/>
      <w:marTop w:val="0"/>
      <w:marBottom w:val="0"/>
      <w:divBdr>
        <w:top w:val="none" w:sz="0" w:space="0" w:color="auto"/>
        <w:left w:val="none" w:sz="0" w:space="0" w:color="auto"/>
        <w:bottom w:val="none" w:sz="0" w:space="0" w:color="auto"/>
        <w:right w:val="none" w:sz="0" w:space="0" w:color="auto"/>
      </w:divBdr>
    </w:div>
    <w:div w:id="2089182376">
      <w:bodyDiv w:val="1"/>
      <w:marLeft w:val="0"/>
      <w:marRight w:val="0"/>
      <w:marTop w:val="0"/>
      <w:marBottom w:val="0"/>
      <w:divBdr>
        <w:top w:val="none" w:sz="0" w:space="0" w:color="auto"/>
        <w:left w:val="none" w:sz="0" w:space="0" w:color="auto"/>
        <w:bottom w:val="none" w:sz="0" w:space="0" w:color="auto"/>
        <w:right w:val="none" w:sz="0" w:space="0" w:color="auto"/>
      </w:divBdr>
    </w:div>
    <w:div w:id="2100370711">
      <w:bodyDiv w:val="1"/>
      <w:marLeft w:val="0"/>
      <w:marRight w:val="0"/>
      <w:marTop w:val="0"/>
      <w:marBottom w:val="0"/>
      <w:divBdr>
        <w:top w:val="none" w:sz="0" w:space="0" w:color="auto"/>
        <w:left w:val="none" w:sz="0" w:space="0" w:color="auto"/>
        <w:bottom w:val="none" w:sz="0" w:space="0" w:color="auto"/>
        <w:right w:val="none" w:sz="0" w:space="0" w:color="auto"/>
      </w:divBdr>
    </w:div>
    <w:div w:id="2119370213">
      <w:bodyDiv w:val="1"/>
      <w:marLeft w:val="0"/>
      <w:marRight w:val="0"/>
      <w:marTop w:val="0"/>
      <w:marBottom w:val="0"/>
      <w:divBdr>
        <w:top w:val="none" w:sz="0" w:space="0" w:color="auto"/>
        <w:left w:val="none" w:sz="0" w:space="0" w:color="auto"/>
        <w:bottom w:val="none" w:sz="0" w:space="0" w:color="auto"/>
        <w:right w:val="none" w:sz="0" w:space="0" w:color="auto"/>
      </w:divBdr>
    </w:div>
    <w:div w:id="212514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03227;fld=134;dst=100098" TargetMode="External"/><Relationship Id="rId13" Type="http://schemas.openxmlformats.org/officeDocument/2006/relationships/hyperlink" Target="mailto:kainsk@nso.ru" TargetMode="External"/><Relationship Id="rId18" Type="http://schemas.openxmlformats.org/officeDocument/2006/relationships/image" Target="media/image3.jpeg"/><Relationship Id="rId26" Type="http://schemas.openxmlformats.org/officeDocument/2006/relationships/hyperlink" Target="mailto:kainsk@nso.ru"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uibyshev.nso.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esnyanka.nso.ru/page/442"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consultantplus://offline/main?base=LAW;n=112727;fld=134"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consultantplus://offline/main?base=LAW;n=112727;fld=134;dst=100330" TargetMode="External"/><Relationship Id="rId14" Type="http://schemas.openxmlformats.org/officeDocument/2006/relationships/hyperlink" Target="http://www.kuibyshev.nso.ru"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1773C-AC93-4E9E-B287-C049D3D8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3588</TotalTime>
  <Pages>72</Pages>
  <Words>17359</Words>
  <Characters>98949</Characters>
  <Application>Microsoft Office Word</Application>
  <DocSecurity>0</DocSecurity>
  <Lines>824</Lines>
  <Paragraphs>232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
  <LinksUpToDate>false</LinksUpToDate>
  <CharactersWithSpaces>116076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Щегловская Наталья Владимировна</dc:creator>
  <cp:lastModifiedBy>Администрация района</cp:lastModifiedBy>
  <cp:revision>1238</cp:revision>
  <cp:lastPrinted>2024-07-16T01:25:00Z</cp:lastPrinted>
  <dcterms:created xsi:type="dcterms:W3CDTF">2023-08-22T04:54:00Z</dcterms:created>
  <dcterms:modified xsi:type="dcterms:W3CDTF">2025-03-25T02:52:00Z</dcterms:modified>
</cp:coreProperties>
</file>