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7B7A0A" w14:textId="77777777" w:rsidR="001144B7" w:rsidRPr="009E1D54" w:rsidRDefault="00293B78" w:rsidP="009E1D54">
      <w:pPr>
        <w:jc w:val="center"/>
        <w:rPr>
          <w:rFonts w:eastAsia="Calibri"/>
          <w:sz w:val="20"/>
          <w:szCs w:val="20"/>
        </w:rPr>
      </w:pPr>
      <w:r w:rsidRPr="009E1D54">
        <w:rPr>
          <w:rFonts w:eastAsia="Calibri"/>
          <w:sz w:val="20"/>
          <w:szCs w:val="20"/>
        </w:rPr>
        <w:t>СОДЕРЖАНИЕ</w:t>
      </w:r>
    </w:p>
    <w:p w14:paraId="6A92009E" w14:textId="77777777" w:rsidR="009F1AD3" w:rsidRPr="009E1D54" w:rsidRDefault="009F1AD3" w:rsidP="009E1D54">
      <w:pPr>
        <w:jc w:val="both"/>
        <w:rPr>
          <w:rFonts w:eastAsia="Calibri"/>
          <w:sz w:val="20"/>
          <w:szCs w:val="20"/>
        </w:rPr>
      </w:pPr>
    </w:p>
    <w:p w14:paraId="6060BE24" w14:textId="52874ACE" w:rsidR="00FA746E" w:rsidRPr="009E1D54" w:rsidRDefault="00AB0CD5" w:rsidP="009E1D54">
      <w:pPr>
        <w:pStyle w:val="af5"/>
        <w:tabs>
          <w:tab w:val="left" w:pos="1146"/>
        </w:tabs>
        <w:ind w:right="103"/>
        <w:jc w:val="both"/>
        <w:rPr>
          <w:b w:val="0"/>
          <w:bCs w:val="0"/>
          <w:sz w:val="20"/>
          <w:szCs w:val="20"/>
        </w:rPr>
      </w:pPr>
      <w:r w:rsidRPr="009E1D54">
        <w:rPr>
          <w:b w:val="0"/>
          <w:bCs w:val="0"/>
          <w:sz w:val="20"/>
          <w:szCs w:val="20"/>
        </w:rPr>
        <w:t xml:space="preserve">I. МУНИЦИПАЛЬНЫЕ ПРАВОВЫЕ АКТЫ АДМИНИСТРАЦИИ И ГЛАВЫ КУЙБЫШЕВСКОГО МУНИЦИПАЛЬНОГО РАЙОНА НОВОСИБИРСКОЙ </w:t>
      </w:r>
      <w:proofErr w:type="gramStart"/>
      <w:r w:rsidRPr="009E1D54">
        <w:rPr>
          <w:b w:val="0"/>
          <w:bCs w:val="0"/>
          <w:sz w:val="20"/>
          <w:szCs w:val="20"/>
        </w:rPr>
        <w:t>ОБЛАСТИ….</w:t>
      </w:r>
      <w:proofErr w:type="gramEnd"/>
      <w:r w:rsidRPr="009E1D54">
        <w:rPr>
          <w:b w:val="0"/>
          <w:bCs w:val="0"/>
          <w:sz w:val="20"/>
          <w:szCs w:val="20"/>
        </w:rPr>
        <w:t>.…...........................</w:t>
      </w:r>
      <w:r w:rsidR="007A760B" w:rsidRPr="009E1D54">
        <w:rPr>
          <w:b w:val="0"/>
          <w:bCs w:val="0"/>
          <w:sz w:val="20"/>
          <w:szCs w:val="20"/>
        </w:rPr>
        <w:t>..............</w:t>
      </w:r>
      <w:r w:rsidR="008428F2" w:rsidRPr="009E1D54">
        <w:rPr>
          <w:b w:val="0"/>
          <w:bCs w:val="0"/>
          <w:sz w:val="20"/>
          <w:szCs w:val="20"/>
        </w:rPr>
        <w:t>........</w:t>
      </w:r>
      <w:r w:rsidR="00E13B9E" w:rsidRPr="009E1D54">
        <w:rPr>
          <w:b w:val="0"/>
          <w:bCs w:val="0"/>
          <w:sz w:val="20"/>
          <w:szCs w:val="20"/>
        </w:rPr>
        <w:t>...</w:t>
      </w:r>
      <w:r w:rsidR="009E1D54" w:rsidRPr="009E1D54">
        <w:rPr>
          <w:b w:val="0"/>
          <w:bCs w:val="0"/>
          <w:sz w:val="20"/>
          <w:szCs w:val="20"/>
        </w:rPr>
        <w:t>.........</w:t>
      </w:r>
      <w:r w:rsidR="00C20778" w:rsidRPr="009E1D54">
        <w:rPr>
          <w:b w:val="0"/>
          <w:bCs w:val="0"/>
          <w:sz w:val="20"/>
          <w:szCs w:val="20"/>
        </w:rPr>
        <w:t>стр.4</w:t>
      </w:r>
    </w:p>
    <w:p w14:paraId="55270471" w14:textId="77777777" w:rsidR="00FE40C3" w:rsidRPr="009E1D54" w:rsidRDefault="00FE40C3" w:rsidP="009E1D54">
      <w:pPr>
        <w:pStyle w:val="af5"/>
        <w:tabs>
          <w:tab w:val="left" w:pos="1146"/>
        </w:tabs>
        <w:ind w:right="103"/>
        <w:rPr>
          <w:b w:val="0"/>
          <w:bCs w:val="0"/>
          <w:sz w:val="20"/>
          <w:szCs w:val="20"/>
        </w:rPr>
      </w:pPr>
    </w:p>
    <w:p w14:paraId="2EDF87D8" w14:textId="3BEFEA38" w:rsidR="009E1D54" w:rsidRPr="009E1D54" w:rsidRDefault="009E1D54" w:rsidP="009E1D54">
      <w:pPr>
        <w:ind w:right="-1"/>
        <w:jc w:val="both"/>
        <w:rPr>
          <w:sz w:val="20"/>
          <w:szCs w:val="20"/>
        </w:rPr>
      </w:pPr>
      <w:r w:rsidRPr="009E1D54">
        <w:rPr>
          <w:sz w:val="20"/>
          <w:szCs w:val="20"/>
        </w:rPr>
        <w:t>Постановление от 19.03.2021 № 204 - Об утверждении порядка использования населением объектов спорта, находящихся в собственности Куйбышевского муниципального района Новосибирской области, города Куйбышева Куйбышевского района Новосибирской области, поселений Куйбышевского муниципального района Новосибирской области, в том числе инфраструктуры образовательных организаций во внеурочное время………………………………………………………………………………………………………………</w:t>
      </w:r>
      <w:proofErr w:type="gramStart"/>
      <w:r w:rsidRPr="009E1D54">
        <w:rPr>
          <w:sz w:val="20"/>
          <w:szCs w:val="20"/>
        </w:rPr>
        <w:t>…….</w:t>
      </w:r>
      <w:proofErr w:type="gramEnd"/>
      <w:r w:rsidRPr="009E1D54">
        <w:rPr>
          <w:sz w:val="20"/>
          <w:szCs w:val="20"/>
        </w:rPr>
        <w:t>стр.4</w:t>
      </w:r>
    </w:p>
    <w:p w14:paraId="2C98C50E" w14:textId="77777777" w:rsidR="009E1D54" w:rsidRPr="009E1D54" w:rsidRDefault="009E1D54" w:rsidP="009E1D54">
      <w:pPr>
        <w:ind w:right="-1"/>
        <w:jc w:val="both"/>
        <w:rPr>
          <w:sz w:val="20"/>
          <w:szCs w:val="20"/>
        </w:rPr>
      </w:pPr>
    </w:p>
    <w:p w14:paraId="506B3F56" w14:textId="6B324609" w:rsidR="009E1D54" w:rsidRPr="009E1D54" w:rsidRDefault="009E1D54" w:rsidP="009E1D54">
      <w:pPr>
        <w:ind w:right="-1"/>
        <w:jc w:val="both"/>
        <w:rPr>
          <w:sz w:val="20"/>
          <w:szCs w:val="20"/>
        </w:rPr>
      </w:pPr>
      <w:r w:rsidRPr="009E1D54">
        <w:rPr>
          <w:sz w:val="20"/>
          <w:szCs w:val="20"/>
        </w:rPr>
        <w:t>Постановление от 25.03.2021 № 231 - О проведении аукциона по продаже земельных участков, находящихся в государственной собственности…………………………………………………………………………</w:t>
      </w:r>
      <w:r w:rsidR="000A7E8C">
        <w:rPr>
          <w:sz w:val="20"/>
          <w:szCs w:val="20"/>
        </w:rPr>
        <w:t>……</w:t>
      </w:r>
      <w:proofErr w:type="gramStart"/>
      <w:r w:rsidR="000A7E8C">
        <w:rPr>
          <w:sz w:val="20"/>
          <w:szCs w:val="20"/>
        </w:rPr>
        <w:t>…….</w:t>
      </w:r>
      <w:proofErr w:type="gramEnd"/>
      <w:r w:rsidRPr="009E1D54">
        <w:rPr>
          <w:sz w:val="20"/>
          <w:szCs w:val="20"/>
        </w:rPr>
        <w:t>.стр.</w:t>
      </w:r>
      <w:r w:rsidR="000A7E8C">
        <w:rPr>
          <w:sz w:val="20"/>
          <w:szCs w:val="20"/>
        </w:rPr>
        <w:t>10</w:t>
      </w:r>
    </w:p>
    <w:p w14:paraId="7BCC75FC" w14:textId="77777777" w:rsidR="009E1D54" w:rsidRPr="009E1D54" w:rsidRDefault="009E1D54" w:rsidP="009E1D54">
      <w:pPr>
        <w:ind w:right="-1"/>
        <w:jc w:val="both"/>
        <w:rPr>
          <w:sz w:val="20"/>
          <w:szCs w:val="20"/>
        </w:rPr>
      </w:pPr>
    </w:p>
    <w:p w14:paraId="3D69A63A" w14:textId="274ED554" w:rsidR="009E1D54" w:rsidRPr="009E1D54" w:rsidRDefault="009E1D54" w:rsidP="009E1D54">
      <w:pPr>
        <w:ind w:right="-1"/>
        <w:jc w:val="both"/>
        <w:rPr>
          <w:sz w:val="20"/>
          <w:szCs w:val="20"/>
        </w:rPr>
      </w:pPr>
      <w:r w:rsidRPr="009E1D54">
        <w:rPr>
          <w:sz w:val="20"/>
          <w:szCs w:val="20"/>
        </w:rPr>
        <w:t xml:space="preserve">Постановление от 26.03.2021 № 232 - О внесении изменений в постановление администрации Куйбышевского муниципального района Новосибирской области от 27.05.2020 №418 «Об утверждении Правил персонифицированного финансирования дополнительного образования детей в Куйбышевском муниципальном районе Новосибирской </w:t>
      </w:r>
      <w:proofErr w:type="gramStart"/>
      <w:r w:rsidRPr="009E1D54">
        <w:rPr>
          <w:sz w:val="20"/>
          <w:szCs w:val="20"/>
        </w:rPr>
        <w:t>области»…</w:t>
      </w:r>
      <w:proofErr w:type="gramEnd"/>
      <w:r w:rsidRPr="009E1D54">
        <w:rPr>
          <w:sz w:val="20"/>
          <w:szCs w:val="20"/>
        </w:rPr>
        <w:t>……………………………………………………………</w:t>
      </w:r>
      <w:r w:rsidR="000A7E8C">
        <w:rPr>
          <w:sz w:val="20"/>
          <w:szCs w:val="20"/>
        </w:rPr>
        <w:t>…………………….</w:t>
      </w:r>
      <w:r w:rsidRPr="009E1D54">
        <w:rPr>
          <w:sz w:val="20"/>
          <w:szCs w:val="20"/>
        </w:rPr>
        <w:t>стр.</w:t>
      </w:r>
      <w:r w:rsidR="000A7E8C">
        <w:rPr>
          <w:sz w:val="20"/>
          <w:szCs w:val="20"/>
        </w:rPr>
        <w:t>20</w:t>
      </w:r>
    </w:p>
    <w:p w14:paraId="46000206" w14:textId="77777777" w:rsidR="000A2ABF" w:rsidRPr="009E1D54" w:rsidRDefault="000A2ABF" w:rsidP="009E1D54">
      <w:pPr>
        <w:pStyle w:val="af5"/>
        <w:tabs>
          <w:tab w:val="left" w:pos="1146"/>
        </w:tabs>
        <w:ind w:right="103"/>
        <w:rPr>
          <w:b w:val="0"/>
          <w:bCs w:val="0"/>
          <w:sz w:val="20"/>
          <w:szCs w:val="20"/>
        </w:rPr>
      </w:pPr>
    </w:p>
    <w:p w14:paraId="095A6B09" w14:textId="10C54226" w:rsidR="000A2ABF" w:rsidRPr="009E1D54" w:rsidRDefault="00F12154" w:rsidP="009E1D54">
      <w:pPr>
        <w:pStyle w:val="af5"/>
        <w:tabs>
          <w:tab w:val="left" w:pos="1146"/>
        </w:tabs>
        <w:ind w:right="103"/>
        <w:jc w:val="both"/>
        <w:rPr>
          <w:b w:val="0"/>
          <w:bCs w:val="0"/>
          <w:sz w:val="20"/>
          <w:szCs w:val="20"/>
        </w:rPr>
      </w:pPr>
      <w:r w:rsidRPr="009E1D54">
        <w:rPr>
          <w:b w:val="0"/>
          <w:bCs w:val="0"/>
          <w:sz w:val="20"/>
          <w:szCs w:val="20"/>
          <w:lang w:val="en-US"/>
        </w:rPr>
        <w:t>II</w:t>
      </w:r>
      <w:r w:rsidRPr="009E1D54">
        <w:rPr>
          <w:b w:val="0"/>
          <w:bCs w:val="0"/>
          <w:sz w:val="20"/>
          <w:szCs w:val="20"/>
        </w:rPr>
        <w:t>.</w:t>
      </w:r>
      <w:r w:rsidRPr="009E1D54">
        <w:rPr>
          <w:b w:val="0"/>
          <w:bCs w:val="0"/>
          <w:sz w:val="20"/>
          <w:szCs w:val="20"/>
          <w:lang w:val="en-US"/>
        </w:rPr>
        <w:t> </w:t>
      </w:r>
      <w:r w:rsidRPr="009E1D54">
        <w:rPr>
          <w:b w:val="0"/>
          <w:bCs w:val="0"/>
          <w:sz w:val="20"/>
          <w:szCs w:val="20"/>
        </w:rPr>
        <w:t>ОФИЦИАЛЬНЫЕ СООБЩЕНИЯ И МАТЕРИАЛЫ ОРГАНОВ МЕСТНОГО САМОУПРАВЛЕНИЯ КУЙБЫШЕВСКОГО МУНИЦИПАЛЬНОГО РАЙОНА НОВОСИБИРСКОЙ ОБЛАСТИ</w:t>
      </w:r>
      <w:proofErr w:type="gramStart"/>
      <w:r w:rsidRPr="009E1D54">
        <w:rPr>
          <w:b w:val="0"/>
          <w:bCs w:val="0"/>
          <w:sz w:val="20"/>
          <w:szCs w:val="20"/>
        </w:rPr>
        <w:t>…………………</w:t>
      </w:r>
      <w:r w:rsidR="00AF70E6" w:rsidRPr="009E1D54">
        <w:rPr>
          <w:b w:val="0"/>
          <w:bCs w:val="0"/>
          <w:sz w:val="20"/>
          <w:szCs w:val="20"/>
        </w:rPr>
        <w:t>..</w:t>
      </w:r>
      <w:r w:rsidRPr="009E1D54">
        <w:rPr>
          <w:b w:val="0"/>
          <w:bCs w:val="0"/>
          <w:sz w:val="20"/>
          <w:szCs w:val="20"/>
        </w:rPr>
        <w:t>.</w:t>
      </w:r>
      <w:proofErr w:type="gramEnd"/>
      <w:r w:rsidRPr="009E1D54">
        <w:rPr>
          <w:b w:val="0"/>
          <w:bCs w:val="0"/>
          <w:sz w:val="20"/>
          <w:szCs w:val="20"/>
        </w:rPr>
        <w:t>стр.</w:t>
      </w:r>
      <w:r w:rsidR="005A33A5">
        <w:rPr>
          <w:b w:val="0"/>
          <w:bCs w:val="0"/>
          <w:sz w:val="20"/>
          <w:szCs w:val="20"/>
        </w:rPr>
        <w:t>32</w:t>
      </w:r>
    </w:p>
    <w:p w14:paraId="6CC8FD5A" w14:textId="77777777" w:rsidR="000A2ABF" w:rsidRPr="009E1D54" w:rsidRDefault="000A2ABF" w:rsidP="009E1D54">
      <w:pPr>
        <w:pStyle w:val="af5"/>
        <w:tabs>
          <w:tab w:val="left" w:pos="1146"/>
        </w:tabs>
        <w:ind w:right="103"/>
        <w:jc w:val="both"/>
        <w:rPr>
          <w:b w:val="0"/>
          <w:bCs w:val="0"/>
          <w:sz w:val="20"/>
          <w:szCs w:val="20"/>
        </w:rPr>
      </w:pPr>
    </w:p>
    <w:p w14:paraId="75AC51AA" w14:textId="39DA36BD" w:rsidR="000A2ABF" w:rsidRPr="009E1D54" w:rsidRDefault="00C70012" w:rsidP="009E1D54">
      <w:pPr>
        <w:pStyle w:val="af5"/>
        <w:tabs>
          <w:tab w:val="left" w:pos="1146"/>
        </w:tabs>
        <w:ind w:right="103"/>
        <w:jc w:val="both"/>
        <w:rPr>
          <w:b w:val="0"/>
          <w:bCs w:val="0"/>
          <w:sz w:val="20"/>
          <w:szCs w:val="20"/>
        </w:rPr>
      </w:pPr>
      <w:r w:rsidRPr="009E1D54">
        <w:rPr>
          <w:b w:val="0"/>
          <w:bCs w:val="0"/>
          <w:sz w:val="20"/>
          <w:szCs w:val="20"/>
        </w:rPr>
        <w:t xml:space="preserve">Информационное сообщение о признании противоречащим федеральному законодательству и недействующим со дня вступления в законную силу решения Совета депутатов </w:t>
      </w:r>
      <w:proofErr w:type="spellStart"/>
      <w:r w:rsidRPr="009E1D54">
        <w:rPr>
          <w:b w:val="0"/>
          <w:bCs w:val="0"/>
          <w:sz w:val="20"/>
          <w:szCs w:val="20"/>
        </w:rPr>
        <w:t>Осиновского</w:t>
      </w:r>
      <w:proofErr w:type="spellEnd"/>
      <w:r w:rsidRPr="009E1D54">
        <w:rPr>
          <w:b w:val="0"/>
          <w:bCs w:val="0"/>
          <w:sz w:val="20"/>
          <w:szCs w:val="20"/>
        </w:rPr>
        <w:t xml:space="preserve"> сельсовета Куйбышевского района Новосибирской области от 29.10.2013 года № 3 «Об утверждении генерального плана градостроительства </w:t>
      </w:r>
      <w:proofErr w:type="spellStart"/>
      <w:r w:rsidRPr="009E1D54">
        <w:rPr>
          <w:b w:val="0"/>
          <w:bCs w:val="0"/>
          <w:sz w:val="20"/>
          <w:szCs w:val="20"/>
        </w:rPr>
        <w:t>Осиновского</w:t>
      </w:r>
      <w:proofErr w:type="spellEnd"/>
      <w:r w:rsidRPr="009E1D54">
        <w:rPr>
          <w:b w:val="0"/>
          <w:bCs w:val="0"/>
          <w:sz w:val="20"/>
          <w:szCs w:val="20"/>
        </w:rPr>
        <w:t xml:space="preserve"> сельсовета Куйбышевского района Новосибирской </w:t>
      </w:r>
      <w:proofErr w:type="gramStart"/>
      <w:r w:rsidRPr="009E1D54">
        <w:rPr>
          <w:b w:val="0"/>
          <w:bCs w:val="0"/>
          <w:sz w:val="20"/>
          <w:szCs w:val="20"/>
        </w:rPr>
        <w:t>области»…</w:t>
      </w:r>
      <w:proofErr w:type="gramEnd"/>
      <w:r w:rsidRPr="009E1D54">
        <w:rPr>
          <w:b w:val="0"/>
          <w:bCs w:val="0"/>
          <w:sz w:val="20"/>
          <w:szCs w:val="20"/>
        </w:rPr>
        <w:t>……………………………</w:t>
      </w:r>
      <w:r w:rsidR="00AF70E6" w:rsidRPr="009E1D54">
        <w:rPr>
          <w:b w:val="0"/>
          <w:bCs w:val="0"/>
          <w:sz w:val="20"/>
          <w:szCs w:val="20"/>
        </w:rPr>
        <w:t>…...</w:t>
      </w:r>
      <w:bookmarkStart w:id="0" w:name="_GoBack"/>
      <w:bookmarkEnd w:id="0"/>
      <w:r w:rsidRPr="009E1D54">
        <w:rPr>
          <w:b w:val="0"/>
          <w:bCs w:val="0"/>
          <w:sz w:val="20"/>
          <w:szCs w:val="20"/>
        </w:rPr>
        <w:t>стр.</w:t>
      </w:r>
      <w:r w:rsidR="005A33A5">
        <w:rPr>
          <w:b w:val="0"/>
          <w:bCs w:val="0"/>
          <w:sz w:val="20"/>
          <w:szCs w:val="20"/>
        </w:rPr>
        <w:t>32</w:t>
      </w:r>
    </w:p>
    <w:p w14:paraId="6EC5DD38" w14:textId="77777777" w:rsidR="000A2ABF" w:rsidRPr="009E1D54" w:rsidRDefault="000A2ABF" w:rsidP="009E1D54">
      <w:pPr>
        <w:pStyle w:val="af5"/>
        <w:tabs>
          <w:tab w:val="left" w:pos="1146"/>
        </w:tabs>
        <w:ind w:right="103"/>
        <w:jc w:val="both"/>
        <w:rPr>
          <w:b w:val="0"/>
          <w:bCs w:val="0"/>
          <w:sz w:val="20"/>
          <w:szCs w:val="20"/>
        </w:rPr>
      </w:pPr>
    </w:p>
    <w:p w14:paraId="37C48DED" w14:textId="77777777" w:rsidR="000A2ABF" w:rsidRPr="009E1D54" w:rsidRDefault="000A2ABF" w:rsidP="009E1D54">
      <w:pPr>
        <w:pStyle w:val="af5"/>
        <w:tabs>
          <w:tab w:val="left" w:pos="1146"/>
        </w:tabs>
        <w:ind w:right="103"/>
        <w:jc w:val="both"/>
        <w:rPr>
          <w:b w:val="0"/>
          <w:bCs w:val="0"/>
          <w:sz w:val="20"/>
          <w:szCs w:val="20"/>
        </w:rPr>
      </w:pPr>
    </w:p>
    <w:p w14:paraId="0A859C2F" w14:textId="77777777" w:rsidR="000A2ABF" w:rsidRPr="009E1D54" w:rsidRDefault="000A2ABF" w:rsidP="009E1D54">
      <w:pPr>
        <w:pStyle w:val="af5"/>
        <w:tabs>
          <w:tab w:val="left" w:pos="1146"/>
        </w:tabs>
        <w:ind w:right="103"/>
        <w:jc w:val="both"/>
        <w:rPr>
          <w:b w:val="0"/>
          <w:bCs w:val="0"/>
          <w:sz w:val="20"/>
          <w:szCs w:val="20"/>
        </w:rPr>
      </w:pPr>
    </w:p>
    <w:p w14:paraId="42C57DCF" w14:textId="77777777" w:rsidR="000A2ABF" w:rsidRPr="009E1D54" w:rsidRDefault="000A2ABF" w:rsidP="009E1D54">
      <w:pPr>
        <w:pStyle w:val="af5"/>
        <w:tabs>
          <w:tab w:val="left" w:pos="1146"/>
        </w:tabs>
        <w:ind w:right="103"/>
        <w:jc w:val="both"/>
        <w:rPr>
          <w:b w:val="0"/>
          <w:bCs w:val="0"/>
          <w:sz w:val="20"/>
          <w:szCs w:val="20"/>
        </w:rPr>
      </w:pPr>
    </w:p>
    <w:p w14:paraId="2D7833A9" w14:textId="77777777" w:rsidR="000A2ABF" w:rsidRPr="009E1D54" w:rsidRDefault="000A2ABF" w:rsidP="009E1D54">
      <w:pPr>
        <w:pStyle w:val="af5"/>
        <w:tabs>
          <w:tab w:val="left" w:pos="1146"/>
        </w:tabs>
        <w:ind w:right="103"/>
        <w:jc w:val="both"/>
        <w:rPr>
          <w:b w:val="0"/>
          <w:bCs w:val="0"/>
          <w:sz w:val="20"/>
          <w:szCs w:val="20"/>
        </w:rPr>
      </w:pPr>
    </w:p>
    <w:p w14:paraId="77629C7A" w14:textId="77777777" w:rsidR="000A2ABF" w:rsidRPr="009E1D54" w:rsidRDefault="000A2ABF" w:rsidP="009E1D54">
      <w:pPr>
        <w:pStyle w:val="af5"/>
        <w:tabs>
          <w:tab w:val="left" w:pos="1146"/>
        </w:tabs>
        <w:ind w:right="103"/>
        <w:jc w:val="both"/>
        <w:rPr>
          <w:b w:val="0"/>
          <w:bCs w:val="0"/>
          <w:sz w:val="20"/>
          <w:szCs w:val="20"/>
        </w:rPr>
      </w:pPr>
    </w:p>
    <w:p w14:paraId="1D19FC78" w14:textId="77777777" w:rsidR="000A2ABF" w:rsidRPr="009E1D54" w:rsidRDefault="000A2ABF" w:rsidP="009E1D54">
      <w:pPr>
        <w:pStyle w:val="af5"/>
        <w:tabs>
          <w:tab w:val="left" w:pos="1146"/>
        </w:tabs>
        <w:ind w:right="103"/>
        <w:jc w:val="both"/>
        <w:rPr>
          <w:b w:val="0"/>
          <w:bCs w:val="0"/>
          <w:sz w:val="20"/>
          <w:szCs w:val="20"/>
        </w:rPr>
      </w:pPr>
    </w:p>
    <w:p w14:paraId="08F73CB9" w14:textId="77777777" w:rsidR="000A2ABF" w:rsidRPr="009E1D54" w:rsidRDefault="000A2ABF" w:rsidP="009E1D54">
      <w:pPr>
        <w:pStyle w:val="af5"/>
        <w:tabs>
          <w:tab w:val="left" w:pos="1146"/>
        </w:tabs>
        <w:ind w:right="103"/>
        <w:jc w:val="both"/>
        <w:rPr>
          <w:b w:val="0"/>
          <w:bCs w:val="0"/>
          <w:sz w:val="20"/>
          <w:szCs w:val="20"/>
        </w:rPr>
      </w:pPr>
    </w:p>
    <w:p w14:paraId="0FE1305E" w14:textId="77777777" w:rsidR="000A2ABF" w:rsidRPr="009E1D54" w:rsidRDefault="000A2ABF" w:rsidP="009E1D54">
      <w:pPr>
        <w:pStyle w:val="af5"/>
        <w:tabs>
          <w:tab w:val="left" w:pos="1146"/>
        </w:tabs>
        <w:ind w:right="103"/>
        <w:jc w:val="both"/>
        <w:rPr>
          <w:b w:val="0"/>
          <w:bCs w:val="0"/>
          <w:sz w:val="20"/>
          <w:szCs w:val="20"/>
        </w:rPr>
      </w:pPr>
    </w:p>
    <w:p w14:paraId="4D09519A" w14:textId="77777777" w:rsidR="000A2ABF" w:rsidRPr="009E1D54" w:rsidRDefault="000A2ABF" w:rsidP="009E1D54">
      <w:pPr>
        <w:pStyle w:val="af5"/>
        <w:tabs>
          <w:tab w:val="left" w:pos="1146"/>
        </w:tabs>
        <w:ind w:right="103"/>
        <w:jc w:val="both"/>
        <w:rPr>
          <w:b w:val="0"/>
          <w:bCs w:val="0"/>
          <w:sz w:val="20"/>
          <w:szCs w:val="20"/>
        </w:rPr>
      </w:pPr>
    </w:p>
    <w:p w14:paraId="798C5769" w14:textId="77777777" w:rsidR="000A2ABF" w:rsidRPr="009E1D54" w:rsidRDefault="000A2ABF" w:rsidP="009E1D54">
      <w:pPr>
        <w:pStyle w:val="af5"/>
        <w:tabs>
          <w:tab w:val="left" w:pos="1146"/>
        </w:tabs>
        <w:ind w:right="103"/>
        <w:jc w:val="both"/>
        <w:rPr>
          <w:b w:val="0"/>
          <w:bCs w:val="0"/>
          <w:sz w:val="20"/>
          <w:szCs w:val="20"/>
        </w:rPr>
      </w:pPr>
    </w:p>
    <w:p w14:paraId="18024884" w14:textId="77777777" w:rsidR="000A2ABF" w:rsidRPr="009E1D54" w:rsidRDefault="000A2ABF" w:rsidP="009E1D54">
      <w:pPr>
        <w:pStyle w:val="af5"/>
        <w:tabs>
          <w:tab w:val="left" w:pos="1146"/>
        </w:tabs>
        <w:ind w:right="103"/>
        <w:jc w:val="both"/>
        <w:rPr>
          <w:b w:val="0"/>
          <w:bCs w:val="0"/>
          <w:sz w:val="20"/>
          <w:szCs w:val="20"/>
        </w:rPr>
      </w:pPr>
    </w:p>
    <w:p w14:paraId="2AA49CB0" w14:textId="77777777" w:rsidR="000A2ABF" w:rsidRPr="009E1D54" w:rsidRDefault="000A2ABF" w:rsidP="009E1D54">
      <w:pPr>
        <w:pStyle w:val="af5"/>
        <w:tabs>
          <w:tab w:val="left" w:pos="1146"/>
        </w:tabs>
        <w:ind w:right="103"/>
        <w:jc w:val="both"/>
        <w:rPr>
          <w:b w:val="0"/>
          <w:bCs w:val="0"/>
          <w:sz w:val="20"/>
          <w:szCs w:val="20"/>
        </w:rPr>
      </w:pPr>
    </w:p>
    <w:p w14:paraId="081BD047" w14:textId="77777777" w:rsidR="000A2ABF" w:rsidRPr="009E1D54" w:rsidRDefault="000A2ABF" w:rsidP="009E1D54">
      <w:pPr>
        <w:pStyle w:val="af5"/>
        <w:tabs>
          <w:tab w:val="left" w:pos="1146"/>
        </w:tabs>
        <w:ind w:right="103"/>
        <w:jc w:val="both"/>
        <w:rPr>
          <w:b w:val="0"/>
          <w:bCs w:val="0"/>
          <w:sz w:val="20"/>
          <w:szCs w:val="20"/>
        </w:rPr>
      </w:pPr>
    </w:p>
    <w:p w14:paraId="62DC65D9" w14:textId="77777777" w:rsidR="000A2ABF" w:rsidRPr="009E1D54" w:rsidRDefault="000A2ABF" w:rsidP="009E1D54">
      <w:pPr>
        <w:pStyle w:val="af5"/>
        <w:tabs>
          <w:tab w:val="left" w:pos="1146"/>
        </w:tabs>
        <w:ind w:right="103"/>
        <w:jc w:val="both"/>
        <w:rPr>
          <w:b w:val="0"/>
          <w:bCs w:val="0"/>
          <w:sz w:val="20"/>
          <w:szCs w:val="20"/>
        </w:rPr>
      </w:pPr>
    </w:p>
    <w:p w14:paraId="3C3C20FB" w14:textId="77777777" w:rsidR="000A2ABF" w:rsidRPr="009E1D54" w:rsidRDefault="000A2ABF" w:rsidP="009E1D54">
      <w:pPr>
        <w:pStyle w:val="af5"/>
        <w:tabs>
          <w:tab w:val="left" w:pos="1146"/>
        </w:tabs>
        <w:ind w:right="103"/>
        <w:jc w:val="both"/>
        <w:rPr>
          <w:b w:val="0"/>
          <w:bCs w:val="0"/>
          <w:sz w:val="20"/>
          <w:szCs w:val="20"/>
        </w:rPr>
      </w:pPr>
    </w:p>
    <w:p w14:paraId="69CA0D48" w14:textId="77777777" w:rsidR="000A2ABF" w:rsidRPr="009E1D54" w:rsidRDefault="000A2ABF" w:rsidP="009E1D54">
      <w:pPr>
        <w:pStyle w:val="af5"/>
        <w:tabs>
          <w:tab w:val="left" w:pos="1146"/>
        </w:tabs>
        <w:ind w:right="103"/>
        <w:jc w:val="both"/>
        <w:rPr>
          <w:b w:val="0"/>
          <w:bCs w:val="0"/>
          <w:sz w:val="20"/>
          <w:szCs w:val="20"/>
        </w:rPr>
      </w:pPr>
    </w:p>
    <w:p w14:paraId="076C63AB" w14:textId="77777777" w:rsidR="000A2ABF" w:rsidRPr="009E1D54" w:rsidRDefault="000A2ABF" w:rsidP="009E1D54">
      <w:pPr>
        <w:pStyle w:val="af5"/>
        <w:tabs>
          <w:tab w:val="left" w:pos="1146"/>
        </w:tabs>
        <w:ind w:right="103"/>
        <w:jc w:val="both"/>
        <w:rPr>
          <w:b w:val="0"/>
          <w:bCs w:val="0"/>
          <w:sz w:val="20"/>
          <w:szCs w:val="20"/>
        </w:rPr>
      </w:pPr>
    </w:p>
    <w:p w14:paraId="643848CC" w14:textId="77777777" w:rsidR="000A2ABF" w:rsidRPr="009E1D54" w:rsidRDefault="000A2ABF" w:rsidP="009E1D54">
      <w:pPr>
        <w:pStyle w:val="af5"/>
        <w:tabs>
          <w:tab w:val="left" w:pos="1146"/>
        </w:tabs>
        <w:ind w:right="103"/>
        <w:jc w:val="both"/>
        <w:rPr>
          <w:b w:val="0"/>
          <w:bCs w:val="0"/>
          <w:sz w:val="20"/>
          <w:szCs w:val="20"/>
        </w:rPr>
      </w:pPr>
    </w:p>
    <w:p w14:paraId="5E4DA45B" w14:textId="77777777" w:rsidR="000A2ABF" w:rsidRPr="009E1D54" w:rsidRDefault="000A2ABF" w:rsidP="009E1D54">
      <w:pPr>
        <w:pStyle w:val="af5"/>
        <w:tabs>
          <w:tab w:val="left" w:pos="1146"/>
        </w:tabs>
        <w:ind w:right="103"/>
        <w:jc w:val="both"/>
        <w:rPr>
          <w:b w:val="0"/>
          <w:bCs w:val="0"/>
          <w:sz w:val="20"/>
          <w:szCs w:val="20"/>
        </w:rPr>
      </w:pPr>
    </w:p>
    <w:p w14:paraId="63A726A0" w14:textId="77777777" w:rsidR="000A2ABF" w:rsidRPr="009E1D54" w:rsidRDefault="000A2ABF" w:rsidP="009E1D54">
      <w:pPr>
        <w:pStyle w:val="af5"/>
        <w:tabs>
          <w:tab w:val="left" w:pos="1146"/>
        </w:tabs>
        <w:ind w:right="103"/>
        <w:jc w:val="both"/>
        <w:rPr>
          <w:b w:val="0"/>
          <w:bCs w:val="0"/>
          <w:sz w:val="20"/>
          <w:szCs w:val="20"/>
        </w:rPr>
      </w:pPr>
    </w:p>
    <w:p w14:paraId="7A4B2618" w14:textId="77777777" w:rsidR="002033EB" w:rsidRPr="009E1D54" w:rsidRDefault="002033EB" w:rsidP="009E1D54">
      <w:pPr>
        <w:pStyle w:val="af5"/>
        <w:tabs>
          <w:tab w:val="left" w:pos="1146"/>
        </w:tabs>
        <w:ind w:right="103"/>
        <w:jc w:val="both"/>
        <w:rPr>
          <w:b w:val="0"/>
          <w:bCs w:val="0"/>
          <w:sz w:val="20"/>
          <w:szCs w:val="20"/>
        </w:rPr>
      </w:pPr>
    </w:p>
    <w:p w14:paraId="7ECE9333" w14:textId="77777777" w:rsidR="00F12154" w:rsidRPr="009E1D54" w:rsidRDefault="00F12154" w:rsidP="009E1D54">
      <w:pPr>
        <w:pStyle w:val="af5"/>
        <w:tabs>
          <w:tab w:val="left" w:pos="1146"/>
        </w:tabs>
        <w:ind w:right="103"/>
        <w:jc w:val="both"/>
        <w:rPr>
          <w:b w:val="0"/>
          <w:bCs w:val="0"/>
          <w:sz w:val="20"/>
          <w:szCs w:val="20"/>
        </w:rPr>
      </w:pPr>
    </w:p>
    <w:p w14:paraId="55F20D14" w14:textId="77777777" w:rsidR="00F12154" w:rsidRPr="009E1D54" w:rsidRDefault="00F12154" w:rsidP="009E1D54">
      <w:pPr>
        <w:pStyle w:val="af5"/>
        <w:tabs>
          <w:tab w:val="left" w:pos="1146"/>
        </w:tabs>
        <w:ind w:right="103"/>
        <w:jc w:val="both"/>
        <w:rPr>
          <w:b w:val="0"/>
          <w:bCs w:val="0"/>
          <w:sz w:val="20"/>
          <w:szCs w:val="20"/>
        </w:rPr>
      </w:pPr>
    </w:p>
    <w:p w14:paraId="41EC945A" w14:textId="77777777" w:rsidR="00F12154" w:rsidRPr="009E1D54" w:rsidRDefault="00F12154" w:rsidP="009E1D54">
      <w:pPr>
        <w:pStyle w:val="af5"/>
        <w:tabs>
          <w:tab w:val="left" w:pos="1146"/>
        </w:tabs>
        <w:ind w:right="103"/>
        <w:jc w:val="both"/>
        <w:rPr>
          <w:b w:val="0"/>
          <w:bCs w:val="0"/>
          <w:sz w:val="20"/>
          <w:szCs w:val="20"/>
        </w:rPr>
      </w:pPr>
    </w:p>
    <w:p w14:paraId="30016CD7" w14:textId="77777777" w:rsidR="002033EB" w:rsidRPr="009E1D54" w:rsidRDefault="002033EB" w:rsidP="009E1D54">
      <w:pPr>
        <w:pStyle w:val="af5"/>
        <w:tabs>
          <w:tab w:val="left" w:pos="1146"/>
        </w:tabs>
        <w:ind w:right="103"/>
        <w:jc w:val="both"/>
        <w:rPr>
          <w:b w:val="0"/>
          <w:bCs w:val="0"/>
          <w:sz w:val="20"/>
          <w:szCs w:val="20"/>
        </w:rPr>
      </w:pPr>
    </w:p>
    <w:p w14:paraId="41B95357" w14:textId="77777777" w:rsidR="002033EB" w:rsidRPr="009E1D54" w:rsidRDefault="002033EB" w:rsidP="009E1D54">
      <w:pPr>
        <w:pStyle w:val="af5"/>
        <w:tabs>
          <w:tab w:val="left" w:pos="1146"/>
        </w:tabs>
        <w:ind w:right="103"/>
        <w:jc w:val="both"/>
        <w:rPr>
          <w:b w:val="0"/>
          <w:bCs w:val="0"/>
          <w:sz w:val="20"/>
          <w:szCs w:val="20"/>
        </w:rPr>
      </w:pPr>
    </w:p>
    <w:p w14:paraId="680FFA51" w14:textId="77777777" w:rsidR="00731398" w:rsidRPr="009E1D54" w:rsidRDefault="00731398" w:rsidP="009E1D54">
      <w:pPr>
        <w:pStyle w:val="af5"/>
        <w:tabs>
          <w:tab w:val="left" w:pos="1146"/>
        </w:tabs>
        <w:ind w:right="103"/>
        <w:jc w:val="both"/>
        <w:rPr>
          <w:b w:val="0"/>
          <w:bCs w:val="0"/>
          <w:sz w:val="20"/>
          <w:szCs w:val="20"/>
        </w:rPr>
      </w:pPr>
    </w:p>
    <w:p w14:paraId="4321EC6C" w14:textId="77777777" w:rsidR="008859EA" w:rsidRPr="009E1D54" w:rsidRDefault="008859EA" w:rsidP="009E1D54">
      <w:pPr>
        <w:pStyle w:val="af5"/>
        <w:tabs>
          <w:tab w:val="left" w:pos="1146"/>
        </w:tabs>
        <w:ind w:right="103"/>
        <w:jc w:val="both"/>
        <w:rPr>
          <w:b w:val="0"/>
          <w:bCs w:val="0"/>
          <w:sz w:val="20"/>
          <w:szCs w:val="20"/>
        </w:rPr>
      </w:pPr>
    </w:p>
    <w:p w14:paraId="0777CD52" w14:textId="77777777" w:rsidR="008859EA" w:rsidRPr="009E1D54" w:rsidRDefault="008859EA" w:rsidP="009E1D54">
      <w:pPr>
        <w:pStyle w:val="af5"/>
        <w:tabs>
          <w:tab w:val="left" w:pos="1146"/>
        </w:tabs>
        <w:ind w:right="103"/>
        <w:jc w:val="both"/>
        <w:rPr>
          <w:b w:val="0"/>
          <w:bCs w:val="0"/>
          <w:sz w:val="20"/>
          <w:szCs w:val="20"/>
        </w:rPr>
      </w:pPr>
    </w:p>
    <w:p w14:paraId="1A0C6D5A" w14:textId="77777777" w:rsidR="008859EA" w:rsidRPr="009E1D54" w:rsidRDefault="008859EA" w:rsidP="009E1D54">
      <w:pPr>
        <w:pStyle w:val="af5"/>
        <w:tabs>
          <w:tab w:val="left" w:pos="1146"/>
        </w:tabs>
        <w:ind w:right="103"/>
        <w:jc w:val="both"/>
        <w:rPr>
          <w:b w:val="0"/>
          <w:bCs w:val="0"/>
          <w:sz w:val="20"/>
          <w:szCs w:val="20"/>
        </w:rPr>
      </w:pPr>
    </w:p>
    <w:p w14:paraId="69CBCFC3" w14:textId="77777777" w:rsidR="008859EA" w:rsidRPr="009E1D54" w:rsidRDefault="008859EA" w:rsidP="009E1D54">
      <w:pPr>
        <w:pStyle w:val="af5"/>
        <w:tabs>
          <w:tab w:val="left" w:pos="1146"/>
        </w:tabs>
        <w:ind w:right="103"/>
        <w:jc w:val="both"/>
        <w:rPr>
          <w:b w:val="0"/>
          <w:bCs w:val="0"/>
          <w:sz w:val="20"/>
          <w:szCs w:val="20"/>
        </w:rPr>
      </w:pPr>
    </w:p>
    <w:p w14:paraId="4AEE6346" w14:textId="77777777" w:rsidR="008859EA" w:rsidRPr="009E1D54" w:rsidRDefault="008859EA" w:rsidP="009E1D54">
      <w:pPr>
        <w:pStyle w:val="af5"/>
        <w:tabs>
          <w:tab w:val="left" w:pos="1146"/>
        </w:tabs>
        <w:ind w:right="103"/>
        <w:jc w:val="both"/>
        <w:rPr>
          <w:b w:val="0"/>
          <w:bCs w:val="0"/>
          <w:sz w:val="20"/>
          <w:szCs w:val="20"/>
        </w:rPr>
      </w:pPr>
    </w:p>
    <w:p w14:paraId="366362CD" w14:textId="77777777" w:rsidR="008859EA" w:rsidRPr="009E1D54" w:rsidRDefault="008859EA" w:rsidP="009E1D54">
      <w:pPr>
        <w:pStyle w:val="af5"/>
        <w:tabs>
          <w:tab w:val="left" w:pos="1146"/>
        </w:tabs>
        <w:ind w:right="103"/>
        <w:jc w:val="both"/>
        <w:rPr>
          <w:b w:val="0"/>
          <w:bCs w:val="0"/>
          <w:sz w:val="20"/>
          <w:szCs w:val="20"/>
        </w:rPr>
      </w:pPr>
    </w:p>
    <w:p w14:paraId="1DD21B4E" w14:textId="77777777" w:rsidR="008859EA" w:rsidRPr="009E1D54" w:rsidRDefault="008859EA" w:rsidP="009E1D54">
      <w:pPr>
        <w:pStyle w:val="af5"/>
        <w:tabs>
          <w:tab w:val="left" w:pos="1146"/>
        </w:tabs>
        <w:ind w:right="103"/>
        <w:jc w:val="both"/>
        <w:rPr>
          <w:b w:val="0"/>
          <w:bCs w:val="0"/>
          <w:sz w:val="20"/>
          <w:szCs w:val="20"/>
        </w:rPr>
      </w:pPr>
    </w:p>
    <w:p w14:paraId="206E4818" w14:textId="77777777" w:rsidR="008859EA" w:rsidRPr="009E1D54" w:rsidRDefault="008859EA" w:rsidP="009E1D54">
      <w:pPr>
        <w:pStyle w:val="af5"/>
        <w:tabs>
          <w:tab w:val="left" w:pos="1146"/>
        </w:tabs>
        <w:ind w:right="103"/>
        <w:jc w:val="both"/>
        <w:rPr>
          <w:b w:val="0"/>
          <w:bCs w:val="0"/>
          <w:sz w:val="20"/>
          <w:szCs w:val="20"/>
        </w:rPr>
      </w:pPr>
    </w:p>
    <w:p w14:paraId="54EC17BF" w14:textId="11469C9B" w:rsidR="00480728" w:rsidRPr="009E1D54" w:rsidRDefault="00400350" w:rsidP="009E1D54">
      <w:pPr>
        <w:pStyle w:val="af5"/>
        <w:ind w:right="103"/>
        <w:rPr>
          <w:b w:val="0"/>
          <w:bCs w:val="0"/>
          <w:sz w:val="20"/>
          <w:szCs w:val="20"/>
        </w:rPr>
      </w:pPr>
      <w:r w:rsidRPr="009E1D54">
        <w:rPr>
          <w:b w:val="0"/>
          <w:bCs w:val="0"/>
          <w:sz w:val="20"/>
          <w:szCs w:val="20"/>
          <w:lang w:val="en-US"/>
        </w:rPr>
        <w:lastRenderedPageBreak/>
        <w:t>I</w:t>
      </w:r>
      <w:r w:rsidR="00BF580F" w:rsidRPr="009E1D54">
        <w:rPr>
          <w:b w:val="0"/>
          <w:bCs w:val="0"/>
          <w:sz w:val="20"/>
          <w:szCs w:val="20"/>
        </w:rPr>
        <w:t>. МУНИЦИПАЛЬНЫЕ ПРАВОВЫЕ АКТЫ АДМИНИСТРАЦИИ И ГЛАВЫ КУЙБЫШЕВСКОГО МУНИЦИПАЛЬНОГО РАЙОНА НОВОСИБИРСКОЙ ОБЛАСТИ</w:t>
      </w:r>
    </w:p>
    <w:p w14:paraId="640B539E" w14:textId="77777777" w:rsidR="00D2446B" w:rsidRPr="009E1D54" w:rsidRDefault="00D2446B" w:rsidP="009E1D54">
      <w:pPr>
        <w:pStyle w:val="af5"/>
        <w:tabs>
          <w:tab w:val="left" w:pos="1146"/>
        </w:tabs>
        <w:ind w:right="103"/>
        <w:rPr>
          <w:b w:val="0"/>
          <w:bCs w:val="0"/>
          <w:sz w:val="20"/>
          <w:szCs w:val="20"/>
        </w:rPr>
      </w:pPr>
    </w:p>
    <w:p w14:paraId="38F7358F" w14:textId="77777777" w:rsidR="00F12154" w:rsidRPr="009E1D54" w:rsidRDefault="00F12154" w:rsidP="009E1D54">
      <w:pPr>
        <w:pStyle w:val="af5"/>
        <w:tabs>
          <w:tab w:val="left" w:pos="1146"/>
        </w:tabs>
        <w:ind w:right="103"/>
        <w:rPr>
          <w:b w:val="0"/>
          <w:bCs w:val="0"/>
          <w:sz w:val="20"/>
          <w:szCs w:val="20"/>
        </w:rPr>
      </w:pPr>
    </w:p>
    <w:p w14:paraId="5D982BDE" w14:textId="77777777" w:rsidR="00ED5B71" w:rsidRPr="009E1D54" w:rsidRDefault="00ED5B71" w:rsidP="009E1D54">
      <w:pPr>
        <w:pStyle w:val="af5"/>
        <w:tabs>
          <w:tab w:val="left" w:pos="1146"/>
        </w:tabs>
        <w:ind w:right="103"/>
        <w:rPr>
          <w:b w:val="0"/>
          <w:bCs w:val="0"/>
          <w:sz w:val="20"/>
          <w:szCs w:val="20"/>
        </w:rPr>
      </w:pPr>
    </w:p>
    <w:p w14:paraId="4F4E0DE1" w14:textId="10F5CD49" w:rsidR="00ED5B71" w:rsidRPr="009E1D54" w:rsidRDefault="00ED5B71" w:rsidP="009E1D54">
      <w:pPr>
        <w:pStyle w:val="10"/>
        <w:rPr>
          <w:sz w:val="20"/>
        </w:rPr>
      </w:pPr>
    </w:p>
    <w:p w14:paraId="00775093" w14:textId="77777777" w:rsidR="00ED5B71" w:rsidRPr="009E1D54" w:rsidRDefault="00ED5B71" w:rsidP="009E1D54">
      <w:pPr>
        <w:jc w:val="center"/>
        <w:rPr>
          <w:sz w:val="20"/>
          <w:szCs w:val="20"/>
        </w:rPr>
      </w:pPr>
    </w:p>
    <w:p w14:paraId="7C5AD717" w14:textId="77777777" w:rsidR="00ED5B71" w:rsidRPr="009E1D54" w:rsidRDefault="00ED5B71" w:rsidP="009E1D54">
      <w:pPr>
        <w:pStyle w:val="10"/>
        <w:jc w:val="center"/>
        <w:rPr>
          <w:sz w:val="20"/>
        </w:rPr>
      </w:pPr>
      <w:r w:rsidRPr="009E1D54">
        <w:rPr>
          <w:sz w:val="20"/>
        </w:rPr>
        <w:t>АДМИНИСТРАЦИЯ</w:t>
      </w:r>
    </w:p>
    <w:p w14:paraId="43FA7655" w14:textId="77777777" w:rsidR="00ED5B71" w:rsidRPr="009E1D54" w:rsidRDefault="00ED5B71" w:rsidP="009E1D54">
      <w:pPr>
        <w:pStyle w:val="10"/>
        <w:jc w:val="center"/>
        <w:rPr>
          <w:sz w:val="20"/>
        </w:rPr>
      </w:pPr>
      <w:r w:rsidRPr="009E1D54">
        <w:rPr>
          <w:sz w:val="20"/>
        </w:rPr>
        <w:t>КУЙБЫШЕВСКОГО МУНИЦИПАЛЬНОГО РАЙОНА</w:t>
      </w:r>
    </w:p>
    <w:p w14:paraId="7A9A6C53" w14:textId="77777777" w:rsidR="00ED5B71" w:rsidRPr="009E1D54" w:rsidRDefault="00ED5B71" w:rsidP="009E1D54">
      <w:pPr>
        <w:jc w:val="center"/>
        <w:rPr>
          <w:sz w:val="20"/>
          <w:szCs w:val="20"/>
        </w:rPr>
      </w:pPr>
      <w:r w:rsidRPr="009E1D54">
        <w:rPr>
          <w:sz w:val="20"/>
          <w:szCs w:val="20"/>
        </w:rPr>
        <w:t>НОВОСИБИРСКОЙ ОБЛАСТИ</w:t>
      </w:r>
    </w:p>
    <w:p w14:paraId="113A9701" w14:textId="77777777" w:rsidR="00ED5B71" w:rsidRPr="009E1D54" w:rsidRDefault="00ED5B71" w:rsidP="009E1D54">
      <w:pPr>
        <w:pStyle w:val="20"/>
        <w:ind w:firstLine="0"/>
        <w:jc w:val="center"/>
        <w:rPr>
          <w:i/>
          <w:sz w:val="20"/>
        </w:rPr>
      </w:pPr>
      <w:r w:rsidRPr="009E1D54">
        <w:rPr>
          <w:sz w:val="20"/>
        </w:rPr>
        <w:t>ПОСТАНОВЛЕНИЕ</w:t>
      </w:r>
    </w:p>
    <w:p w14:paraId="0FBFB5BE" w14:textId="77777777" w:rsidR="00ED5B71" w:rsidRPr="009E1D54" w:rsidRDefault="00ED5B71" w:rsidP="009E1D54">
      <w:pPr>
        <w:jc w:val="center"/>
        <w:rPr>
          <w:sz w:val="20"/>
          <w:szCs w:val="20"/>
        </w:rPr>
      </w:pPr>
      <w:r w:rsidRPr="009E1D54">
        <w:rPr>
          <w:sz w:val="20"/>
          <w:szCs w:val="20"/>
        </w:rPr>
        <w:t>г. Куйбышев</w:t>
      </w:r>
    </w:p>
    <w:p w14:paraId="48ABEC3A" w14:textId="77777777" w:rsidR="00ED5B71" w:rsidRPr="009E1D54" w:rsidRDefault="00ED5B71" w:rsidP="009E1D54">
      <w:pPr>
        <w:jc w:val="center"/>
        <w:rPr>
          <w:sz w:val="20"/>
          <w:szCs w:val="20"/>
        </w:rPr>
      </w:pPr>
      <w:r w:rsidRPr="009E1D54">
        <w:rPr>
          <w:sz w:val="20"/>
          <w:szCs w:val="20"/>
        </w:rPr>
        <w:t>Новосибирская область</w:t>
      </w:r>
    </w:p>
    <w:p w14:paraId="06923B60" w14:textId="77777777" w:rsidR="00ED5B71" w:rsidRPr="009E1D54" w:rsidRDefault="00ED5B71" w:rsidP="009E1D54">
      <w:pPr>
        <w:jc w:val="center"/>
        <w:rPr>
          <w:sz w:val="20"/>
          <w:szCs w:val="20"/>
        </w:rPr>
      </w:pPr>
    </w:p>
    <w:p w14:paraId="32FC7E3C" w14:textId="77777777" w:rsidR="00ED5B71" w:rsidRPr="009E1D54" w:rsidRDefault="00ED5B71" w:rsidP="009E1D54">
      <w:pPr>
        <w:jc w:val="center"/>
        <w:rPr>
          <w:sz w:val="20"/>
          <w:szCs w:val="20"/>
        </w:rPr>
      </w:pPr>
      <w:r w:rsidRPr="009E1D54">
        <w:rPr>
          <w:sz w:val="20"/>
          <w:szCs w:val="20"/>
        </w:rPr>
        <w:t>19.03.2021 № 204</w:t>
      </w:r>
    </w:p>
    <w:p w14:paraId="1B838BA8" w14:textId="77777777" w:rsidR="00ED5B71" w:rsidRPr="009E1D54" w:rsidRDefault="00ED5B71" w:rsidP="009E1D54">
      <w:pPr>
        <w:jc w:val="center"/>
        <w:rPr>
          <w:bCs/>
          <w:sz w:val="20"/>
          <w:szCs w:val="20"/>
        </w:rPr>
      </w:pPr>
    </w:p>
    <w:p w14:paraId="209166ED" w14:textId="77777777" w:rsidR="00ED5B71" w:rsidRPr="009E1D54" w:rsidRDefault="00ED5B71" w:rsidP="009E1D54">
      <w:pPr>
        <w:pStyle w:val="33"/>
        <w:shd w:val="clear" w:color="auto" w:fill="auto"/>
        <w:spacing w:before="0" w:after="0" w:line="240" w:lineRule="auto"/>
        <w:rPr>
          <w:rFonts w:ascii="Times New Roman" w:hAnsi="Times New Roman" w:cs="Times New Roman"/>
          <w:i w:val="0"/>
          <w:sz w:val="20"/>
          <w:szCs w:val="20"/>
        </w:rPr>
      </w:pPr>
      <w:r w:rsidRPr="009E1D54">
        <w:rPr>
          <w:rFonts w:ascii="Times New Roman" w:hAnsi="Times New Roman" w:cs="Times New Roman"/>
          <w:i w:val="0"/>
          <w:sz w:val="20"/>
          <w:szCs w:val="20"/>
        </w:rPr>
        <w:t>Об утверждении порядка использования населением объектов спорта, находящихся в собственности Куйбышевского муниципального района Новосибирской области, города Куйбышева Куйбышевского района Новосибирской области, поселений Куйбышевского муниципального района Новосибирской области, в том числе инфраструктуры образовательных организаций во внеурочное время</w:t>
      </w:r>
    </w:p>
    <w:p w14:paraId="05266319" w14:textId="77777777" w:rsidR="00ED5B71" w:rsidRPr="009E1D54" w:rsidRDefault="00ED5B71" w:rsidP="009E1D54">
      <w:pPr>
        <w:rPr>
          <w:sz w:val="20"/>
          <w:szCs w:val="20"/>
        </w:rPr>
      </w:pPr>
    </w:p>
    <w:p w14:paraId="2CB4771F" w14:textId="77777777" w:rsidR="00ED5B71" w:rsidRPr="009E1D54" w:rsidRDefault="00ED5B71" w:rsidP="009E1D54">
      <w:pPr>
        <w:ind w:firstLine="709"/>
        <w:jc w:val="both"/>
        <w:rPr>
          <w:sz w:val="20"/>
          <w:szCs w:val="20"/>
        </w:rPr>
      </w:pPr>
      <w:r w:rsidRPr="009E1D54">
        <w:rPr>
          <w:sz w:val="20"/>
          <w:szCs w:val="20"/>
        </w:rPr>
        <w:t>Во исполнение подпункта 5 пункта 2а перечня поручений Президента Российской Федерации от 22.11.2019 № Пр-2397 по итогам заседания Совета при Президенте Российской Федерации по развитию физической культуры и спорта 10 октября 2019 г. администрация Куйбышевского муниципального района Новосибирской области</w:t>
      </w:r>
    </w:p>
    <w:p w14:paraId="224AAD37" w14:textId="77777777" w:rsidR="00ED5B71" w:rsidRPr="009E1D54" w:rsidRDefault="00ED5B71" w:rsidP="009E1D54">
      <w:pPr>
        <w:jc w:val="both"/>
        <w:rPr>
          <w:sz w:val="20"/>
          <w:szCs w:val="20"/>
        </w:rPr>
      </w:pPr>
      <w:r w:rsidRPr="009E1D54">
        <w:rPr>
          <w:sz w:val="20"/>
          <w:szCs w:val="20"/>
        </w:rPr>
        <w:t>ПОСТАНОВЛЯЕТ:</w:t>
      </w:r>
    </w:p>
    <w:p w14:paraId="25E3DF5D" w14:textId="77777777" w:rsidR="00ED5B71" w:rsidRPr="009E1D54" w:rsidRDefault="00ED5B71" w:rsidP="009E1D54">
      <w:pPr>
        <w:pStyle w:val="25"/>
        <w:numPr>
          <w:ilvl w:val="0"/>
          <w:numId w:val="35"/>
        </w:numPr>
        <w:shd w:val="clear" w:color="auto" w:fill="auto"/>
        <w:tabs>
          <w:tab w:val="left" w:pos="1079"/>
        </w:tabs>
        <w:spacing w:after="0" w:line="240" w:lineRule="auto"/>
        <w:ind w:firstLine="740"/>
        <w:jc w:val="both"/>
        <w:rPr>
          <w:rFonts w:ascii="Times New Roman" w:hAnsi="Times New Roman" w:cs="Times New Roman"/>
          <w:sz w:val="20"/>
          <w:szCs w:val="20"/>
        </w:rPr>
      </w:pPr>
      <w:r w:rsidRPr="009E1D54">
        <w:rPr>
          <w:rFonts w:ascii="Times New Roman" w:hAnsi="Times New Roman" w:cs="Times New Roman"/>
          <w:sz w:val="20"/>
          <w:szCs w:val="20"/>
        </w:rPr>
        <w:t xml:space="preserve"> Утвердить Порядок использования объектов спорта, находящихся в собственности Куйбышевского муниципального района Новосибирской области, города Куйбышева Куйбышевского района Новосибирской области, поселений Куйбышевского муниципального района Новосибирской области, в том числе инфраструктуры образовательных организаций во внеурочное время (Приложение №1).</w:t>
      </w:r>
    </w:p>
    <w:p w14:paraId="31FCB818" w14:textId="77777777" w:rsidR="00ED5B71" w:rsidRPr="009E1D54" w:rsidRDefault="00ED5B71" w:rsidP="009E1D54">
      <w:pPr>
        <w:pStyle w:val="25"/>
        <w:numPr>
          <w:ilvl w:val="0"/>
          <w:numId w:val="35"/>
        </w:numPr>
        <w:shd w:val="clear" w:color="auto" w:fill="auto"/>
        <w:tabs>
          <w:tab w:val="left" w:pos="1079"/>
        </w:tabs>
        <w:spacing w:after="0" w:line="240" w:lineRule="auto"/>
        <w:ind w:firstLine="740"/>
        <w:jc w:val="both"/>
        <w:rPr>
          <w:rFonts w:ascii="Times New Roman" w:hAnsi="Times New Roman" w:cs="Times New Roman"/>
          <w:sz w:val="20"/>
          <w:szCs w:val="20"/>
        </w:rPr>
      </w:pPr>
      <w:r w:rsidRPr="009E1D54">
        <w:rPr>
          <w:rFonts w:ascii="Times New Roman" w:hAnsi="Times New Roman" w:cs="Times New Roman"/>
          <w:sz w:val="20"/>
          <w:szCs w:val="20"/>
          <w:lang w:bidi="ru-RU"/>
        </w:rPr>
        <w:t xml:space="preserve">Утвердить перечень объектов спорта, включая инфраструктуру образовательных организаций, а также информацию об их местонахождении, адресах официальных сайтов организаций в информационно-телекоммуникационной сети «Интернет», контактных данных организаций, в оперативном управлении которых находятся объекты спортивной инфраструктуры </w:t>
      </w:r>
      <w:r w:rsidRPr="009E1D54">
        <w:rPr>
          <w:rFonts w:ascii="Times New Roman" w:hAnsi="Times New Roman" w:cs="Times New Roman"/>
          <w:sz w:val="20"/>
          <w:szCs w:val="20"/>
        </w:rPr>
        <w:t>(Приложение №2).</w:t>
      </w:r>
    </w:p>
    <w:p w14:paraId="472F4B3B" w14:textId="77777777" w:rsidR="00ED5B71" w:rsidRPr="009E1D54" w:rsidRDefault="00ED5B71" w:rsidP="009E1D54">
      <w:pPr>
        <w:pStyle w:val="af7"/>
        <w:widowControl w:val="0"/>
        <w:numPr>
          <w:ilvl w:val="0"/>
          <w:numId w:val="35"/>
        </w:numPr>
        <w:autoSpaceDE w:val="0"/>
        <w:autoSpaceDN w:val="0"/>
        <w:adjustRightInd w:val="0"/>
        <w:spacing w:after="0"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 xml:space="preserve">Управлению делами администрации Куйбышевского муниципального района Новосибирской области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w:t>
      </w:r>
    </w:p>
    <w:p w14:paraId="7C660074" w14:textId="77777777" w:rsidR="00ED5B71" w:rsidRPr="009E1D54" w:rsidRDefault="00ED5B71" w:rsidP="009E1D54">
      <w:pPr>
        <w:pStyle w:val="af7"/>
        <w:widowControl w:val="0"/>
        <w:numPr>
          <w:ilvl w:val="0"/>
          <w:numId w:val="35"/>
        </w:numPr>
        <w:autoSpaceDE w:val="0"/>
        <w:autoSpaceDN w:val="0"/>
        <w:adjustRightInd w:val="0"/>
        <w:spacing w:after="0"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702C632A" w14:textId="77777777" w:rsidR="00ED5B71" w:rsidRPr="009E1D54" w:rsidRDefault="00ED5B71" w:rsidP="009E1D54">
      <w:pPr>
        <w:rPr>
          <w:sz w:val="20"/>
          <w:szCs w:val="20"/>
        </w:rPr>
      </w:pPr>
    </w:p>
    <w:p w14:paraId="71E53A5D" w14:textId="77777777" w:rsidR="00ED5B71" w:rsidRPr="009E1D54" w:rsidRDefault="00ED5B71" w:rsidP="009E1D54">
      <w:pPr>
        <w:rPr>
          <w:sz w:val="20"/>
          <w:szCs w:val="20"/>
        </w:rPr>
      </w:pPr>
      <w:r w:rsidRPr="009E1D54">
        <w:rPr>
          <w:sz w:val="20"/>
          <w:szCs w:val="20"/>
        </w:rPr>
        <w:t>Глава Куйбышевского муниципального района</w:t>
      </w:r>
    </w:p>
    <w:p w14:paraId="01FD0896" w14:textId="494C5EEE" w:rsidR="00ED5B71" w:rsidRPr="009E1D54" w:rsidRDefault="00ED5B71" w:rsidP="009E1D54">
      <w:pPr>
        <w:rPr>
          <w:sz w:val="20"/>
          <w:szCs w:val="20"/>
        </w:rPr>
      </w:pPr>
      <w:r w:rsidRPr="009E1D54">
        <w:rPr>
          <w:sz w:val="20"/>
          <w:szCs w:val="20"/>
        </w:rPr>
        <w:t xml:space="preserve">Новосибирской области                                                                                                                                </w:t>
      </w:r>
      <w:proofErr w:type="spellStart"/>
      <w:r w:rsidRPr="009E1D54">
        <w:rPr>
          <w:sz w:val="20"/>
          <w:szCs w:val="20"/>
        </w:rPr>
        <w:t>О.В.Караваев</w:t>
      </w:r>
      <w:proofErr w:type="spellEnd"/>
    </w:p>
    <w:p w14:paraId="633F0D46" w14:textId="77777777" w:rsidR="00ED5B71" w:rsidRPr="009E1D54" w:rsidRDefault="00ED5B71" w:rsidP="009E1D54">
      <w:pPr>
        <w:rPr>
          <w:sz w:val="20"/>
          <w:szCs w:val="20"/>
        </w:rPr>
      </w:pPr>
    </w:p>
    <w:p w14:paraId="04ED2BC6" w14:textId="77777777" w:rsidR="00ED5B71" w:rsidRPr="009E1D54" w:rsidRDefault="00ED5B71" w:rsidP="009E1D54">
      <w:pPr>
        <w:rPr>
          <w:sz w:val="20"/>
          <w:szCs w:val="20"/>
        </w:rPr>
      </w:pPr>
    </w:p>
    <w:p w14:paraId="19B50048" w14:textId="77777777" w:rsidR="00ED5B71" w:rsidRPr="009E1D54" w:rsidRDefault="00ED5B71" w:rsidP="009E1D54">
      <w:pPr>
        <w:pStyle w:val="af5"/>
        <w:jc w:val="right"/>
        <w:rPr>
          <w:b w:val="0"/>
          <w:bCs w:val="0"/>
          <w:sz w:val="20"/>
          <w:szCs w:val="20"/>
        </w:rPr>
      </w:pPr>
      <w:r w:rsidRPr="009E1D54">
        <w:rPr>
          <w:b w:val="0"/>
          <w:sz w:val="20"/>
          <w:szCs w:val="20"/>
        </w:rPr>
        <w:t xml:space="preserve">  ПРИЛОЖЕНИЕ № 1</w:t>
      </w:r>
    </w:p>
    <w:p w14:paraId="4FD88A38" w14:textId="77777777" w:rsidR="00ED5B71" w:rsidRPr="009E1D54" w:rsidRDefault="00ED5B71" w:rsidP="009E1D54">
      <w:pPr>
        <w:pStyle w:val="af5"/>
        <w:jc w:val="right"/>
        <w:rPr>
          <w:b w:val="0"/>
          <w:bCs w:val="0"/>
          <w:sz w:val="20"/>
          <w:szCs w:val="20"/>
        </w:rPr>
      </w:pPr>
      <w:r w:rsidRPr="009E1D54">
        <w:rPr>
          <w:b w:val="0"/>
          <w:sz w:val="20"/>
          <w:szCs w:val="20"/>
        </w:rPr>
        <w:t>к постановлению администрации</w:t>
      </w:r>
    </w:p>
    <w:p w14:paraId="413B6BCC" w14:textId="77777777" w:rsidR="00ED5B71" w:rsidRPr="009E1D54" w:rsidRDefault="00ED5B71" w:rsidP="009E1D54">
      <w:pPr>
        <w:pStyle w:val="af5"/>
        <w:jc w:val="right"/>
        <w:rPr>
          <w:b w:val="0"/>
          <w:bCs w:val="0"/>
          <w:sz w:val="20"/>
          <w:szCs w:val="20"/>
        </w:rPr>
      </w:pPr>
      <w:r w:rsidRPr="009E1D54">
        <w:rPr>
          <w:b w:val="0"/>
          <w:sz w:val="20"/>
          <w:szCs w:val="20"/>
        </w:rPr>
        <w:t xml:space="preserve">  Куйбышевского муниципального района </w:t>
      </w:r>
    </w:p>
    <w:p w14:paraId="1FA348B4" w14:textId="77777777" w:rsidR="00ED5B71" w:rsidRPr="009E1D54" w:rsidRDefault="00ED5B71" w:rsidP="009E1D54">
      <w:pPr>
        <w:pStyle w:val="af5"/>
        <w:jc w:val="right"/>
        <w:rPr>
          <w:b w:val="0"/>
          <w:bCs w:val="0"/>
          <w:sz w:val="20"/>
          <w:szCs w:val="20"/>
        </w:rPr>
      </w:pPr>
      <w:r w:rsidRPr="009E1D54">
        <w:rPr>
          <w:b w:val="0"/>
          <w:sz w:val="20"/>
          <w:szCs w:val="20"/>
        </w:rPr>
        <w:t>Новосибирской области</w:t>
      </w:r>
    </w:p>
    <w:p w14:paraId="5628E1D4" w14:textId="77777777" w:rsidR="00ED5B71" w:rsidRPr="009E1D54" w:rsidRDefault="00ED5B71" w:rsidP="009E1D54">
      <w:pPr>
        <w:jc w:val="right"/>
        <w:rPr>
          <w:sz w:val="20"/>
          <w:szCs w:val="20"/>
        </w:rPr>
      </w:pPr>
      <w:r w:rsidRPr="009E1D54">
        <w:rPr>
          <w:bCs/>
          <w:sz w:val="20"/>
          <w:szCs w:val="20"/>
        </w:rPr>
        <w:t>от 19.03.2021 года № 204</w:t>
      </w:r>
    </w:p>
    <w:p w14:paraId="4E432443" w14:textId="77777777" w:rsidR="00ED5B71" w:rsidRPr="009E1D54" w:rsidRDefault="00ED5B71" w:rsidP="009E1D54">
      <w:pPr>
        <w:rPr>
          <w:sz w:val="20"/>
          <w:szCs w:val="20"/>
        </w:rPr>
      </w:pPr>
    </w:p>
    <w:p w14:paraId="00D3072B" w14:textId="77777777" w:rsidR="00ED5B71" w:rsidRPr="009E1D54" w:rsidRDefault="00ED5B71" w:rsidP="009E1D54">
      <w:pPr>
        <w:pStyle w:val="17"/>
        <w:shd w:val="clear" w:color="auto" w:fill="auto"/>
        <w:spacing w:line="240" w:lineRule="auto"/>
        <w:rPr>
          <w:rFonts w:ascii="Times New Roman" w:hAnsi="Times New Roman" w:cs="Times New Roman"/>
          <w:b w:val="0"/>
          <w:sz w:val="20"/>
          <w:szCs w:val="20"/>
        </w:rPr>
      </w:pPr>
      <w:bookmarkStart w:id="1" w:name="bookmark3"/>
      <w:r w:rsidRPr="009E1D54">
        <w:rPr>
          <w:rFonts w:ascii="Times New Roman" w:hAnsi="Times New Roman" w:cs="Times New Roman"/>
          <w:b w:val="0"/>
          <w:sz w:val="20"/>
          <w:szCs w:val="20"/>
        </w:rPr>
        <w:t>ПОРЯДОК</w:t>
      </w:r>
      <w:bookmarkEnd w:id="1"/>
    </w:p>
    <w:p w14:paraId="3AC6B485" w14:textId="77777777" w:rsidR="00ED5B71" w:rsidRPr="009E1D54" w:rsidRDefault="00ED5B71" w:rsidP="009E1D54">
      <w:pPr>
        <w:pStyle w:val="33"/>
        <w:shd w:val="clear" w:color="auto" w:fill="auto"/>
        <w:spacing w:before="0" w:after="333" w:line="240" w:lineRule="auto"/>
        <w:rPr>
          <w:rFonts w:ascii="Times New Roman" w:hAnsi="Times New Roman" w:cs="Times New Roman"/>
          <w:i w:val="0"/>
          <w:sz w:val="20"/>
          <w:szCs w:val="20"/>
        </w:rPr>
      </w:pPr>
      <w:r w:rsidRPr="009E1D54">
        <w:rPr>
          <w:rFonts w:ascii="Times New Roman" w:hAnsi="Times New Roman" w:cs="Times New Roman"/>
          <w:i w:val="0"/>
          <w:sz w:val="20"/>
          <w:szCs w:val="20"/>
        </w:rPr>
        <w:t>использования населением объектов спорта, находящихся в собственности Куйбышевского муниципального района Новосибирской области, города Куйбышева Куйбышевского района Новосибирской области, поселений Куйбышевского муниципального района Новосибирской области, в том числе спортивной инфраструктуры образовательных организаций во внеурочное время</w:t>
      </w:r>
    </w:p>
    <w:p w14:paraId="7408191F" w14:textId="77777777" w:rsidR="00ED5B71" w:rsidRPr="009E1D54" w:rsidRDefault="00ED5B71" w:rsidP="009E1D54">
      <w:pPr>
        <w:pStyle w:val="17"/>
        <w:shd w:val="clear" w:color="auto" w:fill="auto"/>
        <w:tabs>
          <w:tab w:val="left" w:pos="4571"/>
        </w:tabs>
        <w:spacing w:line="240" w:lineRule="auto"/>
        <w:outlineLvl w:val="9"/>
        <w:rPr>
          <w:rFonts w:ascii="Times New Roman" w:hAnsi="Times New Roman" w:cs="Times New Roman"/>
          <w:b w:val="0"/>
          <w:sz w:val="20"/>
          <w:szCs w:val="20"/>
        </w:rPr>
      </w:pPr>
      <w:bookmarkStart w:id="2" w:name="bookmark4"/>
      <w:r w:rsidRPr="009E1D54">
        <w:rPr>
          <w:rFonts w:ascii="Times New Roman" w:hAnsi="Times New Roman" w:cs="Times New Roman"/>
          <w:b w:val="0"/>
          <w:bCs w:val="0"/>
          <w:sz w:val="20"/>
          <w:szCs w:val="20"/>
          <w:lang w:val="en-US"/>
        </w:rPr>
        <w:t>I</w:t>
      </w:r>
      <w:r w:rsidRPr="009E1D54">
        <w:rPr>
          <w:rFonts w:ascii="Times New Roman" w:hAnsi="Times New Roman" w:cs="Times New Roman"/>
          <w:b w:val="0"/>
          <w:bCs w:val="0"/>
          <w:sz w:val="20"/>
          <w:szCs w:val="20"/>
        </w:rPr>
        <w:t>.</w:t>
      </w:r>
      <w:r w:rsidRPr="009E1D54">
        <w:rPr>
          <w:rFonts w:ascii="Times New Roman" w:hAnsi="Times New Roman" w:cs="Times New Roman"/>
          <w:b w:val="0"/>
          <w:sz w:val="20"/>
          <w:szCs w:val="20"/>
        </w:rPr>
        <w:t xml:space="preserve"> Общие положения</w:t>
      </w:r>
      <w:bookmarkEnd w:id="2"/>
    </w:p>
    <w:p w14:paraId="75B8B883" w14:textId="77777777" w:rsidR="00ED5B71" w:rsidRPr="009E1D54" w:rsidRDefault="00ED5B71" w:rsidP="009E1D54">
      <w:pPr>
        <w:pStyle w:val="25"/>
        <w:numPr>
          <w:ilvl w:val="0"/>
          <w:numId w:val="37"/>
        </w:numPr>
        <w:shd w:val="clear" w:color="auto" w:fill="auto"/>
        <w:tabs>
          <w:tab w:val="left" w:pos="1041"/>
        </w:tabs>
        <w:spacing w:after="0" w:line="240" w:lineRule="auto"/>
        <w:ind w:left="0" w:firstLine="426"/>
        <w:jc w:val="both"/>
        <w:rPr>
          <w:rFonts w:ascii="Times New Roman" w:hAnsi="Times New Roman" w:cs="Times New Roman"/>
          <w:sz w:val="20"/>
          <w:szCs w:val="20"/>
        </w:rPr>
      </w:pPr>
      <w:r w:rsidRPr="009E1D54">
        <w:rPr>
          <w:rFonts w:ascii="Times New Roman" w:hAnsi="Times New Roman" w:cs="Times New Roman"/>
          <w:sz w:val="20"/>
          <w:szCs w:val="20"/>
        </w:rPr>
        <w:t xml:space="preserve">Настоящий Порядок определяет правила использования населением объектов спорта, находящихся в </w:t>
      </w:r>
      <w:r w:rsidRPr="009E1D54">
        <w:rPr>
          <w:rFonts w:ascii="Times New Roman" w:hAnsi="Times New Roman" w:cs="Times New Roman"/>
          <w:sz w:val="20"/>
          <w:szCs w:val="20"/>
        </w:rPr>
        <w:lastRenderedPageBreak/>
        <w:t>собственности Куйбышевского муниципального района Новосибирской области, города Куйбышева Куйбышевского района Новосибирской области, поселений Куйбышевского муниципального района Новосибирской области, в том числе спортивной инфраструктуры образовательных организаций, подведомственных управлению образования администрации Куйбышевского муниципального района Новосибирской области, во внеурочное время (далее по тексту - спортивные объекты), в целях удовлетворения потребностей населения в систематических занятиях физической культурой и спортом.</w:t>
      </w:r>
    </w:p>
    <w:p w14:paraId="4A8B7C57" w14:textId="77777777" w:rsidR="00ED5B71" w:rsidRPr="009E1D54" w:rsidRDefault="00ED5B71" w:rsidP="009E1D54">
      <w:pPr>
        <w:pStyle w:val="25"/>
        <w:numPr>
          <w:ilvl w:val="0"/>
          <w:numId w:val="37"/>
        </w:numPr>
        <w:shd w:val="clear" w:color="auto" w:fill="auto"/>
        <w:tabs>
          <w:tab w:val="left" w:pos="1045"/>
        </w:tabs>
        <w:spacing w:after="0" w:line="240" w:lineRule="auto"/>
        <w:ind w:left="0" w:firstLine="360"/>
        <w:jc w:val="both"/>
        <w:rPr>
          <w:rFonts w:ascii="Times New Roman" w:hAnsi="Times New Roman" w:cs="Times New Roman"/>
          <w:sz w:val="20"/>
          <w:szCs w:val="20"/>
        </w:rPr>
      </w:pPr>
      <w:r w:rsidRPr="009E1D54">
        <w:rPr>
          <w:rFonts w:ascii="Times New Roman" w:hAnsi="Times New Roman" w:cs="Times New Roman"/>
          <w:sz w:val="20"/>
          <w:szCs w:val="20"/>
        </w:rPr>
        <w:t>Перечень спортивных объектов, а также информация об их местонахождении, адресах официальных сайтов организаций в информационно - телекоммуникационной сети «Интернет», контактных данных организаций, в оперативном управлении которых находятся объекты спортивной инфраструктуры, приведены в приложении к настоящему Порядку.</w:t>
      </w:r>
    </w:p>
    <w:p w14:paraId="642DEE18" w14:textId="77777777" w:rsidR="00ED5B71" w:rsidRPr="009E1D54" w:rsidRDefault="00ED5B71" w:rsidP="009E1D54">
      <w:pPr>
        <w:pStyle w:val="25"/>
        <w:numPr>
          <w:ilvl w:val="0"/>
          <w:numId w:val="37"/>
        </w:numPr>
        <w:shd w:val="clear" w:color="auto" w:fill="auto"/>
        <w:tabs>
          <w:tab w:val="left" w:pos="1080"/>
        </w:tabs>
        <w:spacing w:after="0" w:line="240" w:lineRule="auto"/>
        <w:ind w:left="0" w:firstLine="360"/>
        <w:jc w:val="both"/>
        <w:rPr>
          <w:rFonts w:ascii="Times New Roman" w:hAnsi="Times New Roman" w:cs="Times New Roman"/>
          <w:sz w:val="20"/>
          <w:szCs w:val="20"/>
        </w:rPr>
      </w:pPr>
      <w:r w:rsidRPr="009E1D54">
        <w:rPr>
          <w:rFonts w:ascii="Times New Roman" w:hAnsi="Times New Roman" w:cs="Times New Roman"/>
          <w:sz w:val="20"/>
          <w:szCs w:val="20"/>
        </w:rPr>
        <w:t xml:space="preserve">Спортивные объекты могут использоваться населением в целях: </w:t>
      </w:r>
    </w:p>
    <w:p w14:paraId="5113FC6A" w14:textId="77777777" w:rsidR="00ED5B71" w:rsidRPr="009E1D54" w:rsidRDefault="00ED5B71" w:rsidP="009E1D54">
      <w:pPr>
        <w:pStyle w:val="25"/>
        <w:shd w:val="clear" w:color="auto" w:fill="auto"/>
        <w:tabs>
          <w:tab w:val="left" w:pos="1080"/>
        </w:tabs>
        <w:spacing w:after="0" w:line="240" w:lineRule="auto"/>
        <w:ind w:left="360"/>
        <w:jc w:val="both"/>
        <w:rPr>
          <w:rFonts w:ascii="Times New Roman" w:hAnsi="Times New Roman" w:cs="Times New Roman"/>
          <w:sz w:val="20"/>
          <w:szCs w:val="20"/>
        </w:rPr>
      </w:pPr>
      <w:r w:rsidRPr="009E1D54">
        <w:rPr>
          <w:rFonts w:ascii="Times New Roman" w:hAnsi="Times New Roman" w:cs="Times New Roman"/>
          <w:sz w:val="20"/>
          <w:szCs w:val="20"/>
        </w:rPr>
        <w:t>- привлечения населения к систематическим занятиям физической культурой</w:t>
      </w:r>
    </w:p>
    <w:p w14:paraId="06C7455B" w14:textId="77777777" w:rsidR="00ED5B71" w:rsidRPr="009E1D54" w:rsidRDefault="00ED5B71" w:rsidP="009E1D54">
      <w:pPr>
        <w:pStyle w:val="25"/>
        <w:shd w:val="clear" w:color="auto" w:fill="auto"/>
        <w:spacing w:after="0" w:line="240" w:lineRule="auto"/>
        <w:ind w:firstLine="360"/>
        <w:jc w:val="both"/>
        <w:rPr>
          <w:rFonts w:ascii="Times New Roman" w:hAnsi="Times New Roman" w:cs="Times New Roman"/>
          <w:sz w:val="20"/>
          <w:szCs w:val="20"/>
        </w:rPr>
      </w:pPr>
      <w:r w:rsidRPr="009E1D54">
        <w:rPr>
          <w:rFonts w:ascii="Times New Roman" w:hAnsi="Times New Roman" w:cs="Times New Roman"/>
          <w:sz w:val="20"/>
          <w:szCs w:val="20"/>
        </w:rPr>
        <w:t>и спортом, формирования здорового образа жизни;</w:t>
      </w:r>
    </w:p>
    <w:p w14:paraId="25BC552E" w14:textId="77777777" w:rsidR="00ED5B71" w:rsidRPr="009E1D54" w:rsidRDefault="00ED5B71" w:rsidP="009E1D54">
      <w:pPr>
        <w:pStyle w:val="25"/>
        <w:shd w:val="clear" w:color="auto" w:fill="auto"/>
        <w:spacing w:after="0" w:line="240" w:lineRule="auto"/>
        <w:ind w:firstLine="360"/>
        <w:jc w:val="both"/>
        <w:rPr>
          <w:rFonts w:ascii="Times New Roman" w:hAnsi="Times New Roman" w:cs="Times New Roman"/>
          <w:sz w:val="20"/>
          <w:szCs w:val="20"/>
        </w:rPr>
      </w:pPr>
      <w:r w:rsidRPr="009E1D54">
        <w:rPr>
          <w:rFonts w:ascii="Times New Roman" w:hAnsi="Times New Roman" w:cs="Times New Roman"/>
          <w:sz w:val="20"/>
          <w:szCs w:val="20"/>
        </w:rPr>
        <w:t>-повышения роли физической культуры в оздоровлении, предупреждении заболеваемости и сохранении здоровья;</w:t>
      </w:r>
    </w:p>
    <w:p w14:paraId="451C8420" w14:textId="77777777" w:rsidR="00ED5B71" w:rsidRPr="009E1D54" w:rsidRDefault="00ED5B71" w:rsidP="009E1D54">
      <w:pPr>
        <w:pStyle w:val="25"/>
        <w:shd w:val="clear" w:color="auto" w:fill="auto"/>
        <w:spacing w:after="0" w:line="240" w:lineRule="auto"/>
        <w:ind w:firstLine="360"/>
        <w:jc w:val="both"/>
        <w:rPr>
          <w:rFonts w:ascii="Times New Roman" w:hAnsi="Times New Roman" w:cs="Times New Roman"/>
          <w:sz w:val="20"/>
          <w:szCs w:val="20"/>
        </w:rPr>
      </w:pPr>
      <w:r w:rsidRPr="009E1D54">
        <w:rPr>
          <w:rFonts w:ascii="Times New Roman" w:hAnsi="Times New Roman" w:cs="Times New Roman"/>
          <w:sz w:val="20"/>
          <w:szCs w:val="20"/>
        </w:rPr>
        <w:t>-прохождения спортивной подготовки или освоения образовательных программ в области физической культуры и спорта;</w:t>
      </w:r>
    </w:p>
    <w:p w14:paraId="7205A53A" w14:textId="77777777" w:rsidR="00ED5B71" w:rsidRPr="009E1D54" w:rsidRDefault="00ED5B71" w:rsidP="009E1D54">
      <w:pPr>
        <w:pStyle w:val="25"/>
        <w:shd w:val="clear" w:color="auto" w:fill="auto"/>
        <w:spacing w:after="0" w:line="240" w:lineRule="auto"/>
        <w:ind w:firstLine="360"/>
        <w:jc w:val="both"/>
        <w:rPr>
          <w:rFonts w:ascii="Times New Roman" w:hAnsi="Times New Roman" w:cs="Times New Roman"/>
          <w:sz w:val="20"/>
          <w:szCs w:val="20"/>
        </w:rPr>
      </w:pPr>
      <w:r w:rsidRPr="009E1D54">
        <w:rPr>
          <w:rFonts w:ascii="Times New Roman" w:hAnsi="Times New Roman" w:cs="Times New Roman"/>
          <w:sz w:val="20"/>
          <w:szCs w:val="20"/>
        </w:rPr>
        <w:t>-получения услуг в сфере физической культуры и спорта.</w:t>
      </w:r>
    </w:p>
    <w:p w14:paraId="5DA08799" w14:textId="77777777" w:rsidR="00ED5B71" w:rsidRPr="009E1D54" w:rsidRDefault="00ED5B71" w:rsidP="009E1D54">
      <w:pPr>
        <w:pStyle w:val="25"/>
        <w:numPr>
          <w:ilvl w:val="0"/>
          <w:numId w:val="37"/>
        </w:numPr>
        <w:shd w:val="clear" w:color="auto" w:fill="auto"/>
        <w:tabs>
          <w:tab w:val="left" w:pos="1041"/>
        </w:tabs>
        <w:spacing w:after="0" w:line="240" w:lineRule="auto"/>
        <w:ind w:left="0" w:firstLine="360"/>
        <w:jc w:val="both"/>
        <w:rPr>
          <w:rFonts w:ascii="Times New Roman" w:hAnsi="Times New Roman" w:cs="Times New Roman"/>
          <w:sz w:val="20"/>
          <w:szCs w:val="20"/>
        </w:rPr>
      </w:pPr>
      <w:r w:rsidRPr="009E1D54">
        <w:rPr>
          <w:rFonts w:ascii="Times New Roman" w:hAnsi="Times New Roman" w:cs="Times New Roman"/>
          <w:sz w:val="20"/>
          <w:szCs w:val="20"/>
        </w:rPr>
        <w:t>Спортивные объекты предоставляются гражданам, индивидуальным предпринимателям и юридическим лицам на условиях, утвержденных локальными актами организаций, в оперативном управлении которых находятся данные объекты.</w:t>
      </w:r>
    </w:p>
    <w:p w14:paraId="727ED737" w14:textId="77777777" w:rsidR="00ED5B71" w:rsidRPr="009E1D54" w:rsidRDefault="00ED5B71" w:rsidP="009E1D54">
      <w:pPr>
        <w:pStyle w:val="25"/>
        <w:numPr>
          <w:ilvl w:val="0"/>
          <w:numId w:val="37"/>
        </w:numPr>
        <w:shd w:val="clear" w:color="auto" w:fill="auto"/>
        <w:tabs>
          <w:tab w:val="left" w:pos="1050"/>
        </w:tabs>
        <w:spacing w:after="0" w:line="240" w:lineRule="auto"/>
        <w:ind w:left="0" w:firstLine="360"/>
        <w:jc w:val="both"/>
        <w:rPr>
          <w:rFonts w:ascii="Times New Roman" w:hAnsi="Times New Roman" w:cs="Times New Roman"/>
          <w:sz w:val="20"/>
          <w:szCs w:val="20"/>
        </w:rPr>
      </w:pPr>
      <w:r w:rsidRPr="009E1D54">
        <w:rPr>
          <w:rFonts w:ascii="Times New Roman" w:hAnsi="Times New Roman" w:cs="Times New Roman"/>
          <w:sz w:val="20"/>
          <w:szCs w:val="20"/>
        </w:rPr>
        <w:t>Использование спортивных объектов населением может осуществляться на безвозмездной, льготной и платной основе.</w:t>
      </w:r>
    </w:p>
    <w:p w14:paraId="08EFF8D4" w14:textId="42539127" w:rsidR="00ED5B71" w:rsidRPr="009E1D54" w:rsidRDefault="00ED5B71" w:rsidP="009E1D54">
      <w:pPr>
        <w:pStyle w:val="25"/>
        <w:shd w:val="clear" w:color="auto" w:fill="auto"/>
        <w:spacing w:after="0" w:line="240" w:lineRule="auto"/>
        <w:ind w:firstLine="360"/>
        <w:jc w:val="both"/>
        <w:rPr>
          <w:rFonts w:ascii="Times New Roman" w:hAnsi="Times New Roman" w:cs="Times New Roman"/>
          <w:sz w:val="20"/>
          <w:szCs w:val="20"/>
        </w:rPr>
      </w:pPr>
      <w:r w:rsidRPr="009E1D54">
        <w:rPr>
          <w:rFonts w:ascii="Times New Roman" w:hAnsi="Times New Roman" w:cs="Times New Roman"/>
          <w:sz w:val="20"/>
          <w:szCs w:val="20"/>
        </w:rPr>
        <w:t>Использование спортивных объектов населением на безвозмездной основе осуществляется в соответствии с муниципальными заданиями на оказание</w:t>
      </w:r>
      <w:r w:rsidR="008859EA" w:rsidRPr="009E1D54">
        <w:rPr>
          <w:rFonts w:ascii="Times New Roman" w:hAnsi="Times New Roman" w:cs="Times New Roman"/>
          <w:sz w:val="20"/>
          <w:szCs w:val="20"/>
        </w:rPr>
        <w:t xml:space="preserve"> </w:t>
      </w:r>
      <w:r w:rsidRPr="009E1D54">
        <w:rPr>
          <w:rFonts w:ascii="Times New Roman" w:hAnsi="Times New Roman" w:cs="Times New Roman"/>
          <w:sz w:val="20"/>
          <w:szCs w:val="20"/>
        </w:rPr>
        <w:t>государственных услуг (выполнение работ) государственных учреждений далее - учреждение), в оперативном управлении которых находятся спортивные объекты.</w:t>
      </w:r>
    </w:p>
    <w:p w14:paraId="7929846D" w14:textId="77777777" w:rsidR="00ED5B71" w:rsidRPr="009E1D54" w:rsidRDefault="00ED5B71" w:rsidP="009E1D54">
      <w:pPr>
        <w:pStyle w:val="25"/>
        <w:shd w:val="clear" w:color="auto" w:fill="auto"/>
        <w:spacing w:after="0" w:line="240" w:lineRule="auto"/>
        <w:ind w:firstLine="740"/>
        <w:jc w:val="both"/>
        <w:rPr>
          <w:rFonts w:ascii="Times New Roman" w:hAnsi="Times New Roman" w:cs="Times New Roman"/>
          <w:sz w:val="20"/>
          <w:szCs w:val="20"/>
        </w:rPr>
      </w:pPr>
      <w:r w:rsidRPr="009E1D54">
        <w:rPr>
          <w:rFonts w:ascii="Times New Roman" w:hAnsi="Times New Roman" w:cs="Times New Roman"/>
          <w:sz w:val="20"/>
          <w:szCs w:val="20"/>
        </w:rPr>
        <w:t>Использование спортивных объектов населением на льготной основе осуществляется в соответствии с порядком и условиями предоставления льгот, установленными учреждением в соответствии с действующим законодательством.</w:t>
      </w:r>
    </w:p>
    <w:p w14:paraId="48CA3844" w14:textId="77777777" w:rsidR="00ED5B71" w:rsidRPr="009E1D54" w:rsidRDefault="00ED5B71" w:rsidP="009E1D54">
      <w:pPr>
        <w:pStyle w:val="25"/>
        <w:numPr>
          <w:ilvl w:val="0"/>
          <w:numId w:val="37"/>
        </w:numPr>
        <w:shd w:val="clear" w:color="auto" w:fill="auto"/>
        <w:tabs>
          <w:tab w:val="left" w:pos="1033"/>
        </w:tabs>
        <w:spacing w:after="0" w:line="240" w:lineRule="auto"/>
        <w:ind w:left="0" w:firstLine="426"/>
        <w:jc w:val="both"/>
        <w:rPr>
          <w:rFonts w:ascii="Times New Roman" w:hAnsi="Times New Roman" w:cs="Times New Roman"/>
          <w:sz w:val="20"/>
          <w:szCs w:val="20"/>
        </w:rPr>
      </w:pPr>
      <w:r w:rsidRPr="009E1D54">
        <w:rPr>
          <w:rFonts w:ascii="Times New Roman" w:hAnsi="Times New Roman" w:cs="Times New Roman"/>
          <w:sz w:val="20"/>
          <w:szCs w:val="20"/>
        </w:rPr>
        <w:t>Использование спортивных объектов населением на платной основе осуществляется в соответствии с правилами и прейскурантом, действующими в учреждении.</w:t>
      </w:r>
    </w:p>
    <w:p w14:paraId="10DD6D7C" w14:textId="77777777" w:rsidR="00ED5B71" w:rsidRPr="009E1D54" w:rsidRDefault="00ED5B71" w:rsidP="009E1D54">
      <w:pPr>
        <w:pStyle w:val="25"/>
        <w:numPr>
          <w:ilvl w:val="0"/>
          <w:numId w:val="37"/>
        </w:numPr>
        <w:shd w:val="clear" w:color="auto" w:fill="auto"/>
        <w:tabs>
          <w:tab w:val="left" w:pos="1033"/>
        </w:tabs>
        <w:spacing w:after="0" w:line="240" w:lineRule="auto"/>
        <w:ind w:left="0" w:firstLine="426"/>
        <w:jc w:val="both"/>
        <w:rPr>
          <w:rFonts w:ascii="Times New Roman" w:hAnsi="Times New Roman" w:cs="Times New Roman"/>
          <w:sz w:val="20"/>
          <w:szCs w:val="20"/>
        </w:rPr>
      </w:pPr>
      <w:r w:rsidRPr="009E1D54">
        <w:rPr>
          <w:rFonts w:ascii="Times New Roman" w:hAnsi="Times New Roman" w:cs="Times New Roman"/>
          <w:sz w:val="20"/>
          <w:szCs w:val="20"/>
        </w:rPr>
        <w:t>Спортивные залы образовательных организаций предоставляются гражданам, индивидуальным предпринимателям и юридическим лицам при наличии у образовательной организации положительного заключения комиссии по оценке последствий принятия решения о 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 Куйбышевского муниципального района Новосибирской области, города Куйбышева Куйбышевского района Новосибирской области, поселений Куйбышевского муниципального района Новосибирской области, а также о реорганизации или ликвидации муниципальных организаций Куйбышевского муниципального района Новосибирской области, в отношении которых управление образования Куйбышевского муниципального района Новосибирской области осуществляет функции и полномочия учредителя, муниципальных организаций, образующих социальную инфраструктуру для детей, о заключении договоров аренды, договоров безвозмездного пользования закрепленных за ними объектов собственности для обеспечения жизнедеятельности, образования, развития, отдыха и оздоровления детей в муниципальных образовательных организациях  Куйбышевского муниципального района, в отношении которых управление образования администрации Куйбышевского муниципального района Новосибирской области осуществляет функции и полномочия учредителя.</w:t>
      </w:r>
    </w:p>
    <w:p w14:paraId="19BDED4A" w14:textId="77777777" w:rsidR="00ED5B71" w:rsidRPr="009E1D54" w:rsidRDefault="00ED5B71" w:rsidP="009E1D54">
      <w:pPr>
        <w:pStyle w:val="25"/>
        <w:numPr>
          <w:ilvl w:val="0"/>
          <w:numId w:val="37"/>
        </w:numPr>
        <w:shd w:val="clear" w:color="auto" w:fill="auto"/>
        <w:tabs>
          <w:tab w:val="left" w:pos="993"/>
        </w:tabs>
        <w:spacing w:after="0" w:line="240" w:lineRule="auto"/>
        <w:ind w:left="0" w:firstLine="426"/>
        <w:jc w:val="both"/>
        <w:rPr>
          <w:rFonts w:ascii="Times New Roman" w:hAnsi="Times New Roman" w:cs="Times New Roman"/>
          <w:sz w:val="20"/>
          <w:szCs w:val="20"/>
        </w:rPr>
      </w:pPr>
      <w:r w:rsidRPr="009E1D54">
        <w:rPr>
          <w:rFonts w:ascii="Times New Roman" w:hAnsi="Times New Roman" w:cs="Times New Roman"/>
          <w:sz w:val="20"/>
          <w:szCs w:val="20"/>
        </w:rPr>
        <w:t>Спортивные стадионы предоставляются гражданам на безвозмездной основе в дни, свободные от проведения физкультурных и спортивных мероприятий, согласно расписанию, утвержденному образовательной организацией.</w:t>
      </w:r>
    </w:p>
    <w:p w14:paraId="2644EF0D" w14:textId="77777777" w:rsidR="00ED5B71" w:rsidRPr="009E1D54" w:rsidRDefault="00ED5B71" w:rsidP="009E1D54">
      <w:pPr>
        <w:tabs>
          <w:tab w:val="left" w:pos="2049"/>
        </w:tabs>
        <w:spacing w:after="244"/>
        <w:jc w:val="center"/>
        <w:outlineLvl w:val="0"/>
        <w:rPr>
          <w:bCs/>
          <w:sz w:val="20"/>
          <w:szCs w:val="20"/>
          <w:lang w:bidi="ru-RU"/>
        </w:rPr>
      </w:pPr>
      <w:bookmarkStart w:id="3" w:name="bookmark5"/>
      <w:r w:rsidRPr="009E1D54">
        <w:rPr>
          <w:bCs/>
          <w:sz w:val="20"/>
          <w:szCs w:val="20"/>
          <w:lang w:val="en-US" w:bidi="ru-RU"/>
        </w:rPr>
        <w:t>II</w:t>
      </w:r>
      <w:r w:rsidRPr="009E1D54">
        <w:rPr>
          <w:bCs/>
          <w:sz w:val="20"/>
          <w:szCs w:val="20"/>
          <w:lang w:bidi="ru-RU"/>
        </w:rPr>
        <w:t>.Информационное обеспечение на спортивных объектах</w:t>
      </w:r>
      <w:bookmarkEnd w:id="3"/>
    </w:p>
    <w:p w14:paraId="3D937DEB" w14:textId="77777777" w:rsidR="00ED5B71" w:rsidRPr="009E1D54" w:rsidRDefault="00ED5B71" w:rsidP="009E1D54">
      <w:pPr>
        <w:widowControl w:val="0"/>
        <w:numPr>
          <w:ilvl w:val="0"/>
          <w:numId w:val="37"/>
        </w:numPr>
        <w:tabs>
          <w:tab w:val="left" w:pos="1024"/>
        </w:tabs>
        <w:ind w:hanging="294"/>
        <w:jc w:val="both"/>
        <w:rPr>
          <w:sz w:val="20"/>
          <w:szCs w:val="20"/>
          <w:lang w:bidi="ru-RU"/>
        </w:rPr>
      </w:pPr>
      <w:r w:rsidRPr="009E1D54">
        <w:rPr>
          <w:sz w:val="20"/>
          <w:szCs w:val="20"/>
          <w:lang w:bidi="ru-RU"/>
        </w:rPr>
        <w:t>Информирование о режиме работы спортивных объектов осуществляется следующими способами:</w:t>
      </w:r>
    </w:p>
    <w:p w14:paraId="5E52830D" w14:textId="77777777" w:rsidR="00ED5B71" w:rsidRPr="009E1D54" w:rsidRDefault="00ED5B71" w:rsidP="009E1D54">
      <w:pPr>
        <w:widowControl w:val="0"/>
        <w:numPr>
          <w:ilvl w:val="0"/>
          <w:numId w:val="38"/>
        </w:numPr>
        <w:tabs>
          <w:tab w:val="left" w:pos="1071"/>
        </w:tabs>
        <w:ind w:firstLine="740"/>
        <w:jc w:val="both"/>
        <w:rPr>
          <w:sz w:val="20"/>
          <w:szCs w:val="20"/>
          <w:lang w:bidi="ru-RU"/>
        </w:rPr>
      </w:pPr>
      <w:r w:rsidRPr="009E1D54">
        <w:rPr>
          <w:sz w:val="20"/>
          <w:szCs w:val="20"/>
          <w:lang w:bidi="ru-RU"/>
        </w:rPr>
        <w:t>посредством телефонной связи (контактные телефоны представлены в приложении к настоящему Порядку);</w:t>
      </w:r>
    </w:p>
    <w:p w14:paraId="1E7A6C08" w14:textId="77777777" w:rsidR="00ED5B71" w:rsidRPr="009E1D54" w:rsidRDefault="00ED5B71" w:rsidP="009E1D54">
      <w:pPr>
        <w:widowControl w:val="0"/>
        <w:numPr>
          <w:ilvl w:val="0"/>
          <w:numId w:val="38"/>
        </w:numPr>
        <w:tabs>
          <w:tab w:val="left" w:pos="1076"/>
        </w:tabs>
        <w:ind w:firstLine="740"/>
        <w:jc w:val="both"/>
        <w:rPr>
          <w:sz w:val="20"/>
          <w:szCs w:val="20"/>
          <w:lang w:bidi="ru-RU"/>
        </w:rPr>
      </w:pPr>
      <w:r w:rsidRPr="009E1D54">
        <w:rPr>
          <w:sz w:val="20"/>
          <w:szCs w:val="20"/>
          <w:lang w:bidi="ru-RU"/>
        </w:rPr>
        <w:t>должностным лицом организации при непосредственном обращении граждан в организацию по адресу, указанному в приложении к настоящему Порядку;</w:t>
      </w:r>
    </w:p>
    <w:p w14:paraId="598F2E5F" w14:textId="77777777" w:rsidR="00ED5B71" w:rsidRPr="009E1D54" w:rsidRDefault="00ED5B71" w:rsidP="009E1D54">
      <w:pPr>
        <w:widowControl w:val="0"/>
        <w:numPr>
          <w:ilvl w:val="0"/>
          <w:numId w:val="38"/>
        </w:numPr>
        <w:tabs>
          <w:tab w:val="left" w:pos="1081"/>
        </w:tabs>
        <w:ind w:firstLine="740"/>
        <w:jc w:val="both"/>
        <w:rPr>
          <w:sz w:val="20"/>
          <w:szCs w:val="20"/>
          <w:lang w:bidi="ru-RU"/>
        </w:rPr>
      </w:pPr>
      <w:r w:rsidRPr="009E1D54">
        <w:rPr>
          <w:sz w:val="20"/>
          <w:szCs w:val="20"/>
          <w:lang w:bidi="ru-RU"/>
        </w:rPr>
        <w:t>посредством размещения информации на стендах организаций, в оперативном управлении которой находятся спортивные объекты, а также размещения информации на официальных сайтах организаций в информационно-телекоммуникационной сети «Интернет».</w:t>
      </w:r>
    </w:p>
    <w:p w14:paraId="64F2C694" w14:textId="77777777" w:rsidR="00ED5B71" w:rsidRPr="009E1D54" w:rsidRDefault="00ED5B71" w:rsidP="009E1D54">
      <w:pPr>
        <w:widowControl w:val="0"/>
        <w:numPr>
          <w:ilvl w:val="0"/>
          <w:numId w:val="37"/>
        </w:numPr>
        <w:tabs>
          <w:tab w:val="left" w:pos="993"/>
        </w:tabs>
        <w:ind w:left="0" w:firstLine="426"/>
        <w:jc w:val="both"/>
        <w:rPr>
          <w:sz w:val="20"/>
          <w:szCs w:val="20"/>
          <w:lang w:bidi="ru-RU"/>
        </w:rPr>
      </w:pPr>
      <w:r w:rsidRPr="009E1D54">
        <w:rPr>
          <w:sz w:val="20"/>
          <w:szCs w:val="20"/>
          <w:lang w:bidi="ru-RU"/>
        </w:rPr>
        <w:t xml:space="preserve">Для информирования граждан о режиме работы, правилах посещения спортивных объектов, организации, в оперативном управлении которых находятся спортивные объекты, обязаны размещать на своих </w:t>
      </w:r>
      <w:r w:rsidRPr="009E1D54">
        <w:rPr>
          <w:sz w:val="20"/>
          <w:szCs w:val="20"/>
          <w:lang w:bidi="ru-RU"/>
        </w:rPr>
        <w:lastRenderedPageBreak/>
        <w:t>информационных стендах и официальных сайтах в информационно-телекоммуникационной сети «Интернет» расписание работы и правила посещения спортивных объектов.</w:t>
      </w:r>
    </w:p>
    <w:p w14:paraId="50B91453" w14:textId="77777777" w:rsidR="00ED5B71" w:rsidRPr="009E1D54" w:rsidRDefault="00ED5B71" w:rsidP="009E1D54">
      <w:pPr>
        <w:tabs>
          <w:tab w:val="left" w:pos="1627"/>
        </w:tabs>
        <w:rPr>
          <w:sz w:val="20"/>
          <w:szCs w:val="20"/>
        </w:rPr>
      </w:pPr>
    </w:p>
    <w:p w14:paraId="674D97F4" w14:textId="77777777" w:rsidR="00ED5B71" w:rsidRPr="009E1D54" w:rsidRDefault="00ED5B71" w:rsidP="009E1D54">
      <w:pPr>
        <w:widowControl w:val="0"/>
        <w:numPr>
          <w:ilvl w:val="0"/>
          <w:numId w:val="36"/>
        </w:numPr>
        <w:autoSpaceDE w:val="0"/>
        <w:autoSpaceDN w:val="0"/>
        <w:adjustRightInd w:val="0"/>
        <w:jc w:val="center"/>
        <w:rPr>
          <w:sz w:val="20"/>
          <w:szCs w:val="20"/>
        </w:rPr>
      </w:pPr>
      <w:bookmarkStart w:id="4" w:name="bookmark6"/>
      <w:r w:rsidRPr="009E1D54">
        <w:rPr>
          <w:rFonts w:eastAsia="Arial Unicode MS"/>
          <w:sz w:val="20"/>
          <w:szCs w:val="20"/>
          <w:lang w:bidi="ru-RU"/>
        </w:rPr>
        <w:t>Обеспечение доступной среды для инвалидов</w:t>
      </w:r>
      <w:bookmarkEnd w:id="4"/>
    </w:p>
    <w:p w14:paraId="26CB69BF" w14:textId="77777777" w:rsidR="00ED5B71" w:rsidRPr="009E1D54" w:rsidRDefault="00ED5B71" w:rsidP="009E1D54">
      <w:pPr>
        <w:rPr>
          <w:sz w:val="20"/>
          <w:szCs w:val="20"/>
        </w:rPr>
      </w:pPr>
    </w:p>
    <w:p w14:paraId="64A492C3" w14:textId="77777777" w:rsidR="00ED5B71" w:rsidRPr="009E1D54" w:rsidRDefault="00ED5B71" w:rsidP="009E1D54">
      <w:pPr>
        <w:pStyle w:val="25"/>
        <w:numPr>
          <w:ilvl w:val="0"/>
          <w:numId w:val="37"/>
        </w:numPr>
        <w:shd w:val="clear" w:color="auto" w:fill="auto"/>
        <w:tabs>
          <w:tab w:val="left" w:pos="1227"/>
        </w:tabs>
        <w:spacing w:after="0" w:line="240" w:lineRule="auto"/>
        <w:jc w:val="both"/>
        <w:rPr>
          <w:rFonts w:ascii="Times New Roman" w:hAnsi="Times New Roman" w:cs="Times New Roman"/>
          <w:sz w:val="20"/>
          <w:szCs w:val="20"/>
        </w:rPr>
      </w:pPr>
      <w:r w:rsidRPr="009E1D54">
        <w:rPr>
          <w:rFonts w:ascii="Times New Roman" w:hAnsi="Times New Roman" w:cs="Times New Roman"/>
          <w:sz w:val="20"/>
          <w:szCs w:val="20"/>
        </w:rPr>
        <w:t>Услуги в сфере физической культуры и спорта инвалидам предоставляются в соответствии с требованиями действующего законодательства.</w:t>
      </w:r>
    </w:p>
    <w:p w14:paraId="189F1C88" w14:textId="77777777" w:rsidR="00ED5B71" w:rsidRPr="009E1D54" w:rsidRDefault="00ED5B71" w:rsidP="009E1D54">
      <w:pPr>
        <w:pStyle w:val="25"/>
        <w:numPr>
          <w:ilvl w:val="0"/>
          <w:numId w:val="37"/>
        </w:numPr>
        <w:shd w:val="clear" w:color="auto" w:fill="auto"/>
        <w:tabs>
          <w:tab w:val="left" w:pos="1227"/>
        </w:tabs>
        <w:spacing w:after="0" w:line="240" w:lineRule="auto"/>
        <w:ind w:left="0" w:firstLine="426"/>
        <w:jc w:val="both"/>
        <w:rPr>
          <w:rFonts w:ascii="Times New Roman" w:hAnsi="Times New Roman" w:cs="Times New Roman"/>
          <w:sz w:val="20"/>
          <w:szCs w:val="20"/>
        </w:rPr>
      </w:pPr>
      <w:r w:rsidRPr="009E1D54">
        <w:rPr>
          <w:rFonts w:ascii="Times New Roman" w:hAnsi="Times New Roman" w:cs="Times New Roman"/>
          <w:sz w:val="20"/>
          <w:szCs w:val="20"/>
        </w:rPr>
        <w:t>При создании или реконструкции спортивных объектов должно быть предусмотрено:</w:t>
      </w:r>
    </w:p>
    <w:p w14:paraId="2B165125" w14:textId="77777777" w:rsidR="00ED5B71" w:rsidRPr="009E1D54" w:rsidRDefault="00ED5B71" w:rsidP="009E1D54">
      <w:pPr>
        <w:pStyle w:val="25"/>
        <w:shd w:val="clear" w:color="auto" w:fill="auto"/>
        <w:spacing w:after="0" w:line="240" w:lineRule="auto"/>
        <w:ind w:firstLine="760"/>
        <w:jc w:val="both"/>
        <w:rPr>
          <w:rFonts w:ascii="Times New Roman" w:hAnsi="Times New Roman" w:cs="Times New Roman"/>
          <w:sz w:val="20"/>
          <w:szCs w:val="20"/>
        </w:rPr>
      </w:pPr>
      <w:r w:rsidRPr="009E1D54">
        <w:rPr>
          <w:rFonts w:ascii="Times New Roman" w:hAnsi="Times New Roman" w:cs="Times New Roman"/>
          <w:sz w:val="20"/>
          <w:szCs w:val="20"/>
        </w:rPr>
        <w:t>комплекс мероприятий (планировочные решения, технические решения, специальные материалы, устройства и оборудование) для обеспечения доступности для инвалидов;</w:t>
      </w:r>
    </w:p>
    <w:p w14:paraId="1233B3B6" w14:textId="77777777" w:rsidR="00ED5B71" w:rsidRPr="009E1D54" w:rsidRDefault="00ED5B71" w:rsidP="009E1D54">
      <w:pPr>
        <w:pStyle w:val="25"/>
        <w:shd w:val="clear" w:color="auto" w:fill="auto"/>
        <w:spacing w:line="240" w:lineRule="auto"/>
        <w:ind w:firstLine="760"/>
        <w:jc w:val="both"/>
        <w:rPr>
          <w:rFonts w:ascii="Times New Roman" w:hAnsi="Times New Roman" w:cs="Times New Roman"/>
          <w:sz w:val="20"/>
          <w:szCs w:val="20"/>
        </w:rPr>
      </w:pPr>
      <w:r w:rsidRPr="009E1D54">
        <w:rPr>
          <w:rFonts w:ascii="Times New Roman" w:hAnsi="Times New Roman" w:cs="Times New Roman"/>
          <w:sz w:val="20"/>
          <w:szCs w:val="20"/>
        </w:rPr>
        <w:t>обеспечение равнодоступности при оказании услуг для инвалидов.</w:t>
      </w:r>
    </w:p>
    <w:p w14:paraId="17B7DFD6" w14:textId="77777777" w:rsidR="00ED5B71" w:rsidRPr="009E1D54" w:rsidRDefault="00ED5B71" w:rsidP="009E1D54">
      <w:pPr>
        <w:rPr>
          <w:sz w:val="20"/>
          <w:szCs w:val="20"/>
        </w:rPr>
      </w:pPr>
    </w:p>
    <w:p w14:paraId="611ECC6D" w14:textId="77777777" w:rsidR="00ED5B71" w:rsidRPr="009E1D54" w:rsidRDefault="00ED5B71" w:rsidP="009E1D54">
      <w:pPr>
        <w:jc w:val="right"/>
        <w:rPr>
          <w:sz w:val="20"/>
          <w:szCs w:val="20"/>
        </w:rPr>
      </w:pPr>
      <w:r w:rsidRPr="009E1D54">
        <w:rPr>
          <w:sz w:val="20"/>
          <w:szCs w:val="20"/>
        </w:rPr>
        <w:t xml:space="preserve"> ПРИЛОЖЕНИЕ №2</w:t>
      </w:r>
    </w:p>
    <w:p w14:paraId="759559F8" w14:textId="77777777" w:rsidR="00ED5B71" w:rsidRPr="009E1D54" w:rsidRDefault="00ED5B71" w:rsidP="009E1D54">
      <w:pPr>
        <w:ind w:left="7371" w:right="-6"/>
        <w:jc w:val="right"/>
        <w:rPr>
          <w:sz w:val="20"/>
          <w:szCs w:val="20"/>
          <w:lang w:bidi="ru-RU"/>
        </w:rPr>
      </w:pPr>
      <w:r w:rsidRPr="009E1D54">
        <w:rPr>
          <w:sz w:val="20"/>
          <w:szCs w:val="20"/>
          <w:lang w:bidi="ru-RU"/>
        </w:rPr>
        <w:t>к Порядку использования населением объектов спорта, находящихся в собственности Куйбышевского муниципального района Новосибирской области, города Куйбышева Куйбышевского муниципального района Новосибирской области, поселений Куйбышевского муниципального района Новосибирской области, в том числе спортивной инфраструктуры образовательных организаций во внеурочное время</w:t>
      </w:r>
    </w:p>
    <w:p w14:paraId="7DA98044" w14:textId="77777777" w:rsidR="00ED5B71" w:rsidRPr="009E1D54" w:rsidRDefault="00ED5B71" w:rsidP="009E1D54">
      <w:pPr>
        <w:jc w:val="right"/>
        <w:rPr>
          <w:sz w:val="20"/>
          <w:szCs w:val="20"/>
        </w:rPr>
      </w:pPr>
    </w:p>
    <w:p w14:paraId="6AAAB699" w14:textId="77777777" w:rsidR="00ED5B71" w:rsidRPr="009E1D54" w:rsidRDefault="00ED5B71" w:rsidP="009E1D54">
      <w:pPr>
        <w:rPr>
          <w:sz w:val="20"/>
          <w:szCs w:val="20"/>
        </w:rPr>
      </w:pPr>
    </w:p>
    <w:p w14:paraId="5C770A97" w14:textId="77777777" w:rsidR="00ED5B71" w:rsidRPr="009E1D54" w:rsidRDefault="00ED5B71" w:rsidP="009E1D54">
      <w:pPr>
        <w:spacing w:after="145"/>
        <w:jc w:val="center"/>
        <w:rPr>
          <w:sz w:val="20"/>
          <w:szCs w:val="20"/>
          <w:lang w:bidi="ru-RU"/>
        </w:rPr>
      </w:pPr>
      <w:r w:rsidRPr="009E1D54">
        <w:rPr>
          <w:sz w:val="20"/>
          <w:szCs w:val="20"/>
          <w:lang w:bidi="ru-RU"/>
        </w:rPr>
        <w:t>Перечень</w:t>
      </w:r>
    </w:p>
    <w:p w14:paraId="5DDE296E" w14:textId="77777777" w:rsidR="00ED5B71" w:rsidRPr="009E1D54" w:rsidRDefault="00ED5B71" w:rsidP="009E1D54">
      <w:pPr>
        <w:jc w:val="center"/>
        <w:rPr>
          <w:sz w:val="20"/>
          <w:szCs w:val="20"/>
          <w:lang w:bidi="ru-RU"/>
        </w:rPr>
      </w:pPr>
      <w:r w:rsidRPr="009E1D54">
        <w:rPr>
          <w:sz w:val="20"/>
          <w:szCs w:val="20"/>
          <w:lang w:bidi="ru-RU"/>
        </w:rPr>
        <w:t xml:space="preserve">объектов спорта, включая инфраструктуру образовательных организаций, а также информация об их </w:t>
      </w:r>
      <w:proofErr w:type="gramStart"/>
      <w:r w:rsidRPr="009E1D54">
        <w:rPr>
          <w:sz w:val="20"/>
          <w:szCs w:val="20"/>
          <w:lang w:bidi="ru-RU"/>
        </w:rPr>
        <w:t>местонахождении,</w:t>
      </w:r>
      <w:r w:rsidRPr="009E1D54">
        <w:rPr>
          <w:sz w:val="20"/>
          <w:szCs w:val="20"/>
          <w:lang w:bidi="ru-RU"/>
        </w:rPr>
        <w:br/>
        <w:t>адресах</w:t>
      </w:r>
      <w:proofErr w:type="gramEnd"/>
      <w:r w:rsidRPr="009E1D54">
        <w:rPr>
          <w:sz w:val="20"/>
          <w:szCs w:val="20"/>
          <w:lang w:bidi="ru-RU"/>
        </w:rPr>
        <w:t xml:space="preserve"> официальных сайтов организаций в информационно-телекоммуникационной сети «Интернет», контактных данных организаций, в оперативном управлении которых находятся объекты спортивной инфраструктуры</w:t>
      </w:r>
    </w:p>
    <w:p w14:paraId="2EE8545A" w14:textId="77777777" w:rsidR="00ED5B71" w:rsidRPr="009E1D54" w:rsidRDefault="00ED5B71" w:rsidP="009E1D54">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6"/>
        <w:gridCol w:w="2206"/>
        <w:gridCol w:w="2288"/>
        <w:gridCol w:w="2069"/>
        <w:gridCol w:w="3016"/>
      </w:tblGrid>
      <w:tr w:rsidR="009E1D54" w:rsidRPr="009E1D54" w14:paraId="14839A01" w14:textId="77777777" w:rsidTr="000A7E8C">
        <w:tc>
          <w:tcPr>
            <w:tcW w:w="516" w:type="dxa"/>
            <w:vMerge w:val="restart"/>
          </w:tcPr>
          <w:p w14:paraId="21F8D00C" w14:textId="77777777" w:rsidR="00ED5B71" w:rsidRPr="009E1D54" w:rsidRDefault="00ED5B71" w:rsidP="009E1D54">
            <w:pPr>
              <w:pStyle w:val="25"/>
              <w:shd w:val="clear" w:color="auto" w:fill="auto"/>
              <w:spacing w:line="240" w:lineRule="auto"/>
              <w:rPr>
                <w:rFonts w:ascii="Times New Roman" w:hAnsi="Times New Roman" w:cs="Times New Roman"/>
                <w:sz w:val="20"/>
                <w:szCs w:val="20"/>
              </w:rPr>
            </w:pPr>
            <w:r w:rsidRPr="009E1D54">
              <w:rPr>
                <w:rFonts w:ascii="Times New Roman" w:hAnsi="Times New Roman" w:cs="Times New Roman"/>
                <w:sz w:val="20"/>
                <w:szCs w:val="20"/>
              </w:rPr>
              <w:t>№</w:t>
            </w:r>
          </w:p>
          <w:p w14:paraId="61521D8C" w14:textId="77777777" w:rsidR="00ED5B71" w:rsidRPr="009E1D54" w:rsidRDefault="00ED5B71" w:rsidP="009E1D54">
            <w:pPr>
              <w:pStyle w:val="25"/>
              <w:shd w:val="clear" w:color="auto" w:fill="auto"/>
              <w:spacing w:line="240" w:lineRule="auto"/>
              <w:rPr>
                <w:rFonts w:ascii="Times New Roman" w:hAnsi="Times New Roman" w:cs="Times New Roman"/>
                <w:sz w:val="20"/>
                <w:szCs w:val="20"/>
              </w:rPr>
            </w:pPr>
            <w:r w:rsidRPr="009E1D54">
              <w:rPr>
                <w:rFonts w:ascii="Times New Roman" w:hAnsi="Times New Roman" w:cs="Times New Roman"/>
                <w:sz w:val="20"/>
                <w:szCs w:val="20"/>
              </w:rPr>
              <w:t>п/</w:t>
            </w:r>
          </w:p>
          <w:p w14:paraId="26445EC0" w14:textId="77777777" w:rsidR="00ED5B71" w:rsidRPr="009E1D54" w:rsidRDefault="00ED5B71" w:rsidP="009E1D54">
            <w:pPr>
              <w:rPr>
                <w:sz w:val="20"/>
                <w:szCs w:val="20"/>
              </w:rPr>
            </w:pPr>
            <w:r w:rsidRPr="009E1D54">
              <w:rPr>
                <w:sz w:val="20"/>
                <w:szCs w:val="20"/>
              </w:rPr>
              <w:t>п</w:t>
            </w:r>
          </w:p>
        </w:tc>
        <w:tc>
          <w:tcPr>
            <w:tcW w:w="3207" w:type="dxa"/>
            <w:vMerge w:val="restart"/>
          </w:tcPr>
          <w:p w14:paraId="27F3ABE4" w14:textId="77777777" w:rsidR="00ED5B71" w:rsidRPr="009E1D54" w:rsidRDefault="00ED5B71" w:rsidP="009E1D54">
            <w:pPr>
              <w:tabs>
                <w:tab w:val="left" w:pos="1010"/>
              </w:tabs>
              <w:jc w:val="center"/>
              <w:rPr>
                <w:sz w:val="20"/>
                <w:szCs w:val="20"/>
              </w:rPr>
            </w:pPr>
            <w:r w:rsidRPr="009E1D54">
              <w:rPr>
                <w:sz w:val="20"/>
                <w:szCs w:val="20"/>
              </w:rPr>
              <w:t>Объекты спорта, включая инфраструктуру образовательных организаций</w:t>
            </w:r>
          </w:p>
        </w:tc>
        <w:tc>
          <w:tcPr>
            <w:tcW w:w="3668" w:type="dxa"/>
            <w:vMerge w:val="restart"/>
          </w:tcPr>
          <w:p w14:paraId="4A160FE3" w14:textId="77777777" w:rsidR="00ED5B71" w:rsidRPr="009E1D54" w:rsidRDefault="00ED5B71" w:rsidP="009E1D54">
            <w:pPr>
              <w:jc w:val="center"/>
              <w:rPr>
                <w:sz w:val="20"/>
                <w:szCs w:val="20"/>
              </w:rPr>
            </w:pPr>
            <w:r w:rsidRPr="009E1D54">
              <w:rPr>
                <w:sz w:val="20"/>
                <w:szCs w:val="20"/>
              </w:rPr>
              <w:t>Адрес спортивного сооружения</w:t>
            </w:r>
          </w:p>
        </w:tc>
        <w:tc>
          <w:tcPr>
            <w:tcW w:w="7395" w:type="dxa"/>
            <w:gridSpan w:val="2"/>
          </w:tcPr>
          <w:p w14:paraId="4B6C4AEF" w14:textId="77777777" w:rsidR="00ED5B71" w:rsidRPr="009E1D54" w:rsidRDefault="00ED5B71" w:rsidP="009E1D54">
            <w:pPr>
              <w:tabs>
                <w:tab w:val="left" w:pos="1827"/>
              </w:tabs>
              <w:jc w:val="center"/>
              <w:rPr>
                <w:sz w:val="20"/>
                <w:szCs w:val="20"/>
              </w:rPr>
            </w:pPr>
            <w:r w:rsidRPr="009E1D54">
              <w:rPr>
                <w:sz w:val="20"/>
                <w:szCs w:val="20"/>
              </w:rPr>
              <w:t>Сведения об организации, в оперативном управлении которой находится спортивное сооружение</w:t>
            </w:r>
          </w:p>
        </w:tc>
      </w:tr>
      <w:tr w:rsidR="009E1D54" w:rsidRPr="009E1D54" w14:paraId="1F7A6619" w14:textId="77777777" w:rsidTr="000A7E8C">
        <w:trPr>
          <w:trHeight w:val="461"/>
        </w:trPr>
        <w:tc>
          <w:tcPr>
            <w:tcW w:w="516" w:type="dxa"/>
            <w:vMerge/>
          </w:tcPr>
          <w:p w14:paraId="17B7D06A" w14:textId="77777777" w:rsidR="00ED5B71" w:rsidRPr="009E1D54" w:rsidRDefault="00ED5B71" w:rsidP="009E1D54">
            <w:pPr>
              <w:rPr>
                <w:sz w:val="20"/>
                <w:szCs w:val="20"/>
              </w:rPr>
            </w:pPr>
          </w:p>
        </w:tc>
        <w:tc>
          <w:tcPr>
            <w:tcW w:w="3207" w:type="dxa"/>
            <w:vMerge/>
          </w:tcPr>
          <w:p w14:paraId="01C320E4" w14:textId="77777777" w:rsidR="00ED5B71" w:rsidRPr="009E1D54" w:rsidRDefault="00ED5B71" w:rsidP="009E1D54">
            <w:pPr>
              <w:rPr>
                <w:sz w:val="20"/>
                <w:szCs w:val="20"/>
              </w:rPr>
            </w:pPr>
          </w:p>
        </w:tc>
        <w:tc>
          <w:tcPr>
            <w:tcW w:w="3668" w:type="dxa"/>
            <w:vMerge/>
          </w:tcPr>
          <w:p w14:paraId="35D18F04" w14:textId="77777777" w:rsidR="00ED5B71" w:rsidRPr="009E1D54" w:rsidRDefault="00ED5B71" w:rsidP="009E1D54">
            <w:pPr>
              <w:rPr>
                <w:sz w:val="20"/>
                <w:szCs w:val="20"/>
              </w:rPr>
            </w:pPr>
          </w:p>
        </w:tc>
        <w:tc>
          <w:tcPr>
            <w:tcW w:w="3259" w:type="dxa"/>
          </w:tcPr>
          <w:p w14:paraId="43684B2C" w14:textId="77777777" w:rsidR="00ED5B71" w:rsidRPr="009E1D54" w:rsidRDefault="00ED5B71" w:rsidP="009E1D54">
            <w:pPr>
              <w:pStyle w:val="25"/>
              <w:shd w:val="clear" w:color="auto" w:fill="auto"/>
              <w:spacing w:line="240" w:lineRule="auto"/>
              <w:rPr>
                <w:rFonts w:ascii="Times New Roman" w:hAnsi="Times New Roman" w:cs="Times New Roman"/>
                <w:sz w:val="20"/>
                <w:szCs w:val="20"/>
              </w:rPr>
            </w:pPr>
            <w:r w:rsidRPr="009E1D54">
              <w:rPr>
                <w:rFonts w:ascii="Times New Roman" w:hAnsi="Times New Roman" w:cs="Times New Roman"/>
                <w:sz w:val="20"/>
                <w:szCs w:val="20"/>
              </w:rPr>
              <w:t>Наименование</w:t>
            </w:r>
          </w:p>
        </w:tc>
        <w:tc>
          <w:tcPr>
            <w:tcW w:w="4136" w:type="dxa"/>
          </w:tcPr>
          <w:p w14:paraId="1318A2BD" w14:textId="77777777" w:rsidR="00ED5B71" w:rsidRPr="009E1D54" w:rsidRDefault="00ED5B71" w:rsidP="009E1D54">
            <w:pPr>
              <w:pStyle w:val="25"/>
              <w:shd w:val="clear" w:color="auto" w:fill="auto"/>
              <w:spacing w:line="240" w:lineRule="auto"/>
              <w:rPr>
                <w:rFonts w:ascii="Times New Roman" w:hAnsi="Times New Roman" w:cs="Times New Roman"/>
                <w:sz w:val="20"/>
                <w:szCs w:val="20"/>
              </w:rPr>
            </w:pPr>
            <w:r w:rsidRPr="009E1D54">
              <w:rPr>
                <w:rFonts w:ascii="Times New Roman" w:hAnsi="Times New Roman" w:cs="Times New Roman"/>
                <w:sz w:val="20"/>
                <w:szCs w:val="20"/>
              </w:rPr>
              <w:t>Телефон, сайт</w:t>
            </w:r>
          </w:p>
          <w:p w14:paraId="3327F8A3" w14:textId="77777777" w:rsidR="00ED5B71" w:rsidRPr="009E1D54" w:rsidRDefault="00ED5B71" w:rsidP="009E1D54">
            <w:pPr>
              <w:rPr>
                <w:sz w:val="20"/>
                <w:szCs w:val="20"/>
              </w:rPr>
            </w:pPr>
          </w:p>
        </w:tc>
      </w:tr>
      <w:tr w:rsidR="009E1D54" w:rsidRPr="009E1D54" w14:paraId="1AE369F0" w14:textId="77777777" w:rsidTr="000A7E8C">
        <w:tc>
          <w:tcPr>
            <w:tcW w:w="516" w:type="dxa"/>
          </w:tcPr>
          <w:p w14:paraId="35ABA19A" w14:textId="77777777" w:rsidR="00ED5B71" w:rsidRPr="009E1D54" w:rsidRDefault="00ED5B71" w:rsidP="009E1D54">
            <w:pPr>
              <w:jc w:val="center"/>
              <w:rPr>
                <w:sz w:val="20"/>
                <w:szCs w:val="20"/>
              </w:rPr>
            </w:pPr>
            <w:r w:rsidRPr="009E1D54">
              <w:rPr>
                <w:sz w:val="20"/>
                <w:szCs w:val="20"/>
              </w:rPr>
              <w:t>1</w:t>
            </w:r>
          </w:p>
          <w:p w14:paraId="14636697" w14:textId="77777777" w:rsidR="00ED5B71" w:rsidRPr="009E1D54" w:rsidRDefault="00ED5B71" w:rsidP="009E1D54">
            <w:pPr>
              <w:jc w:val="center"/>
              <w:rPr>
                <w:sz w:val="20"/>
                <w:szCs w:val="20"/>
              </w:rPr>
            </w:pPr>
          </w:p>
        </w:tc>
        <w:tc>
          <w:tcPr>
            <w:tcW w:w="3207" w:type="dxa"/>
          </w:tcPr>
          <w:p w14:paraId="446379EF" w14:textId="77777777" w:rsidR="00ED5B71" w:rsidRPr="009E1D54" w:rsidRDefault="00ED5B71" w:rsidP="009E1D54">
            <w:pPr>
              <w:jc w:val="center"/>
              <w:rPr>
                <w:sz w:val="20"/>
                <w:szCs w:val="20"/>
                <w:lang w:eastAsia="en-US"/>
              </w:rPr>
            </w:pPr>
            <w:r w:rsidRPr="009E1D54">
              <w:rPr>
                <w:sz w:val="20"/>
                <w:szCs w:val="20"/>
                <w:lang w:eastAsia="en-US"/>
              </w:rPr>
              <w:t>Спортивная площадка,</w:t>
            </w:r>
          </w:p>
          <w:p w14:paraId="37499FD0" w14:textId="77777777" w:rsidR="00ED5B71" w:rsidRPr="009E1D54" w:rsidRDefault="00ED5B71" w:rsidP="009E1D54">
            <w:pPr>
              <w:jc w:val="center"/>
              <w:rPr>
                <w:sz w:val="20"/>
                <w:szCs w:val="20"/>
                <w:vertAlign w:val="superscript"/>
              </w:rPr>
            </w:pPr>
            <w:r w:rsidRPr="009E1D54">
              <w:rPr>
                <w:sz w:val="20"/>
                <w:szCs w:val="20"/>
              </w:rPr>
              <w:t>Спортивный зал</w:t>
            </w:r>
          </w:p>
          <w:p w14:paraId="1E84CE2C" w14:textId="77777777" w:rsidR="00ED5B71" w:rsidRPr="009E1D54" w:rsidRDefault="00ED5B71" w:rsidP="009E1D54">
            <w:pPr>
              <w:jc w:val="center"/>
              <w:rPr>
                <w:sz w:val="20"/>
                <w:szCs w:val="20"/>
                <w:lang w:eastAsia="en-US"/>
              </w:rPr>
            </w:pPr>
          </w:p>
        </w:tc>
        <w:tc>
          <w:tcPr>
            <w:tcW w:w="3668" w:type="dxa"/>
          </w:tcPr>
          <w:p w14:paraId="67E63F21" w14:textId="77777777" w:rsidR="00ED5B71" w:rsidRPr="009E1D54" w:rsidRDefault="00ED5B71" w:rsidP="009E1D54">
            <w:pPr>
              <w:tabs>
                <w:tab w:val="left" w:pos="1260"/>
                <w:tab w:val="center" w:pos="1953"/>
              </w:tabs>
              <w:jc w:val="center"/>
              <w:rPr>
                <w:sz w:val="20"/>
                <w:szCs w:val="20"/>
              </w:rPr>
            </w:pPr>
            <w:r w:rsidRPr="009E1D54">
              <w:rPr>
                <w:sz w:val="20"/>
                <w:szCs w:val="20"/>
              </w:rPr>
              <w:t xml:space="preserve">Новосибирская область, Куйбышевский район, с. </w:t>
            </w:r>
            <w:proofErr w:type="spellStart"/>
            <w:r w:rsidRPr="009E1D54">
              <w:rPr>
                <w:sz w:val="20"/>
                <w:szCs w:val="20"/>
              </w:rPr>
              <w:t>Абрамово</w:t>
            </w:r>
            <w:proofErr w:type="spellEnd"/>
          </w:p>
          <w:p w14:paraId="0710CA54" w14:textId="77777777" w:rsidR="00ED5B71" w:rsidRPr="009E1D54" w:rsidRDefault="00ED5B71" w:rsidP="009E1D54">
            <w:pPr>
              <w:jc w:val="center"/>
              <w:rPr>
                <w:sz w:val="20"/>
                <w:szCs w:val="20"/>
              </w:rPr>
            </w:pPr>
            <w:r w:rsidRPr="009E1D54">
              <w:rPr>
                <w:sz w:val="20"/>
                <w:szCs w:val="20"/>
              </w:rPr>
              <w:t>ул. Совхозная, дом 13</w:t>
            </w:r>
          </w:p>
        </w:tc>
        <w:tc>
          <w:tcPr>
            <w:tcW w:w="3259" w:type="dxa"/>
          </w:tcPr>
          <w:p w14:paraId="2A2EBD3A" w14:textId="77777777" w:rsidR="00ED5B71" w:rsidRPr="009E1D54" w:rsidRDefault="00ED5B71" w:rsidP="009E1D54">
            <w:pPr>
              <w:jc w:val="center"/>
              <w:rPr>
                <w:sz w:val="20"/>
                <w:szCs w:val="20"/>
              </w:rPr>
            </w:pPr>
            <w:r w:rsidRPr="009E1D54">
              <w:rPr>
                <w:sz w:val="20"/>
                <w:szCs w:val="20"/>
              </w:rPr>
              <w:t xml:space="preserve">МКОУ </w:t>
            </w:r>
            <w:proofErr w:type="spellStart"/>
            <w:proofErr w:type="gramStart"/>
            <w:r w:rsidRPr="009E1D54">
              <w:rPr>
                <w:sz w:val="20"/>
                <w:szCs w:val="20"/>
              </w:rPr>
              <w:t>Абрамовская</w:t>
            </w:r>
            <w:proofErr w:type="spellEnd"/>
            <w:r w:rsidRPr="009E1D54">
              <w:rPr>
                <w:sz w:val="20"/>
                <w:szCs w:val="20"/>
              </w:rPr>
              <w:t xml:space="preserve">  средняя</w:t>
            </w:r>
            <w:proofErr w:type="gramEnd"/>
            <w:r w:rsidRPr="009E1D54">
              <w:rPr>
                <w:sz w:val="20"/>
                <w:szCs w:val="20"/>
              </w:rPr>
              <w:t xml:space="preserve"> общеобразовательная школа</w:t>
            </w:r>
          </w:p>
        </w:tc>
        <w:tc>
          <w:tcPr>
            <w:tcW w:w="4136" w:type="dxa"/>
          </w:tcPr>
          <w:p w14:paraId="5E1E2333" w14:textId="77777777" w:rsidR="00ED5B71" w:rsidRPr="009E1D54" w:rsidRDefault="00ED5B71" w:rsidP="009E1D54">
            <w:pPr>
              <w:jc w:val="center"/>
              <w:rPr>
                <w:sz w:val="20"/>
                <w:szCs w:val="20"/>
              </w:rPr>
            </w:pPr>
            <w:r w:rsidRPr="009E1D54">
              <w:rPr>
                <w:sz w:val="20"/>
                <w:szCs w:val="20"/>
              </w:rPr>
              <w:t>Тел.(383)62 39-131</w:t>
            </w:r>
          </w:p>
          <w:p w14:paraId="45394028"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405F1633" w14:textId="77777777" w:rsidR="00ED5B71" w:rsidRPr="009E1D54" w:rsidRDefault="00ED5B71" w:rsidP="009E1D54">
            <w:pPr>
              <w:jc w:val="center"/>
              <w:rPr>
                <w:sz w:val="20"/>
                <w:szCs w:val="20"/>
              </w:rPr>
            </w:pPr>
            <w:hyperlink r:id="rId8" w:history="1">
              <w:r w:rsidRPr="009E1D54">
                <w:rPr>
                  <w:rStyle w:val="afa"/>
                  <w:color w:val="auto"/>
                  <w:sz w:val="20"/>
                  <w:szCs w:val="20"/>
                  <w:lang w:val="en-US"/>
                </w:rPr>
                <w:t>http</w:t>
              </w:r>
              <w:r w:rsidRPr="009E1D54">
                <w:rPr>
                  <w:rStyle w:val="afa"/>
                  <w:color w:val="auto"/>
                  <w:sz w:val="20"/>
                  <w:szCs w:val="20"/>
                </w:rPr>
                <w:t>://</w:t>
              </w:r>
              <w:proofErr w:type="spellStart"/>
              <w:r w:rsidRPr="009E1D54">
                <w:rPr>
                  <w:rStyle w:val="afa"/>
                  <w:color w:val="auto"/>
                  <w:sz w:val="20"/>
                  <w:szCs w:val="20"/>
                  <w:lang w:val="en-US"/>
                </w:rPr>
                <w:t>sabrkuybyedu</w:t>
              </w:r>
              <w:proofErr w:type="spellEnd"/>
              <w:r w:rsidRPr="009E1D54">
                <w:rPr>
                  <w:rStyle w:val="afa"/>
                  <w:color w:val="auto"/>
                  <w:sz w:val="20"/>
                  <w:szCs w:val="20"/>
                </w:rPr>
                <w:t>54.</w:t>
              </w:r>
              <w:proofErr w:type="spellStart"/>
              <w:r w:rsidRPr="009E1D54">
                <w:rPr>
                  <w:rStyle w:val="afa"/>
                  <w:color w:val="auto"/>
                  <w:sz w:val="20"/>
                  <w:szCs w:val="20"/>
                  <w:lang w:val="en-US"/>
                </w:rPr>
                <w:t>edusite</w:t>
              </w:r>
              <w:proofErr w:type="spellEnd"/>
              <w:r w:rsidRPr="009E1D54">
                <w:rPr>
                  <w:rStyle w:val="afa"/>
                  <w:color w:val="auto"/>
                  <w:sz w:val="20"/>
                  <w:szCs w:val="20"/>
                </w:rPr>
                <w:t>.</w:t>
              </w:r>
              <w:proofErr w:type="spellStart"/>
              <w:r w:rsidRPr="009E1D54">
                <w:rPr>
                  <w:rStyle w:val="afa"/>
                  <w:color w:val="auto"/>
                  <w:sz w:val="20"/>
                  <w:szCs w:val="20"/>
                  <w:lang w:val="en-US"/>
                </w:rPr>
                <w:t>ru</w:t>
              </w:r>
              <w:proofErr w:type="spellEnd"/>
              <w:r w:rsidRPr="009E1D54">
                <w:rPr>
                  <w:rStyle w:val="afa"/>
                  <w:color w:val="auto"/>
                  <w:sz w:val="20"/>
                  <w:szCs w:val="20"/>
                </w:rPr>
                <w:t>/</w:t>
              </w:r>
            </w:hyperlink>
          </w:p>
        </w:tc>
      </w:tr>
      <w:tr w:rsidR="009E1D54" w:rsidRPr="009E1D54" w14:paraId="3D4342F7" w14:textId="77777777" w:rsidTr="000A7E8C">
        <w:tc>
          <w:tcPr>
            <w:tcW w:w="516" w:type="dxa"/>
          </w:tcPr>
          <w:p w14:paraId="2163D3A3" w14:textId="77777777" w:rsidR="00ED5B71" w:rsidRPr="009E1D54" w:rsidRDefault="00ED5B71" w:rsidP="009E1D54">
            <w:pPr>
              <w:jc w:val="center"/>
              <w:rPr>
                <w:sz w:val="20"/>
                <w:szCs w:val="20"/>
              </w:rPr>
            </w:pPr>
            <w:r w:rsidRPr="009E1D54">
              <w:rPr>
                <w:sz w:val="20"/>
                <w:szCs w:val="20"/>
              </w:rPr>
              <w:t>2</w:t>
            </w:r>
          </w:p>
        </w:tc>
        <w:tc>
          <w:tcPr>
            <w:tcW w:w="3207" w:type="dxa"/>
          </w:tcPr>
          <w:p w14:paraId="0DBAD794" w14:textId="77777777" w:rsidR="00ED5B71" w:rsidRPr="009E1D54" w:rsidRDefault="00ED5B71" w:rsidP="009E1D54">
            <w:pPr>
              <w:jc w:val="center"/>
              <w:rPr>
                <w:sz w:val="20"/>
                <w:szCs w:val="20"/>
                <w:lang w:eastAsia="en-US"/>
              </w:rPr>
            </w:pPr>
            <w:r w:rsidRPr="009E1D54">
              <w:rPr>
                <w:sz w:val="20"/>
                <w:szCs w:val="20"/>
                <w:lang w:eastAsia="en-US"/>
              </w:rPr>
              <w:t>Спортивная площадка,</w:t>
            </w:r>
          </w:p>
          <w:p w14:paraId="53ED078E" w14:textId="77777777" w:rsidR="00ED5B71" w:rsidRPr="009E1D54" w:rsidRDefault="00ED5B71" w:rsidP="009E1D54">
            <w:pPr>
              <w:jc w:val="center"/>
              <w:rPr>
                <w:sz w:val="20"/>
                <w:szCs w:val="20"/>
                <w:vertAlign w:val="superscript"/>
              </w:rPr>
            </w:pPr>
            <w:r w:rsidRPr="009E1D54">
              <w:rPr>
                <w:sz w:val="20"/>
                <w:szCs w:val="20"/>
              </w:rPr>
              <w:t>Спортивный зал</w:t>
            </w:r>
          </w:p>
          <w:p w14:paraId="4747B4AB" w14:textId="77777777" w:rsidR="00ED5B71" w:rsidRPr="009E1D54" w:rsidRDefault="00ED5B71" w:rsidP="009E1D54">
            <w:pPr>
              <w:jc w:val="center"/>
              <w:rPr>
                <w:sz w:val="20"/>
                <w:szCs w:val="20"/>
                <w:lang w:eastAsia="en-US"/>
              </w:rPr>
            </w:pPr>
          </w:p>
        </w:tc>
        <w:tc>
          <w:tcPr>
            <w:tcW w:w="3668" w:type="dxa"/>
          </w:tcPr>
          <w:p w14:paraId="24EAD50C" w14:textId="77777777" w:rsidR="00ED5B71" w:rsidRPr="009E1D54" w:rsidRDefault="00ED5B71" w:rsidP="009E1D54">
            <w:pPr>
              <w:jc w:val="center"/>
              <w:rPr>
                <w:sz w:val="20"/>
                <w:szCs w:val="20"/>
              </w:rPr>
            </w:pPr>
            <w:r w:rsidRPr="009E1D54">
              <w:rPr>
                <w:sz w:val="20"/>
                <w:szCs w:val="20"/>
              </w:rPr>
              <w:t>Новосибирская область, Куйбышевский район, Аул Бергуль,</w:t>
            </w:r>
          </w:p>
          <w:p w14:paraId="5FFBE76D" w14:textId="77777777" w:rsidR="00ED5B71" w:rsidRPr="009E1D54" w:rsidRDefault="00ED5B71" w:rsidP="009E1D54">
            <w:pPr>
              <w:jc w:val="center"/>
              <w:rPr>
                <w:sz w:val="20"/>
                <w:szCs w:val="20"/>
              </w:rPr>
            </w:pPr>
            <w:r w:rsidRPr="009E1D54">
              <w:rPr>
                <w:sz w:val="20"/>
                <w:szCs w:val="20"/>
              </w:rPr>
              <w:t xml:space="preserve">ул. </w:t>
            </w:r>
            <w:proofErr w:type="spellStart"/>
            <w:r w:rsidRPr="009E1D54">
              <w:rPr>
                <w:sz w:val="20"/>
                <w:szCs w:val="20"/>
              </w:rPr>
              <w:t>Рапикова</w:t>
            </w:r>
            <w:proofErr w:type="spellEnd"/>
            <w:r w:rsidRPr="009E1D54">
              <w:rPr>
                <w:sz w:val="20"/>
                <w:szCs w:val="20"/>
              </w:rPr>
              <w:t xml:space="preserve">, </w:t>
            </w:r>
            <w:proofErr w:type="gramStart"/>
            <w:r w:rsidRPr="009E1D54">
              <w:rPr>
                <w:sz w:val="20"/>
                <w:szCs w:val="20"/>
              </w:rPr>
              <w:t>дом  69</w:t>
            </w:r>
            <w:proofErr w:type="gramEnd"/>
          </w:p>
        </w:tc>
        <w:tc>
          <w:tcPr>
            <w:tcW w:w="3259" w:type="dxa"/>
          </w:tcPr>
          <w:p w14:paraId="5DEA3808" w14:textId="77777777" w:rsidR="00ED5B71" w:rsidRPr="009E1D54" w:rsidRDefault="00ED5B71" w:rsidP="009E1D54">
            <w:pPr>
              <w:jc w:val="center"/>
              <w:rPr>
                <w:sz w:val="20"/>
                <w:szCs w:val="20"/>
              </w:rPr>
            </w:pPr>
            <w:r w:rsidRPr="009E1D54">
              <w:rPr>
                <w:sz w:val="20"/>
                <w:szCs w:val="20"/>
              </w:rPr>
              <w:t>МКОУ Аул –</w:t>
            </w:r>
            <w:proofErr w:type="spellStart"/>
            <w:r w:rsidRPr="009E1D54">
              <w:rPr>
                <w:sz w:val="20"/>
                <w:szCs w:val="20"/>
              </w:rPr>
              <w:t>Бергульская</w:t>
            </w:r>
            <w:proofErr w:type="spellEnd"/>
            <w:r w:rsidRPr="009E1D54">
              <w:rPr>
                <w:sz w:val="20"/>
                <w:szCs w:val="20"/>
              </w:rPr>
              <w:t xml:space="preserve"> средняя общеобразовательная школа</w:t>
            </w:r>
          </w:p>
        </w:tc>
        <w:tc>
          <w:tcPr>
            <w:tcW w:w="4136" w:type="dxa"/>
          </w:tcPr>
          <w:p w14:paraId="7D747946" w14:textId="77777777" w:rsidR="00ED5B71" w:rsidRPr="009E1D54" w:rsidRDefault="00ED5B71" w:rsidP="009E1D54">
            <w:pPr>
              <w:jc w:val="center"/>
              <w:rPr>
                <w:sz w:val="20"/>
                <w:szCs w:val="20"/>
              </w:rPr>
            </w:pPr>
            <w:r w:rsidRPr="009E1D54">
              <w:rPr>
                <w:sz w:val="20"/>
                <w:szCs w:val="20"/>
              </w:rPr>
              <w:t>Тел.(383)6232-874</w:t>
            </w:r>
          </w:p>
          <w:p w14:paraId="785D619F"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3176FFE2" w14:textId="77777777" w:rsidR="00ED5B71" w:rsidRPr="009E1D54" w:rsidRDefault="00ED5B71" w:rsidP="009E1D54">
            <w:pPr>
              <w:jc w:val="center"/>
              <w:rPr>
                <w:sz w:val="20"/>
                <w:szCs w:val="20"/>
              </w:rPr>
            </w:pPr>
            <w:hyperlink r:id="rId9" w:history="1">
              <w:r w:rsidRPr="009E1D54">
                <w:rPr>
                  <w:rStyle w:val="afa"/>
                  <w:color w:val="auto"/>
                  <w:sz w:val="20"/>
                  <w:szCs w:val="20"/>
                </w:rPr>
                <w:t>http://aul-bergul.edusite.ru/</w:t>
              </w:r>
            </w:hyperlink>
          </w:p>
        </w:tc>
      </w:tr>
      <w:tr w:rsidR="009E1D54" w:rsidRPr="009E1D54" w14:paraId="327F18B8" w14:textId="77777777" w:rsidTr="000A7E8C">
        <w:tc>
          <w:tcPr>
            <w:tcW w:w="516" w:type="dxa"/>
          </w:tcPr>
          <w:p w14:paraId="586CCA9B" w14:textId="77777777" w:rsidR="00ED5B71" w:rsidRPr="009E1D54" w:rsidRDefault="00ED5B71" w:rsidP="009E1D54">
            <w:pPr>
              <w:jc w:val="center"/>
              <w:rPr>
                <w:sz w:val="20"/>
                <w:szCs w:val="20"/>
              </w:rPr>
            </w:pPr>
            <w:r w:rsidRPr="009E1D54">
              <w:rPr>
                <w:sz w:val="20"/>
                <w:szCs w:val="20"/>
              </w:rPr>
              <w:t>3</w:t>
            </w:r>
          </w:p>
        </w:tc>
        <w:tc>
          <w:tcPr>
            <w:tcW w:w="3207" w:type="dxa"/>
          </w:tcPr>
          <w:p w14:paraId="60A58415" w14:textId="77777777" w:rsidR="00ED5B71" w:rsidRPr="009E1D54" w:rsidRDefault="00ED5B71" w:rsidP="009E1D54">
            <w:pPr>
              <w:jc w:val="center"/>
              <w:rPr>
                <w:sz w:val="20"/>
                <w:szCs w:val="20"/>
              </w:rPr>
            </w:pPr>
            <w:r w:rsidRPr="009E1D54">
              <w:rPr>
                <w:sz w:val="20"/>
                <w:szCs w:val="20"/>
                <w:lang w:eastAsia="en-US"/>
              </w:rPr>
              <w:t>Спортивная площадка,</w:t>
            </w:r>
          </w:p>
          <w:p w14:paraId="48C9096C" w14:textId="77777777" w:rsidR="00ED5B71" w:rsidRPr="009E1D54" w:rsidRDefault="00ED5B71" w:rsidP="009E1D54">
            <w:pPr>
              <w:jc w:val="center"/>
              <w:rPr>
                <w:sz w:val="20"/>
                <w:szCs w:val="20"/>
                <w:vertAlign w:val="superscript"/>
              </w:rPr>
            </w:pPr>
            <w:r w:rsidRPr="009E1D54">
              <w:rPr>
                <w:sz w:val="20"/>
                <w:szCs w:val="20"/>
              </w:rPr>
              <w:t>Спортивный зал</w:t>
            </w:r>
          </w:p>
        </w:tc>
        <w:tc>
          <w:tcPr>
            <w:tcW w:w="3668" w:type="dxa"/>
          </w:tcPr>
          <w:p w14:paraId="637B4E5F" w14:textId="77777777" w:rsidR="00ED5B71" w:rsidRPr="009E1D54" w:rsidRDefault="00ED5B71" w:rsidP="009E1D54">
            <w:pPr>
              <w:jc w:val="center"/>
              <w:rPr>
                <w:sz w:val="20"/>
                <w:szCs w:val="20"/>
              </w:rPr>
            </w:pPr>
            <w:r w:rsidRPr="009E1D54">
              <w:rPr>
                <w:sz w:val="20"/>
                <w:szCs w:val="20"/>
              </w:rPr>
              <w:t>Новосибирская область, Куйбышевский район, с. Булатово</w:t>
            </w:r>
          </w:p>
          <w:p w14:paraId="0C7A800F" w14:textId="77777777" w:rsidR="00ED5B71" w:rsidRPr="009E1D54" w:rsidRDefault="00ED5B71" w:rsidP="009E1D54">
            <w:pPr>
              <w:jc w:val="center"/>
              <w:rPr>
                <w:sz w:val="20"/>
                <w:szCs w:val="20"/>
              </w:rPr>
            </w:pPr>
            <w:r w:rsidRPr="009E1D54">
              <w:rPr>
                <w:sz w:val="20"/>
                <w:szCs w:val="20"/>
              </w:rPr>
              <w:t xml:space="preserve">ул. Центральная, </w:t>
            </w:r>
            <w:proofErr w:type="gramStart"/>
            <w:r w:rsidRPr="009E1D54">
              <w:rPr>
                <w:sz w:val="20"/>
                <w:szCs w:val="20"/>
              </w:rPr>
              <w:t>дом  8</w:t>
            </w:r>
            <w:proofErr w:type="gramEnd"/>
          </w:p>
        </w:tc>
        <w:tc>
          <w:tcPr>
            <w:tcW w:w="3259" w:type="dxa"/>
          </w:tcPr>
          <w:p w14:paraId="528F885B" w14:textId="77777777" w:rsidR="00ED5B71" w:rsidRPr="009E1D54" w:rsidRDefault="00ED5B71" w:rsidP="009E1D54">
            <w:pPr>
              <w:jc w:val="center"/>
              <w:rPr>
                <w:sz w:val="20"/>
                <w:szCs w:val="20"/>
              </w:rPr>
            </w:pPr>
            <w:r w:rsidRPr="009E1D54">
              <w:rPr>
                <w:sz w:val="20"/>
                <w:szCs w:val="20"/>
              </w:rPr>
              <w:t xml:space="preserve">МКОУ </w:t>
            </w:r>
            <w:proofErr w:type="spellStart"/>
            <w:r w:rsidRPr="009E1D54">
              <w:rPr>
                <w:sz w:val="20"/>
                <w:szCs w:val="20"/>
              </w:rPr>
              <w:t>Булатовская</w:t>
            </w:r>
            <w:proofErr w:type="spellEnd"/>
            <w:r w:rsidRPr="009E1D54">
              <w:rPr>
                <w:sz w:val="20"/>
                <w:szCs w:val="20"/>
              </w:rPr>
              <w:t xml:space="preserve"> средняя общеобразовательная школа</w:t>
            </w:r>
          </w:p>
        </w:tc>
        <w:tc>
          <w:tcPr>
            <w:tcW w:w="4136" w:type="dxa"/>
          </w:tcPr>
          <w:p w14:paraId="676EDAC8" w14:textId="77777777" w:rsidR="00ED5B71" w:rsidRPr="009E1D54" w:rsidRDefault="00ED5B71" w:rsidP="009E1D54">
            <w:pPr>
              <w:jc w:val="center"/>
              <w:rPr>
                <w:sz w:val="20"/>
                <w:szCs w:val="20"/>
              </w:rPr>
            </w:pPr>
            <w:r w:rsidRPr="009E1D54">
              <w:rPr>
                <w:sz w:val="20"/>
                <w:szCs w:val="20"/>
              </w:rPr>
              <w:t>Тел.(383)6232-130</w:t>
            </w:r>
          </w:p>
          <w:p w14:paraId="22CC0EB0"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095C3C39" w14:textId="77777777" w:rsidR="00ED5B71" w:rsidRPr="009E1D54" w:rsidRDefault="00ED5B71" w:rsidP="009E1D54">
            <w:pPr>
              <w:jc w:val="center"/>
              <w:rPr>
                <w:sz w:val="20"/>
                <w:szCs w:val="20"/>
              </w:rPr>
            </w:pPr>
            <w:hyperlink r:id="rId10" w:history="1">
              <w:r w:rsidRPr="009E1D54">
                <w:rPr>
                  <w:rStyle w:val="afa"/>
                  <w:color w:val="auto"/>
                  <w:sz w:val="20"/>
                  <w:szCs w:val="20"/>
                </w:rPr>
                <w:t>http://bulatovo54.edusite.ru/</w:t>
              </w:r>
            </w:hyperlink>
          </w:p>
        </w:tc>
      </w:tr>
      <w:tr w:rsidR="009E1D54" w:rsidRPr="009E1D54" w14:paraId="778BF8C4" w14:textId="77777777" w:rsidTr="000A7E8C">
        <w:tc>
          <w:tcPr>
            <w:tcW w:w="516" w:type="dxa"/>
          </w:tcPr>
          <w:p w14:paraId="50E425A8" w14:textId="77777777" w:rsidR="00ED5B71" w:rsidRPr="009E1D54" w:rsidRDefault="00ED5B71" w:rsidP="009E1D54">
            <w:pPr>
              <w:jc w:val="center"/>
              <w:rPr>
                <w:sz w:val="20"/>
                <w:szCs w:val="20"/>
              </w:rPr>
            </w:pPr>
            <w:r w:rsidRPr="009E1D54">
              <w:rPr>
                <w:sz w:val="20"/>
                <w:szCs w:val="20"/>
              </w:rPr>
              <w:lastRenderedPageBreak/>
              <w:t>4</w:t>
            </w:r>
          </w:p>
        </w:tc>
        <w:tc>
          <w:tcPr>
            <w:tcW w:w="3207" w:type="dxa"/>
          </w:tcPr>
          <w:p w14:paraId="5B857D90" w14:textId="77777777" w:rsidR="00ED5B71" w:rsidRPr="009E1D54" w:rsidRDefault="00ED5B71" w:rsidP="009E1D54">
            <w:pPr>
              <w:jc w:val="center"/>
              <w:rPr>
                <w:sz w:val="20"/>
                <w:szCs w:val="20"/>
                <w:lang w:eastAsia="en-US"/>
              </w:rPr>
            </w:pPr>
            <w:r w:rsidRPr="009E1D54">
              <w:rPr>
                <w:sz w:val="20"/>
                <w:szCs w:val="20"/>
                <w:lang w:eastAsia="en-US"/>
              </w:rPr>
              <w:t>Спортивная площадка,</w:t>
            </w:r>
          </w:p>
          <w:p w14:paraId="2B2EEDDB" w14:textId="77777777" w:rsidR="00ED5B71" w:rsidRPr="009E1D54" w:rsidRDefault="00ED5B71" w:rsidP="009E1D54">
            <w:pPr>
              <w:jc w:val="center"/>
              <w:rPr>
                <w:sz w:val="20"/>
                <w:szCs w:val="20"/>
              </w:rPr>
            </w:pPr>
            <w:r w:rsidRPr="009E1D54">
              <w:rPr>
                <w:sz w:val="20"/>
                <w:szCs w:val="20"/>
              </w:rPr>
              <w:t>Спортивный зал,</w:t>
            </w:r>
          </w:p>
          <w:p w14:paraId="4267BDA7" w14:textId="77777777" w:rsidR="00ED5B71" w:rsidRPr="009E1D54" w:rsidRDefault="00ED5B71" w:rsidP="009E1D54">
            <w:pPr>
              <w:jc w:val="center"/>
              <w:rPr>
                <w:sz w:val="20"/>
                <w:szCs w:val="20"/>
                <w:lang w:eastAsia="en-US"/>
              </w:rPr>
            </w:pPr>
            <w:r w:rsidRPr="009E1D54">
              <w:rPr>
                <w:sz w:val="20"/>
                <w:szCs w:val="20"/>
              </w:rPr>
              <w:t>Тренажёрный зал</w:t>
            </w:r>
          </w:p>
        </w:tc>
        <w:tc>
          <w:tcPr>
            <w:tcW w:w="3668" w:type="dxa"/>
          </w:tcPr>
          <w:p w14:paraId="20E39A5E" w14:textId="77777777" w:rsidR="00ED5B71" w:rsidRPr="009E1D54" w:rsidRDefault="00ED5B71" w:rsidP="009E1D54">
            <w:pPr>
              <w:jc w:val="center"/>
              <w:rPr>
                <w:sz w:val="20"/>
                <w:szCs w:val="20"/>
              </w:rPr>
            </w:pPr>
            <w:r w:rsidRPr="009E1D54">
              <w:rPr>
                <w:sz w:val="20"/>
                <w:szCs w:val="20"/>
              </w:rPr>
              <w:t>Новосибирская область, Куйбышевский район, с. Верх-</w:t>
            </w:r>
            <w:proofErr w:type="spellStart"/>
            <w:r w:rsidRPr="009E1D54">
              <w:rPr>
                <w:sz w:val="20"/>
                <w:szCs w:val="20"/>
              </w:rPr>
              <w:t>Ича</w:t>
            </w:r>
            <w:proofErr w:type="spellEnd"/>
            <w:r w:rsidRPr="009E1D54">
              <w:rPr>
                <w:sz w:val="20"/>
                <w:szCs w:val="20"/>
              </w:rPr>
              <w:t>,</w:t>
            </w:r>
          </w:p>
          <w:p w14:paraId="56A5D4CD" w14:textId="77777777" w:rsidR="00ED5B71" w:rsidRPr="009E1D54" w:rsidRDefault="00ED5B71" w:rsidP="009E1D54">
            <w:pPr>
              <w:jc w:val="center"/>
              <w:rPr>
                <w:sz w:val="20"/>
                <w:szCs w:val="20"/>
              </w:rPr>
            </w:pPr>
            <w:r w:rsidRPr="009E1D54">
              <w:rPr>
                <w:sz w:val="20"/>
                <w:szCs w:val="20"/>
              </w:rPr>
              <w:t>ул. Поселковая, дом 2</w:t>
            </w:r>
          </w:p>
        </w:tc>
        <w:tc>
          <w:tcPr>
            <w:tcW w:w="3259" w:type="dxa"/>
          </w:tcPr>
          <w:p w14:paraId="32E18F58" w14:textId="77777777" w:rsidR="00ED5B71" w:rsidRPr="009E1D54" w:rsidRDefault="00ED5B71" w:rsidP="009E1D54">
            <w:pPr>
              <w:jc w:val="center"/>
              <w:rPr>
                <w:sz w:val="20"/>
                <w:szCs w:val="20"/>
              </w:rPr>
            </w:pPr>
            <w:r w:rsidRPr="009E1D54">
              <w:rPr>
                <w:sz w:val="20"/>
                <w:szCs w:val="20"/>
              </w:rPr>
              <w:t>МКОУ Верх –</w:t>
            </w:r>
            <w:proofErr w:type="spellStart"/>
            <w:r w:rsidRPr="009E1D54">
              <w:rPr>
                <w:sz w:val="20"/>
                <w:szCs w:val="20"/>
              </w:rPr>
              <w:t>Ичинская</w:t>
            </w:r>
            <w:proofErr w:type="spellEnd"/>
            <w:r w:rsidRPr="009E1D54">
              <w:rPr>
                <w:sz w:val="20"/>
                <w:szCs w:val="20"/>
              </w:rPr>
              <w:t xml:space="preserve"> </w:t>
            </w:r>
            <w:proofErr w:type="gramStart"/>
            <w:r w:rsidRPr="009E1D54">
              <w:rPr>
                <w:sz w:val="20"/>
                <w:szCs w:val="20"/>
              </w:rPr>
              <w:t>основная  общеобразовательная</w:t>
            </w:r>
            <w:proofErr w:type="gramEnd"/>
            <w:r w:rsidRPr="009E1D54">
              <w:rPr>
                <w:sz w:val="20"/>
                <w:szCs w:val="20"/>
              </w:rPr>
              <w:t xml:space="preserve"> школа</w:t>
            </w:r>
          </w:p>
        </w:tc>
        <w:tc>
          <w:tcPr>
            <w:tcW w:w="4136" w:type="dxa"/>
          </w:tcPr>
          <w:p w14:paraId="1244F8C4" w14:textId="77777777" w:rsidR="00ED5B71" w:rsidRPr="009E1D54" w:rsidRDefault="00ED5B71" w:rsidP="009E1D54">
            <w:pPr>
              <w:jc w:val="center"/>
              <w:rPr>
                <w:sz w:val="20"/>
                <w:szCs w:val="20"/>
              </w:rPr>
            </w:pPr>
            <w:r w:rsidRPr="009E1D54">
              <w:rPr>
                <w:sz w:val="20"/>
                <w:szCs w:val="20"/>
              </w:rPr>
              <w:t>Тел.(383)6238-119</w:t>
            </w:r>
          </w:p>
          <w:p w14:paraId="7B0829DA"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033A884F" w14:textId="77777777" w:rsidR="00ED5B71" w:rsidRPr="009E1D54" w:rsidRDefault="00ED5B71" w:rsidP="009E1D54">
            <w:pPr>
              <w:jc w:val="center"/>
              <w:rPr>
                <w:sz w:val="20"/>
                <w:szCs w:val="20"/>
              </w:rPr>
            </w:pPr>
            <w:hyperlink r:id="rId11" w:history="1">
              <w:r w:rsidRPr="009E1D54">
                <w:rPr>
                  <w:rStyle w:val="afa"/>
                  <w:color w:val="auto"/>
                  <w:sz w:val="20"/>
                  <w:szCs w:val="20"/>
                </w:rPr>
                <w:t>http://verh-icha.edusite.ru/</w:t>
              </w:r>
            </w:hyperlink>
          </w:p>
        </w:tc>
      </w:tr>
      <w:tr w:rsidR="009E1D54" w:rsidRPr="009E1D54" w14:paraId="7D186C71" w14:textId="77777777" w:rsidTr="000A7E8C">
        <w:tc>
          <w:tcPr>
            <w:tcW w:w="516" w:type="dxa"/>
          </w:tcPr>
          <w:p w14:paraId="4FD36EA4" w14:textId="77777777" w:rsidR="00ED5B71" w:rsidRPr="009E1D54" w:rsidRDefault="00ED5B71" w:rsidP="009E1D54">
            <w:pPr>
              <w:jc w:val="center"/>
              <w:rPr>
                <w:sz w:val="20"/>
                <w:szCs w:val="20"/>
              </w:rPr>
            </w:pPr>
            <w:r w:rsidRPr="009E1D54">
              <w:rPr>
                <w:sz w:val="20"/>
                <w:szCs w:val="20"/>
              </w:rPr>
              <w:t>5</w:t>
            </w:r>
          </w:p>
        </w:tc>
        <w:tc>
          <w:tcPr>
            <w:tcW w:w="3207" w:type="dxa"/>
          </w:tcPr>
          <w:p w14:paraId="7D4868A9" w14:textId="77777777" w:rsidR="00ED5B71" w:rsidRPr="009E1D54" w:rsidRDefault="00ED5B71" w:rsidP="009E1D54">
            <w:pPr>
              <w:jc w:val="center"/>
              <w:rPr>
                <w:sz w:val="20"/>
                <w:szCs w:val="20"/>
              </w:rPr>
            </w:pPr>
            <w:r w:rsidRPr="009E1D54">
              <w:rPr>
                <w:sz w:val="20"/>
                <w:szCs w:val="20"/>
                <w:lang w:eastAsia="en-US"/>
              </w:rPr>
              <w:t>Спортивная площадка,</w:t>
            </w:r>
          </w:p>
          <w:p w14:paraId="5DE4087D" w14:textId="77777777" w:rsidR="00ED5B71" w:rsidRPr="009E1D54" w:rsidRDefault="00ED5B71" w:rsidP="009E1D54">
            <w:pPr>
              <w:jc w:val="center"/>
              <w:rPr>
                <w:sz w:val="20"/>
                <w:szCs w:val="20"/>
              </w:rPr>
            </w:pPr>
            <w:r w:rsidRPr="009E1D54">
              <w:rPr>
                <w:sz w:val="20"/>
                <w:szCs w:val="20"/>
              </w:rPr>
              <w:t>Спортивный зал</w:t>
            </w:r>
          </w:p>
          <w:p w14:paraId="10268F3C" w14:textId="77777777" w:rsidR="00ED5B71" w:rsidRPr="009E1D54" w:rsidRDefault="00ED5B71" w:rsidP="009E1D54">
            <w:pPr>
              <w:jc w:val="center"/>
              <w:rPr>
                <w:sz w:val="20"/>
                <w:szCs w:val="20"/>
              </w:rPr>
            </w:pPr>
            <w:r w:rsidRPr="009E1D54">
              <w:rPr>
                <w:sz w:val="20"/>
                <w:szCs w:val="20"/>
              </w:rPr>
              <w:t>Тренажёрный зал</w:t>
            </w:r>
          </w:p>
        </w:tc>
        <w:tc>
          <w:tcPr>
            <w:tcW w:w="3668" w:type="dxa"/>
          </w:tcPr>
          <w:p w14:paraId="3251B2E3" w14:textId="77777777" w:rsidR="00ED5B71" w:rsidRPr="009E1D54" w:rsidRDefault="00ED5B71" w:rsidP="009E1D54">
            <w:pPr>
              <w:tabs>
                <w:tab w:val="left" w:pos="1260"/>
                <w:tab w:val="center" w:pos="1953"/>
              </w:tabs>
              <w:jc w:val="center"/>
              <w:rPr>
                <w:sz w:val="20"/>
                <w:szCs w:val="20"/>
              </w:rPr>
            </w:pPr>
            <w:r w:rsidRPr="009E1D54">
              <w:rPr>
                <w:sz w:val="20"/>
                <w:szCs w:val="20"/>
              </w:rPr>
              <w:t xml:space="preserve">Новосибирская область, Куйбышевский район, с. </w:t>
            </w:r>
            <w:proofErr w:type="spellStart"/>
            <w:r w:rsidRPr="009E1D54">
              <w:rPr>
                <w:sz w:val="20"/>
                <w:szCs w:val="20"/>
              </w:rPr>
              <w:t>Гжатск</w:t>
            </w:r>
            <w:proofErr w:type="spellEnd"/>
            <w:r w:rsidRPr="009E1D54">
              <w:rPr>
                <w:sz w:val="20"/>
                <w:szCs w:val="20"/>
              </w:rPr>
              <w:t>,</w:t>
            </w:r>
          </w:p>
          <w:p w14:paraId="034869E3" w14:textId="77777777" w:rsidR="00ED5B71" w:rsidRPr="009E1D54" w:rsidRDefault="00ED5B71" w:rsidP="009E1D54">
            <w:pPr>
              <w:jc w:val="center"/>
              <w:rPr>
                <w:sz w:val="20"/>
                <w:szCs w:val="20"/>
              </w:rPr>
            </w:pPr>
            <w:proofErr w:type="spellStart"/>
            <w:r w:rsidRPr="009E1D54">
              <w:rPr>
                <w:sz w:val="20"/>
                <w:szCs w:val="20"/>
              </w:rPr>
              <w:t>ул.Центральная</w:t>
            </w:r>
            <w:proofErr w:type="spellEnd"/>
            <w:r w:rsidRPr="009E1D54">
              <w:rPr>
                <w:sz w:val="20"/>
                <w:szCs w:val="20"/>
              </w:rPr>
              <w:t xml:space="preserve">, </w:t>
            </w:r>
            <w:proofErr w:type="gramStart"/>
            <w:r w:rsidRPr="009E1D54">
              <w:rPr>
                <w:sz w:val="20"/>
                <w:szCs w:val="20"/>
              </w:rPr>
              <w:t>дом  108</w:t>
            </w:r>
            <w:proofErr w:type="gramEnd"/>
          </w:p>
        </w:tc>
        <w:tc>
          <w:tcPr>
            <w:tcW w:w="3259" w:type="dxa"/>
          </w:tcPr>
          <w:p w14:paraId="0C12DE84" w14:textId="77777777" w:rsidR="00ED5B71" w:rsidRPr="009E1D54" w:rsidRDefault="00ED5B71" w:rsidP="009E1D54">
            <w:pPr>
              <w:jc w:val="center"/>
              <w:rPr>
                <w:sz w:val="20"/>
                <w:szCs w:val="20"/>
              </w:rPr>
            </w:pPr>
            <w:r w:rsidRPr="009E1D54">
              <w:rPr>
                <w:sz w:val="20"/>
                <w:szCs w:val="20"/>
              </w:rPr>
              <w:t xml:space="preserve">МКОУ </w:t>
            </w:r>
            <w:proofErr w:type="spellStart"/>
            <w:r w:rsidRPr="009E1D54">
              <w:rPr>
                <w:sz w:val="20"/>
                <w:szCs w:val="20"/>
              </w:rPr>
              <w:t>Гжатская</w:t>
            </w:r>
            <w:proofErr w:type="spellEnd"/>
            <w:r w:rsidRPr="009E1D54">
              <w:rPr>
                <w:sz w:val="20"/>
                <w:szCs w:val="20"/>
              </w:rPr>
              <w:t xml:space="preserve"> средняя общеобразовательная школа</w:t>
            </w:r>
          </w:p>
        </w:tc>
        <w:tc>
          <w:tcPr>
            <w:tcW w:w="4136" w:type="dxa"/>
          </w:tcPr>
          <w:p w14:paraId="4AEF3882" w14:textId="77777777" w:rsidR="00ED5B71" w:rsidRPr="009E1D54" w:rsidRDefault="00ED5B71" w:rsidP="009E1D54">
            <w:pPr>
              <w:jc w:val="center"/>
              <w:rPr>
                <w:sz w:val="20"/>
                <w:szCs w:val="20"/>
              </w:rPr>
            </w:pPr>
            <w:r w:rsidRPr="009E1D54">
              <w:rPr>
                <w:sz w:val="20"/>
                <w:szCs w:val="20"/>
              </w:rPr>
              <w:t>Тел.(383)6235-143</w:t>
            </w:r>
          </w:p>
          <w:p w14:paraId="5657B9CB"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7E7F84D9" w14:textId="77777777" w:rsidR="00ED5B71" w:rsidRPr="009E1D54" w:rsidRDefault="00ED5B71" w:rsidP="009E1D54">
            <w:pPr>
              <w:jc w:val="center"/>
              <w:rPr>
                <w:sz w:val="20"/>
                <w:szCs w:val="20"/>
              </w:rPr>
            </w:pPr>
            <w:hyperlink r:id="rId12" w:history="1">
              <w:r w:rsidRPr="009E1D54">
                <w:rPr>
                  <w:rStyle w:val="afa"/>
                  <w:color w:val="auto"/>
                  <w:sz w:val="20"/>
                  <w:szCs w:val="20"/>
                </w:rPr>
                <w:t>http://s-gzhat.edusite.ru/</w:t>
              </w:r>
            </w:hyperlink>
          </w:p>
        </w:tc>
      </w:tr>
      <w:tr w:rsidR="009E1D54" w:rsidRPr="009E1D54" w14:paraId="7A4CA82A" w14:textId="77777777" w:rsidTr="000A7E8C">
        <w:tc>
          <w:tcPr>
            <w:tcW w:w="516" w:type="dxa"/>
          </w:tcPr>
          <w:p w14:paraId="2D0535BF" w14:textId="77777777" w:rsidR="00ED5B71" w:rsidRPr="009E1D54" w:rsidRDefault="00ED5B71" w:rsidP="009E1D54">
            <w:pPr>
              <w:jc w:val="center"/>
              <w:rPr>
                <w:sz w:val="20"/>
                <w:szCs w:val="20"/>
              </w:rPr>
            </w:pPr>
            <w:r w:rsidRPr="009E1D54">
              <w:rPr>
                <w:sz w:val="20"/>
                <w:szCs w:val="20"/>
              </w:rPr>
              <w:t>6</w:t>
            </w:r>
          </w:p>
        </w:tc>
        <w:tc>
          <w:tcPr>
            <w:tcW w:w="3207" w:type="dxa"/>
          </w:tcPr>
          <w:p w14:paraId="3BEB9C41" w14:textId="77777777" w:rsidR="00ED5B71" w:rsidRPr="009E1D54" w:rsidRDefault="00ED5B71" w:rsidP="009E1D54">
            <w:pPr>
              <w:jc w:val="center"/>
              <w:rPr>
                <w:sz w:val="20"/>
                <w:szCs w:val="20"/>
                <w:lang w:eastAsia="en-US"/>
              </w:rPr>
            </w:pPr>
            <w:r w:rsidRPr="009E1D54">
              <w:rPr>
                <w:sz w:val="20"/>
                <w:szCs w:val="20"/>
                <w:lang w:eastAsia="en-US"/>
              </w:rPr>
              <w:t>Спортивная площадка,</w:t>
            </w:r>
          </w:p>
          <w:p w14:paraId="58D64879" w14:textId="77777777" w:rsidR="00ED5B71" w:rsidRPr="009E1D54" w:rsidRDefault="00ED5B71" w:rsidP="009E1D54">
            <w:pPr>
              <w:jc w:val="center"/>
              <w:rPr>
                <w:sz w:val="20"/>
                <w:szCs w:val="20"/>
              </w:rPr>
            </w:pPr>
            <w:r w:rsidRPr="009E1D54">
              <w:rPr>
                <w:sz w:val="20"/>
                <w:szCs w:val="20"/>
                <w:lang w:eastAsia="en-US"/>
              </w:rPr>
              <w:t>Хоккейная коробка,</w:t>
            </w:r>
          </w:p>
          <w:p w14:paraId="2FA72226" w14:textId="77777777" w:rsidR="00ED5B71" w:rsidRPr="009E1D54" w:rsidRDefault="00ED5B71" w:rsidP="009E1D54">
            <w:pPr>
              <w:jc w:val="center"/>
              <w:rPr>
                <w:sz w:val="20"/>
                <w:szCs w:val="20"/>
                <w:vertAlign w:val="superscript"/>
              </w:rPr>
            </w:pPr>
            <w:r w:rsidRPr="009E1D54">
              <w:rPr>
                <w:sz w:val="20"/>
                <w:szCs w:val="20"/>
              </w:rPr>
              <w:t>Спортивный зал</w:t>
            </w:r>
          </w:p>
        </w:tc>
        <w:tc>
          <w:tcPr>
            <w:tcW w:w="3668" w:type="dxa"/>
          </w:tcPr>
          <w:p w14:paraId="39D5DDA1" w14:textId="77777777" w:rsidR="00ED5B71" w:rsidRPr="009E1D54" w:rsidRDefault="00ED5B71" w:rsidP="009E1D54">
            <w:pPr>
              <w:jc w:val="center"/>
              <w:rPr>
                <w:sz w:val="20"/>
                <w:szCs w:val="20"/>
              </w:rPr>
            </w:pPr>
            <w:r w:rsidRPr="009E1D54">
              <w:rPr>
                <w:sz w:val="20"/>
                <w:szCs w:val="20"/>
              </w:rPr>
              <w:t>Новосибирская область, Куйбышевский район,</w:t>
            </w:r>
          </w:p>
          <w:p w14:paraId="5CA42A73" w14:textId="77777777" w:rsidR="00ED5B71" w:rsidRPr="009E1D54" w:rsidRDefault="00ED5B71" w:rsidP="009E1D54">
            <w:pPr>
              <w:jc w:val="center"/>
              <w:rPr>
                <w:sz w:val="20"/>
                <w:szCs w:val="20"/>
              </w:rPr>
            </w:pPr>
            <w:proofErr w:type="spellStart"/>
            <w:r w:rsidRPr="009E1D54">
              <w:rPr>
                <w:sz w:val="20"/>
                <w:szCs w:val="20"/>
              </w:rPr>
              <w:t>с.Горбуново</w:t>
            </w:r>
            <w:proofErr w:type="spellEnd"/>
            <w:r w:rsidRPr="009E1D54">
              <w:rPr>
                <w:sz w:val="20"/>
                <w:szCs w:val="20"/>
              </w:rPr>
              <w:t>,</w:t>
            </w:r>
          </w:p>
          <w:p w14:paraId="20FD6A20" w14:textId="77777777" w:rsidR="00ED5B71" w:rsidRPr="009E1D54" w:rsidRDefault="00ED5B71" w:rsidP="009E1D54">
            <w:pPr>
              <w:jc w:val="center"/>
              <w:rPr>
                <w:sz w:val="20"/>
                <w:szCs w:val="20"/>
              </w:rPr>
            </w:pPr>
            <w:proofErr w:type="spellStart"/>
            <w:r w:rsidRPr="009E1D54">
              <w:rPr>
                <w:sz w:val="20"/>
                <w:szCs w:val="20"/>
              </w:rPr>
              <w:t>ул.Советская</w:t>
            </w:r>
            <w:proofErr w:type="spellEnd"/>
            <w:r w:rsidRPr="009E1D54">
              <w:rPr>
                <w:sz w:val="20"/>
                <w:szCs w:val="20"/>
              </w:rPr>
              <w:t>, дом 94</w:t>
            </w:r>
          </w:p>
        </w:tc>
        <w:tc>
          <w:tcPr>
            <w:tcW w:w="3259" w:type="dxa"/>
          </w:tcPr>
          <w:p w14:paraId="34DD1A21" w14:textId="77777777" w:rsidR="00ED5B71" w:rsidRPr="009E1D54" w:rsidRDefault="00ED5B71" w:rsidP="009E1D54">
            <w:pPr>
              <w:jc w:val="center"/>
              <w:rPr>
                <w:sz w:val="20"/>
                <w:szCs w:val="20"/>
              </w:rPr>
            </w:pPr>
            <w:r w:rsidRPr="009E1D54">
              <w:rPr>
                <w:sz w:val="20"/>
                <w:szCs w:val="20"/>
              </w:rPr>
              <w:t xml:space="preserve">МКОУ Куйбышевского района </w:t>
            </w:r>
            <w:proofErr w:type="spellStart"/>
            <w:r w:rsidRPr="009E1D54">
              <w:rPr>
                <w:sz w:val="20"/>
                <w:szCs w:val="20"/>
              </w:rPr>
              <w:t>Горбуновская</w:t>
            </w:r>
            <w:proofErr w:type="spellEnd"/>
            <w:r w:rsidRPr="009E1D54">
              <w:rPr>
                <w:sz w:val="20"/>
                <w:szCs w:val="20"/>
              </w:rPr>
              <w:t xml:space="preserve"> средняя общеобразовательная школа</w:t>
            </w:r>
          </w:p>
        </w:tc>
        <w:tc>
          <w:tcPr>
            <w:tcW w:w="4136" w:type="dxa"/>
          </w:tcPr>
          <w:p w14:paraId="214028ED" w14:textId="77777777" w:rsidR="00ED5B71" w:rsidRPr="009E1D54" w:rsidRDefault="00ED5B71" w:rsidP="009E1D54">
            <w:pPr>
              <w:jc w:val="center"/>
              <w:rPr>
                <w:sz w:val="20"/>
                <w:szCs w:val="20"/>
              </w:rPr>
            </w:pPr>
            <w:r w:rsidRPr="009E1D54">
              <w:rPr>
                <w:sz w:val="20"/>
                <w:szCs w:val="20"/>
              </w:rPr>
              <w:t>Тел.(383)6233-162</w:t>
            </w:r>
          </w:p>
          <w:p w14:paraId="356EC3C5"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755934D4" w14:textId="77777777" w:rsidR="00ED5B71" w:rsidRPr="009E1D54" w:rsidRDefault="00ED5B71" w:rsidP="009E1D54">
            <w:pPr>
              <w:jc w:val="center"/>
              <w:rPr>
                <w:sz w:val="20"/>
                <w:szCs w:val="20"/>
              </w:rPr>
            </w:pPr>
            <w:hyperlink r:id="rId13" w:history="1">
              <w:r w:rsidRPr="009E1D54">
                <w:rPr>
                  <w:rStyle w:val="afa"/>
                  <w:color w:val="auto"/>
                  <w:sz w:val="20"/>
                  <w:szCs w:val="20"/>
                </w:rPr>
                <w:t>http://gorbunovo-school.edusite.ru/</w:t>
              </w:r>
            </w:hyperlink>
          </w:p>
        </w:tc>
      </w:tr>
      <w:tr w:rsidR="009E1D54" w:rsidRPr="009E1D54" w14:paraId="51CFAF85" w14:textId="77777777" w:rsidTr="000A7E8C">
        <w:tc>
          <w:tcPr>
            <w:tcW w:w="516" w:type="dxa"/>
          </w:tcPr>
          <w:p w14:paraId="69DC5CE6" w14:textId="77777777" w:rsidR="00ED5B71" w:rsidRPr="009E1D54" w:rsidRDefault="00ED5B71" w:rsidP="009E1D54">
            <w:pPr>
              <w:jc w:val="center"/>
              <w:rPr>
                <w:sz w:val="20"/>
                <w:szCs w:val="20"/>
              </w:rPr>
            </w:pPr>
            <w:r w:rsidRPr="009E1D54">
              <w:rPr>
                <w:sz w:val="20"/>
                <w:szCs w:val="20"/>
              </w:rPr>
              <w:t>7</w:t>
            </w:r>
          </w:p>
        </w:tc>
        <w:tc>
          <w:tcPr>
            <w:tcW w:w="3207" w:type="dxa"/>
          </w:tcPr>
          <w:p w14:paraId="45E4D752" w14:textId="77777777" w:rsidR="00ED5B71" w:rsidRPr="009E1D54" w:rsidRDefault="00ED5B71" w:rsidP="009E1D54">
            <w:pPr>
              <w:jc w:val="center"/>
              <w:rPr>
                <w:sz w:val="20"/>
                <w:szCs w:val="20"/>
                <w:lang w:eastAsia="en-US"/>
              </w:rPr>
            </w:pPr>
            <w:r w:rsidRPr="009E1D54">
              <w:rPr>
                <w:sz w:val="20"/>
                <w:szCs w:val="20"/>
                <w:lang w:eastAsia="en-US"/>
              </w:rPr>
              <w:t>Спортивная площадка,</w:t>
            </w:r>
          </w:p>
          <w:p w14:paraId="7725309D" w14:textId="77777777" w:rsidR="00ED5B71" w:rsidRPr="009E1D54" w:rsidRDefault="00ED5B71" w:rsidP="009E1D54">
            <w:pPr>
              <w:jc w:val="center"/>
              <w:rPr>
                <w:sz w:val="20"/>
                <w:szCs w:val="20"/>
              </w:rPr>
            </w:pPr>
            <w:r w:rsidRPr="009E1D54">
              <w:rPr>
                <w:sz w:val="20"/>
                <w:szCs w:val="20"/>
              </w:rPr>
              <w:t>Спортивный зал,</w:t>
            </w:r>
          </w:p>
          <w:p w14:paraId="68C6F058" w14:textId="77777777" w:rsidR="00ED5B71" w:rsidRPr="009E1D54" w:rsidRDefault="00ED5B71" w:rsidP="009E1D54">
            <w:pPr>
              <w:jc w:val="center"/>
              <w:rPr>
                <w:sz w:val="20"/>
                <w:szCs w:val="20"/>
              </w:rPr>
            </w:pPr>
            <w:r w:rsidRPr="009E1D54">
              <w:rPr>
                <w:sz w:val="20"/>
                <w:szCs w:val="20"/>
              </w:rPr>
              <w:t>Тренажёрный зал</w:t>
            </w:r>
          </w:p>
          <w:p w14:paraId="32FF3CCE" w14:textId="77777777" w:rsidR="00ED5B71" w:rsidRPr="009E1D54" w:rsidRDefault="00ED5B71" w:rsidP="009E1D54">
            <w:pPr>
              <w:jc w:val="center"/>
              <w:rPr>
                <w:sz w:val="20"/>
                <w:szCs w:val="20"/>
                <w:lang w:eastAsia="en-US"/>
              </w:rPr>
            </w:pPr>
          </w:p>
        </w:tc>
        <w:tc>
          <w:tcPr>
            <w:tcW w:w="3668" w:type="dxa"/>
          </w:tcPr>
          <w:p w14:paraId="04CC86B4" w14:textId="77777777" w:rsidR="00ED5B71" w:rsidRPr="009E1D54" w:rsidRDefault="00ED5B71" w:rsidP="009E1D54">
            <w:pPr>
              <w:jc w:val="center"/>
              <w:rPr>
                <w:sz w:val="20"/>
                <w:szCs w:val="20"/>
              </w:rPr>
            </w:pPr>
            <w:r w:rsidRPr="009E1D54">
              <w:rPr>
                <w:sz w:val="20"/>
                <w:szCs w:val="20"/>
              </w:rPr>
              <w:t>Новосибирская область, Куйбышевский район,</w:t>
            </w:r>
          </w:p>
          <w:p w14:paraId="35584F07" w14:textId="77777777" w:rsidR="00ED5B71" w:rsidRPr="009E1D54" w:rsidRDefault="00ED5B71" w:rsidP="009E1D54">
            <w:pPr>
              <w:jc w:val="center"/>
              <w:rPr>
                <w:sz w:val="20"/>
                <w:szCs w:val="20"/>
              </w:rPr>
            </w:pPr>
            <w:r w:rsidRPr="009E1D54">
              <w:rPr>
                <w:sz w:val="20"/>
                <w:szCs w:val="20"/>
              </w:rPr>
              <w:t>с. Кама,</w:t>
            </w:r>
          </w:p>
          <w:p w14:paraId="17DC9CC2" w14:textId="77777777" w:rsidR="00ED5B71" w:rsidRPr="009E1D54" w:rsidRDefault="00ED5B71" w:rsidP="009E1D54">
            <w:pPr>
              <w:jc w:val="center"/>
              <w:rPr>
                <w:sz w:val="20"/>
                <w:szCs w:val="20"/>
              </w:rPr>
            </w:pPr>
            <w:proofErr w:type="spellStart"/>
            <w:r w:rsidRPr="009E1D54">
              <w:rPr>
                <w:sz w:val="20"/>
                <w:szCs w:val="20"/>
              </w:rPr>
              <w:t>ул.Показановская</w:t>
            </w:r>
            <w:proofErr w:type="spellEnd"/>
            <w:proofErr w:type="gramStart"/>
            <w:r w:rsidRPr="009E1D54">
              <w:rPr>
                <w:sz w:val="20"/>
                <w:szCs w:val="20"/>
              </w:rPr>
              <w:t>,  дом</w:t>
            </w:r>
            <w:proofErr w:type="gramEnd"/>
            <w:r w:rsidRPr="009E1D54">
              <w:rPr>
                <w:sz w:val="20"/>
                <w:szCs w:val="20"/>
              </w:rPr>
              <w:t xml:space="preserve"> 35</w:t>
            </w:r>
          </w:p>
        </w:tc>
        <w:tc>
          <w:tcPr>
            <w:tcW w:w="3259" w:type="dxa"/>
          </w:tcPr>
          <w:p w14:paraId="05767075" w14:textId="77777777" w:rsidR="00ED5B71" w:rsidRPr="009E1D54" w:rsidRDefault="00ED5B71" w:rsidP="009E1D54">
            <w:pPr>
              <w:jc w:val="center"/>
              <w:rPr>
                <w:sz w:val="20"/>
                <w:szCs w:val="20"/>
              </w:rPr>
            </w:pPr>
            <w:r w:rsidRPr="009E1D54">
              <w:rPr>
                <w:sz w:val="20"/>
                <w:szCs w:val="20"/>
              </w:rPr>
              <w:t>МКОУ   Каминская средняя общеобразовательная школа</w:t>
            </w:r>
          </w:p>
        </w:tc>
        <w:tc>
          <w:tcPr>
            <w:tcW w:w="4136" w:type="dxa"/>
          </w:tcPr>
          <w:p w14:paraId="2BC4F1E7" w14:textId="77777777" w:rsidR="00ED5B71" w:rsidRPr="009E1D54" w:rsidRDefault="00ED5B71" w:rsidP="009E1D54">
            <w:pPr>
              <w:jc w:val="center"/>
              <w:rPr>
                <w:sz w:val="20"/>
                <w:szCs w:val="20"/>
              </w:rPr>
            </w:pPr>
            <w:r w:rsidRPr="009E1D54">
              <w:rPr>
                <w:sz w:val="20"/>
                <w:szCs w:val="20"/>
              </w:rPr>
              <w:t>Тел.(383)6236-137</w:t>
            </w:r>
          </w:p>
          <w:p w14:paraId="3D80E3A4"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14A9D150" w14:textId="77777777" w:rsidR="00ED5B71" w:rsidRPr="009E1D54" w:rsidRDefault="00ED5B71" w:rsidP="009E1D54">
            <w:pPr>
              <w:jc w:val="center"/>
              <w:rPr>
                <w:sz w:val="20"/>
                <w:szCs w:val="20"/>
              </w:rPr>
            </w:pPr>
            <w:hyperlink r:id="rId14" w:history="1">
              <w:r w:rsidRPr="009E1D54">
                <w:rPr>
                  <w:rStyle w:val="afa"/>
                  <w:color w:val="auto"/>
                  <w:sz w:val="20"/>
                  <w:szCs w:val="20"/>
                </w:rPr>
                <w:t>http://kama1111.edusite.ru/</w:t>
              </w:r>
            </w:hyperlink>
          </w:p>
        </w:tc>
      </w:tr>
      <w:tr w:rsidR="009E1D54" w:rsidRPr="009E1D54" w14:paraId="57017270" w14:textId="77777777" w:rsidTr="000A7E8C">
        <w:tc>
          <w:tcPr>
            <w:tcW w:w="516" w:type="dxa"/>
          </w:tcPr>
          <w:p w14:paraId="278D69C5" w14:textId="77777777" w:rsidR="00ED5B71" w:rsidRPr="009E1D54" w:rsidRDefault="00ED5B71" w:rsidP="009E1D54">
            <w:pPr>
              <w:jc w:val="center"/>
              <w:rPr>
                <w:sz w:val="20"/>
                <w:szCs w:val="20"/>
              </w:rPr>
            </w:pPr>
            <w:r w:rsidRPr="009E1D54">
              <w:rPr>
                <w:sz w:val="20"/>
                <w:szCs w:val="20"/>
              </w:rPr>
              <w:t>8</w:t>
            </w:r>
          </w:p>
        </w:tc>
        <w:tc>
          <w:tcPr>
            <w:tcW w:w="3207" w:type="dxa"/>
          </w:tcPr>
          <w:p w14:paraId="771F65FB" w14:textId="77777777" w:rsidR="00ED5B71" w:rsidRPr="009E1D54" w:rsidRDefault="00ED5B71" w:rsidP="009E1D54">
            <w:pPr>
              <w:jc w:val="center"/>
              <w:rPr>
                <w:sz w:val="20"/>
                <w:szCs w:val="20"/>
                <w:lang w:eastAsia="en-US"/>
              </w:rPr>
            </w:pPr>
            <w:r w:rsidRPr="009E1D54">
              <w:rPr>
                <w:sz w:val="20"/>
                <w:szCs w:val="20"/>
                <w:lang w:eastAsia="en-US"/>
              </w:rPr>
              <w:t>Спортивная площадка,</w:t>
            </w:r>
          </w:p>
          <w:p w14:paraId="0A984FF7" w14:textId="77777777" w:rsidR="00ED5B71" w:rsidRPr="009E1D54" w:rsidRDefault="00ED5B71" w:rsidP="009E1D54">
            <w:pPr>
              <w:jc w:val="center"/>
              <w:rPr>
                <w:sz w:val="20"/>
                <w:szCs w:val="20"/>
              </w:rPr>
            </w:pPr>
            <w:r w:rsidRPr="009E1D54">
              <w:rPr>
                <w:sz w:val="20"/>
                <w:szCs w:val="20"/>
              </w:rPr>
              <w:t>Спортивный зал,</w:t>
            </w:r>
          </w:p>
          <w:p w14:paraId="10405AED" w14:textId="77777777" w:rsidR="00ED5B71" w:rsidRPr="009E1D54" w:rsidRDefault="00ED5B71" w:rsidP="009E1D54">
            <w:pPr>
              <w:jc w:val="center"/>
              <w:rPr>
                <w:sz w:val="20"/>
                <w:szCs w:val="20"/>
              </w:rPr>
            </w:pPr>
            <w:r w:rsidRPr="009E1D54">
              <w:rPr>
                <w:sz w:val="20"/>
                <w:szCs w:val="20"/>
              </w:rPr>
              <w:t>Тренажёрный зал</w:t>
            </w:r>
          </w:p>
          <w:p w14:paraId="0FECDF50" w14:textId="77777777" w:rsidR="00ED5B71" w:rsidRPr="009E1D54" w:rsidRDefault="00ED5B71" w:rsidP="009E1D54">
            <w:pPr>
              <w:jc w:val="center"/>
              <w:rPr>
                <w:sz w:val="20"/>
                <w:szCs w:val="20"/>
                <w:lang w:eastAsia="en-US"/>
              </w:rPr>
            </w:pPr>
          </w:p>
        </w:tc>
        <w:tc>
          <w:tcPr>
            <w:tcW w:w="3668" w:type="dxa"/>
          </w:tcPr>
          <w:p w14:paraId="0D3FAFCC" w14:textId="77777777" w:rsidR="00ED5B71" w:rsidRPr="009E1D54" w:rsidRDefault="00ED5B71" w:rsidP="009E1D54">
            <w:pPr>
              <w:jc w:val="center"/>
              <w:rPr>
                <w:sz w:val="20"/>
                <w:szCs w:val="20"/>
              </w:rPr>
            </w:pPr>
            <w:r w:rsidRPr="009E1D54">
              <w:rPr>
                <w:sz w:val="20"/>
                <w:szCs w:val="20"/>
              </w:rPr>
              <w:t>Новосибирская область, Куйбышевский район, п. Кондусла, ул. Новая, 4</w:t>
            </w:r>
          </w:p>
        </w:tc>
        <w:tc>
          <w:tcPr>
            <w:tcW w:w="3259" w:type="dxa"/>
          </w:tcPr>
          <w:p w14:paraId="5F47CD45" w14:textId="77777777" w:rsidR="00ED5B71" w:rsidRPr="009E1D54" w:rsidRDefault="00ED5B71" w:rsidP="009E1D54">
            <w:pPr>
              <w:jc w:val="center"/>
              <w:rPr>
                <w:sz w:val="20"/>
                <w:szCs w:val="20"/>
              </w:rPr>
            </w:pPr>
            <w:r w:rsidRPr="009E1D54">
              <w:rPr>
                <w:sz w:val="20"/>
                <w:szCs w:val="20"/>
              </w:rPr>
              <w:t xml:space="preserve">МКОУ </w:t>
            </w:r>
            <w:proofErr w:type="spellStart"/>
            <w:r w:rsidRPr="009E1D54">
              <w:rPr>
                <w:sz w:val="20"/>
                <w:szCs w:val="20"/>
              </w:rPr>
              <w:t>Кондуслинская</w:t>
            </w:r>
            <w:proofErr w:type="spellEnd"/>
            <w:r w:rsidRPr="009E1D54">
              <w:rPr>
                <w:sz w:val="20"/>
                <w:szCs w:val="20"/>
              </w:rPr>
              <w:t xml:space="preserve"> основная общеобразовательная школа</w:t>
            </w:r>
          </w:p>
        </w:tc>
        <w:tc>
          <w:tcPr>
            <w:tcW w:w="4136" w:type="dxa"/>
          </w:tcPr>
          <w:p w14:paraId="609AB7B1" w14:textId="77777777" w:rsidR="00ED5B71" w:rsidRPr="009E1D54" w:rsidRDefault="00ED5B71" w:rsidP="009E1D54">
            <w:pPr>
              <w:jc w:val="center"/>
              <w:rPr>
                <w:sz w:val="20"/>
                <w:szCs w:val="20"/>
              </w:rPr>
            </w:pPr>
            <w:r w:rsidRPr="009E1D54">
              <w:rPr>
                <w:sz w:val="20"/>
                <w:szCs w:val="20"/>
              </w:rPr>
              <w:t>Тел.(383)6230-148</w:t>
            </w:r>
          </w:p>
          <w:p w14:paraId="2A85E329"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6D6857E9" w14:textId="77777777" w:rsidR="00ED5B71" w:rsidRPr="009E1D54" w:rsidRDefault="00ED5B71" w:rsidP="009E1D54">
            <w:pPr>
              <w:jc w:val="center"/>
              <w:rPr>
                <w:sz w:val="20"/>
                <w:szCs w:val="20"/>
              </w:rPr>
            </w:pPr>
            <w:hyperlink r:id="rId15" w:history="1">
              <w:r w:rsidRPr="009E1D54">
                <w:rPr>
                  <w:rStyle w:val="afa"/>
                  <w:color w:val="auto"/>
                  <w:sz w:val="20"/>
                  <w:szCs w:val="20"/>
                </w:rPr>
                <w:t>http://s-kondusl-kuyby.edusite.ru/</w:t>
              </w:r>
            </w:hyperlink>
          </w:p>
        </w:tc>
      </w:tr>
      <w:tr w:rsidR="009E1D54" w:rsidRPr="009E1D54" w14:paraId="0354791A" w14:textId="77777777" w:rsidTr="000A7E8C">
        <w:tc>
          <w:tcPr>
            <w:tcW w:w="516" w:type="dxa"/>
          </w:tcPr>
          <w:p w14:paraId="6D9028FF" w14:textId="77777777" w:rsidR="00ED5B71" w:rsidRPr="009E1D54" w:rsidRDefault="00ED5B71" w:rsidP="009E1D54">
            <w:pPr>
              <w:jc w:val="center"/>
              <w:rPr>
                <w:sz w:val="20"/>
                <w:szCs w:val="20"/>
              </w:rPr>
            </w:pPr>
            <w:r w:rsidRPr="009E1D54">
              <w:rPr>
                <w:sz w:val="20"/>
                <w:szCs w:val="20"/>
              </w:rPr>
              <w:t>9</w:t>
            </w:r>
          </w:p>
        </w:tc>
        <w:tc>
          <w:tcPr>
            <w:tcW w:w="3207" w:type="dxa"/>
          </w:tcPr>
          <w:p w14:paraId="4E81B792" w14:textId="77777777" w:rsidR="00ED5B71" w:rsidRPr="009E1D54" w:rsidRDefault="00ED5B71" w:rsidP="009E1D54">
            <w:pPr>
              <w:jc w:val="center"/>
              <w:rPr>
                <w:sz w:val="20"/>
                <w:szCs w:val="20"/>
                <w:lang w:eastAsia="en-US"/>
              </w:rPr>
            </w:pPr>
            <w:r w:rsidRPr="009E1D54">
              <w:rPr>
                <w:sz w:val="20"/>
                <w:szCs w:val="20"/>
                <w:lang w:eastAsia="en-US"/>
              </w:rPr>
              <w:t>Спортивная площадка,</w:t>
            </w:r>
          </w:p>
          <w:p w14:paraId="616C3C78" w14:textId="77777777" w:rsidR="00ED5B71" w:rsidRPr="009E1D54" w:rsidRDefault="00ED5B71" w:rsidP="009E1D54">
            <w:pPr>
              <w:jc w:val="center"/>
              <w:rPr>
                <w:sz w:val="20"/>
                <w:szCs w:val="20"/>
                <w:vertAlign w:val="superscript"/>
              </w:rPr>
            </w:pPr>
            <w:r w:rsidRPr="009E1D54">
              <w:rPr>
                <w:sz w:val="20"/>
                <w:szCs w:val="20"/>
              </w:rPr>
              <w:t>Спортивный зал</w:t>
            </w:r>
          </w:p>
          <w:p w14:paraId="1058BF08" w14:textId="77777777" w:rsidR="00ED5B71" w:rsidRPr="009E1D54" w:rsidRDefault="00ED5B71" w:rsidP="009E1D54">
            <w:pPr>
              <w:jc w:val="center"/>
              <w:rPr>
                <w:sz w:val="20"/>
                <w:szCs w:val="20"/>
                <w:lang w:eastAsia="en-US"/>
              </w:rPr>
            </w:pPr>
          </w:p>
        </w:tc>
        <w:tc>
          <w:tcPr>
            <w:tcW w:w="3668" w:type="dxa"/>
          </w:tcPr>
          <w:p w14:paraId="37A55DEA" w14:textId="77777777" w:rsidR="00ED5B71" w:rsidRPr="009E1D54" w:rsidRDefault="00ED5B71" w:rsidP="009E1D54">
            <w:pPr>
              <w:jc w:val="center"/>
              <w:rPr>
                <w:sz w:val="20"/>
                <w:szCs w:val="20"/>
              </w:rPr>
            </w:pPr>
            <w:r w:rsidRPr="009E1D54">
              <w:rPr>
                <w:sz w:val="20"/>
                <w:szCs w:val="20"/>
              </w:rPr>
              <w:t xml:space="preserve">Новосибирская область, Куйбышевский район, п. </w:t>
            </w:r>
            <w:proofErr w:type="spellStart"/>
            <w:r w:rsidRPr="009E1D54">
              <w:rPr>
                <w:sz w:val="20"/>
                <w:szCs w:val="20"/>
              </w:rPr>
              <w:t>Кульча</w:t>
            </w:r>
            <w:proofErr w:type="spellEnd"/>
            <w:r w:rsidRPr="009E1D54">
              <w:rPr>
                <w:sz w:val="20"/>
                <w:szCs w:val="20"/>
              </w:rPr>
              <w:t>, ул. Центральная, дом 49/1</w:t>
            </w:r>
          </w:p>
        </w:tc>
        <w:tc>
          <w:tcPr>
            <w:tcW w:w="3259" w:type="dxa"/>
          </w:tcPr>
          <w:p w14:paraId="5E10A2D6" w14:textId="77777777" w:rsidR="00ED5B71" w:rsidRPr="009E1D54" w:rsidRDefault="00ED5B71" w:rsidP="009E1D54">
            <w:pPr>
              <w:jc w:val="center"/>
              <w:rPr>
                <w:sz w:val="20"/>
                <w:szCs w:val="20"/>
              </w:rPr>
            </w:pPr>
            <w:proofErr w:type="gramStart"/>
            <w:r w:rsidRPr="009E1D54">
              <w:rPr>
                <w:sz w:val="20"/>
                <w:szCs w:val="20"/>
              </w:rPr>
              <w:t xml:space="preserve">МКОУ  </w:t>
            </w:r>
            <w:proofErr w:type="spellStart"/>
            <w:r w:rsidRPr="009E1D54">
              <w:rPr>
                <w:sz w:val="20"/>
                <w:szCs w:val="20"/>
              </w:rPr>
              <w:t>Кульчинская</w:t>
            </w:r>
            <w:proofErr w:type="spellEnd"/>
            <w:proofErr w:type="gramEnd"/>
            <w:r w:rsidRPr="009E1D54">
              <w:rPr>
                <w:sz w:val="20"/>
                <w:szCs w:val="20"/>
              </w:rPr>
              <w:t xml:space="preserve"> основная общеобразовательная школа</w:t>
            </w:r>
          </w:p>
        </w:tc>
        <w:tc>
          <w:tcPr>
            <w:tcW w:w="4136" w:type="dxa"/>
          </w:tcPr>
          <w:p w14:paraId="3F43DADC" w14:textId="77777777" w:rsidR="00ED5B71" w:rsidRPr="009E1D54" w:rsidRDefault="00ED5B71" w:rsidP="009E1D54">
            <w:pPr>
              <w:jc w:val="center"/>
              <w:rPr>
                <w:sz w:val="20"/>
                <w:szCs w:val="20"/>
              </w:rPr>
            </w:pPr>
            <w:r w:rsidRPr="009E1D54">
              <w:rPr>
                <w:sz w:val="20"/>
                <w:szCs w:val="20"/>
              </w:rPr>
              <w:t>Тел.(383)6231-038</w:t>
            </w:r>
          </w:p>
          <w:p w14:paraId="29301213"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343228D0" w14:textId="77777777" w:rsidR="00ED5B71" w:rsidRPr="009E1D54" w:rsidRDefault="00ED5B71" w:rsidP="009E1D54">
            <w:pPr>
              <w:jc w:val="center"/>
              <w:rPr>
                <w:sz w:val="20"/>
                <w:szCs w:val="20"/>
              </w:rPr>
            </w:pPr>
            <w:hyperlink r:id="rId16" w:history="1">
              <w:r w:rsidRPr="009E1D54">
                <w:rPr>
                  <w:rStyle w:val="afa"/>
                  <w:color w:val="auto"/>
                  <w:sz w:val="20"/>
                  <w:szCs w:val="20"/>
                </w:rPr>
                <w:t>http://kulchinckai.edusite.ru/</w:t>
              </w:r>
            </w:hyperlink>
          </w:p>
        </w:tc>
      </w:tr>
      <w:tr w:rsidR="009E1D54" w:rsidRPr="009E1D54" w14:paraId="3CD43731" w14:textId="77777777" w:rsidTr="000A7E8C">
        <w:tc>
          <w:tcPr>
            <w:tcW w:w="516" w:type="dxa"/>
          </w:tcPr>
          <w:p w14:paraId="5AB67D23" w14:textId="77777777" w:rsidR="00ED5B71" w:rsidRPr="009E1D54" w:rsidRDefault="00ED5B71" w:rsidP="009E1D54">
            <w:pPr>
              <w:jc w:val="center"/>
              <w:rPr>
                <w:sz w:val="20"/>
                <w:szCs w:val="20"/>
              </w:rPr>
            </w:pPr>
            <w:r w:rsidRPr="009E1D54">
              <w:rPr>
                <w:sz w:val="20"/>
                <w:szCs w:val="20"/>
              </w:rPr>
              <w:t>10</w:t>
            </w:r>
          </w:p>
        </w:tc>
        <w:tc>
          <w:tcPr>
            <w:tcW w:w="3207" w:type="dxa"/>
          </w:tcPr>
          <w:p w14:paraId="25EB8561" w14:textId="77777777" w:rsidR="00ED5B71" w:rsidRPr="009E1D54" w:rsidRDefault="00ED5B71" w:rsidP="009E1D54">
            <w:pPr>
              <w:jc w:val="center"/>
              <w:rPr>
                <w:sz w:val="20"/>
                <w:szCs w:val="20"/>
                <w:lang w:eastAsia="en-US"/>
              </w:rPr>
            </w:pPr>
            <w:r w:rsidRPr="009E1D54">
              <w:rPr>
                <w:sz w:val="20"/>
                <w:szCs w:val="20"/>
                <w:lang w:eastAsia="en-US"/>
              </w:rPr>
              <w:t xml:space="preserve">Спортивная </w:t>
            </w:r>
            <w:proofErr w:type="gramStart"/>
            <w:r w:rsidRPr="009E1D54">
              <w:rPr>
                <w:sz w:val="20"/>
                <w:szCs w:val="20"/>
                <w:lang w:eastAsia="en-US"/>
              </w:rPr>
              <w:t>площадка ,</w:t>
            </w:r>
            <w:proofErr w:type="gramEnd"/>
          </w:p>
          <w:p w14:paraId="5768A6AA" w14:textId="77777777" w:rsidR="00ED5B71" w:rsidRPr="009E1D54" w:rsidRDefault="00ED5B71" w:rsidP="009E1D54">
            <w:pPr>
              <w:jc w:val="center"/>
              <w:rPr>
                <w:sz w:val="20"/>
                <w:szCs w:val="20"/>
              </w:rPr>
            </w:pPr>
            <w:r w:rsidRPr="009E1D54">
              <w:rPr>
                <w:sz w:val="20"/>
                <w:szCs w:val="20"/>
              </w:rPr>
              <w:t>Спортивный зал</w:t>
            </w:r>
          </w:p>
          <w:p w14:paraId="64CEAC16" w14:textId="77777777" w:rsidR="00ED5B71" w:rsidRPr="009E1D54" w:rsidRDefault="00ED5B71" w:rsidP="009E1D54">
            <w:pPr>
              <w:jc w:val="center"/>
              <w:rPr>
                <w:sz w:val="20"/>
                <w:szCs w:val="20"/>
                <w:lang w:eastAsia="en-US"/>
              </w:rPr>
            </w:pPr>
          </w:p>
        </w:tc>
        <w:tc>
          <w:tcPr>
            <w:tcW w:w="3668" w:type="dxa"/>
          </w:tcPr>
          <w:p w14:paraId="67ACAA25" w14:textId="77777777" w:rsidR="00ED5B71" w:rsidRPr="009E1D54" w:rsidRDefault="00ED5B71" w:rsidP="009E1D54">
            <w:pPr>
              <w:jc w:val="center"/>
              <w:rPr>
                <w:sz w:val="20"/>
                <w:szCs w:val="20"/>
              </w:rPr>
            </w:pPr>
            <w:r w:rsidRPr="009E1D54">
              <w:rPr>
                <w:sz w:val="20"/>
                <w:szCs w:val="20"/>
              </w:rPr>
              <w:t>Новосибирская область, Куйбышевский район, с. Михайловка,</w:t>
            </w:r>
          </w:p>
          <w:p w14:paraId="66084BB2" w14:textId="77777777" w:rsidR="00ED5B71" w:rsidRPr="009E1D54" w:rsidRDefault="00ED5B71" w:rsidP="009E1D54">
            <w:pPr>
              <w:jc w:val="center"/>
              <w:rPr>
                <w:sz w:val="20"/>
                <w:szCs w:val="20"/>
              </w:rPr>
            </w:pPr>
            <w:r w:rsidRPr="009E1D54">
              <w:rPr>
                <w:sz w:val="20"/>
                <w:szCs w:val="20"/>
              </w:rPr>
              <w:t xml:space="preserve">ул. </w:t>
            </w:r>
            <w:proofErr w:type="spellStart"/>
            <w:proofErr w:type="gramStart"/>
            <w:r w:rsidRPr="009E1D54">
              <w:rPr>
                <w:sz w:val="20"/>
                <w:szCs w:val="20"/>
              </w:rPr>
              <w:t>Заимская</w:t>
            </w:r>
            <w:proofErr w:type="spellEnd"/>
            <w:r w:rsidRPr="009E1D54">
              <w:rPr>
                <w:sz w:val="20"/>
                <w:szCs w:val="20"/>
              </w:rPr>
              <w:t>,  дом</w:t>
            </w:r>
            <w:proofErr w:type="gramEnd"/>
            <w:r w:rsidRPr="009E1D54">
              <w:rPr>
                <w:sz w:val="20"/>
                <w:szCs w:val="20"/>
              </w:rPr>
              <w:t xml:space="preserve"> 2</w:t>
            </w:r>
          </w:p>
        </w:tc>
        <w:tc>
          <w:tcPr>
            <w:tcW w:w="3259" w:type="dxa"/>
          </w:tcPr>
          <w:p w14:paraId="674CC7F9" w14:textId="77777777" w:rsidR="00ED5B71" w:rsidRPr="009E1D54" w:rsidRDefault="00ED5B71" w:rsidP="009E1D54">
            <w:pPr>
              <w:jc w:val="center"/>
              <w:rPr>
                <w:sz w:val="20"/>
                <w:szCs w:val="20"/>
              </w:rPr>
            </w:pPr>
            <w:r w:rsidRPr="009E1D54">
              <w:rPr>
                <w:sz w:val="20"/>
                <w:szCs w:val="20"/>
              </w:rPr>
              <w:t>МКОУ Михайловская основная общеобразовательная школа</w:t>
            </w:r>
          </w:p>
        </w:tc>
        <w:tc>
          <w:tcPr>
            <w:tcW w:w="4136" w:type="dxa"/>
          </w:tcPr>
          <w:p w14:paraId="07A09345" w14:textId="77777777" w:rsidR="00ED5B71" w:rsidRPr="009E1D54" w:rsidRDefault="00ED5B71" w:rsidP="009E1D54">
            <w:pPr>
              <w:jc w:val="center"/>
              <w:rPr>
                <w:sz w:val="20"/>
                <w:szCs w:val="20"/>
              </w:rPr>
            </w:pPr>
            <w:r w:rsidRPr="009E1D54">
              <w:rPr>
                <w:sz w:val="20"/>
                <w:szCs w:val="20"/>
              </w:rPr>
              <w:t>Тел.(383)6231-642</w:t>
            </w:r>
          </w:p>
          <w:p w14:paraId="363E828D"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172335D0" w14:textId="77777777" w:rsidR="00ED5B71" w:rsidRPr="009E1D54" w:rsidRDefault="00ED5B71" w:rsidP="009E1D54">
            <w:pPr>
              <w:jc w:val="center"/>
              <w:rPr>
                <w:sz w:val="20"/>
                <w:szCs w:val="20"/>
              </w:rPr>
            </w:pPr>
            <w:hyperlink r:id="rId17" w:history="1">
              <w:r w:rsidRPr="009E1D54">
                <w:rPr>
                  <w:rStyle w:val="afa"/>
                  <w:color w:val="auto"/>
                  <w:sz w:val="20"/>
                  <w:szCs w:val="20"/>
                </w:rPr>
                <w:t>http://mkoumihailoosch.edusite.ru/</w:t>
              </w:r>
            </w:hyperlink>
          </w:p>
        </w:tc>
      </w:tr>
      <w:tr w:rsidR="009E1D54" w:rsidRPr="009E1D54" w14:paraId="6CAEA2FB" w14:textId="77777777" w:rsidTr="000A7E8C">
        <w:tc>
          <w:tcPr>
            <w:tcW w:w="516" w:type="dxa"/>
          </w:tcPr>
          <w:p w14:paraId="34562958" w14:textId="77777777" w:rsidR="00ED5B71" w:rsidRPr="009E1D54" w:rsidRDefault="00ED5B71" w:rsidP="009E1D54">
            <w:pPr>
              <w:jc w:val="center"/>
              <w:rPr>
                <w:sz w:val="20"/>
                <w:szCs w:val="20"/>
              </w:rPr>
            </w:pPr>
            <w:r w:rsidRPr="009E1D54">
              <w:rPr>
                <w:sz w:val="20"/>
                <w:szCs w:val="20"/>
              </w:rPr>
              <w:t>11</w:t>
            </w:r>
          </w:p>
        </w:tc>
        <w:tc>
          <w:tcPr>
            <w:tcW w:w="3207" w:type="dxa"/>
          </w:tcPr>
          <w:p w14:paraId="687CE6F0" w14:textId="77777777" w:rsidR="00ED5B71" w:rsidRPr="009E1D54" w:rsidRDefault="00ED5B71" w:rsidP="009E1D54">
            <w:pPr>
              <w:jc w:val="center"/>
              <w:rPr>
                <w:sz w:val="20"/>
                <w:szCs w:val="20"/>
                <w:lang w:eastAsia="en-US"/>
              </w:rPr>
            </w:pPr>
            <w:r w:rsidRPr="009E1D54">
              <w:rPr>
                <w:sz w:val="20"/>
                <w:szCs w:val="20"/>
                <w:lang w:eastAsia="en-US"/>
              </w:rPr>
              <w:t>Спортивная площадка,</w:t>
            </w:r>
          </w:p>
          <w:p w14:paraId="1AB47A74" w14:textId="77777777" w:rsidR="00ED5B71" w:rsidRPr="009E1D54" w:rsidRDefault="00ED5B71" w:rsidP="009E1D54">
            <w:pPr>
              <w:jc w:val="center"/>
              <w:rPr>
                <w:sz w:val="20"/>
                <w:szCs w:val="20"/>
              </w:rPr>
            </w:pPr>
            <w:r w:rsidRPr="009E1D54">
              <w:rPr>
                <w:sz w:val="20"/>
                <w:szCs w:val="20"/>
              </w:rPr>
              <w:t>Спортивный зал,</w:t>
            </w:r>
          </w:p>
          <w:p w14:paraId="18CA71E2" w14:textId="77777777" w:rsidR="00ED5B71" w:rsidRPr="009E1D54" w:rsidRDefault="00ED5B71" w:rsidP="009E1D54">
            <w:pPr>
              <w:jc w:val="center"/>
              <w:rPr>
                <w:sz w:val="20"/>
                <w:szCs w:val="20"/>
              </w:rPr>
            </w:pPr>
            <w:r w:rsidRPr="009E1D54">
              <w:rPr>
                <w:sz w:val="20"/>
                <w:szCs w:val="20"/>
              </w:rPr>
              <w:t>Тренажёрный зал</w:t>
            </w:r>
          </w:p>
          <w:p w14:paraId="297FB85B" w14:textId="77777777" w:rsidR="00ED5B71" w:rsidRPr="009E1D54" w:rsidRDefault="00ED5B71" w:rsidP="009E1D54">
            <w:pPr>
              <w:jc w:val="center"/>
              <w:rPr>
                <w:sz w:val="20"/>
                <w:szCs w:val="20"/>
                <w:lang w:eastAsia="en-US"/>
              </w:rPr>
            </w:pPr>
          </w:p>
        </w:tc>
        <w:tc>
          <w:tcPr>
            <w:tcW w:w="3668" w:type="dxa"/>
          </w:tcPr>
          <w:p w14:paraId="23D038F4" w14:textId="77777777" w:rsidR="00ED5B71" w:rsidRPr="009E1D54" w:rsidRDefault="00ED5B71" w:rsidP="009E1D54">
            <w:pPr>
              <w:jc w:val="center"/>
              <w:rPr>
                <w:sz w:val="20"/>
                <w:szCs w:val="20"/>
              </w:rPr>
            </w:pPr>
            <w:r w:rsidRPr="009E1D54">
              <w:rPr>
                <w:sz w:val="20"/>
                <w:szCs w:val="20"/>
              </w:rPr>
              <w:t>Новосибирская область,</w:t>
            </w:r>
          </w:p>
          <w:p w14:paraId="06259D78" w14:textId="77777777" w:rsidR="00ED5B71" w:rsidRPr="009E1D54" w:rsidRDefault="00ED5B71" w:rsidP="009E1D54">
            <w:pPr>
              <w:jc w:val="center"/>
              <w:rPr>
                <w:sz w:val="20"/>
                <w:szCs w:val="20"/>
                <w:lang w:eastAsia="en-US"/>
              </w:rPr>
            </w:pPr>
            <w:r w:rsidRPr="009E1D54">
              <w:rPr>
                <w:sz w:val="20"/>
                <w:szCs w:val="20"/>
              </w:rPr>
              <w:t xml:space="preserve">Куйбышевский район, с. </w:t>
            </w:r>
            <w:proofErr w:type="spellStart"/>
            <w:r w:rsidRPr="009E1D54">
              <w:rPr>
                <w:sz w:val="20"/>
                <w:szCs w:val="20"/>
              </w:rPr>
              <w:t>Новоичинское</w:t>
            </w:r>
            <w:proofErr w:type="spellEnd"/>
            <w:r w:rsidRPr="009E1D54">
              <w:rPr>
                <w:sz w:val="20"/>
                <w:szCs w:val="20"/>
              </w:rPr>
              <w:t>, ул. Центральная, дом 13</w:t>
            </w:r>
          </w:p>
        </w:tc>
        <w:tc>
          <w:tcPr>
            <w:tcW w:w="3259" w:type="dxa"/>
          </w:tcPr>
          <w:p w14:paraId="6C16BA3D" w14:textId="77777777" w:rsidR="00ED5B71" w:rsidRPr="009E1D54" w:rsidRDefault="00ED5B71" w:rsidP="009E1D54">
            <w:pPr>
              <w:jc w:val="center"/>
              <w:rPr>
                <w:sz w:val="20"/>
                <w:szCs w:val="20"/>
              </w:rPr>
            </w:pPr>
            <w:r w:rsidRPr="009E1D54">
              <w:rPr>
                <w:sz w:val="20"/>
                <w:szCs w:val="20"/>
              </w:rPr>
              <w:t xml:space="preserve">МКОУ </w:t>
            </w:r>
            <w:proofErr w:type="spellStart"/>
            <w:r w:rsidRPr="009E1D54">
              <w:rPr>
                <w:sz w:val="20"/>
                <w:szCs w:val="20"/>
              </w:rPr>
              <w:t>Новоичинская</w:t>
            </w:r>
            <w:proofErr w:type="spellEnd"/>
            <w:r w:rsidRPr="009E1D54">
              <w:rPr>
                <w:sz w:val="20"/>
                <w:szCs w:val="20"/>
              </w:rPr>
              <w:t xml:space="preserve"> средняя общеобразовательная школа</w:t>
            </w:r>
          </w:p>
        </w:tc>
        <w:tc>
          <w:tcPr>
            <w:tcW w:w="4136" w:type="dxa"/>
          </w:tcPr>
          <w:p w14:paraId="3EF3B876" w14:textId="77777777" w:rsidR="00ED5B71" w:rsidRPr="009E1D54" w:rsidRDefault="00ED5B71" w:rsidP="009E1D54">
            <w:pPr>
              <w:jc w:val="center"/>
              <w:rPr>
                <w:sz w:val="20"/>
                <w:szCs w:val="20"/>
              </w:rPr>
            </w:pPr>
            <w:r w:rsidRPr="009E1D54">
              <w:rPr>
                <w:sz w:val="20"/>
                <w:szCs w:val="20"/>
              </w:rPr>
              <w:t>Тел.(383)6237-134</w:t>
            </w:r>
          </w:p>
          <w:p w14:paraId="26F85BEA"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20EAD9B4" w14:textId="77777777" w:rsidR="00ED5B71" w:rsidRPr="009E1D54" w:rsidRDefault="00ED5B71" w:rsidP="009E1D54">
            <w:pPr>
              <w:jc w:val="center"/>
              <w:rPr>
                <w:sz w:val="20"/>
                <w:szCs w:val="20"/>
              </w:rPr>
            </w:pPr>
            <w:hyperlink r:id="rId18" w:history="1">
              <w:r w:rsidRPr="009E1D54">
                <w:rPr>
                  <w:rStyle w:val="afa"/>
                  <w:color w:val="auto"/>
                  <w:sz w:val="20"/>
                  <w:szCs w:val="20"/>
                </w:rPr>
                <w:t>http://novoich.edusite.ru/</w:t>
              </w:r>
            </w:hyperlink>
          </w:p>
        </w:tc>
      </w:tr>
      <w:tr w:rsidR="009E1D54" w:rsidRPr="009E1D54" w14:paraId="32773C65" w14:textId="77777777" w:rsidTr="000A7E8C">
        <w:tc>
          <w:tcPr>
            <w:tcW w:w="516" w:type="dxa"/>
          </w:tcPr>
          <w:p w14:paraId="02AF7A2A" w14:textId="77777777" w:rsidR="00ED5B71" w:rsidRPr="009E1D54" w:rsidRDefault="00ED5B71" w:rsidP="009E1D54">
            <w:pPr>
              <w:jc w:val="center"/>
              <w:rPr>
                <w:sz w:val="20"/>
                <w:szCs w:val="20"/>
              </w:rPr>
            </w:pPr>
            <w:r w:rsidRPr="009E1D54">
              <w:rPr>
                <w:sz w:val="20"/>
                <w:szCs w:val="20"/>
              </w:rPr>
              <w:t>12</w:t>
            </w:r>
          </w:p>
        </w:tc>
        <w:tc>
          <w:tcPr>
            <w:tcW w:w="3207" w:type="dxa"/>
          </w:tcPr>
          <w:p w14:paraId="20EE3DDB" w14:textId="77777777" w:rsidR="00ED5B71" w:rsidRPr="009E1D54" w:rsidRDefault="00ED5B71" w:rsidP="009E1D54">
            <w:pPr>
              <w:jc w:val="center"/>
              <w:rPr>
                <w:sz w:val="20"/>
                <w:szCs w:val="20"/>
                <w:vertAlign w:val="superscript"/>
              </w:rPr>
            </w:pPr>
            <w:r w:rsidRPr="009E1D54">
              <w:rPr>
                <w:sz w:val="20"/>
                <w:szCs w:val="20"/>
                <w:lang w:eastAsia="en-US"/>
              </w:rPr>
              <w:t>Спортивная площадка,</w:t>
            </w:r>
          </w:p>
          <w:p w14:paraId="6EC7AE8F" w14:textId="77777777" w:rsidR="00ED5B71" w:rsidRPr="009E1D54" w:rsidRDefault="00ED5B71" w:rsidP="009E1D54">
            <w:pPr>
              <w:jc w:val="center"/>
              <w:rPr>
                <w:sz w:val="20"/>
                <w:szCs w:val="20"/>
                <w:lang w:eastAsia="en-US"/>
              </w:rPr>
            </w:pPr>
            <w:r w:rsidRPr="009E1D54">
              <w:rPr>
                <w:sz w:val="20"/>
                <w:szCs w:val="20"/>
              </w:rPr>
              <w:t>Спортивный зал</w:t>
            </w:r>
          </w:p>
          <w:p w14:paraId="7D809709" w14:textId="77777777" w:rsidR="00ED5B71" w:rsidRPr="009E1D54" w:rsidRDefault="00ED5B71" w:rsidP="009E1D54">
            <w:pPr>
              <w:jc w:val="center"/>
              <w:rPr>
                <w:sz w:val="20"/>
                <w:szCs w:val="20"/>
                <w:lang w:eastAsia="en-US"/>
              </w:rPr>
            </w:pPr>
          </w:p>
        </w:tc>
        <w:tc>
          <w:tcPr>
            <w:tcW w:w="3668" w:type="dxa"/>
          </w:tcPr>
          <w:p w14:paraId="492F3479" w14:textId="77777777" w:rsidR="00ED5B71" w:rsidRPr="009E1D54" w:rsidRDefault="00ED5B71" w:rsidP="009E1D54">
            <w:pPr>
              <w:jc w:val="center"/>
              <w:rPr>
                <w:sz w:val="20"/>
                <w:szCs w:val="20"/>
              </w:rPr>
            </w:pPr>
            <w:r w:rsidRPr="009E1D54">
              <w:rPr>
                <w:sz w:val="20"/>
                <w:szCs w:val="20"/>
              </w:rPr>
              <w:t>Новосибирская область, Куйбышевский муниципальный район Новосибирской области, с. Нагорное, ул. Октябрьская, дом 2А</w:t>
            </w:r>
          </w:p>
        </w:tc>
        <w:tc>
          <w:tcPr>
            <w:tcW w:w="3259" w:type="dxa"/>
          </w:tcPr>
          <w:p w14:paraId="32FCD7B4" w14:textId="77777777" w:rsidR="00ED5B71" w:rsidRPr="009E1D54" w:rsidRDefault="00ED5B71" w:rsidP="009E1D54">
            <w:pPr>
              <w:jc w:val="center"/>
              <w:rPr>
                <w:sz w:val="20"/>
                <w:szCs w:val="20"/>
              </w:rPr>
            </w:pPr>
            <w:proofErr w:type="gramStart"/>
            <w:r w:rsidRPr="009E1D54">
              <w:rPr>
                <w:sz w:val="20"/>
                <w:szCs w:val="20"/>
              </w:rPr>
              <w:t>МКОУ  Октябрьская</w:t>
            </w:r>
            <w:proofErr w:type="gramEnd"/>
            <w:r w:rsidRPr="009E1D54">
              <w:rPr>
                <w:sz w:val="20"/>
                <w:szCs w:val="20"/>
              </w:rPr>
              <w:t xml:space="preserve"> средняя общеобразовательная школа</w:t>
            </w:r>
          </w:p>
        </w:tc>
        <w:tc>
          <w:tcPr>
            <w:tcW w:w="4136" w:type="dxa"/>
          </w:tcPr>
          <w:p w14:paraId="28EBF4C0" w14:textId="77777777" w:rsidR="00ED5B71" w:rsidRPr="009E1D54" w:rsidRDefault="00ED5B71" w:rsidP="009E1D54">
            <w:pPr>
              <w:jc w:val="center"/>
              <w:rPr>
                <w:sz w:val="20"/>
                <w:szCs w:val="20"/>
              </w:rPr>
            </w:pPr>
            <w:r w:rsidRPr="009E1D54">
              <w:rPr>
                <w:sz w:val="20"/>
                <w:szCs w:val="20"/>
              </w:rPr>
              <w:t>Тел.(383)6221-102</w:t>
            </w:r>
          </w:p>
          <w:p w14:paraId="7F1933DA"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04E724B1" w14:textId="77777777" w:rsidR="00ED5B71" w:rsidRPr="009E1D54" w:rsidRDefault="00ED5B71" w:rsidP="009E1D54">
            <w:pPr>
              <w:jc w:val="center"/>
              <w:rPr>
                <w:sz w:val="20"/>
                <w:szCs w:val="20"/>
              </w:rPr>
            </w:pPr>
            <w:hyperlink r:id="rId19" w:history="1">
              <w:r w:rsidRPr="009E1D54">
                <w:rPr>
                  <w:rStyle w:val="afa"/>
                  <w:color w:val="auto"/>
                  <w:sz w:val="20"/>
                  <w:szCs w:val="20"/>
                </w:rPr>
                <w:t>http://s-oktkuyby.edusite.ru/</w:t>
              </w:r>
            </w:hyperlink>
          </w:p>
        </w:tc>
      </w:tr>
      <w:tr w:rsidR="009E1D54" w:rsidRPr="009E1D54" w14:paraId="601DDD7E" w14:textId="77777777" w:rsidTr="000A7E8C">
        <w:tc>
          <w:tcPr>
            <w:tcW w:w="516" w:type="dxa"/>
          </w:tcPr>
          <w:p w14:paraId="2354BAF8" w14:textId="77777777" w:rsidR="00ED5B71" w:rsidRPr="009E1D54" w:rsidRDefault="00ED5B71" w:rsidP="009E1D54">
            <w:pPr>
              <w:jc w:val="center"/>
              <w:rPr>
                <w:sz w:val="20"/>
                <w:szCs w:val="20"/>
              </w:rPr>
            </w:pPr>
            <w:r w:rsidRPr="009E1D54">
              <w:rPr>
                <w:sz w:val="20"/>
                <w:szCs w:val="20"/>
              </w:rPr>
              <w:t>13</w:t>
            </w:r>
          </w:p>
        </w:tc>
        <w:tc>
          <w:tcPr>
            <w:tcW w:w="3207" w:type="dxa"/>
          </w:tcPr>
          <w:p w14:paraId="0495927D" w14:textId="77777777" w:rsidR="00ED5B71" w:rsidRPr="009E1D54" w:rsidRDefault="00ED5B71" w:rsidP="009E1D54">
            <w:pPr>
              <w:jc w:val="center"/>
              <w:rPr>
                <w:sz w:val="20"/>
                <w:szCs w:val="20"/>
                <w:lang w:eastAsia="en-US"/>
              </w:rPr>
            </w:pPr>
            <w:r w:rsidRPr="009E1D54">
              <w:rPr>
                <w:sz w:val="20"/>
                <w:szCs w:val="20"/>
                <w:lang w:eastAsia="en-US"/>
              </w:rPr>
              <w:t>Спортивная площадка,</w:t>
            </w:r>
          </w:p>
          <w:p w14:paraId="79218971" w14:textId="77777777" w:rsidR="00ED5B71" w:rsidRPr="009E1D54" w:rsidRDefault="00ED5B71" w:rsidP="009E1D54">
            <w:pPr>
              <w:jc w:val="center"/>
              <w:rPr>
                <w:sz w:val="20"/>
                <w:szCs w:val="20"/>
              </w:rPr>
            </w:pPr>
            <w:r w:rsidRPr="009E1D54">
              <w:rPr>
                <w:sz w:val="20"/>
                <w:szCs w:val="20"/>
                <w:lang w:eastAsia="en-US"/>
              </w:rPr>
              <w:t>Хоккейная коробка,</w:t>
            </w:r>
          </w:p>
          <w:p w14:paraId="16A2B18F" w14:textId="77777777" w:rsidR="00ED5B71" w:rsidRPr="009E1D54" w:rsidRDefault="00ED5B71" w:rsidP="009E1D54">
            <w:pPr>
              <w:jc w:val="center"/>
              <w:rPr>
                <w:sz w:val="20"/>
                <w:szCs w:val="20"/>
              </w:rPr>
            </w:pPr>
            <w:r w:rsidRPr="009E1D54">
              <w:rPr>
                <w:sz w:val="20"/>
                <w:szCs w:val="20"/>
              </w:rPr>
              <w:t>Спортивный зал</w:t>
            </w:r>
          </w:p>
          <w:p w14:paraId="7A827803" w14:textId="77777777" w:rsidR="00ED5B71" w:rsidRPr="009E1D54" w:rsidRDefault="00ED5B71" w:rsidP="009E1D54">
            <w:pPr>
              <w:jc w:val="center"/>
              <w:rPr>
                <w:sz w:val="20"/>
                <w:szCs w:val="20"/>
                <w:lang w:eastAsia="en-US"/>
              </w:rPr>
            </w:pPr>
          </w:p>
        </w:tc>
        <w:tc>
          <w:tcPr>
            <w:tcW w:w="3668" w:type="dxa"/>
          </w:tcPr>
          <w:p w14:paraId="7A430CB6" w14:textId="77777777" w:rsidR="00ED5B71" w:rsidRPr="009E1D54" w:rsidRDefault="00ED5B71" w:rsidP="009E1D54">
            <w:pPr>
              <w:jc w:val="center"/>
              <w:rPr>
                <w:sz w:val="20"/>
                <w:szCs w:val="20"/>
              </w:rPr>
            </w:pPr>
            <w:r w:rsidRPr="009E1D54">
              <w:rPr>
                <w:sz w:val="20"/>
                <w:szCs w:val="20"/>
              </w:rPr>
              <w:t xml:space="preserve">Новосибирская область, Куйбышевский район, с. </w:t>
            </w:r>
            <w:proofErr w:type="spellStart"/>
            <w:r w:rsidRPr="009E1D54">
              <w:rPr>
                <w:sz w:val="20"/>
                <w:szCs w:val="20"/>
              </w:rPr>
              <w:t>Отрадненское</w:t>
            </w:r>
            <w:proofErr w:type="spellEnd"/>
            <w:r w:rsidRPr="009E1D54">
              <w:rPr>
                <w:sz w:val="20"/>
                <w:szCs w:val="20"/>
              </w:rPr>
              <w:t>, ул. Центральная, дом 20а</w:t>
            </w:r>
          </w:p>
        </w:tc>
        <w:tc>
          <w:tcPr>
            <w:tcW w:w="3259" w:type="dxa"/>
          </w:tcPr>
          <w:p w14:paraId="794BAB9C" w14:textId="77777777" w:rsidR="00ED5B71" w:rsidRPr="009E1D54" w:rsidRDefault="00ED5B71" w:rsidP="009E1D54">
            <w:pPr>
              <w:jc w:val="center"/>
              <w:rPr>
                <w:sz w:val="20"/>
                <w:szCs w:val="20"/>
              </w:rPr>
            </w:pPr>
            <w:r w:rsidRPr="009E1D54">
              <w:rPr>
                <w:sz w:val="20"/>
                <w:szCs w:val="20"/>
              </w:rPr>
              <w:t xml:space="preserve">МКОУ </w:t>
            </w:r>
            <w:proofErr w:type="spellStart"/>
            <w:r w:rsidRPr="009E1D54">
              <w:rPr>
                <w:sz w:val="20"/>
                <w:szCs w:val="20"/>
              </w:rPr>
              <w:t>Отрадненская</w:t>
            </w:r>
            <w:proofErr w:type="spellEnd"/>
            <w:r w:rsidRPr="009E1D54">
              <w:rPr>
                <w:sz w:val="20"/>
                <w:szCs w:val="20"/>
              </w:rPr>
              <w:t xml:space="preserve"> средняя общеобразовательная школа</w:t>
            </w:r>
          </w:p>
        </w:tc>
        <w:tc>
          <w:tcPr>
            <w:tcW w:w="4136" w:type="dxa"/>
          </w:tcPr>
          <w:p w14:paraId="6703657F" w14:textId="77777777" w:rsidR="00ED5B71" w:rsidRPr="009E1D54" w:rsidRDefault="00ED5B71" w:rsidP="009E1D54">
            <w:pPr>
              <w:jc w:val="center"/>
              <w:rPr>
                <w:sz w:val="20"/>
                <w:szCs w:val="20"/>
              </w:rPr>
            </w:pPr>
            <w:r w:rsidRPr="009E1D54">
              <w:rPr>
                <w:sz w:val="20"/>
                <w:szCs w:val="20"/>
              </w:rPr>
              <w:t>Тел.(383)6232-392</w:t>
            </w:r>
          </w:p>
          <w:p w14:paraId="0859B3A6"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744D9A1A" w14:textId="77777777" w:rsidR="00ED5B71" w:rsidRPr="009E1D54" w:rsidRDefault="00ED5B71" w:rsidP="009E1D54">
            <w:pPr>
              <w:jc w:val="center"/>
              <w:rPr>
                <w:sz w:val="20"/>
                <w:szCs w:val="20"/>
              </w:rPr>
            </w:pPr>
            <w:hyperlink r:id="rId20" w:history="1">
              <w:r w:rsidRPr="009E1D54">
                <w:rPr>
                  <w:rStyle w:val="afa"/>
                  <w:color w:val="auto"/>
                  <w:sz w:val="20"/>
                  <w:szCs w:val="20"/>
                </w:rPr>
                <w:t>http://s_otrad.kuyby.edu54.ru/</w:t>
              </w:r>
            </w:hyperlink>
          </w:p>
        </w:tc>
      </w:tr>
      <w:tr w:rsidR="009E1D54" w:rsidRPr="009E1D54" w14:paraId="0E9FF237" w14:textId="77777777" w:rsidTr="000A7E8C">
        <w:tc>
          <w:tcPr>
            <w:tcW w:w="516" w:type="dxa"/>
          </w:tcPr>
          <w:p w14:paraId="74C702F6" w14:textId="77777777" w:rsidR="00ED5B71" w:rsidRPr="009E1D54" w:rsidRDefault="00ED5B71" w:rsidP="009E1D54">
            <w:pPr>
              <w:jc w:val="center"/>
              <w:rPr>
                <w:sz w:val="20"/>
                <w:szCs w:val="20"/>
              </w:rPr>
            </w:pPr>
            <w:r w:rsidRPr="009E1D54">
              <w:rPr>
                <w:sz w:val="20"/>
                <w:szCs w:val="20"/>
              </w:rPr>
              <w:t>14</w:t>
            </w:r>
          </w:p>
        </w:tc>
        <w:tc>
          <w:tcPr>
            <w:tcW w:w="3207" w:type="dxa"/>
          </w:tcPr>
          <w:p w14:paraId="11C98F8E" w14:textId="77777777" w:rsidR="00ED5B71" w:rsidRPr="009E1D54" w:rsidRDefault="00ED5B71" w:rsidP="009E1D54">
            <w:pPr>
              <w:jc w:val="center"/>
              <w:rPr>
                <w:sz w:val="20"/>
                <w:szCs w:val="20"/>
                <w:lang w:eastAsia="en-US"/>
              </w:rPr>
            </w:pPr>
            <w:r w:rsidRPr="009E1D54">
              <w:rPr>
                <w:sz w:val="20"/>
                <w:szCs w:val="20"/>
                <w:lang w:eastAsia="en-US"/>
              </w:rPr>
              <w:t>Спортивная площадка,</w:t>
            </w:r>
          </w:p>
          <w:p w14:paraId="7C94FB8C" w14:textId="77777777" w:rsidR="00ED5B71" w:rsidRPr="009E1D54" w:rsidRDefault="00ED5B71" w:rsidP="009E1D54">
            <w:pPr>
              <w:jc w:val="center"/>
              <w:rPr>
                <w:sz w:val="20"/>
                <w:szCs w:val="20"/>
              </w:rPr>
            </w:pPr>
            <w:r w:rsidRPr="009E1D54">
              <w:rPr>
                <w:sz w:val="20"/>
                <w:szCs w:val="20"/>
                <w:lang w:eastAsia="en-US"/>
              </w:rPr>
              <w:t>Хоккейная коробка,</w:t>
            </w:r>
          </w:p>
          <w:p w14:paraId="7A831634" w14:textId="77777777" w:rsidR="00ED5B71" w:rsidRPr="009E1D54" w:rsidRDefault="00ED5B71" w:rsidP="009E1D54">
            <w:pPr>
              <w:jc w:val="center"/>
              <w:rPr>
                <w:sz w:val="20"/>
                <w:szCs w:val="20"/>
              </w:rPr>
            </w:pPr>
            <w:r w:rsidRPr="009E1D54">
              <w:rPr>
                <w:sz w:val="20"/>
                <w:szCs w:val="20"/>
              </w:rPr>
              <w:t>Спортивный зал,</w:t>
            </w:r>
          </w:p>
          <w:p w14:paraId="11F7BBE9" w14:textId="77777777" w:rsidR="00ED5B71" w:rsidRPr="009E1D54" w:rsidRDefault="00ED5B71" w:rsidP="009E1D54">
            <w:pPr>
              <w:jc w:val="center"/>
              <w:rPr>
                <w:sz w:val="20"/>
                <w:szCs w:val="20"/>
                <w:vertAlign w:val="superscript"/>
              </w:rPr>
            </w:pPr>
            <w:r w:rsidRPr="009E1D54">
              <w:rPr>
                <w:sz w:val="20"/>
                <w:szCs w:val="20"/>
              </w:rPr>
              <w:t>Тренажёрный зал</w:t>
            </w:r>
          </w:p>
        </w:tc>
        <w:tc>
          <w:tcPr>
            <w:tcW w:w="3668" w:type="dxa"/>
          </w:tcPr>
          <w:p w14:paraId="67F0863A" w14:textId="77777777" w:rsidR="00ED5B71" w:rsidRPr="009E1D54" w:rsidRDefault="00ED5B71" w:rsidP="009E1D54">
            <w:pPr>
              <w:jc w:val="center"/>
              <w:rPr>
                <w:sz w:val="20"/>
                <w:szCs w:val="20"/>
              </w:rPr>
            </w:pPr>
            <w:r w:rsidRPr="009E1D54">
              <w:rPr>
                <w:sz w:val="20"/>
                <w:szCs w:val="20"/>
              </w:rPr>
              <w:t>Новосибирская область, Куйбышевский район, с. Чумаково, ул. Советская,</w:t>
            </w:r>
          </w:p>
          <w:p w14:paraId="115A3BD6" w14:textId="77777777" w:rsidR="00ED5B71" w:rsidRPr="009E1D54" w:rsidRDefault="00ED5B71" w:rsidP="009E1D54">
            <w:pPr>
              <w:jc w:val="center"/>
              <w:rPr>
                <w:sz w:val="20"/>
                <w:szCs w:val="20"/>
              </w:rPr>
            </w:pPr>
            <w:r w:rsidRPr="009E1D54">
              <w:rPr>
                <w:sz w:val="20"/>
                <w:szCs w:val="20"/>
              </w:rPr>
              <w:t>дом 6</w:t>
            </w:r>
          </w:p>
        </w:tc>
        <w:tc>
          <w:tcPr>
            <w:tcW w:w="3259" w:type="dxa"/>
          </w:tcPr>
          <w:p w14:paraId="4DB62F46" w14:textId="77777777" w:rsidR="00ED5B71" w:rsidRPr="009E1D54" w:rsidRDefault="00ED5B71" w:rsidP="009E1D54">
            <w:pPr>
              <w:jc w:val="center"/>
              <w:rPr>
                <w:sz w:val="20"/>
                <w:szCs w:val="20"/>
              </w:rPr>
            </w:pPr>
            <w:r w:rsidRPr="009E1D54">
              <w:rPr>
                <w:sz w:val="20"/>
                <w:szCs w:val="20"/>
              </w:rPr>
              <w:t xml:space="preserve">МКОУ </w:t>
            </w:r>
            <w:proofErr w:type="spellStart"/>
            <w:r w:rsidRPr="009E1D54">
              <w:rPr>
                <w:sz w:val="20"/>
                <w:szCs w:val="20"/>
              </w:rPr>
              <w:t>Чумаковская</w:t>
            </w:r>
            <w:proofErr w:type="spellEnd"/>
            <w:r w:rsidRPr="009E1D54">
              <w:rPr>
                <w:sz w:val="20"/>
                <w:szCs w:val="20"/>
              </w:rPr>
              <w:t xml:space="preserve"> средняя общеобразовательная школа</w:t>
            </w:r>
          </w:p>
        </w:tc>
        <w:tc>
          <w:tcPr>
            <w:tcW w:w="4136" w:type="dxa"/>
          </w:tcPr>
          <w:p w14:paraId="6140628D" w14:textId="77777777" w:rsidR="00ED5B71" w:rsidRPr="009E1D54" w:rsidRDefault="00ED5B71" w:rsidP="009E1D54">
            <w:pPr>
              <w:jc w:val="center"/>
              <w:rPr>
                <w:sz w:val="20"/>
                <w:szCs w:val="20"/>
              </w:rPr>
            </w:pPr>
            <w:r w:rsidRPr="009E1D54">
              <w:rPr>
                <w:sz w:val="20"/>
                <w:szCs w:val="20"/>
              </w:rPr>
              <w:t>Тел.(383)6231-155</w:t>
            </w:r>
          </w:p>
          <w:p w14:paraId="7E11980E"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04035351" w14:textId="77777777" w:rsidR="00ED5B71" w:rsidRPr="009E1D54" w:rsidRDefault="00ED5B71" w:rsidP="009E1D54">
            <w:pPr>
              <w:jc w:val="center"/>
              <w:rPr>
                <w:sz w:val="20"/>
                <w:szCs w:val="20"/>
              </w:rPr>
            </w:pPr>
            <w:hyperlink r:id="rId21" w:history="1">
              <w:r w:rsidRPr="009E1D54">
                <w:rPr>
                  <w:rStyle w:val="afa"/>
                  <w:color w:val="auto"/>
                  <w:sz w:val="20"/>
                  <w:szCs w:val="20"/>
                </w:rPr>
                <w:t>http://s-chum-kuyby.edusite.ru/</w:t>
              </w:r>
            </w:hyperlink>
          </w:p>
        </w:tc>
      </w:tr>
      <w:tr w:rsidR="009E1D54" w:rsidRPr="009E1D54" w14:paraId="3DF41874" w14:textId="77777777" w:rsidTr="000A7E8C">
        <w:tc>
          <w:tcPr>
            <w:tcW w:w="516" w:type="dxa"/>
          </w:tcPr>
          <w:p w14:paraId="291BECC4" w14:textId="77777777" w:rsidR="00ED5B71" w:rsidRPr="009E1D54" w:rsidRDefault="00ED5B71" w:rsidP="009E1D54">
            <w:pPr>
              <w:jc w:val="center"/>
              <w:rPr>
                <w:sz w:val="20"/>
                <w:szCs w:val="20"/>
              </w:rPr>
            </w:pPr>
            <w:r w:rsidRPr="009E1D54">
              <w:rPr>
                <w:sz w:val="20"/>
                <w:szCs w:val="20"/>
              </w:rPr>
              <w:t>15</w:t>
            </w:r>
          </w:p>
        </w:tc>
        <w:tc>
          <w:tcPr>
            <w:tcW w:w="3207" w:type="dxa"/>
          </w:tcPr>
          <w:p w14:paraId="2F56EB4E" w14:textId="77777777" w:rsidR="00ED5B71" w:rsidRPr="009E1D54" w:rsidRDefault="00ED5B71" w:rsidP="009E1D54">
            <w:pPr>
              <w:jc w:val="center"/>
              <w:rPr>
                <w:sz w:val="20"/>
                <w:szCs w:val="20"/>
                <w:vertAlign w:val="superscript"/>
              </w:rPr>
            </w:pPr>
            <w:r w:rsidRPr="009E1D54">
              <w:rPr>
                <w:sz w:val="20"/>
                <w:szCs w:val="20"/>
                <w:lang w:eastAsia="en-US"/>
              </w:rPr>
              <w:t>Спортивная площадка</w:t>
            </w:r>
          </w:p>
          <w:p w14:paraId="348DC97B" w14:textId="77777777" w:rsidR="00ED5B71" w:rsidRPr="009E1D54" w:rsidRDefault="00ED5B71" w:rsidP="009E1D54">
            <w:pPr>
              <w:jc w:val="center"/>
              <w:rPr>
                <w:sz w:val="20"/>
                <w:szCs w:val="20"/>
                <w:lang w:eastAsia="en-US"/>
              </w:rPr>
            </w:pPr>
          </w:p>
        </w:tc>
        <w:tc>
          <w:tcPr>
            <w:tcW w:w="3668" w:type="dxa"/>
          </w:tcPr>
          <w:p w14:paraId="3E774BBA" w14:textId="77777777" w:rsidR="00ED5B71" w:rsidRPr="009E1D54" w:rsidRDefault="00ED5B71" w:rsidP="009E1D54">
            <w:pPr>
              <w:jc w:val="center"/>
              <w:rPr>
                <w:sz w:val="20"/>
                <w:szCs w:val="20"/>
              </w:rPr>
            </w:pPr>
            <w:r w:rsidRPr="009E1D54">
              <w:rPr>
                <w:sz w:val="20"/>
                <w:szCs w:val="20"/>
              </w:rPr>
              <w:t xml:space="preserve">Новосибирская область, Куйбышевский район, с. </w:t>
            </w:r>
            <w:proofErr w:type="spellStart"/>
            <w:r w:rsidRPr="009E1D54">
              <w:rPr>
                <w:sz w:val="20"/>
                <w:szCs w:val="20"/>
              </w:rPr>
              <w:t>Зоново</w:t>
            </w:r>
            <w:proofErr w:type="spellEnd"/>
            <w:r w:rsidRPr="009E1D54">
              <w:rPr>
                <w:sz w:val="20"/>
                <w:szCs w:val="20"/>
              </w:rPr>
              <w:t>, ул. Новая, дом 55</w:t>
            </w:r>
          </w:p>
        </w:tc>
        <w:tc>
          <w:tcPr>
            <w:tcW w:w="3259" w:type="dxa"/>
          </w:tcPr>
          <w:p w14:paraId="01A0E276" w14:textId="77777777" w:rsidR="00ED5B71" w:rsidRPr="009E1D54" w:rsidRDefault="00ED5B71" w:rsidP="009E1D54">
            <w:pPr>
              <w:jc w:val="center"/>
              <w:rPr>
                <w:sz w:val="20"/>
                <w:szCs w:val="20"/>
              </w:rPr>
            </w:pPr>
            <w:r w:rsidRPr="009E1D54">
              <w:rPr>
                <w:sz w:val="20"/>
                <w:szCs w:val="20"/>
              </w:rPr>
              <w:t xml:space="preserve">МКОУ </w:t>
            </w:r>
            <w:proofErr w:type="spellStart"/>
            <w:r w:rsidRPr="009E1D54">
              <w:rPr>
                <w:sz w:val="20"/>
                <w:szCs w:val="20"/>
              </w:rPr>
              <w:t>Зоновская</w:t>
            </w:r>
            <w:proofErr w:type="spellEnd"/>
            <w:r w:rsidRPr="009E1D54">
              <w:rPr>
                <w:sz w:val="20"/>
                <w:szCs w:val="20"/>
              </w:rPr>
              <w:t xml:space="preserve"> основная общеобразовательная школа</w:t>
            </w:r>
          </w:p>
        </w:tc>
        <w:tc>
          <w:tcPr>
            <w:tcW w:w="4136" w:type="dxa"/>
          </w:tcPr>
          <w:p w14:paraId="141C6BB6" w14:textId="77777777" w:rsidR="00ED5B71" w:rsidRPr="009E1D54" w:rsidRDefault="00ED5B71" w:rsidP="009E1D54">
            <w:pPr>
              <w:jc w:val="center"/>
              <w:rPr>
                <w:sz w:val="20"/>
                <w:szCs w:val="20"/>
              </w:rPr>
            </w:pPr>
            <w:r w:rsidRPr="009E1D54">
              <w:rPr>
                <w:sz w:val="20"/>
                <w:szCs w:val="20"/>
              </w:rPr>
              <w:t>Тел.(383)6231-831</w:t>
            </w:r>
          </w:p>
          <w:p w14:paraId="215CEA5B"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04975DBF" w14:textId="77777777" w:rsidR="00ED5B71" w:rsidRPr="009E1D54" w:rsidRDefault="00ED5B71" w:rsidP="009E1D54">
            <w:pPr>
              <w:jc w:val="center"/>
              <w:rPr>
                <w:sz w:val="20"/>
                <w:szCs w:val="20"/>
              </w:rPr>
            </w:pPr>
            <w:hyperlink r:id="rId22" w:history="1">
              <w:r w:rsidRPr="009E1D54">
                <w:rPr>
                  <w:rStyle w:val="afa"/>
                  <w:color w:val="auto"/>
                  <w:sz w:val="20"/>
                  <w:szCs w:val="20"/>
                </w:rPr>
                <w:t>http://zonovo-oosh.edusite.ru/</w:t>
              </w:r>
            </w:hyperlink>
          </w:p>
        </w:tc>
      </w:tr>
      <w:tr w:rsidR="009E1D54" w:rsidRPr="009E1D54" w14:paraId="7211266A" w14:textId="77777777" w:rsidTr="000A7E8C">
        <w:tc>
          <w:tcPr>
            <w:tcW w:w="516" w:type="dxa"/>
          </w:tcPr>
          <w:p w14:paraId="585AF4D7" w14:textId="77777777" w:rsidR="00ED5B71" w:rsidRPr="009E1D54" w:rsidRDefault="00ED5B71" w:rsidP="009E1D54">
            <w:pPr>
              <w:jc w:val="center"/>
              <w:rPr>
                <w:sz w:val="20"/>
                <w:szCs w:val="20"/>
              </w:rPr>
            </w:pPr>
            <w:r w:rsidRPr="009E1D54">
              <w:rPr>
                <w:sz w:val="20"/>
                <w:szCs w:val="20"/>
              </w:rPr>
              <w:t>16</w:t>
            </w:r>
          </w:p>
        </w:tc>
        <w:tc>
          <w:tcPr>
            <w:tcW w:w="3207" w:type="dxa"/>
          </w:tcPr>
          <w:p w14:paraId="346FC468" w14:textId="77777777" w:rsidR="00ED5B71" w:rsidRPr="009E1D54" w:rsidRDefault="00ED5B71" w:rsidP="009E1D54">
            <w:pPr>
              <w:jc w:val="center"/>
              <w:rPr>
                <w:sz w:val="20"/>
                <w:szCs w:val="20"/>
              </w:rPr>
            </w:pPr>
            <w:r w:rsidRPr="009E1D54">
              <w:rPr>
                <w:sz w:val="20"/>
                <w:szCs w:val="20"/>
                <w:lang w:eastAsia="en-US"/>
              </w:rPr>
              <w:t>Спортивная площадка</w:t>
            </w:r>
          </w:p>
        </w:tc>
        <w:tc>
          <w:tcPr>
            <w:tcW w:w="3668" w:type="dxa"/>
          </w:tcPr>
          <w:p w14:paraId="3ECE9DA0" w14:textId="77777777" w:rsidR="00ED5B71" w:rsidRPr="009E1D54" w:rsidRDefault="00ED5B71" w:rsidP="009E1D54">
            <w:pPr>
              <w:jc w:val="center"/>
              <w:rPr>
                <w:sz w:val="20"/>
                <w:szCs w:val="20"/>
              </w:rPr>
            </w:pPr>
            <w:r w:rsidRPr="009E1D54">
              <w:rPr>
                <w:sz w:val="20"/>
                <w:szCs w:val="20"/>
              </w:rPr>
              <w:t xml:space="preserve">Новосибирская область, Куйбышевский район, п. </w:t>
            </w:r>
            <w:proofErr w:type="spellStart"/>
            <w:r w:rsidRPr="009E1D54">
              <w:rPr>
                <w:sz w:val="20"/>
                <w:szCs w:val="20"/>
              </w:rPr>
              <w:t>Ивушка</w:t>
            </w:r>
            <w:proofErr w:type="spellEnd"/>
            <w:r w:rsidRPr="009E1D54">
              <w:rPr>
                <w:sz w:val="20"/>
                <w:szCs w:val="20"/>
              </w:rPr>
              <w:t xml:space="preserve">, ул. Зелёная, </w:t>
            </w:r>
            <w:r w:rsidRPr="009E1D54">
              <w:rPr>
                <w:sz w:val="20"/>
                <w:szCs w:val="20"/>
              </w:rPr>
              <w:lastRenderedPageBreak/>
              <w:t>дом 16</w:t>
            </w:r>
          </w:p>
          <w:p w14:paraId="1781E6C8" w14:textId="77777777" w:rsidR="00ED5B71" w:rsidRPr="009E1D54" w:rsidRDefault="00ED5B71" w:rsidP="009E1D54">
            <w:pPr>
              <w:jc w:val="center"/>
              <w:rPr>
                <w:sz w:val="20"/>
                <w:szCs w:val="20"/>
              </w:rPr>
            </w:pPr>
          </w:p>
        </w:tc>
        <w:tc>
          <w:tcPr>
            <w:tcW w:w="3259" w:type="dxa"/>
          </w:tcPr>
          <w:p w14:paraId="6D7F5075" w14:textId="77777777" w:rsidR="00ED5B71" w:rsidRPr="009E1D54" w:rsidRDefault="00ED5B71" w:rsidP="009E1D54">
            <w:pPr>
              <w:jc w:val="center"/>
              <w:rPr>
                <w:sz w:val="20"/>
                <w:szCs w:val="20"/>
              </w:rPr>
            </w:pPr>
            <w:proofErr w:type="gramStart"/>
            <w:r w:rsidRPr="009E1D54">
              <w:rPr>
                <w:sz w:val="20"/>
                <w:szCs w:val="20"/>
              </w:rPr>
              <w:lastRenderedPageBreak/>
              <w:t xml:space="preserve">МКОУ  </w:t>
            </w:r>
            <w:proofErr w:type="spellStart"/>
            <w:r w:rsidRPr="009E1D54">
              <w:rPr>
                <w:sz w:val="20"/>
                <w:szCs w:val="20"/>
              </w:rPr>
              <w:t>Ивушкинская</w:t>
            </w:r>
            <w:proofErr w:type="spellEnd"/>
            <w:proofErr w:type="gramEnd"/>
            <w:r w:rsidRPr="009E1D54">
              <w:rPr>
                <w:sz w:val="20"/>
                <w:szCs w:val="20"/>
              </w:rPr>
              <w:t xml:space="preserve"> основная </w:t>
            </w:r>
            <w:r w:rsidRPr="009E1D54">
              <w:rPr>
                <w:sz w:val="20"/>
                <w:szCs w:val="20"/>
              </w:rPr>
              <w:lastRenderedPageBreak/>
              <w:t>общеобразовательная школа</w:t>
            </w:r>
          </w:p>
        </w:tc>
        <w:tc>
          <w:tcPr>
            <w:tcW w:w="4136" w:type="dxa"/>
          </w:tcPr>
          <w:p w14:paraId="483E957C" w14:textId="77777777" w:rsidR="00ED5B71" w:rsidRPr="009E1D54" w:rsidRDefault="00ED5B71" w:rsidP="009E1D54">
            <w:pPr>
              <w:jc w:val="center"/>
              <w:rPr>
                <w:sz w:val="20"/>
                <w:szCs w:val="20"/>
              </w:rPr>
            </w:pPr>
            <w:r w:rsidRPr="009E1D54">
              <w:rPr>
                <w:sz w:val="20"/>
                <w:szCs w:val="20"/>
              </w:rPr>
              <w:lastRenderedPageBreak/>
              <w:t>Тел.(383)6232-515</w:t>
            </w:r>
          </w:p>
          <w:p w14:paraId="23F98EFD"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37EF4AB0" w14:textId="77777777" w:rsidR="00ED5B71" w:rsidRPr="009E1D54" w:rsidRDefault="00ED5B71" w:rsidP="009E1D54">
            <w:pPr>
              <w:jc w:val="center"/>
              <w:rPr>
                <w:sz w:val="20"/>
                <w:szCs w:val="20"/>
              </w:rPr>
            </w:pPr>
            <w:hyperlink r:id="rId23" w:history="1">
              <w:r w:rsidRPr="009E1D54">
                <w:rPr>
                  <w:rStyle w:val="afa"/>
                  <w:color w:val="auto"/>
                  <w:sz w:val="20"/>
                  <w:szCs w:val="20"/>
                </w:rPr>
                <w:t>http://s-ivush-kuyby.edusite.ru/</w:t>
              </w:r>
            </w:hyperlink>
          </w:p>
        </w:tc>
      </w:tr>
      <w:tr w:rsidR="009E1D54" w:rsidRPr="009E1D54" w14:paraId="4AECD785" w14:textId="77777777" w:rsidTr="000A7E8C">
        <w:tc>
          <w:tcPr>
            <w:tcW w:w="516" w:type="dxa"/>
          </w:tcPr>
          <w:p w14:paraId="16FBA09A" w14:textId="77777777" w:rsidR="00ED5B71" w:rsidRPr="009E1D54" w:rsidRDefault="00ED5B71" w:rsidP="009E1D54">
            <w:pPr>
              <w:jc w:val="center"/>
              <w:rPr>
                <w:sz w:val="20"/>
                <w:szCs w:val="20"/>
              </w:rPr>
            </w:pPr>
            <w:r w:rsidRPr="009E1D54">
              <w:rPr>
                <w:sz w:val="20"/>
                <w:szCs w:val="20"/>
              </w:rPr>
              <w:t>17</w:t>
            </w:r>
          </w:p>
        </w:tc>
        <w:tc>
          <w:tcPr>
            <w:tcW w:w="3207" w:type="dxa"/>
          </w:tcPr>
          <w:p w14:paraId="4E4D0398" w14:textId="77777777" w:rsidR="00ED5B71" w:rsidRPr="009E1D54" w:rsidRDefault="00ED5B71" w:rsidP="009E1D54">
            <w:pPr>
              <w:jc w:val="center"/>
              <w:rPr>
                <w:sz w:val="20"/>
                <w:szCs w:val="20"/>
                <w:lang w:eastAsia="en-US"/>
              </w:rPr>
            </w:pPr>
            <w:r w:rsidRPr="009E1D54">
              <w:rPr>
                <w:sz w:val="20"/>
                <w:szCs w:val="20"/>
                <w:lang w:eastAsia="en-US"/>
              </w:rPr>
              <w:t>Спортивная площадка,</w:t>
            </w:r>
          </w:p>
          <w:p w14:paraId="7B8FBB47" w14:textId="77777777" w:rsidR="00ED5B71" w:rsidRPr="009E1D54" w:rsidRDefault="00ED5B71" w:rsidP="009E1D54">
            <w:pPr>
              <w:jc w:val="center"/>
              <w:rPr>
                <w:sz w:val="20"/>
                <w:szCs w:val="20"/>
              </w:rPr>
            </w:pPr>
            <w:r w:rsidRPr="009E1D54">
              <w:rPr>
                <w:sz w:val="20"/>
                <w:szCs w:val="20"/>
              </w:rPr>
              <w:t>Спортивный зал,</w:t>
            </w:r>
          </w:p>
          <w:p w14:paraId="5410838F" w14:textId="77777777" w:rsidR="00ED5B71" w:rsidRPr="009E1D54" w:rsidRDefault="00ED5B71" w:rsidP="009E1D54">
            <w:pPr>
              <w:jc w:val="center"/>
              <w:rPr>
                <w:sz w:val="20"/>
                <w:szCs w:val="20"/>
                <w:vertAlign w:val="superscript"/>
              </w:rPr>
            </w:pPr>
            <w:r w:rsidRPr="009E1D54">
              <w:rPr>
                <w:sz w:val="20"/>
                <w:szCs w:val="20"/>
              </w:rPr>
              <w:t>Тренажёрный зал,</w:t>
            </w:r>
          </w:p>
          <w:p w14:paraId="1893ED07" w14:textId="77777777" w:rsidR="00ED5B71" w:rsidRPr="009E1D54" w:rsidRDefault="00ED5B71" w:rsidP="009E1D54">
            <w:pPr>
              <w:jc w:val="center"/>
              <w:rPr>
                <w:sz w:val="20"/>
                <w:szCs w:val="20"/>
                <w:lang w:eastAsia="en-US"/>
              </w:rPr>
            </w:pPr>
          </w:p>
        </w:tc>
        <w:tc>
          <w:tcPr>
            <w:tcW w:w="3668" w:type="dxa"/>
          </w:tcPr>
          <w:p w14:paraId="7DF8E47B" w14:textId="77777777" w:rsidR="00ED5B71" w:rsidRPr="009E1D54" w:rsidRDefault="00ED5B71" w:rsidP="009E1D54">
            <w:pPr>
              <w:jc w:val="center"/>
              <w:rPr>
                <w:sz w:val="20"/>
                <w:szCs w:val="20"/>
              </w:rPr>
            </w:pPr>
            <w:r w:rsidRPr="009E1D54">
              <w:rPr>
                <w:sz w:val="20"/>
                <w:szCs w:val="20"/>
              </w:rPr>
              <w:t>Новосибирская область, Куйбышевский район, д. Константиновка, ул. Центральная, дом 38</w:t>
            </w:r>
          </w:p>
        </w:tc>
        <w:tc>
          <w:tcPr>
            <w:tcW w:w="3259" w:type="dxa"/>
          </w:tcPr>
          <w:p w14:paraId="506232B3" w14:textId="77777777" w:rsidR="00ED5B71" w:rsidRPr="009E1D54" w:rsidRDefault="00ED5B71" w:rsidP="009E1D54">
            <w:pPr>
              <w:jc w:val="center"/>
              <w:rPr>
                <w:sz w:val="20"/>
                <w:szCs w:val="20"/>
              </w:rPr>
            </w:pPr>
            <w:proofErr w:type="gramStart"/>
            <w:r w:rsidRPr="009E1D54">
              <w:rPr>
                <w:sz w:val="20"/>
                <w:szCs w:val="20"/>
              </w:rPr>
              <w:t>МКОУ  Константиновская</w:t>
            </w:r>
            <w:proofErr w:type="gramEnd"/>
            <w:r w:rsidRPr="009E1D54">
              <w:rPr>
                <w:sz w:val="20"/>
                <w:szCs w:val="20"/>
              </w:rPr>
              <w:t xml:space="preserve"> основная общеобразовательная школа</w:t>
            </w:r>
          </w:p>
        </w:tc>
        <w:tc>
          <w:tcPr>
            <w:tcW w:w="4136" w:type="dxa"/>
          </w:tcPr>
          <w:p w14:paraId="623FEC25" w14:textId="77777777" w:rsidR="00ED5B71" w:rsidRPr="009E1D54" w:rsidRDefault="00ED5B71" w:rsidP="009E1D54">
            <w:pPr>
              <w:jc w:val="center"/>
              <w:rPr>
                <w:sz w:val="20"/>
                <w:szCs w:val="20"/>
              </w:rPr>
            </w:pPr>
            <w:r w:rsidRPr="009E1D54">
              <w:rPr>
                <w:sz w:val="20"/>
                <w:szCs w:val="20"/>
              </w:rPr>
              <w:t>Тел.(383)6233-568</w:t>
            </w:r>
          </w:p>
          <w:p w14:paraId="49532F97"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1755A021" w14:textId="77777777" w:rsidR="00ED5B71" w:rsidRPr="009E1D54" w:rsidRDefault="00ED5B71" w:rsidP="009E1D54">
            <w:pPr>
              <w:jc w:val="center"/>
              <w:rPr>
                <w:sz w:val="20"/>
                <w:szCs w:val="20"/>
              </w:rPr>
            </w:pPr>
            <w:hyperlink r:id="rId24" w:history="1">
              <w:r w:rsidRPr="009E1D54">
                <w:rPr>
                  <w:rStyle w:val="afa"/>
                  <w:color w:val="auto"/>
                  <w:sz w:val="20"/>
                  <w:szCs w:val="20"/>
                </w:rPr>
                <w:t>http://konst-edu54.edusite.ru/</w:t>
              </w:r>
            </w:hyperlink>
          </w:p>
        </w:tc>
      </w:tr>
      <w:tr w:rsidR="009E1D54" w:rsidRPr="009E1D54" w14:paraId="1F632221" w14:textId="77777777" w:rsidTr="000A7E8C">
        <w:tc>
          <w:tcPr>
            <w:tcW w:w="516" w:type="dxa"/>
          </w:tcPr>
          <w:p w14:paraId="7B14F8BB" w14:textId="77777777" w:rsidR="00ED5B71" w:rsidRPr="009E1D54" w:rsidRDefault="00ED5B71" w:rsidP="009E1D54">
            <w:pPr>
              <w:jc w:val="center"/>
              <w:rPr>
                <w:sz w:val="20"/>
                <w:szCs w:val="20"/>
              </w:rPr>
            </w:pPr>
            <w:r w:rsidRPr="009E1D54">
              <w:rPr>
                <w:sz w:val="20"/>
                <w:szCs w:val="20"/>
              </w:rPr>
              <w:t>18</w:t>
            </w:r>
          </w:p>
        </w:tc>
        <w:tc>
          <w:tcPr>
            <w:tcW w:w="3207" w:type="dxa"/>
          </w:tcPr>
          <w:p w14:paraId="6E9721F4" w14:textId="77777777" w:rsidR="00ED5B71" w:rsidRPr="009E1D54" w:rsidRDefault="00ED5B71" w:rsidP="009E1D54">
            <w:pPr>
              <w:jc w:val="center"/>
              <w:rPr>
                <w:sz w:val="20"/>
                <w:szCs w:val="20"/>
                <w:lang w:eastAsia="en-US"/>
              </w:rPr>
            </w:pPr>
            <w:r w:rsidRPr="009E1D54">
              <w:rPr>
                <w:sz w:val="20"/>
                <w:szCs w:val="20"/>
                <w:lang w:eastAsia="en-US"/>
              </w:rPr>
              <w:t>Спортивная площадка,</w:t>
            </w:r>
          </w:p>
          <w:p w14:paraId="36FE8FF1" w14:textId="77777777" w:rsidR="00ED5B71" w:rsidRPr="009E1D54" w:rsidRDefault="00ED5B71" w:rsidP="009E1D54">
            <w:pPr>
              <w:jc w:val="center"/>
              <w:rPr>
                <w:sz w:val="20"/>
                <w:szCs w:val="20"/>
                <w:vertAlign w:val="superscript"/>
              </w:rPr>
            </w:pPr>
            <w:r w:rsidRPr="009E1D54">
              <w:rPr>
                <w:sz w:val="20"/>
                <w:szCs w:val="20"/>
              </w:rPr>
              <w:t>Спортивный зал</w:t>
            </w:r>
          </w:p>
          <w:p w14:paraId="5EE4E598" w14:textId="77777777" w:rsidR="00ED5B71" w:rsidRPr="009E1D54" w:rsidRDefault="00ED5B71" w:rsidP="009E1D54">
            <w:pPr>
              <w:jc w:val="center"/>
              <w:rPr>
                <w:sz w:val="20"/>
                <w:szCs w:val="20"/>
                <w:lang w:eastAsia="en-US"/>
              </w:rPr>
            </w:pPr>
          </w:p>
        </w:tc>
        <w:tc>
          <w:tcPr>
            <w:tcW w:w="3668" w:type="dxa"/>
          </w:tcPr>
          <w:p w14:paraId="0E48D848" w14:textId="77777777" w:rsidR="00ED5B71" w:rsidRPr="009E1D54" w:rsidRDefault="00ED5B71" w:rsidP="009E1D54">
            <w:pPr>
              <w:jc w:val="center"/>
              <w:rPr>
                <w:sz w:val="20"/>
                <w:szCs w:val="20"/>
              </w:rPr>
            </w:pPr>
            <w:r w:rsidRPr="009E1D54">
              <w:rPr>
                <w:sz w:val="20"/>
                <w:szCs w:val="20"/>
              </w:rPr>
              <w:t xml:space="preserve">Новосибирская область, Куйбышевский район, д. </w:t>
            </w:r>
            <w:proofErr w:type="spellStart"/>
            <w:r w:rsidRPr="009E1D54">
              <w:rPr>
                <w:sz w:val="20"/>
                <w:szCs w:val="20"/>
              </w:rPr>
              <w:t>Помельцево</w:t>
            </w:r>
            <w:proofErr w:type="spellEnd"/>
            <w:r w:rsidRPr="009E1D54">
              <w:rPr>
                <w:sz w:val="20"/>
                <w:szCs w:val="20"/>
              </w:rPr>
              <w:t>, ул. Северная, дом 1</w:t>
            </w:r>
          </w:p>
        </w:tc>
        <w:tc>
          <w:tcPr>
            <w:tcW w:w="3259" w:type="dxa"/>
          </w:tcPr>
          <w:p w14:paraId="1B9DF064" w14:textId="77777777" w:rsidR="00ED5B71" w:rsidRPr="009E1D54" w:rsidRDefault="00ED5B71" w:rsidP="009E1D54">
            <w:pPr>
              <w:jc w:val="center"/>
              <w:rPr>
                <w:sz w:val="20"/>
                <w:szCs w:val="20"/>
              </w:rPr>
            </w:pPr>
            <w:proofErr w:type="gramStart"/>
            <w:r w:rsidRPr="009E1D54">
              <w:rPr>
                <w:sz w:val="20"/>
                <w:szCs w:val="20"/>
              </w:rPr>
              <w:t xml:space="preserve">МКОУ  </w:t>
            </w:r>
            <w:proofErr w:type="spellStart"/>
            <w:r w:rsidRPr="009E1D54">
              <w:rPr>
                <w:sz w:val="20"/>
                <w:szCs w:val="20"/>
              </w:rPr>
              <w:t>Помельцевская</w:t>
            </w:r>
            <w:proofErr w:type="spellEnd"/>
            <w:proofErr w:type="gramEnd"/>
            <w:r w:rsidRPr="009E1D54">
              <w:rPr>
                <w:sz w:val="20"/>
                <w:szCs w:val="20"/>
              </w:rPr>
              <w:t xml:space="preserve">  основная общеобразовательная школа</w:t>
            </w:r>
          </w:p>
        </w:tc>
        <w:tc>
          <w:tcPr>
            <w:tcW w:w="4136" w:type="dxa"/>
          </w:tcPr>
          <w:p w14:paraId="151BE294" w14:textId="77777777" w:rsidR="00ED5B71" w:rsidRPr="009E1D54" w:rsidRDefault="00ED5B71" w:rsidP="009E1D54">
            <w:pPr>
              <w:jc w:val="center"/>
              <w:rPr>
                <w:sz w:val="20"/>
                <w:szCs w:val="20"/>
              </w:rPr>
            </w:pPr>
            <w:r w:rsidRPr="009E1D54">
              <w:rPr>
                <w:sz w:val="20"/>
                <w:szCs w:val="20"/>
              </w:rPr>
              <w:t>Тел.(383)6241-171</w:t>
            </w:r>
          </w:p>
          <w:p w14:paraId="69D00EB8"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6DD1A991" w14:textId="77777777" w:rsidR="00ED5B71" w:rsidRPr="009E1D54" w:rsidRDefault="00ED5B71" w:rsidP="009E1D54">
            <w:pPr>
              <w:jc w:val="center"/>
              <w:rPr>
                <w:sz w:val="20"/>
                <w:szCs w:val="20"/>
              </w:rPr>
            </w:pPr>
            <w:hyperlink r:id="rId25" w:history="1">
              <w:r w:rsidRPr="009E1D54">
                <w:rPr>
                  <w:rStyle w:val="afa"/>
                  <w:color w:val="auto"/>
                  <w:sz w:val="20"/>
                  <w:szCs w:val="20"/>
                </w:rPr>
                <w:t>http://s-pomel-kuyby.edusite.ru/</w:t>
              </w:r>
            </w:hyperlink>
          </w:p>
        </w:tc>
      </w:tr>
      <w:tr w:rsidR="009E1D54" w:rsidRPr="009E1D54" w14:paraId="2CB01034" w14:textId="77777777" w:rsidTr="000A7E8C">
        <w:tc>
          <w:tcPr>
            <w:tcW w:w="516" w:type="dxa"/>
          </w:tcPr>
          <w:p w14:paraId="3921089B" w14:textId="77777777" w:rsidR="00ED5B71" w:rsidRPr="009E1D54" w:rsidRDefault="00ED5B71" w:rsidP="009E1D54">
            <w:pPr>
              <w:jc w:val="center"/>
              <w:rPr>
                <w:sz w:val="20"/>
                <w:szCs w:val="20"/>
              </w:rPr>
            </w:pPr>
            <w:r w:rsidRPr="009E1D54">
              <w:rPr>
                <w:sz w:val="20"/>
                <w:szCs w:val="20"/>
              </w:rPr>
              <w:t>19</w:t>
            </w:r>
          </w:p>
        </w:tc>
        <w:tc>
          <w:tcPr>
            <w:tcW w:w="3207" w:type="dxa"/>
          </w:tcPr>
          <w:p w14:paraId="4353FA20" w14:textId="77777777" w:rsidR="00ED5B71" w:rsidRPr="009E1D54" w:rsidRDefault="00ED5B71" w:rsidP="009E1D54">
            <w:pPr>
              <w:jc w:val="center"/>
              <w:rPr>
                <w:sz w:val="20"/>
                <w:szCs w:val="20"/>
                <w:lang w:eastAsia="en-US"/>
              </w:rPr>
            </w:pPr>
            <w:r w:rsidRPr="009E1D54">
              <w:rPr>
                <w:sz w:val="20"/>
                <w:szCs w:val="20"/>
                <w:lang w:eastAsia="en-US"/>
              </w:rPr>
              <w:t xml:space="preserve">Спортивная </w:t>
            </w:r>
            <w:proofErr w:type="gramStart"/>
            <w:r w:rsidRPr="009E1D54">
              <w:rPr>
                <w:sz w:val="20"/>
                <w:szCs w:val="20"/>
                <w:lang w:eastAsia="en-US"/>
              </w:rPr>
              <w:t>площадка ,</w:t>
            </w:r>
            <w:proofErr w:type="gramEnd"/>
          </w:p>
          <w:p w14:paraId="07AF72F9" w14:textId="77777777" w:rsidR="00ED5B71" w:rsidRPr="009E1D54" w:rsidRDefault="00ED5B71" w:rsidP="009E1D54">
            <w:pPr>
              <w:jc w:val="center"/>
              <w:rPr>
                <w:sz w:val="20"/>
                <w:szCs w:val="20"/>
                <w:vertAlign w:val="superscript"/>
              </w:rPr>
            </w:pPr>
            <w:r w:rsidRPr="009E1D54">
              <w:rPr>
                <w:sz w:val="20"/>
                <w:szCs w:val="20"/>
                <w:lang w:eastAsia="en-US"/>
              </w:rPr>
              <w:t>Хоккейная коробка,</w:t>
            </w:r>
          </w:p>
          <w:p w14:paraId="70DA69A9" w14:textId="77777777" w:rsidR="00ED5B71" w:rsidRPr="009E1D54" w:rsidRDefault="00ED5B71" w:rsidP="009E1D54">
            <w:pPr>
              <w:jc w:val="center"/>
              <w:rPr>
                <w:sz w:val="20"/>
                <w:szCs w:val="20"/>
              </w:rPr>
            </w:pPr>
            <w:r w:rsidRPr="009E1D54">
              <w:rPr>
                <w:sz w:val="20"/>
                <w:szCs w:val="20"/>
              </w:rPr>
              <w:t>Спортивный зал,</w:t>
            </w:r>
          </w:p>
          <w:p w14:paraId="061462DF" w14:textId="77777777" w:rsidR="00ED5B71" w:rsidRPr="009E1D54" w:rsidRDefault="00ED5B71" w:rsidP="009E1D54">
            <w:pPr>
              <w:jc w:val="center"/>
              <w:rPr>
                <w:sz w:val="20"/>
                <w:szCs w:val="20"/>
                <w:vertAlign w:val="superscript"/>
              </w:rPr>
            </w:pPr>
            <w:r w:rsidRPr="009E1D54">
              <w:rPr>
                <w:sz w:val="20"/>
                <w:szCs w:val="20"/>
              </w:rPr>
              <w:t xml:space="preserve">Зал ЛФК,80 м </w:t>
            </w:r>
            <w:r w:rsidRPr="009E1D54">
              <w:rPr>
                <w:sz w:val="20"/>
                <w:szCs w:val="20"/>
                <w:vertAlign w:val="superscript"/>
              </w:rPr>
              <w:t>2</w:t>
            </w:r>
          </w:p>
          <w:p w14:paraId="5721BCD5" w14:textId="77777777" w:rsidR="00ED5B71" w:rsidRPr="009E1D54" w:rsidRDefault="00ED5B71" w:rsidP="009E1D54">
            <w:pPr>
              <w:jc w:val="center"/>
              <w:rPr>
                <w:sz w:val="20"/>
                <w:szCs w:val="20"/>
                <w:lang w:eastAsia="en-US"/>
              </w:rPr>
            </w:pPr>
          </w:p>
        </w:tc>
        <w:tc>
          <w:tcPr>
            <w:tcW w:w="3668" w:type="dxa"/>
          </w:tcPr>
          <w:p w14:paraId="44561D95" w14:textId="77777777" w:rsidR="00ED5B71" w:rsidRPr="009E1D54" w:rsidRDefault="00ED5B71" w:rsidP="009E1D54">
            <w:pPr>
              <w:jc w:val="center"/>
              <w:rPr>
                <w:sz w:val="20"/>
                <w:szCs w:val="20"/>
              </w:rPr>
            </w:pPr>
            <w:r w:rsidRPr="009E1D54">
              <w:rPr>
                <w:sz w:val="20"/>
                <w:szCs w:val="20"/>
              </w:rPr>
              <w:t>Новосибирская область, Куйбышевский район, с Чумаково, ул. Северная, дом 34</w:t>
            </w:r>
          </w:p>
          <w:p w14:paraId="36B9ADAD" w14:textId="77777777" w:rsidR="00ED5B71" w:rsidRPr="009E1D54" w:rsidRDefault="00ED5B71" w:rsidP="009E1D54">
            <w:pPr>
              <w:jc w:val="center"/>
              <w:rPr>
                <w:sz w:val="20"/>
                <w:szCs w:val="20"/>
              </w:rPr>
            </w:pPr>
          </w:p>
        </w:tc>
        <w:tc>
          <w:tcPr>
            <w:tcW w:w="3259" w:type="dxa"/>
          </w:tcPr>
          <w:p w14:paraId="0C48A9CE" w14:textId="77777777" w:rsidR="00ED5B71" w:rsidRPr="009E1D54" w:rsidRDefault="00ED5B71" w:rsidP="009E1D54">
            <w:pPr>
              <w:jc w:val="center"/>
              <w:rPr>
                <w:sz w:val="20"/>
                <w:szCs w:val="20"/>
              </w:rPr>
            </w:pPr>
            <w:proofErr w:type="gramStart"/>
            <w:r w:rsidRPr="009E1D54">
              <w:rPr>
                <w:sz w:val="20"/>
                <w:szCs w:val="20"/>
              </w:rPr>
              <w:t xml:space="preserve">МКОУ  </w:t>
            </w:r>
            <w:proofErr w:type="spellStart"/>
            <w:r w:rsidRPr="009E1D54">
              <w:rPr>
                <w:sz w:val="20"/>
                <w:szCs w:val="20"/>
              </w:rPr>
              <w:t>Чумаковская</w:t>
            </w:r>
            <w:proofErr w:type="spellEnd"/>
            <w:proofErr w:type="gramEnd"/>
            <w:r w:rsidRPr="009E1D54">
              <w:rPr>
                <w:sz w:val="20"/>
                <w:szCs w:val="20"/>
              </w:rPr>
              <w:t xml:space="preserve"> школа-интернат</w:t>
            </w:r>
          </w:p>
        </w:tc>
        <w:tc>
          <w:tcPr>
            <w:tcW w:w="4136" w:type="dxa"/>
          </w:tcPr>
          <w:p w14:paraId="5AA70326" w14:textId="77777777" w:rsidR="00ED5B71" w:rsidRPr="009E1D54" w:rsidRDefault="00ED5B71" w:rsidP="009E1D54">
            <w:pPr>
              <w:jc w:val="center"/>
              <w:rPr>
                <w:sz w:val="20"/>
                <w:szCs w:val="20"/>
              </w:rPr>
            </w:pPr>
            <w:r w:rsidRPr="009E1D54">
              <w:rPr>
                <w:sz w:val="20"/>
                <w:szCs w:val="20"/>
              </w:rPr>
              <w:t>Тел.(383)6231-246</w:t>
            </w:r>
          </w:p>
          <w:p w14:paraId="5430B54D"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6BA82569" w14:textId="77777777" w:rsidR="00ED5B71" w:rsidRPr="009E1D54" w:rsidRDefault="00ED5B71" w:rsidP="009E1D54">
            <w:pPr>
              <w:jc w:val="center"/>
              <w:rPr>
                <w:sz w:val="20"/>
                <w:szCs w:val="20"/>
              </w:rPr>
            </w:pPr>
            <w:hyperlink r:id="rId26" w:history="1">
              <w:r w:rsidRPr="009E1D54">
                <w:rPr>
                  <w:rStyle w:val="afa"/>
                  <w:color w:val="auto"/>
                  <w:sz w:val="20"/>
                  <w:szCs w:val="20"/>
                </w:rPr>
                <w:t>http://spec-chum.edusite.ru/</w:t>
              </w:r>
            </w:hyperlink>
          </w:p>
        </w:tc>
      </w:tr>
      <w:tr w:rsidR="009E1D54" w:rsidRPr="009E1D54" w14:paraId="69065DAE" w14:textId="77777777" w:rsidTr="000A7E8C">
        <w:trPr>
          <w:trHeight w:val="975"/>
        </w:trPr>
        <w:tc>
          <w:tcPr>
            <w:tcW w:w="516" w:type="dxa"/>
          </w:tcPr>
          <w:p w14:paraId="796A5375" w14:textId="77777777" w:rsidR="00ED5B71" w:rsidRPr="009E1D54" w:rsidRDefault="00ED5B71" w:rsidP="009E1D54">
            <w:pPr>
              <w:jc w:val="center"/>
              <w:rPr>
                <w:sz w:val="20"/>
                <w:szCs w:val="20"/>
              </w:rPr>
            </w:pPr>
            <w:r w:rsidRPr="009E1D54">
              <w:rPr>
                <w:sz w:val="20"/>
                <w:szCs w:val="20"/>
              </w:rPr>
              <w:t>20</w:t>
            </w:r>
          </w:p>
        </w:tc>
        <w:tc>
          <w:tcPr>
            <w:tcW w:w="3207" w:type="dxa"/>
          </w:tcPr>
          <w:p w14:paraId="7F10B506" w14:textId="77777777" w:rsidR="00ED5B71" w:rsidRPr="009E1D54" w:rsidRDefault="00ED5B71" w:rsidP="009E1D54">
            <w:pPr>
              <w:jc w:val="center"/>
              <w:rPr>
                <w:sz w:val="20"/>
                <w:szCs w:val="20"/>
                <w:lang w:eastAsia="en-US"/>
              </w:rPr>
            </w:pPr>
            <w:r w:rsidRPr="009E1D54">
              <w:rPr>
                <w:sz w:val="20"/>
                <w:szCs w:val="20"/>
                <w:lang w:eastAsia="en-US"/>
              </w:rPr>
              <w:t>Спортивная площадка,</w:t>
            </w:r>
          </w:p>
          <w:p w14:paraId="3EFD9B65" w14:textId="77777777" w:rsidR="00ED5B71" w:rsidRPr="009E1D54" w:rsidRDefault="00ED5B71" w:rsidP="009E1D54">
            <w:pPr>
              <w:jc w:val="center"/>
              <w:rPr>
                <w:sz w:val="20"/>
                <w:szCs w:val="20"/>
              </w:rPr>
            </w:pPr>
            <w:r w:rsidRPr="009E1D54">
              <w:rPr>
                <w:sz w:val="20"/>
                <w:szCs w:val="20"/>
              </w:rPr>
              <w:t>Спортивный зал,</w:t>
            </w:r>
          </w:p>
          <w:p w14:paraId="223F410B" w14:textId="77777777" w:rsidR="00ED5B71" w:rsidRPr="009E1D54" w:rsidRDefault="00ED5B71" w:rsidP="009E1D54">
            <w:pPr>
              <w:jc w:val="center"/>
              <w:rPr>
                <w:sz w:val="20"/>
                <w:szCs w:val="20"/>
              </w:rPr>
            </w:pPr>
            <w:r w:rsidRPr="009E1D54">
              <w:rPr>
                <w:sz w:val="20"/>
                <w:szCs w:val="20"/>
              </w:rPr>
              <w:t>Гимнастический зал,</w:t>
            </w:r>
          </w:p>
          <w:p w14:paraId="6FAF042E" w14:textId="77777777" w:rsidR="00ED5B71" w:rsidRPr="009E1D54" w:rsidRDefault="00ED5B71" w:rsidP="009E1D54">
            <w:pPr>
              <w:jc w:val="center"/>
              <w:rPr>
                <w:sz w:val="20"/>
                <w:szCs w:val="20"/>
              </w:rPr>
            </w:pPr>
            <w:r w:rsidRPr="009E1D54">
              <w:rPr>
                <w:sz w:val="20"/>
                <w:szCs w:val="20"/>
              </w:rPr>
              <w:t>Тренажерный зал,</w:t>
            </w:r>
          </w:p>
          <w:p w14:paraId="284059F7" w14:textId="77777777" w:rsidR="00ED5B71" w:rsidRPr="009E1D54" w:rsidRDefault="00ED5B71" w:rsidP="009E1D54">
            <w:pPr>
              <w:jc w:val="center"/>
              <w:rPr>
                <w:sz w:val="20"/>
                <w:szCs w:val="20"/>
              </w:rPr>
            </w:pPr>
            <w:proofErr w:type="gramStart"/>
            <w:r w:rsidRPr="009E1D54">
              <w:rPr>
                <w:sz w:val="20"/>
                <w:szCs w:val="20"/>
              </w:rPr>
              <w:t>Зал  ритмики</w:t>
            </w:r>
            <w:proofErr w:type="gramEnd"/>
            <w:r w:rsidRPr="009E1D54">
              <w:rPr>
                <w:sz w:val="20"/>
                <w:szCs w:val="20"/>
              </w:rPr>
              <w:t>,</w:t>
            </w:r>
          </w:p>
          <w:p w14:paraId="47C818F2" w14:textId="77777777" w:rsidR="00ED5B71" w:rsidRPr="009E1D54" w:rsidRDefault="00ED5B71" w:rsidP="009E1D54">
            <w:pPr>
              <w:jc w:val="center"/>
              <w:rPr>
                <w:sz w:val="20"/>
                <w:szCs w:val="20"/>
                <w:lang w:eastAsia="en-US"/>
              </w:rPr>
            </w:pPr>
            <w:r w:rsidRPr="009E1D54">
              <w:rPr>
                <w:sz w:val="20"/>
                <w:szCs w:val="20"/>
                <w:lang w:eastAsia="en-US"/>
              </w:rPr>
              <w:t>Спортивная площадка,</w:t>
            </w:r>
          </w:p>
          <w:p w14:paraId="6271C8F0" w14:textId="77777777" w:rsidR="00ED5B71" w:rsidRPr="009E1D54" w:rsidRDefault="00ED5B71" w:rsidP="009E1D54">
            <w:pPr>
              <w:jc w:val="center"/>
              <w:rPr>
                <w:sz w:val="20"/>
                <w:szCs w:val="20"/>
              </w:rPr>
            </w:pPr>
            <w:r w:rsidRPr="009E1D54">
              <w:rPr>
                <w:sz w:val="20"/>
                <w:szCs w:val="20"/>
                <w:lang w:eastAsia="en-US"/>
              </w:rPr>
              <w:t>Хоккейная коробка</w:t>
            </w:r>
          </w:p>
        </w:tc>
        <w:tc>
          <w:tcPr>
            <w:tcW w:w="3668" w:type="dxa"/>
          </w:tcPr>
          <w:p w14:paraId="423694E6" w14:textId="77777777" w:rsidR="00ED5B71" w:rsidRPr="009E1D54" w:rsidRDefault="00ED5B71" w:rsidP="009E1D54">
            <w:pPr>
              <w:jc w:val="center"/>
              <w:rPr>
                <w:sz w:val="20"/>
                <w:szCs w:val="20"/>
              </w:rPr>
            </w:pPr>
            <w:r w:rsidRPr="009E1D54">
              <w:rPr>
                <w:sz w:val="20"/>
                <w:szCs w:val="20"/>
              </w:rPr>
              <w:t>Новосибирская область, г. Куйбышев, ул. Красная, дом 23</w:t>
            </w:r>
          </w:p>
        </w:tc>
        <w:tc>
          <w:tcPr>
            <w:tcW w:w="3259" w:type="dxa"/>
          </w:tcPr>
          <w:p w14:paraId="42FB231B" w14:textId="77777777" w:rsidR="00ED5B71" w:rsidRPr="009E1D54" w:rsidRDefault="00ED5B71" w:rsidP="009E1D54">
            <w:pPr>
              <w:jc w:val="center"/>
              <w:rPr>
                <w:sz w:val="20"/>
                <w:szCs w:val="20"/>
              </w:rPr>
            </w:pPr>
            <w:proofErr w:type="gramStart"/>
            <w:r w:rsidRPr="009E1D54">
              <w:rPr>
                <w:sz w:val="20"/>
                <w:szCs w:val="20"/>
              </w:rPr>
              <w:t>МБОУ  Гимназия</w:t>
            </w:r>
            <w:proofErr w:type="gramEnd"/>
            <w:r w:rsidRPr="009E1D54">
              <w:rPr>
                <w:sz w:val="20"/>
                <w:szCs w:val="20"/>
              </w:rPr>
              <w:t xml:space="preserve"> № 1 имени А.Л. Кузнецовой</w:t>
            </w:r>
          </w:p>
        </w:tc>
        <w:tc>
          <w:tcPr>
            <w:tcW w:w="4136" w:type="dxa"/>
          </w:tcPr>
          <w:p w14:paraId="377E9DB3" w14:textId="77777777" w:rsidR="00ED5B71" w:rsidRPr="009E1D54" w:rsidRDefault="00ED5B71" w:rsidP="009E1D54">
            <w:pPr>
              <w:jc w:val="center"/>
              <w:rPr>
                <w:sz w:val="20"/>
                <w:szCs w:val="20"/>
              </w:rPr>
            </w:pPr>
            <w:r w:rsidRPr="009E1D54">
              <w:rPr>
                <w:sz w:val="20"/>
                <w:szCs w:val="20"/>
              </w:rPr>
              <w:t>Тел.(383)6223-193</w:t>
            </w:r>
          </w:p>
          <w:p w14:paraId="0F749C2B"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0797E3AF" w14:textId="77777777" w:rsidR="00ED5B71" w:rsidRPr="009E1D54" w:rsidRDefault="00ED5B71" w:rsidP="009E1D54">
            <w:pPr>
              <w:jc w:val="center"/>
              <w:rPr>
                <w:sz w:val="20"/>
                <w:szCs w:val="20"/>
              </w:rPr>
            </w:pPr>
            <w:hyperlink r:id="rId27" w:history="1">
              <w:r w:rsidRPr="009E1D54">
                <w:rPr>
                  <w:rStyle w:val="afa"/>
                  <w:color w:val="auto"/>
                  <w:sz w:val="20"/>
                  <w:szCs w:val="20"/>
                </w:rPr>
                <w:t>http://gim1-kuyby.edusite.ru/</w:t>
              </w:r>
            </w:hyperlink>
          </w:p>
        </w:tc>
      </w:tr>
      <w:tr w:rsidR="009E1D54" w:rsidRPr="009E1D54" w14:paraId="7272732A" w14:textId="77777777" w:rsidTr="000A7E8C">
        <w:tc>
          <w:tcPr>
            <w:tcW w:w="516" w:type="dxa"/>
          </w:tcPr>
          <w:p w14:paraId="3444C363" w14:textId="77777777" w:rsidR="00ED5B71" w:rsidRPr="009E1D54" w:rsidRDefault="00ED5B71" w:rsidP="009E1D54">
            <w:pPr>
              <w:jc w:val="center"/>
              <w:rPr>
                <w:sz w:val="20"/>
                <w:szCs w:val="20"/>
              </w:rPr>
            </w:pPr>
            <w:r w:rsidRPr="009E1D54">
              <w:rPr>
                <w:sz w:val="20"/>
                <w:szCs w:val="20"/>
              </w:rPr>
              <w:t>21</w:t>
            </w:r>
          </w:p>
        </w:tc>
        <w:tc>
          <w:tcPr>
            <w:tcW w:w="3207" w:type="dxa"/>
          </w:tcPr>
          <w:p w14:paraId="4D088B60" w14:textId="77777777" w:rsidR="00ED5B71" w:rsidRPr="009E1D54" w:rsidRDefault="00ED5B71" w:rsidP="009E1D54">
            <w:pPr>
              <w:jc w:val="center"/>
              <w:rPr>
                <w:sz w:val="20"/>
                <w:szCs w:val="20"/>
              </w:rPr>
            </w:pPr>
            <w:r w:rsidRPr="009E1D54">
              <w:rPr>
                <w:sz w:val="20"/>
                <w:szCs w:val="20"/>
              </w:rPr>
              <w:t>Спортивный зал,</w:t>
            </w:r>
          </w:p>
          <w:p w14:paraId="5BD7B69E" w14:textId="77777777" w:rsidR="00ED5B71" w:rsidRPr="009E1D54" w:rsidRDefault="00ED5B71" w:rsidP="009E1D54">
            <w:pPr>
              <w:jc w:val="center"/>
              <w:rPr>
                <w:sz w:val="20"/>
                <w:szCs w:val="20"/>
              </w:rPr>
            </w:pPr>
            <w:r w:rsidRPr="009E1D54">
              <w:rPr>
                <w:sz w:val="20"/>
                <w:szCs w:val="20"/>
              </w:rPr>
              <w:t>Зал ЛФК,</w:t>
            </w:r>
          </w:p>
          <w:p w14:paraId="7D85B5F1" w14:textId="77777777" w:rsidR="00ED5B71" w:rsidRPr="009E1D54" w:rsidRDefault="00ED5B71" w:rsidP="009E1D54">
            <w:pPr>
              <w:jc w:val="center"/>
              <w:rPr>
                <w:sz w:val="20"/>
                <w:szCs w:val="20"/>
              </w:rPr>
            </w:pPr>
            <w:r w:rsidRPr="009E1D54">
              <w:rPr>
                <w:sz w:val="20"/>
                <w:szCs w:val="20"/>
              </w:rPr>
              <w:t>Спортивная площадка,</w:t>
            </w:r>
          </w:p>
          <w:p w14:paraId="0DA1E9FF" w14:textId="77777777" w:rsidR="00ED5B71" w:rsidRPr="009E1D54" w:rsidRDefault="00ED5B71" w:rsidP="009E1D54">
            <w:pPr>
              <w:jc w:val="center"/>
              <w:rPr>
                <w:sz w:val="20"/>
                <w:szCs w:val="20"/>
              </w:rPr>
            </w:pPr>
            <w:r w:rsidRPr="009E1D54">
              <w:rPr>
                <w:sz w:val="20"/>
                <w:szCs w:val="20"/>
              </w:rPr>
              <w:t>Мобильная спортивная площадка</w:t>
            </w:r>
          </w:p>
        </w:tc>
        <w:tc>
          <w:tcPr>
            <w:tcW w:w="3668" w:type="dxa"/>
          </w:tcPr>
          <w:p w14:paraId="179A9077" w14:textId="77777777" w:rsidR="00ED5B71" w:rsidRPr="009E1D54" w:rsidRDefault="00ED5B71" w:rsidP="009E1D54">
            <w:pPr>
              <w:jc w:val="center"/>
              <w:rPr>
                <w:sz w:val="20"/>
                <w:szCs w:val="20"/>
              </w:rPr>
            </w:pPr>
            <w:r w:rsidRPr="009E1D54">
              <w:rPr>
                <w:sz w:val="20"/>
                <w:szCs w:val="20"/>
              </w:rPr>
              <w:t>Новосибирская область, г. Куйбышев, ул. Войкова, дом 2</w:t>
            </w:r>
          </w:p>
        </w:tc>
        <w:tc>
          <w:tcPr>
            <w:tcW w:w="3259" w:type="dxa"/>
          </w:tcPr>
          <w:p w14:paraId="1FA4DAE2" w14:textId="77777777" w:rsidR="00ED5B71" w:rsidRPr="009E1D54" w:rsidRDefault="00ED5B71" w:rsidP="009E1D54">
            <w:pPr>
              <w:jc w:val="center"/>
              <w:rPr>
                <w:sz w:val="20"/>
                <w:szCs w:val="20"/>
              </w:rPr>
            </w:pPr>
            <w:r w:rsidRPr="009E1D54">
              <w:rPr>
                <w:sz w:val="20"/>
                <w:szCs w:val="20"/>
              </w:rPr>
              <w:t>МБОУ Средняя общеобразовательная школа № 2</w:t>
            </w:r>
          </w:p>
        </w:tc>
        <w:tc>
          <w:tcPr>
            <w:tcW w:w="4136" w:type="dxa"/>
          </w:tcPr>
          <w:p w14:paraId="126DC5AE" w14:textId="77777777" w:rsidR="00ED5B71" w:rsidRPr="009E1D54" w:rsidRDefault="00ED5B71" w:rsidP="009E1D54">
            <w:pPr>
              <w:jc w:val="center"/>
              <w:rPr>
                <w:sz w:val="20"/>
                <w:szCs w:val="20"/>
              </w:rPr>
            </w:pPr>
            <w:r w:rsidRPr="009E1D54">
              <w:rPr>
                <w:sz w:val="20"/>
                <w:szCs w:val="20"/>
              </w:rPr>
              <w:t>Тел.(383)6222-650</w:t>
            </w:r>
          </w:p>
          <w:p w14:paraId="184552D2"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3686F504" w14:textId="77777777" w:rsidR="00ED5B71" w:rsidRPr="009E1D54" w:rsidRDefault="00ED5B71" w:rsidP="009E1D54">
            <w:pPr>
              <w:jc w:val="center"/>
              <w:rPr>
                <w:sz w:val="20"/>
                <w:szCs w:val="20"/>
              </w:rPr>
            </w:pPr>
            <w:hyperlink r:id="rId28" w:history="1">
              <w:r w:rsidRPr="009E1D54">
                <w:rPr>
                  <w:rStyle w:val="afa"/>
                  <w:color w:val="auto"/>
                  <w:sz w:val="20"/>
                  <w:szCs w:val="20"/>
                </w:rPr>
                <w:t>http://s-2ku.edusite.ru/</w:t>
              </w:r>
            </w:hyperlink>
          </w:p>
        </w:tc>
      </w:tr>
      <w:tr w:rsidR="009E1D54" w:rsidRPr="009E1D54" w14:paraId="688825C0" w14:textId="77777777" w:rsidTr="000A7E8C">
        <w:tc>
          <w:tcPr>
            <w:tcW w:w="516" w:type="dxa"/>
          </w:tcPr>
          <w:p w14:paraId="2BB914DC" w14:textId="77777777" w:rsidR="00ED5B71" w:rsidRPr="009E1D54" w:rsidRDefault="00ED5B71" w:rsidP="009E1D54">
            <w:pPr>
              <w:jc w:val="center"/>
              <w:rPr>
                <w:sz w:val="20"/>
                <w:szCs w:val="20"/>
              </w:rPr>
            </w:pPr>
            <w:r w:rsidRPr="009E1D54">
              <w:rPr>
                <w:sz w:val="20"/>
                <w:szCs w:val="20"/>
              </w:rPr>
              <w:t>22</w:t>
            </w:r>
          </w:p>
        </w:tc>
        <w:tc>
          <w:tcPr>
            <w:tcW w:w="3207" w:type="dxa"/>
          </w:tcPr>
          <w:p w14:paraId="76620679" w14:textId="77777777" w:rsidR="00ED5B71" w:rsidRPr="009E1D54" w:rsidRDefault="00ED5B71" w:rsidP="009E1D54">
            <w:pPr>
              <w:jc w:val="center"/>
              <w:rPr>
                <w:sz w:val="20"/>
                <w:szCs w:val="20"/>
                <w:lang w:eastAsia="en-US"/>
              </w:rPr>
            </w:pPr>
            <w:r w:rsidRPr="009E1D54">
              <w:rPr>
                <w:sz w:val="20"/>
                <w:szCs w:val="20"/>
                <w:lang w:eastAsia="en-US"/>
              </w:rPr>
              <w:t>Спортивная площадка,</w:t>
            </w:r>
          </w:p>
          <w:p w14:paraId="299F45E5" w14:textId="77777777" w:rsidR="00ED5B71" w:rsidRPr="009E1D54" w:rsidRDefault="00ED5B71" w:rsidP="009E1D54">
            <w:pPr>
              <w:jc w:val="center"/>
              <w:rPr>
                <w:sz w:val="20"/>
                <w:szCs w:val="20"/>
              </w:rPr>
            </w:pPr>
            <w:r w:rsidRPr="009E1D54">
              <w:rPr>
                <w:sz w:val="20"/>
                <w:szCs w:val="20"/>
              </w:rPr>
              <w:t xml:space="preserve">Большой </w:t>
            </w:r>
            <w:proofErr w:type="gramStart"/>
            <w:r w:rsidRPr="009E1D54">
              <w:rPr>
                <w:sz w:val="20"/>
                <w:szCs w:val="20"/>
              </w:rPr>
              <w:t>спортивный  зал</w:t>
            </w:r>
            <w:proofErr w:type="gramEnd"/>
            <w:r w:rsidRPr="009E1D54">
              <w:rPr>
                <w:sz w:val="20"/>
                <w:szCs w:val="20"/>
              </w:rPr>
              <w:t>,</w:t>
            </w:r>
          </w:p>
          <w:p w14:paraId="5E49386F" w14:textId="77777777" w:rsidR="00ED5B71" w:rsidRPr="009E1D54" w:rsidRDefault="00ED5B71" w:rsidP="009E1D54">
            <w:pPr>
              <w:jc w:val="center"/>
              <w:rPr>
                <w:sz w:val="20"/>
                <w:szCs w:val="20"/>
              </w:rPr>
            </w:pPr>
            <w:r w:rsidRPr="009E1D54">
              <w:rPr>
                <w:sz w:val="20"/>
                <w:szCs w:val="20"/>
              </w:rPr>
              <w:t>Тренажерный зал,</w:t>
            </w:r>
          </w:p>
          <w:p w14:paraId="3A06D6C9" w14:textId="77777777" w:rsidR="00ED5B71" w:rsidRPr="009E1D54" w:rsidRDefault="00ED5B71" w:rsidP="009E1D54">
            <w:pPr>
              <w:jc w:val="center"/>
              <w:rPr>
                <w:sz w:val="20"/>
                <w:szCs w:val="20"/>
                <w:lang w:eastAsia="en-US"/>
              </w:rPr>
            </w:pPr>
            <w:r w:rsidRPr="009E1D54">
              <w:rPr>
                <w:sz w:val="20"/>
                <w:szCs w:val="20"/>
              </w:rPr>
              <w:t xml:space="preserve">Малый </w:t>
            </w:r>
            <w:proofErr w:type="gramStart"/>
            <w:r w:rsidRPr="009E1D54">
              <w:rPr>
                <w:sz w:val="20"/>
                <w:szCs w:val="20"/>
              </w:rPr>
              <w:t>спортивный  зал</w:t>
            </w:r>
            <w:proofErr w:type="gramEnd"/>
          </w:p>
        </w:tc>
        <w:tc>
          <w:tcPr>
            <w:tcW w:w="3668" w:type="dxa"/>
          </w:tcPr>
          <w:p w14:paraId="336ABC68" w14:textId="77777777" w:rsidR="00ED5B71" w:rsidRPr="009E1D54" w:rsidRDefault="00ED5B71" w:rsidP="009E1D54">
            <w:pPr>
              <w:jc w:val="center"/>
              <w:rPr>
                <w:sz w:val="20"/>
                <w:szCs w:val="20"/>
              </w:rPr>
            </w:pPr>
            <w:r w:rsidRPr="009E1D54">
              <w:rPr>
                <w:sz w:val="20"/>
                <w:szCs w:val="20"/>
              </w:rPr>
              <w:t>Новосибирская область, г. Куйбышев, ул. Луговая, дом 4</w:t>
            </w:r>
          </w:p>
        </w:tc>
        <w:tc>
          <w:tcPr>
            <w:tcW w:w="3259" w:type="dxa"/>
          </w:tcPr>
          <w:p w14:paraId="20CA9E07" w14:textId="77777777" w:rsidR="00ED5B71" w:rsidRPr="009E1D54" w:rsidRDefault="00ED5B71" w:rsidP="009E1D54">
            <w:pPr>
              <w:jc w:val="center"/>
              <w:rPr>
                <w:sz w:val="20"/>
                <w:szCs w:val="20"/>
              </w:rPr>
            </w:pPr>
            <w:r w:rsidRPr="009E1D54">
              <w:rPr>
                <w:sz w:val="20"/>
                <w:szCs w:val="20"/>
              </w:rPr>
              <w:t>МБОУ Средняя общеобразовательная школа № 3</w:t>
            </w:r>
          </w:p>
        </w:tc>
        <w:tc>
          <w:tcPr>
            <w:tcW w:w="4136" w:type="dxa"/>
          </w:tcPr>
          <w:p w14:paraId="181D2785" w14:textId="77777777" w:rsidR="00ED5B71" w:rsidRPr="009E1D54" w:rsidRDefault="00ED5B71" w:rsidP="009E1D54">
            <w:pPr>
              <w:jc w:val="center"/>
              <w:rPr>
                <w:sz w:val="20"/>
                <w:szCs w:val="20"/>
              </w:rPr>
            </w:pPr>
            <w:r w:rsidRPr="009E1D54">
              <w:rPr>
                <w:sz w:val="20"/>
                <w:szCs w:val="20"/>
              </w:rPr>
              <w:t>Тел.(383)6251-162</w:t>
            </w:r>
          </w:p>
          <w:p w14:paraId="3181DCE7"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5E045D9D" w14:textId="77777777" w:rsidR="00ED5B71" w:rsidRPr="009E1D54" w:rsidRDefault="00ED5B71" w:rsidP="009E1D54">
            <w:pPr>
              <w:jc w:val="center"/>
              <w:rPr>
                <w:sz w:val="20"/>
                <w:szCs w:val="20"/>
              </w:rPr>
            </w:pPr>
            <w:hyperlink r:id="rId29" w:history="1">
              <w:r w:rsidRPr="009E1D54">
                <w:rPr>
                  <w:rStyle w:val="afa"/>
                  <w:color w:val="auto"/>
                  <w:sz w:val="20"/>
                  <w:szCs w:val="20"/>
                </w:rPr>
                <w:t>http://s3-kuyby.edusite.ru/</w:t>
              </w:r>
            </w:hyperlink>
          </w:p>
        </w:tc>
      </w:tr>
      <w:tr w:rsidR="009E1D54" w:rsidRPr="009E1D54" w14:paraId="3C1537A5" w14:textId="77777777" w:rsidTr="000A7E8C">
        <w:tc>
          <w:tcPr>
            <w:tcW w:w="516" w:type="dxa"/>
          </w:tcPr>
          <w:p w14:paraId="4A1D2F29" w14:textId="77777777" w:rsidR="00ED5B71" w:rsidRPr="009E1D54" w:rsidRDefault="00ED5B71" w:rsidP="009E1D54">
            <w:pPr>
              <w:jc w:val="center"/>
              <w:rPr>
                <w:sz w:val="20"/>
                <w:szCs w:val="20"/>
              </w:rPr>
            </w:pPr>
            <w:r w:rsidRPr="009E1D54">
              <w:rPr>
                <w:sz w:val="20"/>
                <w:szCs w:val="20"/>
              </w:rPr>
              <w:t>23</w:t>
            </w:r>
          </w:p>
        </w:tc>
        <w:tc>
          <w:tcPr>
            <w:tcW w:w="3207" w:type="dxa"/>
          </w:tcPr>
          <w:p w14:paraId="5CA70DC3" w14:textId="77777777" w:rsidR="00ED5B71" w:rsidRPr="009E1D54" w:rsidRDefault="00ED5B71" w:rsidP="009E1D54">
            <w:pPr>
              <w:jc w:val="center"/>
              <w:rPr>
                <w:sz w:val="20"/>
                <w:szCs w:val="20"/>
                <w:lang w:eastAsia="en-US"/>
              </w:rPr>
            </w:pPr>
            <w:r w:rsidRPr="009E1D54">
              <w:rPr>
                <w:sz w:val="20"/>
                <w:szCs w:val="20"/>
                <w:lang w:eastAsia="en-US"/>
              </w:rPr>
              <w:t>Спортивная площадка,</w:t>
            </w:r>
          </w:p>
          <w:p w14:paraId="0FC7D1D4" w14:textId="77777777" w:rsidR="00ED5B71" w:rsidRPr="009E1D54" w:rsidRDefault="00ED5B71" w:rsidP="009E1D54">
            <w:pPr>
              <w:jc w:val="center"/>
              <w:rPr>
                <w:sz w:val="20"/>
                <w:szCs w:val="20"/>
              </w:rPr>
            </w:pPr>
            <w:r w:rsidRPr="009E1D54">
              <w:rPr>
                <w:sz w:val="20"/>
                <w:szCs w:val="20"/>
              </w:rPr>
              <w:t>Спортивный зал,</w:t>
            </w:r>
          </w:p>
          <w:p w14:paraId="7FC95946" w14:textId="77777777" w:rsidR="00ED5B71" w:rsidRPr="009E1D54" w:rsidRDefault="00ED5B71" w:rsidP="009E1D54">
            <w:pPr>
              <w:jc w:val="center"/>
              <w:rPr>
                <w:sz w:val="20"/>
                <w:szCs w:val="20"/>
              </w:rPr>
            </w:pPr>
            <w:r w:rsidRPr="009E1D54">
              <w:rPr>
                <w:sz w:val="20"/>
                <w:szCs w:val="20"/>
              </w:rPr>
              <w:t>Гимнастический зал,</w:t>
            </w:r>
          </w:p>
          <w:p w14:paraId="6A72D986" w14:textId="77777777" w:rsidR="00ED5B71" w:rsidRPr="009E1D54" w:rsidRDefault="00ED5B71" w:rsidP="009E1D54">
            <w:pPr>
              <w:jc w:val="center"/>
              <w:rPr>
                <w:sz w:val="20"/>
                <w:szCs w:val="20"/>
              </w:rPr>
            </w:pPr>
            <w:r w:rsidRPr="009E1D54">
              <w:rPr>
                <w:sz w:val="20"/>
                <w:szCs w:val="20"/>
              </w:rPr>
              <w:t>Зал силовой подготовки,</w:t>
            </w:r>
          </w:p>
          <w:p w14:paraId="530FD6B3" w14:textId="77777777" w:rsidR="00ED5B71" w:rsidRPr="009E1D54" w:rsidRDefault="00ED5B71" w:rsidP="009E1D54">
            <w:pPr>
              <w:jc w:val="center"/>
              <w:rPr>
                <w:sz w:val="20"/>
                <w:szCs w:val="20"/>
              </w:rPr>
            </w:pPr>
            <w:r w:rsidRPr="009E1D54">
              <w:rPr>
                <w:sz w:val="20"/>
                <w:szCs w:val="20"/>
              </w:rPr>
              <w:t>Мобильная спортивная площадка</w:t>
            </w:r>
          </w:p>
        </w:tc>
        <w:tc>
          <w:tcPr>
            <w:tcW w:w="3668" w:type="dxa"/>
          </w:tcPr>
          <w:p w14:paraId="21AC75E2" w14:textId="77777777" w:rsidR="00ED5B71" w:rsidRPr="009E1D54" w:rsidRDefault="00ED5B71" w:rsidP="009E1D54">
            <w:pPr>
              <w:jc w:val="center"/>
              <w:rPr>
                <w:sz w:val="20"/>
                <w:szCs w:val="20"/>
              </w:rPr>
            </w:pPr>
            <w:r w:rsidRPr="009E1D54">
              <w:rPr>
                <w:sz w:val="20"/>
                <w:szCs w:val="20"/>
              </w:rPr>
              <w:t>Новосибирская область, г. Куйбышев, ул. Партизанская, дом 50</w:t>
            </w:r>
          </w:p>
        </w:tc>
        <w:tc>
          <w:tcPr>
            <w:tcW w:w="3259" w:type="dxa"/>
          </w:tcPr>
          <w:p w14:paraId="7033254F" w14:textId="77777777" w:rsidR="00ED5B71" w:rsidRPr="009E1D54" w:rsidRDefault="00ED5B71" w:rsidP="009E1D54">
            <w:pPr>
              <w:jc w:val="center"/>
              <w:rPr>
                <w:sz w:val="20"/>
                <w:szCs w:val="20"/>
              </w:rPr>
            </w:pPr>
            <w:r w:rsidRPr="009E1D54">
              <w:rPr>
                <w:sz w:val="20"/>
                <w:szCs w:val="20"/>
              </w:rPr>
              <w:t>МКОУ Средняя общеобразовательная школа № 4</w:t>
            </w:r>
          </w:p>
        </w:tc>
        <w:tc>
          <w:tcPr>
            <w:tcW w:w="4136" w:type="dxa"/>
          </w:tcPr>
          <w:p w14:paraId="752B291A" w14:textId="77777777" w:rsidR="00ED5B71" w:rsidRPr="009E1D54" w:rsidRDefault="00ED5B71" w:rsidP="009E1D54">
            <w:pPr>
              <w:jc w:val="center"/>
              <w:rPr>
                <w:sz w:val="20"/>
                <w:szCs w:val="20"/>
              </w:rPr>
            </w:pPr>
            <w:r w:rsidRPr="009E1D54">
              <w:rPr>
                <w:sz w:val="20"/>
                <w:szCs w:val="20"/>
              </w:rPr>
              <w:t>Тел.(383)6264-945</w:t>
            </w:r>
          </w:p>
          <w:p w14:paraId="13D4CFBF"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66328B41" w14:textId="77777777" w:rsidR="00ED5B71" w:rsidRPr="009E1D54" w:rsidRDefault="00ED5B71" w:rsidP="009E1D54">
            <w:pPr>
              <w:jc w:val="center"/>
              <w:rPr>
                <w:sz w:val="20"/>
                <w:szCs w:val="20"/>
              </w:rPr>
            </w:pPr>
            <w:hyperlink r:id="rId30" w:history="1">
              <w:r w:rsidRPr="009E1D54">
                <w:rPr>
                  <w:rStyle w:val="afa"/>
                  <w:color w:val="auto"/>
                  <w:sz w:val="20"/>
                  <w:szCs w:val="20"/>
                </w:rPr>
                <w:t>http://4sosh.ru/</w:t>
              </w:r>
            </w:hyperlink>
          </w:p>
        </w:tc>
      </w:tr>
      <w:tr w:rsidR="009E1D54" w:rsidRPr="009E1D54" w14:paraId="21820F96" w14:textId="77777777" w:rsidTr="000A7E8C">
        <w:tc>
          <w:tcPr>
            <w:tcW w:w="516" w:type="dxa"/>
          </w:tcPr>
          <w:p w14:paraId="15049886" w14:textId="77777777" w:rsidR="00ED5B71" w:rsidRPr="009E1D54" w:rsidRDefault="00ED5B71" w:rsidP="009E1D54">
            <w:pPr>
              <w:jc w:val="center"/>
              <w:rPr>
                <w:sz w:val="20"/>
                <w:szCs w:val="20"/>
              </w:rPr>
            </w:pPr>
            <w:r w:rsidRPr="009E1D54">
              <w:rPr>
                <w:sz w:val="20"/>
                <w:szCs w:val="20"/>
              </w:rPr>
              <w:t>24</w:t>
            </w:r>
          </w:p>
        </w:tc>
        <w:tc>
          <w:tcPr>
            <w:tcW w:w="3207" w:type="dxa"/>
          </w:tcPr>
          <w:p w14:paraId="6C5C0F83" w14:textId="77777777" w:rsidR="00ED5B71" w:rsidRPr="009E1D54" w:rsidRDefault="00ED5B71" w:rsidP="009E1D54">
            <w:pPr>
              <w:jc w:val="center"/>
              <w:rPr>
                <w:sz w:val="20"/>
                <w:szCs w:val="20"/>
                <w:lang w:eastAsia="en-US"/>
              </w:rPr>
            </w:pPr>
            <w:r w:rsidRPr="009E1D54">
              <w:rPr>
                <w:sz w:val="20"/>
                <w:szCs w:val="20"/>
                <w:lang w:eastAsia="en-US"/>
              </w:rPr>
              <w:t>Спортивная площадка,</w:t>
            </w:r>
          </w:p>
          <w:p w14:paraId="22CC15B2" w14:textId="77777777" w:rsidR="00ED5B71" w:rsidRPr="009E1D54" w:rsidRDefault="00ED5B71" w:rsidP="009E1D54">
            <w:pPr>
              <w:jc w:val="center"/>
              <w:rPr>
                <w:sz w:val="20"/>
                <w:szCs w:val="20"/>
                <w:lang w:eastAsia="en-US"/>
              </w:rPr>
            </w:pPr>
            <w:r w:rsidRPr="009E1D54">
              <w:rPr>
                <w:sz w:val="20"/>
                <w:szCs w:val="20"/>
                <w:lang w:eastAsia="en-US"/>
              </w:rPr>
              <w:t>Хоккейная коробка,</w:t>
            </w:r>
          </w:p>
          <w:p w14:paraId="0A68FFF2" w14:textId="77777777" w:rsidR="00ED5B71" w:rsidRPr="009E1D54" w:rsidRDefault="00ED5B71" w:rsidP="009E1D54">
            <w:pPr>
              <w:jc w:val="center"/>
              <w:rPr>
                <w:sz w:val="20"/>
                <w:szCs w:val="20"/>
              </w:rPr>
            </w:pPr>
            <w:r w:rsidRPr="009E1D54">
              <w:rPr>
                <w:sz w:val="20"/>
                <w:szCs w:val="20"/>
              </w:rPr>
              <w:t>Спортивный зал,</w:t>
            </w:r>
          </w:p>
          <w:p w14:paraId="792F95D1" w14:textId="77777777" w:rsidR="00ED5B71" w:rsidRPr="009E1D54" w:rsidRDefault="00ED5B71" w:rsidP="009E1D54">
            <w:pPr>
              <w:jc w:val="center"/>
              <w:rPr>
                <w:sz w:val="20"/>
                <w:szCs w:val="20"/>
              </w:rPr>
            </w:pPr>
            <w:r w:rsidRPr="009E1D54">
              <w:rPr>
                <w:sz w:val="20"/>
                <w:szCs w:val="20"/>
              </w:rPr>
              <w:t>Гимнастический зал,</w:t>
            </w:r>
          </w:p>
          <w:p w14:paraId="319367E4" w14:textId="77777777" w:rsidR="00ED5B71" w:rsidRPr="009E1D54" w:rsidRDefault="00ED5B71" w:rsidP="009E1D54">
            <w:pPr>
              <w:jc w:val="center"/>
              <w:rPr>
                <w:sz w:val="20"/>
                <w:szCs w:val="20"/>
              </w:rPr>
            </w:pPr>
            <w:r w:rsidRPr="009E1D54">
              <w:rPr>
                <w:sz w:val="20"/>
                <w:szCs w:val="20"/>
              </w:rPr>
              <w:t>Тренажёрный зал,</w:t>
            </w:r>
          </w:p>
          <w:p w14:paraId="7F055E21" w14:textId="77777777" w:rsidR="00ED5B71" w:rsidRPr="009E1D54" w:rsidRDefault="00ED5B71" w:rsidP="009E1D54">
            <w:pPr>
              <w:jc w:val="center"/>
              <w:rPr>
                <w:sz w:val="20"/>
                <w:szCs w:val="20"/>
              </w:rPr>
            </w:pPr>
            <w:r w:rsidRPr="009E1D54">
              <w:rPr>
                <w:sz w:val="20"/>
                <w:szCs w:val="20"/>
              </w:rPr>
              <w:t>Мобильная спортивная площадка</w:t>
            </w:r>
          </w:p>
        </w:tc>
        <w:tc>
          <w:tcPr>
            <w:tcW w:w="3668" w:type="dxa"/>
          </w:tcPr>
          <w:p w14:paraId="0BF9230F" w14:textId="77777777" w:rsidR="00ED5B71" w:rsidRPr="009E1D54" w:rsidRDefault="00ED5B71" w:rsidP="009E1D54">
            <w:pPr>
              <w:jc w:val="center"/>
              <w:rPr>
                <w:sz w:val="20"/>
                <w:szCs w:val="20"/>
              </w:rPr>
            </w:pPr>
            <w:r w:rsidRPr="009E1D54">
              <w:rPr>
                <w:sz w:val="20"/>
                <w:szCs w:val="20"/>
              </w:rPr>
              <w:t>Новосибирская область, г. Куйбышев, ул. Каинская, дом 78</w:t>
            </w:r>
          </w:p>
        </w:tc>
        <w:tc>
          <w:tcPr>
            <w:tcW w:w="3259" w:type="dxa"/>
          </w:tcPr>
          <w:p w14:paraId="6FC2AEB8" w14:textId="77777777" w:rsidR="00ED5B71" w:rsidRPr="009E1D54" w:rsidRDefault="00ED5B71" w:rsidP="009E1D54">
            <w:pPr>
              <w:jc w:val="center"/>
              <w:rPr>
                <w:sz w:val="20"/>
                <w:szCs w:val="20"/>
              </w:rPr>
            </w:pPr>
            <w:r w:rsidRPr="009E1D54">
              <w:rPr>
                <w:sz w:val="20"/>
                <w:szCs w:val="20"/>
              </w:rPr>
              <w:t>МКОУ Средняя общеобразовательная школа № 5</w:t>
            </w:r>
          </w:p>
        </w:tc>
        <w:tc>
          <w:tcPr>
            <w:tcW w:w="4136" w:type="dxa"/>
          </w:tcPr>
          <w:p w14:paraId="1AB5B27F" w14:textId="77777777" w:rsidR="00ED5B71" w:rsidRPr="009E1D54" w:rsidRDefault="00ED5B71" w:rsidP="009E1D54">
            <w:pPr>
              <w:jc w:val="center"/>
              <w:rPr>
                <w:sz w:val="20"/>
                <w:szCs w:val="20"/>
              </w:rPr>
            </w:pPr>
            <w:r w:rsidRPr="009E1D54">
              <w:rPr>
                <w:sz w:val="20"/>
                <w:szCs w:val="20"/>
              </w:rPr>
              <w:t>Тел.(383)6251-786</w:t>
            </w:r>
          </w:p>
          <w:p w14:paraId="478D6A1C"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172C81F3" w14:textId="77777777" w:rsidR="00ED5B71" w:rsidRPr="009E1D54" w:rsidRDefault="00ED5B71" w:rsidP="009E1D54">
            <w:pPr>
              <w:jc w:val="center"/>
              <w:rPr>
                <w:sz w:val="20"/>
                <w:szCs w:val="20"/>
              </w:rPr>
            </w:pPr>
            <w:hyperlink r:id="rId31" w:history="1">
              <w:r w:rsidRPr="009E1D54">
                <w:rPr>
                  <w:rStyle w:val="afa"/>
                  <w:color w:val="auto"/>
                  <w:sz w:val="20"/>
                  <w:szCs w:val="20"/>
                </w:rPr>
                <w:t>http://s-5ku.edusite.ru/</w:t>
              </w:r>
            </w:hyperlink>
          </w:p>
        </w:tc>
      </w:tr>
      <w:tr w:rsidR="009E1D54" w:rsidRPr="009E1D54" w14:paraId="09670A61" w14:textId="77777777" w:rsidTr="000A7E8C">
        <w:tc>
          <w:tcPr>
            <w:tcW w:w="516" w:type="dxa"/>
          </w:tcPr>
          <w:p w14:paraId="159CABD6" w14:textId="77777777" w:rsidR="00ED5B71" w:rsidRPr="009E1D54" w:rsidRDefault="00ED5B71" w:rsidP="009E1D54">
            <w:pPr>
              <w:jc w:val="center"/>
              <w:rPr>
                <w:sz w:val="20"/>
                <w:szCs w:val="20"/>
              </w:rPr>
            </w:pPr>
            <w:r w:rsidRPr="009E1D54">
              <w:rPr>
                <w:sz w:val="20"/>
                <w:szCs w:val="20"/>
              </w:rPr>
              <w:t>25</w:t>
            </w:r>
          </w:p>
        </w:tc>
        <w:tc>
          <w:tcPr>
            <w:tcW w:w="3207" w:type="dxa"/>
          </w:tcPr>
          <w:p w14:paraId="3678E904" w14:textId="77777777" w:rsidR="00ED5B71" w:rsidRPr="009E1D54" w:rsidRDefault="00ED5B71" w:rsidP="009E1D54">
            <w:pPr>
              <w:jc w:val="center"/>
              <w:rPr>
                <w:sz w:val="20"/>
                <w:szCs w:val="20"/>
                <w:lang w:eastAsia="en-US"/>
              </w:rPr>
            </w:pPr>
            <w:r w:rsidRPr="009E1D54">
              <w:rPr>
                <w:sz w:val="20"/>
                <w:szCs w:val="20"/>
                <w:lang w:eastAsia="en-US"/>
              </w:rPr>
              <w:t>Спортивная площадка,</w:t>
            </w:r>
          </w:p>
          <w:p w14:paraId="579001BD" w14:textId="77777777" w:rsidR="00ED5B71" w:rsidRPr="009E1D54" w:rsidRDefault="00ED5B71" w:rsidP="009E1D54">
            <w:pPr>
              <w:jc w:val="center"/>
              <w:rPr>
                <w:sz w:val="20"/>
                <w:szCs w:val="20"/>
              </w:rPr>
            </w:pPr>
            <w:r w:rsidRPr="009E1D54">
              <w:rPr>
                <w:sz w:val="20"/>
                <w:szCs w:val="20"/>
              </w:rPr>
              <w:t>Зал ЛФК,</w:t>
            </w:r>
          </w:p>
          <w:p w14:paraId="4A9F8DD8" w14:textId="77777777" w:rsidR="00ED5B71" w:rsidRPr="009E1D54" w:rsidRDefault="00ED5B71" w:rsidP="009E1D54">
            <w:pPr>
              <w:jc w:val="center"/>
              <w:rPr>
                <w:sz w:val="20"/>
                <w:szCs w:val="20"/>
              </w:rPr>
            </w:pPr>
            <w:r w:rsidRPr="009E1D54">
              <w:rPr>
                <w:sz w:val="20"/>
                <w:szCs w:val="20"/>
              </w:rPr>
              <w:t>Большой спортивный зал,</w:t>
            </w:r>
          </w:p>
          <w:p w14:paraId="66117DAB" w14:textId="77777777" w:rsidR="00ED5B71" w:rsidRPr="009E1D54" w:rsidRDefault="00ED5B71" w:rsidP="009E1D54">
            <w:pPr>
              <w:jc w:val="center"/>
              <w:rPr>
                <w:sz w:val="20"/>
                <w:szCs w:val="20"/>
              </w:rPr>
            </w:pPr>
            <w:r w:rsidRPr="009E1D54">
              <w:rPr>
                <w:sz w:val="20"/>
                <w:szCs w:val="20"/>
              </w:rPr>
              <w:t xml:space="preserve">Тренажерный </w:t>
            </w:r>
            <w:proofErr w:type="gramStart"/>
            <w:r w:rsidRPr="009E1D54">
              <w:rPr>
                <w:sz w:val="20"/>
                <w:szCs w:val="20"/>
              </w:rPr>
              <w:t>зал ,</w:t>
            </w:r>
            <w:proofErr w:type="gramEnd"/>
          </w:p>
          <w:p w14:paraId="480F0008" w14:textId="77777777" w:rsidR="00ED5B71" w:rsidRPr="009E1D54" w:rsidRDefault="00ED5B71" w:rsidP="009E1D54">
            <w:pPr>
              <w:jc w:val="center"/>
              <w:rPr>
                <w:sz w:val="20"/>
                <w:szCs w:val="20"/>
                <w:vertAlign w:val="superscript"/>
              </w:rPr>
            </w:pPr>
            <w:r w:rsidRPr="009E1D54">
              <w:rPr>
                <w:sz w:val="20"/>
                <w:szCs w:val="20"/>
              </w:rPr>
              <w:t>Площадка ГТО</w:t>
            </w:r>
          </w:p>
        </w:tc>
        <w:tc>
          <w:tcPr>
            <w:tcW w:w="3668" w:type="dxa"/>
          </w:tcPr>
          <w:p w14:paraId="028116DD" w14:textId="77777777" w:rsidR="00ED5B71" w:rsidRPr="009E1D54" w:rsidRDefault="00ED5B71" w:rsidP="009E1D54">
            <w:pPr>
              <w:jc w:val="center"/>
              <w:rPr>
                <w:sz w:val="20"/>
                <w:szCs w:val="20"/>
              </w:rPr>
            </w:pPr>
            <w:r w:rsidRPr="009E1D54">
              <w:rPr>
                <w:sz w:val="20"/>
                <w:szCs w:val="20"/>
              </w:rPr>
              <w:t xml:space="preserve">Новосибирская область, г. Куйбышев, ул. </w:t>
            </w:r>
            <w:proofErr w:type="spellStart"/>
            <w:r w:rsidRPr="009E1D54">
              <w:rPr>
                <w:sz w:val="20"/>
                <w:szCs w:val="20"/>
              </w:rPr>
              <w:t>Закраевского</w:t>
            </w:r>
            <w:proofErr w:type="spellEnd"/>
            <w:r w:rsidRPr="009E1D54">
              <w:rPr>
                <w:sz w:val="20"/>
                <w:szCs w:val="20"/>
              </w:rPr>
              <w:t>, дом 84</w:t>
            </w:r>
          </w:p>
        </w:tc>
        <w:tc>
          <w:tcPr>
            <w:tcW w:w="3259" w:type="dxa"/>
          </w:tcPr>
          <w:p w14:paraId="2D56DB9A" w14:textId="77777777" w:rsidR="00ED5B71" w:rsidRPr="009E1D54" w:rsidRDefault="00ED5B71" w:rsidP="009E1D54">
            <w:pPr>
              <w:jc w:val="center"/>
              <w:rPr>
                <w:sz w:val="20"/>
                <w:szCs w:val="20"/>
              </w:rPr>
            </w:pPr>
            <w:r w:rsidRPr="009E1D54">
              <w:rPr>
                <w:sz w:val="20"/>
                <w:szCs w:val="20"/>
              </w:rPr>
              <w:t>МБОУ Средняя общеобразовательная школа № 6</w:t>
            </w:r>
          </w:p>
        </w:tc>
        <w:tc>
          <w:tcPr>
            <w:tcW w:w="4136" w:type="dxa"/>
          </w:tcPr>
          <w:p w14:paraId="78336914" w14:textId="77777777" w:rsidR="00ED5B71" w:rsidRPr="009E1D54" w:rsidRDefault="00ED5B71" w:rsidP="009E1D54">
            <w:pPr>
              <w:jc w:val="center"/>
              <w:rPr>
                <w:sz w:val="20"/>
                <w:szCs w:val="20"/>
              </w:rPr>
            </w:pPr>
            <w:r w:rsidRPr="009E1D54">
              <w:rPr>
                <w:sz w:val="20"/>
                <w:szCs w:val="20"/>
              </w:rPr>
              <w:t>Тел.(383)6250-717</w:t>
            </w:r>
          </w:p>
          <w:p w14:paraId="675315B4"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79749AE4" w14:textId="77777777" w:rsidR="00ED5B71" w:rsidRPr="009E1D54" w:rsidRDefault="00ED5B71" w:rsidP="009E1D54">
            <w:pPr>
              <w:tabs>
                <w:tab w:val="right" w:pos="3360"/>
              </w:tabs>
              <w:jc w:val="center"/>
              <w:rPr>
                <w:sz w:val="20"/>
                <w:szCs w:val="20"/>
              </w:rPr>
            </w:pPr>
            <w:hyperlink r:id="rId32" w:history="1">
              <w:r w:rsidRPr="009E1D54">
                <w:rPr>
                  <w:rStyle w:val="afa"/>
                  <w:color w:val="auto"/>
                  <w:sz w:val="20"/>
                  <w:szCs w:val="20"/>
                </w:rPr>
                <w:t>http://s6kuyby.edusite.ru/</w:t>
              </w:r>
              <w:r w:rsidRPr="009E1D54">
                <w:rPr>
                  <w:rStyle w:val="afa"/>
                  <w:color w:val="auto"/>
                  <w:sz w:val="20"/>
                  <w:szCs w:val="20"/>
                </w:rPr>
                <w:tab/>
              </w:r>
            </w:hyperlink>
          </w:p>
        </w:tc>
      </w:tr>
      <w:tr w:rsidR="009E1D54" w:rsidRPr="009E1D54" w14:paraId="3402D18A" w14:textId="77777777" w:rsidTr="000A7E8C">
        <w:tc>
          <w:tcPr>
            <w:tcW w:w="516" w:type="dxa"/>
          </w:tcPr>
          <w:p w14:paraId="5105CDEE" w14:textId="77777777" w:rsidR="00ED5B71" w:rsidRPr="009E1D54" w:rsidRDefault="00ED5B71" w:rsidP="009E1D54">
            <w:pPr>
              <w:jc w:val="center"/>
              <w:rPr>
                <w:sz w:val="20"/>
                <w:szCs w:val="20"/>
              </w:rPr>
            </w:pPr>
            <w:r w:rsidRPr="009E1D54">
              <w:rPr>
                <w:sz w:val="20"/>
                <w:szCs w:val="20"/>
              </w:rPr>
              <w:t>26</w:t>
            </w:r>
          </w:p>
        </w:tc>
        <w:tc>
          <w:tcPr>
            <w:tcW w:w="3207" w:type="dxa"/>
          </w:tcPr>
          <w:p w14:paraId="66BA011F" w14:textId="77777777" w:rsidR="00ED5B71" w:rsidRPr="009E1D54" w:rsidRDefault="00ED5B71" w:rsidP="009E1D54">
            <w:pPr>
              <w:jc w:val="center"/>
              <w:rPr>
                <w:sz w:val="20"/>
                <w:szCs w:val="20"/>
                <w:lang w:eastAsia="en-US"/>
              </w:rPr>
            </w:pPr>
            <w:r w:rsidRPr="009E1D54">
              <w:rPr>
                <w:sz w:val="20"/>
                <w:szCs w:val="20"/>
                <w:lang w:eastAsia="en-US"/>
              </w:rPr>
              <w:t>Спортивная площадка,</w:t>
            </w:r>
          </w:p>
          <w:p w14:paraId="08C9DE0D" w14:textId="77777777" w:rsidR="00ED5B71" w:rsidRPr="009E1D54" w:rsidRDefault="00ED5B71" w:rsidP="009E1D54">
            <w:pPr>
              <w:jc w:val="center"/>
              <w:rPr>
                <w:sz w:val="20"/>
                <w:szCs w:val="20"/>
              </w:rPr>
            </w:pPr>
            <w:r w:rsidRPr="009E1D54">
              <w:rPr>
                <w:sz w:val="20"/>
                <w:szCs w:val="20"/>
              </w:rPr>
              <w:t>Спортивный зал,</w:t>
            </w:r>
          </w:p>
          <w:p w14:paraId="43585FC1" w14:textId="77777777" w:rsidR="00ED5B71" w:rsidRPr="009E1D54" w:rsidRDefault="00ED5B71" w:rsidP="009E1D54">
            <w:pPr>
              <w:jc w:val="center"/>
              <w:rPr>
                <w:sz w:val="20"/>
                <w:szCs w:val="20"/>
              </w:rPr>
            </w:pPr>
            <w:r w:rsidRPr="009E1D54">
              <w:rPr>
                <w:sz w:val="20"/>
                <w:szCs w:val="20"/>
              </w:rPr>
              <w:t>Тренажёрный зал,</w:t>
            </w:r>
          </w:p>
        </w:tc>
        <w:tc>
          <w:tcPr>
            <w:tcW w:w="3668" w:type="dxa"/>
          </w:tcPr>
          <w:p w14:paraId="305E5072" w14:textId="77777777" w:rsidR="00ED5B71" w:rsidRPr="009E1D54" w:rsidRDefault="00ED5B71" w:rsidP="009E1D54">
            <w:pPr>
              <w:jc w:val="center"/>
              <w:rPr>
                <w:sz w:val="20"/>
                <w:szCs w:val="20"/>
              </w:rPr>
            </w:pPr>
            <w:r w:rsidRPr="009E1D54">
              <w:rPr>
                <w:sz w:val="20"/>
                <w:szCs w:val="20"/>
              </w:rPr>
              <w:t>Новосибирская область, г. Куйбышев, квартал 8, дом 20</w:t>
            </w:r>
          </w:p>
        </w:tc>
        <w:tc>
          <w:tcPr>
            <w:tcW w:w="3259" w:type="dxa"/>
          </w:tcPr>
          <w:p w14:paraId="2D40FD62" w14:textId="77777777" w:rsidR="00ED5B71" w:rsidRPr="009E1D54" w:rsidRDefault="00ED5B71" w:rsidP="009E1D54">
            <w:pPr>
              <w:jc w:val="center"/>
              <w:rPr>
                <w:sz w:val="20"/>
                <w:szCs w:val="20"/>
              </w:rPr>
            </w:pPr>
            <w:proofErr w:type="gramStart"/>
            <w:r w:rsidRPr="009E1D54">
              <w:rPr>
                <w:sz w:val="20"/>
                <w:szCs w:val="20"/>
              </w:rPr>
              <w:t>МБОУ  Средняя</w:t>
            </w:r>
            <w:proofErr w:type="gramEnd"/>
            <w:r w:rsidRPr="009E1D54">
              <w:rPr>
                <w:sz w:val="20"/>
                <w:szCs w:val="20"/>
              </w:rPr>
              <w:t xml:space="preserve"> общеобразовательная школа № 9</w:t>
            </w:r>
          </w:p>
        </w:tc>
        <w:tc>
          <w:tcPr>
            <w:tcW w:w="4136" w:type="dxa"/>
          </w:tcPr>
          <w:p w14:paraId="31455585" w14:textId="77777777" w:rsidR="00ED5B71" w:rsidRPr="009E1D54" w:rsidRDefault="00ED5B71" w:rsidP="009E1D54">
            <w:pPr>
              <w:jc w:val="center"/>
              <w:rPr>
                <w:sz w:val="20"/>
                <w:szCs w:val="20"/>
              </w:rPr>
            </w:pPr>
            <w:r w:rsidRPr="009E1D54">
              <w:rPr>
                <w:sz w:val="20"/>
                <w:szCs w:val="20"/>
              </w:rPr>
              <w:t>Тел.(383)6262-257</w:t>
            </w:r>
          </w:p>
          <w:p w14:paraId="4BEE9CA4"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1BFC2ACE" w14:textId="77777777" w:rsidR="00ED5B71" w:rsidRPr="009E1D54" w:rsidRDefault="00ED5B71" w:rsidP="009E1D54">
            <w:pPr>
              <w:jc w:val="center"/>
              <w:rPr>
                <w:sz w:val="20"/>
                <w:szCs w:val="20"/>
              </w:rPr>
            </w:pPr>
            <w:hyperlink r:id="rId33" w:history="1">
              <w:r w:rsidRPr="009E1D54">
                <w:rPr>
                  <w:rStyle w:val="afa"/>
                  <w:color w:val="auto"/>
                  <w:sz w:val="20"/>
                  <w:szCs w:val="20"/>
                </w:rPr>
                <w:t>http://s9-kuyby.edusite.ru/</w:t>
              </w:r>
            </w:hyperlink>
          </w:p>
        </w:tc>
      </w:tr>
      <w:tr w:rsidR="009E1D54" w:rsidRPr="009E1D54" w14:paraId="7D0949F0" w14:textId="77777777" w:rsidTr="000A7E8C">
        <w:tc>
          <w:tcPr>
            <w:tcW w:w="516" w:type="dxa"/>
          </w:tcPr>
          <w:p w14:paraId="6B2D7784" w14:textId="77777777" w:rsidR="00ED5B71" w:rsidRPr="009E1D54" w:rsidRDefault="00ED5B71" w:rsidP="009E1D54">
            <w:pPr>
              <w:jc w:val="center"/>
              <w:rPr>
                <w:sz w:val="20"/>
                <w:szCs w:val="20"/>
              </w:rPr>
            </w:pPr>
            <w:r w:rsidRPr="009E1D54">
              <w:rPr>
                <w:sz w:val="20"/>
                <w:szCs w:val="20"/>
              </w:rPr>
              <w:t>27</w:t>
            </w:r>
          </w:p>
        </w:tc>
        <w:tc>
          <w:tcPr>
            <w:tcW w:w="3207" w:type="dxa"/>
          </w:tcPr>
          <w:p w14:paraId="4A4F01BB" w14:textId="77777777" w:rsidR="00ED5B71" w:rsidRPr="009E1D54" w:rsidRDefault="00ED5B71" w:rsidP="009E1D54">
            <w:pPr>
              <w:jc w:val="center"/>
              <w:rPr>
                <w:sz w:val="20"/>
                <w:szCs w:val="20"/>
                <w:lang w:eastAsia="en-US"/>
              </w:rPr>
            </w:pPr>
            <w:r w:rsidRPr="009E1D54">
              <w:rPr>
                <w:sz w:val="20"/>
                <w:szCs w:val="20"/>
                <w:lang w:eastAsia="en-US"/>
              </w:rPr>
              <w:t>Спортивная площадка,</w:t>
            </w:r>
          </w:p>
          <w:p w14:paraId="540249A9" w14:textId="77777777" w:rsidR="00ED5B71" w:rsidRPr="009E1D54" w:rsidRDefault="00ED5B71" w:rsidP="009E1D54">
            <w:pPr>
              <w:jc w:val="center"/>
              <w:rPr>
                <w:sz w:val="20"/>
                <w:szCs w:val="20"/>
              </w:rPr>
            </w:pPr>
            <w:r w:rsidRPr="009E1D54">
              <w:rPr>
                <w:sz w:val="20"/>
                <w:szCs w:val="20"/>
              </w:rPr>
              <w:t>Спортивный зал,</w:t>
            </w:r>
          </w:p>
          <w:p w14:paraId="76D0B35B" w14:textId="77777777" w:rsidR="00ED5B71" w:rsidRPr="009E1D54" w:rsidRDefault="00ED5B71" w:rsidP="009E1D54">
            <w:pPr>
              <w:jc w:val="center"/>
              <w:rPr>
                <w:sz w:val="20"/>
                <w:szCs w:val="20"/>
                <w:lang w:eastAsia="en-US"/>
              </w:rPr>
            </w:pPr>
            <w:r w:rsidRPr="009E1D54">
              <w:rPr>
                <w:sz w:val="20"/>
                <w:szCs w:val="20"/>
              </w:rPr>
              <w:t>Зал ЛФК,</w:t>
            </w:r>
          </w:p>
        </w:tc>
        <w:tc>
          <w:tcPr>
            <w:tcW w:w="3668" w:type="dxa"/>
          </w:tcPr>
          <w:p w14:paraId="3F7D9787" w14:textId="77777777" w:rsidR="00ED5B71" w:rsidRPr="009E1D54" w:rsidRDefault="00ED5B71" w:rsidP="009E1D54">
            <w:pPr>
              <w:jc w:val="center"/>
              <w:rPr>
                <w:sz w:val="20"/>
                <w:szCs w:val="20"/>
              </w:rPr>
            </w:pPr>
            <w:r w:rsidRPr="009E1D54">
              <w:rPr>
                <w:sz w:val="20"/>
                <w:szCs w:val="20"/>
              </w:rPr>
              <w:t xml:space="preserve">Новосибирская область, г. </w:t>
            </w:r>
            <w:proofErr w:type="gramStart"/>
            <w:r w:rsidRPr="009E1D54">
              <w:rPr>
                <w:sz w:val="20"/>
                <w:szCs w:val="20"/>
              </w:rPr>
              <w:t>Куйбышев,  квартал</w:t>
            </w:r>
            <w:proofErr w:type="gramEnd"/>
            <w:r w:rsidRPr="009E1D54">
              <w:rPr>
                <w:sz w:val="20"/>
                <w:szCs w:val="20"/>
              </w:rPr>
              <w:t xml:space="preserve"> 5, дом 1</w:t>
            </w:r>
          </w:p>
        </w:tc>
        <w:tc>
          <w:tcPr>
            <w:tcW w:w="3259" w:type="dxa"/>
          </w:tcPr>
          <w:p w14:paraId="502AFE6B" w14:textId="77777777" w:rsidR="00ED5B71" w:rsidRPr="009E1D54" w:rsidRDefault="00ED5B71" w:rsidP="009E1D54">
            <w:pPr>
              <w:jc w:val="center"/>
              <w:rPr>
                <w:sz w:val="20"/>
                <w:szCs w:val="20"/>
              </w:rPr>
            </w:pPr>
            <w:proofErr w:type="gramStart"/>
            <w:r w:rsidRPr="009E1D54">
              <w:rPr>
                <w:sz w:val="20"/>
                <w:szCs w:val="20"/>
              </w:rPr>
              <w:t>МБОУ  Средняя</w:t>
            </w:r>
            <w:proofErr w:type="gramEnd"/>
            <w:r w:rsidRPr="009E1D54">
              <w:rPr>
                <w:sz w:val="20"/>
                <w:szCs w:val="20"/>
              </w:rPr>
              <w:t xml:space="preserve"> общеобразовательная школа № 10</w:t>
            </w:r>
          </w:p>
        </w:tc>
        <w:tc>
          <w:tcPr>
            <w:tcW w:w="4136" w:type="dxa"/>
          </w:tcPr>
          <w:p w14:paraId="1C6F29B0" w14:textId="77777777" w:rsidR="00ED5B71" w:rsidRPr="009E1D54" w:rsidRDefault="00ED5B71" w:rsidP="009E1D54">
            <w:pPr>
              <w:jc w:val="center"/>
              <w:rPr>
                <w:sz w:val="20"/>
                <w:szCs w:val="20"/>
              </w:rPr>
            </w:pPr>
            <w:r w:rsidRPr="009E1D54">
              <w:rPr>
                <w:sz w:val="20"/>
                <w:szCs w:val="20"/>
              </w:rPr>
              <w:t>Тел.(383)6263-693</w:t>
            </w:r>
          </w:p>
          <w:p w14:paraId="6F9EFE1B"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4187425A" w14:textId="77777777" w:rsidR="00ED5B71" w:rsidRPr="009E1D54" w:rsidRDefault="00ED5B71" w:rsidP="009E1D54">
            <w:pPr>
              <w:jc w:val="center"/>
              <w:rPr>
                <w:sz w:val="20"/>
                <w:szCs w:val="20"/>
              </w:rPr>
            </w:pPr>
            <w:hyperlink r:id="rId34" w:history="1">
              <w:r w:rsidRPr="009E1D54">
                <w:rPr>
                  <w:rStyle w:val="afa"/>
                  <w:color w:val="auto"/>
                  <w:sz w:val="20"/>
                  <w:szCs w:val="20"/>
                </w:rPr>
                <w:t>http://s-10kuyby.edusite.ru/</w:t>
              </w:r>
            </w:hyperlink>
          </w:p>
        </w:tc>
      </w:tr>
      <w:tr w:rsidR="009E1D54" w:rsidRPr="009E1D54" w14:paraId="2652C2CB" w14:textId="77777777" w:rsidTr="000A7E8C">
        <w:trPr>
          <w:trHeight w:val="1127"/>
        </w:trPr>
        <w:tc>
          <w:tcPr>
            <w:tcW w:w="516" w:type="dxa"/>
          </w:tcPr>
          <w:p w14:paraId="686674D2" w14:textId="77777777" w:rsidR="00ED5B71" w:rsidRPr="009E1D54" w:rsidRDefault="00ED5B71" w:rsidP="009E1D54">
            <w:pPr>
              <w:jc w:val="center"/>
              <w:rPr>
                <w:sz w:val="20"/>
                <w:szCs w:val="20"/>
              </w:rPr>
            </w:pPr>
            <w:r w:rsidRPr="009E1D54">
              <w:rPr>
                <w:sz w:val="20"/>
                <w:szCs w:val="20"/>
              </w:rPr>
              <w:lastRenderedPageBreak/>
              <w:t>28</w:t>
            </w:r>
          </w:p>
        </w:tc>
        <w:tc>
          <w:tcPr>
            <w:tcW w:w="3207" w:type="dxa"/>
          </w:tcPr>
          <w:p w14:paraId="3D9C8736" w14:textId="77777777" w:rsidR="00ED5B71" w:rsidRPr="009E1D54" w:rsidRDefault="00ED5B71" w:rsidP="009E1D54">
            <w:pPr>
              <w:jc w:val="center"/>
              <w:rPr>
                <w:sz w:val="20"/>
                <w:szCs w:val="20"/>
                <w:lang w:eastAsia="en-US"/>
              </w:rPr>
            </w:pPr>
            <w:r w:rsidRPr="009E1D54">
              <w:rPr>
                <w:sz w:val="20"/>
                <w:szCs w:val="20"/>
                <w:lang w:eastAsia="en-US"/>
              </w:rPr>
              <w:t>Спортивная площадка,</w:t>
            </w:r>
          </w:p>
          <w:p w14:paraId="38FC042D" w14:textId="77777777" w:rsidR="00ED5B71" w:rsidRPr="009E1D54" w:rsidRDefault="00ED5B71" w:rsidP="009E1D54">
            <w:pPr>
              <w:jc w:val="center"/>
              <w:rPr>
                <w:sz w:val="20"/>
                <w:szCs w:val="20"/>
                <w:lang w:eastAsia="en-US"/>
              </w:rPr>
            </w:pPr>
            <w:r w:rsidRPr="009E1D54">
              <w:rPr>
                <w:sz w:val="20"/>
                <w:szCs w:val="20"/>
                <w:lang w:eastAsia="en-US"/>
              </w:rPr>
              <w:t>Хоккейная коробка,</w:t>
            </w:r>
          </w:p>
          <w:p w14:paraId="3738F8DB" w14:textId="77777777" w:rsidR="00ED5B71" w:rsidRPr="009E1D54" w:rsidRDefault="00ED5B71" w:rsidP="009E1D54">
            <w:pPr>
              <w:jc w:val="center"/>
              <w:rPr>
                <w:sz w:val="20"/>
                <w:szCs w:val="20"/>
              </w:rPr>
            </w:pPr>
            <w:r w:rsidRPr="009E1D54">
              <w:rPr>
                <w:sz w:val="20"/>
                <w:szCs w:val="20"/>
              </w:rPr>
              <w:t>Спортивный зал,</w:t>
            </w:r>
          </w:p>
          <w:p w14:paraId="1FAFC07A" w14:textId="77777777" w:rsidR="00ED5B71" w:rsidRPr="009E1D54" w:rsidRDefault="00ED5B71" w:rsidP="009E1D54">
            <w:pPr>
              <w:jc w:val="center"/>
              <w:rPr>
                <w:sz w:val="20"/>
                <w:szCs w:val="20"/>
              </w:rPr>
            </w:pPr>
            <w:r w:rsidRPr="009E1D54">
              <w:rPr>
                <w:sz w:val="20"/>
                <w:szCs w:val="20"/>
              </w:rPr>
              <w:t>Зал (дзюдо),</w:t>
            </w:r>
          </w:p>
          <w:p w14:paraId="3477D6C5" w14:textId="77777777" w:rsidR="00ED5B71" w:rsidRPr="009E1D54" w:rsidRDefault="00ED5B71" w:rsidP="009E1D54">
            <w:pPr>
              <w:jc w:val="center"/>
              <w:rPr>
                <w:sz w:val="20"/>
                <w:szCs w:val="20"/>
              </w:rPr>
            </w:pPr>
            <w:r w:rsidRPr="009E1D54">
              <w:rPr>
                <w:sz w:val="20"/>
                <w:szCs w:val="20"/>
              </w:rPr>
              <w:t>Зал ЛФК,</w:t>
            </w:r>
          </w:p>
          <w:p w14:paraId="74772439" w14:textId="77777777" w:rsidR="00ED5B71" w:rsidRPr="009E1D54" w:rsidRDefault="00ED5B71" w:rsidP="009E1D54">
            <w:pPr>
              <w:jc w:val="center"/>
              <w:rPr>
                <w:sz w:val="20"/>
                <w:szCs w:val="20"/>
                <w:vertAlign w:val="superscript"/>
              </w:rPr>
            </w:pPr>
            <w:proofErr w:type="gramStart"/>
            <w:r w:rsidRPr="009E1D54">
              <w:rPr>
                <w:sz w:val="20"/>
                <w:szCs w:val="20"/>
              </w:rPr>
              <w:t>Мобильная  спортивная</w:t>
            </w:r>
            <w:proofErr w:type="gramEnd"/>
            <w:r w:rsidRPr="009E1D54">
              <w:rPr>
                <w:sz w:val="20"/>
                <w:szCs w:val="20"/>
              </w:rPr>
              <w:t xml:space="preserve"> площадка</w:t>
            </w:r>
          </w:p>
        </w:tc>
        <w:tc>
          <w:tcPr>
            <w:tcW w:w="3668" w:type="dxa"/>
          </w:tcPr>
          <w:p w14:paraId="19B584B0" w14:textId="77777777" w:rsidR="00ED5B71" w:rsidRPr="009E1D54" w:rsidRDefault="00ED5B71" w:rsidP="009E1D54">
            <w:pPr>
              <w:jc w:val="center"/>
              <w:rPr>
                <w:sz w:val="20"/>
                <w:szCs w:val="20"/>
              </w:rPr>
            </w:pPr>
            <w:r w:rsidRPr="009E1D54">
              <w:rPr>
                <w:sz w:val="20"/>
                <w:szCs w:val="20"/>
              </w:rPr>
              <w:t>Новосибирская область, г. Куйбышев, ул. Интернатская, дом 2А</w:t>
            </w:r>
          </w:p>
          <w:p w14:paraId="63B00FA7" w14:textId="77777777" w:rsidR="00ED5B71" w:rsidRPr="009E1D54" w:rsidRDefault="00ED5B71" w:rsidP="009E1D54">
            <w:pPr>
              <w:jc w:val="center"/>
              <w:rPr>
                <w:sz w:val="20"/>
                <w:szCs w:val="20"/>
              </w:rPr>
            </w:pPr>
          </w:p>
          <w:p w14:paraId="745570F3" w14:textId="77777777" w:rsidR="00ED5B71" w:rsidRPr="009E1D54" w:rsidRDefault="00ED5B71" w:rsidP="009E1D54">
            <w:pPr>
              <w:ind w:firstLine="708"/>
              <w:jc w:val="center"/>
              <w:rPr>
                <w:sz w:val="20"/>
                <w:szCs w:val="20"/>
              </w:rPr>
            </w:pPr>
          </w:p>
        </w:tc>
        <w:tc>
          <w:tcPr>
            <w:tcW w:w="3259" w:type="dxa"/>
          </w:tcPr>
          <w:p w14:paraId="0CDB2114" w14:textId="77777777" w:rsidR="00ED5B71" w:rsidRPr="009E1D54" w:rsidRDefault="00ED5B71" w:rsidP="009E1D54">
            <w:pPr>
              <w:jc w:val="center"/>
              <w:rPr>
                <w:sz w:val="20"/>
                <w:szCs w:val="20"/>
              </w:rPr>
            </w:pPr>
            <w:proofErr w:type="gramStart"/>
            <w:r w:rsidRPr="009E1D54">
              <w:rPr>
                <w:sz w:val="20"/>
                <w:szCs w:val="20"/>
              </w:rPr>
              <w:t>МКОУ  Школа</w:t>
            </w:r>
            <w:proofErr w:type="gramEnd"/>
            <w:r w:rsidRPr="009E1D54">
              <w:rPr>
                <w:sz w:val="20"/>
                <w:szCs w:val="20"/>
              </w:rPr>
              <w:t xml:space="preserve"> – интернат основного общего образования</w:t>
            </w:r>
          </w:p>
        </w:tc>
        <w:tc>
          <w:tcPr>
            <w:tcW w:w="4136" w:type="dxa"/>
          </w:tcPr>
          <w:p w14:paraId="4D90A70D" w14:textId="77777777" w:rsidR="00ED5B71" w:rsidRPr="009E1D54" w:rsidRDefault="00ED5B71" w:rsidP="009E1D54">
            <w:pPr>
              <w:jc w:val="center"/>
              <w:rPr>
                <w:sz w:val="20"/>
                <w:szCs w:val="20"/>
              </w:rPr>
            </w:pPr>
            <w:r w:rsidRPr="009E1D54">
              <w:rPr>
                <w:sz w:val="20"/>
                <w:szCs w:val="20"/>
              </w:rPr>
              <w:t>Тел.(383)6223-661</w:t>
            </w:r>
          </w:p>
          <w:p w14:paraId="41656CB3"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6B07D3BC" w14:textId="77777777" w:rsidR="00ED5B71" w:rsidRPr="009E1D54" w:rsidRDefault="00ED5B71" w:rsidP="009E1D54">
            <w:pPr>
              <w:jc w:val="center"/>
              <w:rPr>
                <w:sz w:val="20"/>
                <w:szCs w:val="20"/>
              </w:rPr>
            </w:pPr>
            <w:hyperlink r:id="rId35" w:history="1">
              <w:r w:rsidRPr="009E1D54">
                <w:rPr>
                  <w:rStyle w:val="afa"/>
                  <w:color w:val="auto"/>
                  <w:sz w:val="20"/>
                  <w:szCs w:val="20"/>
                </w:rPr>
                <w:t>http://s-intern-osn-kuyby.edusite.ru/</w:t>
              </w:r>
            </w:hyperlink>
          </w:p>
        </w:tc>
      </w:tr>
      <w:tr w:rsidR="009E1D54" w:rsidRPr="009E1D54" w14:paraId="0C2C7C2A" w14:textId="77777777" w:rsidTr="000A7E8C">
        <w:tc>
          <w:tcPr>
            <w:tcW w:w="516" w:type="dxa"/>
          </w:tcPr>
          <w:p w14:paraId="5007A403" w14:textId="77777777" w:rsidR="00ED5B71" w:rsidRPr="009E1D54" w:rsidRDefault="00ED5B71" w:rsidP="009E1D54">
            <w:pPr>
              <w:jc w:val="center"/>
              <w:rPr>
                <w:sz w:val="20"/>
                <w:szCs w:val="20"/>
              </w:rPr>
            </w:pPr>
            <w:r w:rsidRPr="009E1D54">
              <w:rPr>
                <w:sz w:val="20"/>
                <w:szCs w:val="20"/>
              </w:rPr>
              <w:t>29</w:t>
            </w:r>
          </w:p>
        </w:tc>
        <w:tc>
          <w:tcPr>
            <w:tcW w:w="3207" w:type="dxa"/>
          </w:tcPr>
          <w:p w14:paraId="502BDEC1" w14:textId="77777777" w:rsidR="00ED5B71" w:rsidRPr="009E1D54" w:rsidRDefault="00ED5B71" w:rsidP="009E1D54">
            <w:pPr>
              <w:jc w:val="center"/>
              <w:rPr>
                <w:sz w:val="20"/>
                <w:szCs w:val="20"/>
                <w:lang w:eastAsia="en-US"/>
              </w:rPr>
            </w:pPr>
            <w:r w:rsidRPr="009E1D54">
              <w:rPr>
                <w:sz w:val="20"/>
                <w:szCs w:val="20"/>
                <w:lang w:eastAsia="en-US"/>
              </w:rPr>
              <w:t xml:space="preserve">Многофункциональная открытая </w:t>
            </w:r>
            <w:proofErr w:type="gramStart"/>
            <w:r w:rsidRPr="009E1D54">
              <w:rPr>
                <w:sz w:val="20"/>
                <w:szCs w:val="20"/>
                <w:lang w:eastAsia="en-US"/>
              </w:rPr>
              <w:t>спортивная  площадка</w:t>
            </w:r>
            <w:proofErr w:type="gramEnd"/>
          </w:p>
        </w:tc>
        <w:tc>
          <w:tcPr>
            <w:tcW w:w="3668" w:type="dxa"/>
          </w:tcPr>
          <w:p w14:paraId="3E0D7FE2" w14:textId="77777777" w:rsidR="00ED5B71" w:rsidRPr="009E1D54" w:rsidRDefault="00ED5B71" w:rsidP="009E1D54">
            <w:pPr>
              <w:jc w:val="center"/>
              <w:rPr>
                <w:sz w:val="20"/>
                <w:szCs w:val="20"/>
              </w:rPr>
            </w:pPr>
            <w:r w:rsidRPr="009E1D54">
              <w:rPr>
                <w:sz w:val="20"/>
                <w:szCs w:val="20"/>
              </w:rPr>
              <w:t>Новосибирская область, г. Куйбышев, ул.  Луговая,4</w:t>
            </w:r>
          </w:p>
        </w:tc>
        <w:tc>
          <w:tcPr>
            <w:tcW w:w="3259" w:type="dxa"/>
          </w:tcPr>
          <w:p w14:paraId="26EFDEEA" w14:textId="77777777" w:rsidR="00ED5B71" w:rsidRPr="009E1D54" w:rsidRDefault="00ED5B71" w:rsidP="009E1D54">
            <w:pPr>
              <w:jc w:val="center"/>
              <w:rPr>
                <w:sz w:val="20"/>
                <w:szCs w:val="20"/>
              </w:rPr>
            </w:pPr>
            <w:r w:rsidRPr="009E1D54">
              <w:rPr>
                <w:sz w:val="20"/>
                <w:szCs w:val="20"/>
              </w:rPr>
              <w:t>Муниципальное бюджетное учреждение</w:t>
            </w:r>
          </w:p>
          <w:p w14:paraId="5B477A5E" w14:textId="77777777" w:rsidR="00ED5B71" w:rsidRPr="009E1D54" w:rsidRDefault="00ED5B71" w:rsidP="009E1D54">
            <w:pPr>
              <w:jc w:val="center"/>
              <w:rPr>
                <w:sz w:val="20"/>
                <w:szCs w:val="20"/>
              </w:rPr>
            </w:pPr>
            <w:r w:rsidRPr="009E1D54">
              <w:rPr>
                <w:sz w:val="20"/>
                <w:szCs w:val="20"/>
              </w:rPr>
              <w:t>дополнительного образования Куйбышевского района «Детско-юношеская спортивная школа»</w:t>
            </w:r>
          </w:p>
        </w:tc>
        <w:tc>
          <w:tcPr>
            <w:tcW w:w="4136" w:type="dxa"/>
          </w:tcPr>
          <w:p w14:paraId="602E4D4D" w14:textId="77777777" w:rsidR="00ED5B71" w:rsidRPr="009E1D54" w:rsidRDefault="00ED5B71" w:rsidP="009E1D54">
            <w:pPr>
              <w:jc w:val="center"/>
              <w:rPr>
                <w:sz w:val="20"/>
                <w:szCs w:val="20"/>
              </w:rPr>
            </w:pPr>
            <w:r w:rsidRPr="009E1D54">
              <w:rPr>
                <w:sz w:val="20"/>
                <w:szCs w:val="20"/>
              </w:rPr>
              <w:t>Тел.(383)6252-468</w:t>
            </w:r>
          </w:p>
          <w:p w14:paraId="6B58650D"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39299B02" w14:textId="77777777" w:rsidR="00ED5B71" w:rsidRPr="009E1D54" w:rsidRDefault="00ED5B71" w:rsidP="009E1D54">
            <w:pPr>
              <w:jc w:val="center"/>
              <w:rPr>
                <w:sz w:val="20"/>
                <w:szCs w:val="20"/>
              </w:rPr>
            </w:pPr>
            <w:hyperlink r:id="rId36" w:history="1">
              <w:r w:rsidRPr="009E1D54">
                <w:rPr>
                  <w:rStyle w:val="afa"/>
                  <w:color w:val="auto"/>
                  <w:sz w:val="20"/>
                  <w:szCs w:val="20"/>
                </w:rPr>
                <w:t>https://ducshkuibishev.ru/</w:t>
              </w:r>
            </w:hyperlink>
          </w:p>
        </w:tc>
      </w:tr>
      <w:tr w:rsidR="009E1D54" w:rsidRPr="009E1D54" w14:paraId="678B0AD3" w14:textId="77777777" w:rsidTr="000A7E8C">
        <w:tc>
          <w:tcPr>
            <w:tcW w:w="516" w:type="dxa"/>
          </w:tcPr>
          <w:p w14:paraId="21A401F8" w14:textId="77777777" w:rsidR="00ED5B71" w:rsidRPr="009E1D54" w:rsidRDefault="00ED5B71" w:rsidP="009E1D54">
            <w:pPr>
              <w:jc w:val="center"/>
              <w:rPr>
                <w:sz w:val="20"/>
                <w:szCs w:val="20"/>
              </w:rPr>
            </w:pPr>
            <w:r w:rsidRPr="009E1D54">
              <w:rPr>
                <w:sz w:val="20"/>
                <w:szCs w:val="20"/>
              </w:rPr>
              <w:t>30</w:t>
            </w:r>
          </w:p>
        </w:tc>
        <w:tc>
          <w:tcPr>
            <w:tcW w:w="3207" w:type="dxa"/>
          </w:tcPr>
          <w:p w14:paraId="2BEC4F1A" w14:textId="77777777" w:rsidR="00ED5B71" w:rsidRPr="009E1D54" w:rsidRDefault="00ED5B71" w:rsidP="009E1D54">
            <w:pPr>
              <w:tabs>
                <w:tab w:val="left" w:pos="195"/>
              </w:tabs>
              <w:jc w:val="center"/>
              <w:rPr>
                <w:sz w:val="20"/>
                <w:szCs w:val="20"/>
                <w:lang w:eastAsia="en-US"/>
              </w:rPr>
            </w:pPr>
            <w:r w:rsidRPr="009E1D54">
              <w:rPr>
                <w:sz w:val="20"/>
                <w:szCs w:val="20"/>
                <w:lang w:eastAsia="en-US"/>
              </w:rPr>
              <w:t>Стрелковый тир</w:t>
            </w:r>
          </w:p>
        </w:tc>
        <w:tc>
          <w:tcPr>
            <w:tcW w:w="3668" w:type="dxa"/>
          </w:tcPr>
          <w:p w14:paraId="23A36147" w14:textId="77777777" w:rsidR="00ED5B71" w:rsidRPr="009E1D54" w:rsidRDefault="00ED5B71" w:rsidP="009E1D54">
            <w:pPr>
              <w:jc w:val="center"/>
              <w:rPr>
                <w:sz w:val="20"/>
                <w:szCs w:val="20"/>
              </w:rPr>
            </w:pPr>
            <w:r w:rsidRPr="009E1D54">
              <w:rPr>
                <w:sz w:val="20"/>
                <w:szCs w:val="20"/>
              </w:rPr>
              <w:t>Новосибирская область, г. Куйбышев, ул. Партизанская 100А.</w:t>
            </w:r>
          </w:p>
        </w:tc>
        <w:tc>
          <w:tcPr>
            <w:tcW w:w="3259" w:type="dxa"/>
          </w:tcPr>
          <w:p w14:paraId="4DD7A98C" w14:textId="77777777" w:rsidR="00ED5B71" w:rsidRPr="009E1D54" w:rsidRDefault="00ED5B71" w:rsidP="009E1D54">
            <w:pPr>
              <w:jc w:val="center"/>
              <w:rPr>
                <w:sz w:val="20"/>
                <w:szCs w:val="20"/>
              </w:rPr>
            </w:pPr>
            <w:r w:rsidRPr="009E1D54">
              <w:rPr>
                <w:sz w:val="20"/>
                <w:szCs w:val="20"/>
                <w:lang w:eastAsia="en-US"/>
              </w:rPr>
              <w:t>Куйбышевское местное отделение ДОСААФ России</w:t>
            </w:r>
          </w:p>
        </w:tc>
        <w:tc>
          <w:tcPr>
            <w:tcW w:w="4136" w:type="dxa"/>
          </w:tcPr>
          <w:p w14:paraId="65904802" w14:textId="77777777" w:rsidR="00ED5B71" w:rsidRPr="009E1D54" w:rsidRDefault="00ED5B71" w:rsidP="009E1D54">
            <w:pPr>
              <w:jc w:val="center"/>
              <w:rPr>
                <w:sz w:val="20"/>
                <w:szCs w:val="20"/>
              </w:rPr>
            </w:pPr>
            <w:r w:rsidRPr="009E1D54">
              <w:rPr>
                <w:sz w:val="20"/>
                <w:szCs w:val="20"/>
              </w:rPr>
              <w:t xml:space="preserve">Тел. </w:t>
            </w:r>
            <w:r w:rsidRPr="009E1D54">
              <w:rPr>
                <w:sz w:val="20"/>
                <w:szCs w:val="20"/>
                <w:shd w:val="clear" w:color="auto" w:fill="F3F3F3"/>
              </w:rPr>
              <w:t>8-913-927-88-82</w:t>
            </w:r>
          </w:p>
          <w:p w14:paraId="6B2760FF"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60C10288" w14:textId="77777777" w:rsidR="00ED5B71" w:rsidRPr="009E1D54" w:rsidRDefault="00ED5B71" w:rsidP="009E1D54">
            <w:pPr>
              <w:jc w:val="center"/>
              <w:rPr>
                <w:sz w:val="20"/>
                <w:szCs w:val="20"/>
              </w:rPr>
            </w:pPr>
            <w:hyperlink r:id="rId37" w:history="1">
              <w:r w:rsidRPr="009E1D54">
                <w:rPr>
                  <w:rStyle w:val="afa"/>
                  <w:color w:val="auto"/>
                  <w:sz w:val="20"/>
                  <w:szCs w:val="20"/>
                </w:rPr>
                <w:t>http://kmodosaaf.ru/</w:t>
              </w:r>
            </w:hyperlink>
          </w:p>
        </w:tc>
      </w:tr>
      <w:tr w:rsidR="009E1D54" w:rsidRPr="009E1D54" w14:paraId="0DB997FD" w14:textId="77777777" w:rsidTr="000A7E8C">
        <w:trPr>
          <w:trHeight w:val="1333"/>
        </w:trPr>
        <w:tc>
          <w:tcPr>
            <w:tcW w:w="516" w:type="dxa"/>
          </w:tcPr>
          <w:p w14:paraId="5C2B1E50" w14:textId="77777777" w:rsidR="00ED5B71" w:rsidRPr="009E1D54" w:rsidRDefault="00ED5B71" w:rsidP="009E1D54">
            <w:pPr>
              <w:jc w:val="center"/>
              <w:rPr>
                <w:sz w:val="20"/>
                <w:szCs w:val="20"/>
              </w:rPr>
            </w:pPr>
            <w:r w:rsidRPr="009E1D54">
              <w:rPr>
                <w:sz w:val="20"/>
                <w:szCs w:val="20"/>
              </w:rPr>
              <w:t>31</w:t>
            </w:r>
          </w:p>
        </w:tc>
        <w:tc>
          <w:tcPr>
            <w:tcW w:w="3207" w:type="dxa"/>
          </w:tcPr>
          <w:p w14:paraId="7D36BED9" w14:textId="77777777" w:rsidR="00ED5B71" w:rsidRPr="009E1D54" w:rsidRDefault="00ED5B71" w:rsidP="009E1D54">
            <w:pPr>
              <w:ind w:left="33"/>
              <w:jc w:val="center"/>
              <w:rPr>
                <w:sz w:val="20"/>
                <w:szCs w:val="20"/>
                <w:shd w:val="clear" w:color="auto" w:fill="FFFFFF"/>
              </w:rPr>
            </w:pPr>
            <w:r w:rsidRPr="009E1D54">
              <w:rPr>
                <w:sz w:val="20"/>
                <w:szCs w:val="20"/>
                <w:shd w:val="clear" w:color="auto" w:fill="FFFFFF"/>
              </w:rPr>
              <w:t>Зал хореографии</w:t>
            </w:r>
          </w:p>
          <w:p w14:paraId="3844783A" w14:textId="77777777" w:rsidR="00ED5B71" w:rsidRPr="009E1D54" w:rsidRDefault="00ED5B71" w:rsidP="009E1D54">
            <w:pPr>
              <w:ind w:left="33"/>
              <w:jc w:val="center"/>
              <w:rPr>
                <w:sz w:val="20"/>
                <w:szCs w:val="20"/>
                <w:shd w:val="clear" w:color="auto" w:fill="FFFFFF"/>
              </w:rPr>
            </w:pPr>
            <w:r w:rsidRPr="009E1D54">
              <w:rPr>
                <w:sz w:val="20"/>
                <w:szCs w:val="20"/>
                <w:shd w:val="clear" w:color="auto" w:fill="FFFFFF"/>
              </w:rPr>
              <w:t>Зал силовой подготовки</w:t>
            </w:r>
          </w:p>
          <w:p w14:paraId="35C52A67" w14:textId="77777777" w:rsidR="00ED5B71" w:rsidRPr="009E1D54" w:rsidRDefault="00ED5B71" w:rsidP="009E1D54">
            <w:pPr>
              <w:ind w:left="33"/>
              <w:jc w:val="center"/>
              <w:rPr>
                <w:sz w:val="20"/>
                <w:szCs w:val="20"/>
                <w:shd w:val="clear" w:color="auto" w:fill="FFFFFF"/>
              </w:rPr>
            </w:pPr>
            <w:r w:rsidRPr="009E1D54">
              <w:rPr>
                <w:sz w:val="20"/>
                <w:szCs w:val="20"/>
                <w:shd w:val="clear" w:color="auto" w:fill="FFFFFF"/>
              </w:rPr>
              <w:t>Ледовая арена</w:t>
            </w:r>
          </w:p>
          <w:p w14:paraId="67F88962" w14:textId="77777777" w:rsidR="00ED5B71" w:rsidRPr="009E1D54" w:rsidRDefault="00ED5B71" w:rsidP="009E1D54">
            <w:pPr>
              <w:pStyle w:val="10"/>
              <w:ind w:left="33" w:right="120"/>
              <w:textAlignment w:val="top"/>
              <w:rPr>
                <w:bCs/>
                <w:sz w:val="20"/>
              </w:rPr>
            </w:pPr>
          </w:p>
        </w:tc>
        <w:tc>
          <w:tcPr>
            <w:tcW w:w="3668" w:type="dxa"/>
          </w:tcPr>
          <w:p w14:paraId="44BB57E2" w14:textId="77777777" w:rsidR="00ED5B71" w:rsidRPr="009E1D54" w:rsidRDefault="00ED5B71" w:rsidP="009E1D54">
            <w:pPr>
              <w:jc w:val="center"/>
              <w:rPr>
                <w:sz w:val="20"/>
                <w:szCs w:val="20"/>
              </w:rPr>
            </w:pPr>
            <w:r w:rsidRPr="009E1D54">
              <w:rPr>
                <w:sz w:val="20"/>
                <w:szCs w:val="20"/>
                <w:shd w:val="clear" w:color="auto" w:fill="FFFFFF"/>
              </w:rPr>
              <w:t>Новосибирская область, Куйбышевский муниципальный район, городское поселение город Куйбышев, город Куйбышев, ул. Молодежная здание12</w:t>
            </w:r>
          </w:p>
        </w:tc>
        <w:tc>
          <w:tcPr>
            <w:tcW w:w="3259" w:type="dxa"/>
          </w:tcPr>
          <w:p w14:paraId="6227466D" w14:textId="77777777" w:rsidR="00ED5B71" w:rsidRPr="009E1D54" w:rsidRDefault="00ED5B71" w:rsidP="009E1D54">
            <w:pPr>
              <w:spacing w:after="120"/>
              <w:ind w:left="283"/>
              <w:jc w:val="center"/>
              <w:rPr>
                <w:sz w:val="20"/>
                <w:szCs w:val="20"/>
                <w:shd w:val="clear" w:color="auto" w:fill="FFFFFF"/>
              </w:rPr>
            </w:pPr>
            <w:r w:rsidRPr="009E1D54">
              <w:rPr>
                <w:sz w:val="20"/>
                <w:szCs w:val="20"/>
                <w:shd w:val="clear" w:color="auto" w:fill="FFFFFF"/>
              </w:rPr>
              <w:t>Муниципальное бюджетное учреждение спорта Куйбышевского района "ЛЕДОВАЯ АРЕНА "ФАКЕЛ"</w:t>
            </w:r>
          </w:p>
        </w:tc>
        <w:tc>
          <w:tcPr>
            <w:tcW w:w="4136" w:type="dxa"/>
          </w:tcPr>
          <w:p w14:paraId="17C5AED3" w14:textId="77777777" w:rsidR="00ED5B71" w:rsidRPr="009E1D54" w:rsidRDefault="00ED5B71" w:rsidP="009E1D54">
            <w:pPr>
              <w:jc w:val="center"/>
              <w:rPr>
                <w:sz w:val="20"/>
                <w:szCs w:val="20"/>
              </w:rPr>
            </w:pPr>
            <w:r w:rsidRPr="009E1D54">
              <w:rPr>
                <w:sz w:val="20"/>
                <w:szCs w:val="20"/>
              </w:rPr>
              <w:t>Тел.(383)6270078</w:t>
            </w:r>
          </w:p>
          <w:p w14:paraId="15D0855C"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7B98D071" w14:textId="77777777" w:rsidR="00ED5B71" w:rsidRPr="009E1D54" w:rsidRDefault="00ED5B71" w:rsidP="009E1D54">
            <w:pPr>
              <w:jc w:val="center"/>
              <w:rPr>
                <w:sz w:val="20"/>
                <w:szCs w:val="20"/>
              </w:rPr>
            </w:pPr>
            <w:hyperlink r:id="rId38" w:history="1">
              <w:r w:rsidRPr="009E1D54">
                <w:rPr>
                  <w:rStyle w:val="afa"/>
                  <w:color w:val="auto"/>
                  <w:sz w:val="20"/>
                  <w:szCs w:val="20"/>
                </w:rPr>
                <w:t>http://la12fakel.ru/</w:t>
              </w:r>
            </w:hyperlink>
          </w:p>
          <w:p w14:paraId="30817DD5" w14:textId="77777777" w:rsidR="00ED5B71" w:rsidRPr="009E1D54" w:rsidRDefault="00ED5B71" w:rsidP="009E1D54">
            <w:pPr>
              <w:jc w:val="center"/>
              <w:rPr>
                <w:sz w:val="20"/>
                <w:szCs w:val="20"/>
              </w:rPr>
            </w:pPr>
          </w:p>
          <w:p w14:paraId="72C514BD" w14:textId="77777777" w:rsidR="00ED5B71" w:rsidRPr="009E1D54" w:rsidRDefault="00ED5B71" w:rsidP="009E1D54">
            <w:pPr>
              <w:jc w:val="center"/>
              <w:rPr>
                <w:sz w:val="20"/>
                <w:szCs w:val="20"/>
              </w:rPr>
            </w:pPr>
          </w:p>
        </w:tc>
      </w:tr>
      <w:tr w:rsidR="009E1D54" w:rsidRPr="009E1D54" w14:paraId="218C3655" w14:textId="77777777" w:rsidTr="000A7E8C">
        <w:tc>
          <w:tcPr>
            <w:tcW w:w="516" w:type="dxa"/>
          </w:tcPr>
          <w:p w14:paraId="24088C2B" w14:textId="77777777" w:rsidR="00ED5B71" w:rsidRPr="009E1D54" w:rsidRDefault="00ED5B71" w:rsidP="009E1D54">
            <w:pPr>
              <w:jc w:val="center"/>
              <w:rPr>
                <w:sz w:val="20"/>
                <w:szCs w:val="20"/>
              </w:rPr>
            </w:pPr>
            <w:r w:rsidRPr="009E1D54">
              <w:rPr>
                <w:sz w:val="20"/>
                <w:szCs w:val="20"/>
              </w:rPr>
              <w:t>32</w:t>
            </w:r>
          </w:p>
        </w:tc>
        <w:tc>
          <w:tcPr>
            <w:tcW w:w="3207" w:type="dxa"/>
          </w:tcPr>
          <w:p w14:paraId="76F61D7E" w14:textId="77777777" w:rsidR="00ED5B71" w:rsidRPr="009E1D54" w:rsidRDefault="00ED5B71" w:rsidP="009E1D54">
            <w:pPr>
              <w:jc w:val="center"/>
              <w:rPr>
                <w:sz w:val="20"/>
                <w:szCs w:val="20"/>
                <w:lang w:eastAsia="en-US"/>
              </w:rPr>
            </w:pPr>
            <w:r w:rsidRPr="009E1D54">
              <w:rPr>
                <w:sz w:val="20"/>
                <w:szCs w:val="20"/>
                <w:lang w:eastAsia="en-US"/>
              </w:rPr>
              <w:t xml:space="preserve">Комплекс лыжный, открытый </w:t>
            </w:r>
            <w:proofErr w:type="gramStart"/>
            <w:r w:rsidRPr="009E1D54">
              <w:rPr>
                <w:sz w:val="20"/>
                <w:szCs w:val="20"/>
                <w:lang w:eastAsia="en-US"/>
              </w:rPr>
              <w:t>специализированный  с</w:t>
            </w:r>
            <w:proofErr w:type="gramEnd"/>
            <w:r w:rsidRPr="009E1D54">
              <w:rPr>
                <w:sz w:val="20"/>
                <w:szCs w:val="20"/>
                <w:lang w:eastAsia="en-US"/>
              </w:rPr>
              <w:t xml:space="preserve"> естественным снежным покровом</w:t>
            </w:r>
          </w:p>
          <w:p w14:paraId="5AD65CBD" w14:textId="77777777" w:rsidR="00ED5B71" w:rsidRPr="009E1D54" w:rsidRDefault="00ED5B71" w:rsidP="009E1D54">
            <w:pPr>
              <w:jc w:val="center"/>
              <w:rPr>
                <w:sz w:val="20"/>
                <w:szCs w:val="20"/>
                <w:lang w:eastAsia="en-US"/>
              </w:rPr>
            </w:pPr>
            <w:r w:rsidRPr="009E1D54">
              <w:rPr>
                <w:sz w:val="20"/>
                <w:szCs w:val="20"/>
                <w:lang w:eastAsia="en-US"/>
              </w:rPr>
              <w:t>ДООЛ «Гайдар»</w:t>
            </w:r>
          </w:p>
        </w:tc>
        <w:tc>
          <w:tcPr>
            <w:tcW w:w="3668" w:type="dxa"/>
          </w:tcPr>
          <w:p w14:paraId="6CB0A323" w14:textId="77777777" w:rsidR="00ED5B71" w:rsidRPr="009E1D54" w:rsidRDefault="00ED5B71" w:rsidP="009E1D54">
            <w:pPr>
              <w:jc w:val="center"/>
              <w:rPr>
                <w:sz w:val="20"/>
                <w:szCs w:val="20"/>
              </w:rPr>
            </w:pPr>
            <w:r w:rsidRPr="009E1D54">
              <w:rPr>
                <w:sz w:val="20"/>
                <w:szCs w:val="20"/>
              </w:rPr>
              <w:t>МБУ ДО «ДЮСШ», Новосибирская область, Куйбышевский район, Детский оздоровительно-образовательный лагерь «Гайдар»</w:t>
            </w:r>
          </w:p>
        </w:tc>
        <w:tc>
          <w:tcPr>
            <w:tcW w:w="3259" w:type="dxa"/>
          </w:tcPr>
          <w:p w14:paraId="4F6F65CF" w14:textId="77777777" w:rsidR="00ED5B71" w:rsidRPr="009E1D54" w:rsidRDefault="00ED5B71" w:rsidP="009E1D54">
            <w:pPr>
              <w:jc w:val="center"/>
              <w:rPr>
                <w:sz w:val="20"/>
                <w:szCs w:val="20"/>
              </w:rPr>
            </w:pPr>
            <w:r w:rsidRPr="009E1D54">
              <w:rPr>
                <w:sz w:val="20"/>
                <w:szCs w:val="20"/>
              </w:rPr>
              <w:t>Муниципальное бюджетное учреждение</w:t>
            </w:r>
          </w:p>
          <w:p w14:paraId="7FA185D8" w14:textId="77777777" w:rsidR="00ED5B71" w:rsidRPr="009E1D54" w:rsidRDefault="00ED5B71" w:rsidP="009E1D54">
            <w:pPr>
              <w:jc w:val="center"/>
              <w:rPr>
                <w:sz w:val="20"/>
                <w:szCs w:val="20"/>
              </w:rPr>
            </w:pPr>
            <w:r w:rsidRPr="009E1D54">
              <w:rPr>
                <w:sz w:val="20"/>
                <w:szCs w:val="20"/>
              </w:rPr>
              <w:t>дополнительного образования Куйбышевского района «Детско-юношеская спортивная школа»</w:t>
            </w:r>
          </w:p>
        </w:tc>
        <w:tc>
          <w:tcPr>
            <w:tcW w:w="4136" w:type="dxa"/>
          </w:tcPr>
          <w:p w14:paraId="7298B2E4" w14:textId="77777777" w:rsidR="00ED5B71" w:rsidRPr="009E1D54" w:rsidRDefault="00ED5B71" w:rsidP="009E1D54">
            <w:pPr>
              <w:jc w:val="center"/>
              <w:rPr>
                <w:sz w:val="20"/>
                <w:szCs w:val="20"/>
              </w:rPr>
            </w:pPr>
            <w:r w:rsidRPr="009E1D54">
              <w:rPr>
                <w:sz w:val="20"/>
                <w:szCs w:val="20"/>
              </w:rPr>
              <w:t>Тел.(383)6252-468</w:t>
            </w:r>
          </w:p>
          <w:p w14:paraId="6713C5BE"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7C960008" w14:textId="77777777" w:rsidR="00ED5B71" w:rsidRPr="009E1D54" w:rsidRDefault="00ED5B71" w:rsidP="009E1D54">
            <w:pPr>
              <w:jc w:val="center"/>
              <w:rPr>
                <w:sz w:val="20"/>
                <w:szCs w:val="20"/>
              </w:rPr>
            </w:pPr>
            <w:hyperlink r:id="rId39" w:history="1">
              <w:r w:rsidRPr="009E1D54">
                <w:rPr>
                  <w:rStyle w:val="afa"/>
                  <w:color w:val="auto"/>
                  <w:sz w:val="20"/>
                  <w:szCs w:val="20"/>
                </w:rPr>
                <w:t>https://ducshkuibishev.ru/</w:t>
              </w:r>
            </w:hyperlink>
          </w:p>
        </w:tc>
      </w:tr>
      <w:tr w:rsidR="009E1D54" w:rsidRPr="009E1D54" w14:paraId="28D23C01" w14:textId="77777777" w:rsidTr="000A7E8C">
        <w:tc>
          <w:tcPr>
            <w:tcW w:w="516" w:type="dxa"/>
          </w:tcPr>
          <w:p w14:paraId="1B0D256F" w14:textId="77777777" w:rsidR="00ED5B71" w:rsidRPr="009E1D54" w:rsidRDefault="00ED5B71" w:rsidP="009E1D54">
            <w:pPr>
              <w:jc w:val="center"/>
              <w:rPr>
                <w:sz w:val="20"/>
                <w:szCs w:val="20"/>
              </w:rPr>
            </w:pPr>
            <w:r w:rsidRPr="009E1D54">
              <w:rPr>
                <w:sz w:val="20"/>
                <w:szCs w:val="20"/>
              </w:rPr>
              <w:t>33</w:t>
            </w:r>
          </w:p>
        </w:tc>
        <w:tc>
          <w:tcPr>
            <w:tcW w:w="3207" w:type="dxa"/>
          </w:tcPr>
          <w:p w14:paraId="6261E2E5" w14:textId="77777777" w:rsidR="00ED5B71" w:rsidRPr="009E1D54" w:rsidRDefault="00ED5B71" w:rsidP="009E1D54">
            <w:pPr>
              <w:jc w:val="center"/>
              <w:rPr>
                <w:sz w:val="20"/>
                <w:szCs w:val="20"/>
                <w:lang w:eastAsia="en-US"/>
              </w:rPr>
            </w:pPr>
            <w:r w:rsidRPr="009E1D54">
              <w:rPr>
                <w:sz w:val="20"/>
                <w:szCs w:val="20"/>
                <w:lang w:eastAsia="en-US"/>
              </w:rPr>
              <w:t>Универсальная спортивная площадка для баскетбола и мини-футбола со специальным покрытием</w:t>
            </w:r>
          </w:p>
        </w:tc>
        <w:tc>
          <w:tcPr>
            <w:tcW w:w="3668" w:type="dxa"/>
          </w:tcPr>
          <w:p w14:paraId="604A67A5" w14:textId="77777777" w:rsidR="00ED5B71" w:rsidRPr="009E1D54" w:rsidRDefault="00ED5B71" w:rsidP="009E1D54">
            <w:pPr>
              <w:jc w:val="center"/>
              <w:rPr>
                <w:sz w:val="20"/>
                <w:szCs w:val="20"/>
              </w:rPr>
            </w:pPr>
            <w:r w:rsidRPr="009E1D54">
              <w:rPr>
                <w:sz w:val="20"/>
                <w:szCs w:val="20"/>
                <w:shd w:val="clear" w:color="auto" w:fill="FFFFFF"/>
              </w:rPr>
              <w:t xml:space="preserve">Новосибирская область, Куйбышевский район, село </w:t>
            </w:r>
            <w:proofErr w:type="spellStart"/>
            <w:proofErr w:type="gramStart"/>
            <w:r w:rsidRPr="009E1D54">
              <w:rPr>
                <w:sz w:val="20"/>
                <w:szCs w:val="20"/>
                <w:shd w:val="clear" w:color="auto" w:fill="FFFFFF"/>
              </w:rPr>
              <w:t>Абрамово</w:t>
            </w:r>
            <w:proofErr w:type="spellEnd"/>
            <w:r w:rsidRPr="009E1D54">
              <w:rPr>
                <w:sz w:val="20"/>
                <w:szCs w:val="20"/>
                <w:shd w:val="clear" w:color="auto" w:fill="FFFFFF"/>
              </w:rPr>
              <w:t xml:space="preserve">,   </w:t>
            </w:r>
            <w:proofErr w:type="gramEnd"/>
            <w:r w:rsidRPr="009E1D54">
              <w:rPr>
                <w:sz w:val="20"/>
                <w:szCs w:val="20"/>
                <w:shd w:val="clear" w:color="auto" w:fill="FFFFFF"/>
              </w:rPr>
              <w:t>улица Совхозная, 9.;</w:t>
            </w:r>
          </w:p>
        </w:tc>
        <w:tc>
          <w:tcPr>
            <w:tcW w:w="3259" w:type="dxa"/>
          </w:tcPr>
          <w:p w14:paraId="217719D5" w14:textId="77777777" w:rsidR="00ED5B71" w:rsidRPr="009E1D54" w:rsidRDefault="00ED5B71" w:rsidP="009E1D54">
            <w:pPr>
              <w:jc w:val="center"/>
              <w:rPr>
                <w:sz w:val="20"/>
                <w:szCs w:val="20"/>
              </w:rPr>
            </w:pPr>
            <w:hyperlink r:id="rId40" w:history="1"/>
            <w:r w:rsidRPr="009E1D54">
              <w:rPr>
                <w:rStyle w:val="span-text-card-header"/>
                <w:sz w:val="20"/>
                <w:szCs w:val="20"/>
                <w:bdr w:val="none" w:sz="0" w:space="0" w:color="auto" w:frame="1"/>
                <w:shd w:val="clear" w:color="auto" w:fill="F9F9F9"/>
              </w:rPr>
              <w:t xml:space="preserve"> Администрация </w:t>
            </w:r>
            <w:proofErr w:type="spellStart"/>
            <w:r w:rsidRPr="009E1D54">
              <w:rPr>
                <w:rStyle w:val="span-text-card-header"/>
                <w:sz w:val="20"/>
                <w:szCs w:val="20"/>
                <w:bdr w:val="none" w:sz="0" w:space="0" w:color="auto" w:frame="1"/>
                <w:shd w:val="clear" w:color="auto" w:fill="F9F9F9"/>
              </w:rPr>
              <w:t>Абрамовского</w:t>
            </w:r>
            <w:proofErr w:type="spellEnd"/>
            <w:r w:rsidRPr="009E1D54">
              <w:rPr>
                <w:rStyle w:val="span-text-card-header"/>
                <w:sz w:val="20"/>
                <w:szCs w:val="20"/>
                <w:bdr w:val="none" w:sz="0" w:space="0" w:color="auto" w:frame="1"/>
                <w:shd w:val="clear" w:color="auto" w:fill="F9F9F9"/>
              </w:rPr>
              <w:t xml:space="preserve"> сельсовета Куйбышевского района Новосибирской области</w:t>
            </w:r>
          </w:p>
        </w:tc>
        <w:tc>
          <w:tcPr>
            <w:tcW w:w="4136" w:type="dxa"/>
          </w:tcPr>
          <w:p w14:paraId="7126C1A4" w14:textId="77777777" w:rsidR="00ED5B71" w:rsidRPr="009E1D54" w:rsidRDefault="00ED5B71" w:rsidP="009E1D54">
            <w:pPr>
              <w:jc w:val="center"/>
              <w:rPr>
                <w:sz w:val="20"/>
                <w:szCs w:val="20"/>
              </w:rPr>
            </w:pPr>
            <w:r w:rsidRPr="009E1D54">
              <w:rPr>
                <w:sz w:val="20"/>
                <w:szCs w:val="20"/>
              </w:rPr>
              <w:t>Тел.(383)6239121</w:t>
            </w:r>
          </w:p>
          <w:p w14:paraId="76DF926E" w14:textId="77777777" w:rsidR="00ED5B71" w:rsidRPr="009E1D54" w:rsidRDefault="00ED5B71" w:rsidP="009E1D54">
            <w:pPr>
              <w:jc w:val="center"/>
              <w:rPr>
                <w:rFonts w:eastAsia="Arial Unicode MS"/>
                <w:sz w:val="20"/>
                <w:szCs w:val="20"/>
              </w:rPr>
            </w:pPr>
            <w:r w:rsidRPr="009E1D54">
              <w:rPr>
                <w:rFonts w:eastAsia="Arial Unicode MS"/>
                <w:sz w:val="20"/>
                <w:szCs w:val="20"/>
              </w:rPr>
              <w:t>официальный сайт:</w:t>
            </w:r>
          </w:p>
          <w:p w14:paraId="7A018EDA" w14:textId="77777777" w:rsidR="00ED5B71" w:rsidRPr="009E1D54" w:rsidRDefault="00ED5B71" w:rsidP="009E1D54">
            <w:pPr>
              <w:jc w:val="center"/>
              <w:rPr>
                <w:sz w:val="20"/>
                <w:szCs w:val="20"/>
              </w:rPr>
            </w:pPr>
            <w:hyperlink r:id="rId41" w:history="1">
              <w:r w:rsidRPr="009E1D54">
                <w:rPr>
                  <w:rStyle w:val="afa"/>
                  <w:color w:val="auto"/>
                  <w:sz w:val="20"/>
                  <w:szCs w:val="20"/>
                </w:rPr>
                <w:t>http://abramovo.nso.ru/</w:t>
              </w:r>
            </w:hyperlink>
          </w:p>
        </w:tc>
      </w:tr>
      <w:tr w:rsidR="009E1D54" w:rsidRPr="009E1D54" w14:paraId="0270F343" w14:textId="77777777" w:rsidTr="000A7E8C">
        <w:tc>
          <w:tcPr>
            <w:tcW w:w="516" w:type="dxa"/>
          </w:tcPr>
          <w:p w14:paraId="2454C11D" w14:textId="77777777" w:rsidR="00ED5B71" w:rsidRPr="009E1D54" w:rsidRDefault="00ED5B71" w:rsidP="009E1D54">
            <w:pPr>
              <w:jc w:val="center"/>
              <w:rPr>
                <w:sz w:val="20"/>
                <w:szCs w:val="20"/>
              </w:rPr>
            </w:pPr>
            <w:r w:rsidRPr="009E1D54">
              <w:rPr>
                <w:sz w:val="20"/>
                <w:szCs w:val="20"/>
              </w:rPr>
              <w:t>34</w:t>
            </w:r>
          </w:p>
        </w:tc>
        <w:tc>
          <w:tcPr>
            <w:tcW w:w="3207" w:type="dxa"/>
          </w:tcPr>
          <w:p w14:paraId="62814BB3" w14:textId="77777777" w:rsidR="00ED5B71" w:rsidRPr="009E1D54" w:rsidRDefault="00ED5B71" w:rsidP="009E1D54">
            <w:pPr>
              <w:rPr>
                <w:rFonts w:eastAsia="Arial Unicode MS"/>
                <w:sz w:val="20"/>
                <w:szCs w:val="20"/>
              </w:rPr>
            </w:pPr>
            <w:r w:rsidRPr="009E1D54">
              <w:rPr>
                <w:rFonts w:eastAsia="Arial Unicode MS"/>
                <w:sz w:val="20"/>
                <w:szCs w:val="20"/>
              </w:rPr>
              <w:t xml:space="preserve">Спортивный центр с залами  </w:t>
            </w:r>
          </w:p>
          <w:p w14:paraId="15420DE3" w14:textId="77777777" w:rsidR="00ED5B71" w:rsidRPr="009E1D54" w:rsidRDefault="00ED5B71" w:rsidP="009E1D54">
            <w:pPr>
              <w:rPr>
                <w:rFonts w:eastAsia="Arial Unicode MS"/>
                <w:sz w:val="20"/>
                <w:szCs w:val="20"/>
              </w:rPr>
            </w:pPr>
            <w:r w:rsidRPr="009E1D54">
              <w:rPr>
                <w:rFonts w:eastAsia="Arial Unicode MS"/>
                <w:sz w:val="20"/>
                <w:szCs w:val="20"/>
              </w:rPr>
              <w:t>для баскетбола и волейбола,</w:t>
            </w:r>
          </w:p>
          <w:p w14:paraId="221B7A9C" w14:textId="77777777" w:rsidR="00ED5B71" w:rsidRPr="009E1D54" w:rsidRDefault="00ED5B71" w:rsidP="009E1D54">
            <w:pPr>
              <w:rPr>
                <w:sz w:val="20"/>
                <w:szCs w:val="20"/>
              </w:rPr>
            </w:pPr>
            <w:proofErr w:type="gramStart"/>
            <w:r w:rsidRPr="009E1D54">
              <w:rPr>
                <w:rFonts w:eastAsia="Arial Unicode MS"/>
                <w:sz w:val="20"/>
                <w:szCs w:val="20"/>
              </w:rPr>
              <w:t>тренажерным  и</w:t>
            </w:r>
            <w:proofErr w:type="gramEnd"/>
            <w:r w:rsidRPr="009E1D54">
              <w:rPr>
                <w:rFonts w:eastAsia="Arial Unicode MS"/>
                <w:sz w:val="20"/>
                <w:szCs w:val="20"/>
              </w:rPr>
              <w:t xml:space="preserve"> плавательным бассейном</w:t>
            </w:r>
          </w:p>
        </w:tc>
        <w:tc>
          <w:tcPr>
            <w:tcW w:w="3668" w:type="dxa"/>
            <w:vAlign w:val="bottom"/>
          </w:tcPr>
          <w:p w14:paraId="133B6E8B" w14:textId="77777777" w:rsidR="00ED5B71" w:rsidRPr="009E1D54" w:rsidRDefault="00ED5B71" w:rsidP="009E1D54">
            <w:pPr>
              <w:jc w:val="center"/>
              <w:rPr>
                <w:sz w:val="20"/>
                <w:szCs w:val="20"/>
              </w:rPr>
            </w:pPr>
            <w:r w:rsidRPr="009E1D54">
              <w:rPr>
                <w:sz w:val="20"/>
                <w:szCs w:val="20"/>
              </w:rPr>
              <w:t>г. Куйбышев,</w:t>
            </w:r>
          </w:p>
          <w:p w14:paraId="6A0C82FD" w14:textId="77777777" w:rsidR="00ED5B71" w:rsidRPr="009E1D54" w:rsidRDefault="00ED5B71" w:rsidP="009E1D54">
            <w:pPr>
              <w:jc w:val="center"/>
              <w:rPr>
                <w:sz w:val="20"/>
                <w:szCs w:val="20"/>
              </w:rPr>
            </w:pPr>
            <w:r w:rsidRPr="009E1D54">
              <w:rPr>
                <w:sz w:val="20"/>
                <w:szCs w:val="20"/>
              </w:rPr>
              <w:t>ул. Партизанская, 2</w:t>
            </w:r>
          </w:p>
        </w:tc>
        <w:tc>
          <w:tcPr>
            <w:tcW w:w="3259" w:type="dxa"/>
            <w:vMerge w:val="restart"/>
          </w:tcPr>
          <w:p w14:paraId="7D0A2276" w14:textId="77777777" w:rsidR="00ED5B71" w:rsidRPr="009E1D54" w:rsidRDefault="00ED5B71" w:rsidP="009E1D54">
            <w:pPr>
              <w:jc w:val="center"/>
              <w:rPr>
                <w:sz w:val="20"/>
                <w:szCs w:val="20"/>
              </w:rPr>
            </w:pPr>
            <w:r w:rsidRPr="009E1D54">
              <w:rPr>
                <w:rFonts w:eastAsia="Arial Unicode MS"/>
                <w:sz w:val="20"/>
                <w:szCs w:val="20"/>
              </w:rPr>
              <w:t>Муниципальное бюджетное учреждение спорта города Куйбышева Куйбышевского района Новосибирской области «Спортивно оздоровительный центр города Куйбышева»</w:t>
            </w:r>
          </w:p>
        </w:tc>
        <w:tc>
          <w:tcPr>
            <w:tcW w:w="4136" w:type="dxa"/>
          </w:tcPr>
          <w:p w14:paraId="08D9010E" w14:textId="77777777" w:rsidR="00ED5B71" w:rsidRPr="009E1D54" w:rsidRDefault="00ED5B71" w:rsidP="009E1D54">
            <w:pPr>
              <w:jc w:val="center"/>
              <w:rPr>
                <w:rFonts w:eastAsia="Arial Unicode MS"/>
                <w:sz w:val="20"/>
                <w:szCs w:val="20"/>
              </w:rPr>
            </w:pPr>
            <w:r w:rsidRPr="009E1D54">
              <w:rPr>
                <w:rFonts w:eastAsia="Arial Unicode MS"/>
                <w:sz w:val="20"/>
                <w:szCs w:val="20"/>
              </w:rPr>
              <w:t>8(38362)52-691 официальный сайт:</w:t>
            </w:r>
          </w:p>
          <w:p w14:paraId="080A370D" w14:textId="77777777" w:rsidR="00ED5B71" w:rsidRPr="009E1D54" w:rsidRDefault="00ED5B71" w:rsidP="009E1D54">
            <w:pPr>
              <w:jc w:val="center"/>
              <w:rPr>
                <w:sz w:val="20"/>
                <w:szCs w:val="20"/>
              </w:rPr>
            </w:pPr>
            <w:hyperlink r:id="rId42" w:history="1">
              <w:r w:rsidRPr="009E1D54">
                <w:rPr>
                  <w:rStyle w:val="afa"/>
                  <w:color w:val="auto"/>
                  <w:sz w:val="20"/>
                  <w:szCs w:val="20"/>
                </w:rPr>
                <w:t>http://pro-olimp.ru/</w:t>
              </w:r>
            </w:hyperlink>
          </w:p>
          <w:p w14:paraId="0AEEB3B6" w14:textId="77777777" w:rsidR="00ED5B71" w:rsidRPr="009E1D54" w:rsidRDefault="00ED5B71" w:rsidP="009E1D54">
            <w:pPr>
              <w:jc w:val="center"/>
              <w:rPr>
                <w:sz w:val="20"/>
                <w:szCs w:val="20"/>
              </w:rPr>
            </w:pPr>
          </w:p>
        </w:tc>
      </w:tr>
      <w:tr w:rsidR="009E1D54" w:rsidRPr="009E1D54" w14:paraId="52602BD8" w14:textId="77777777" w:rsidTr="000A7E8C">
        <w:tc>
          <w:tcPr>
            <w:tcW w:w="516" w:type="dxa"/>
          </w:tcPr>
          <w:p w14:paraId="4230EFE9" w14:textId="77777777" w:rsidR="00ED5B71" w:rsidRPr="009E1D54" w:rsidRDefault="00ED5B71" w:rsidP="009E1D54">
            <w:pPr>
              <w:jc w:val="center"/>
              <w:rPr>
                <w:sz w:val="20"/>
                <w:szCs w:val="20"/>
              </w:rPr>
            </w:pPr>
            <w:r w:rsidRPr="009E1D54">
              <w:rPr>
                <w:sz w:val="20"/>
                <w:szCs w:val="20"/>
              </w:rPr>
              <w:t>35</w:t>
            </w:r>
          </w:p>
        </w:tc>
        <w:tc>
          <w:tcPr>
            <w:tcW w:w="3207" w:type="dxa"/>
            <w:vAlign w:val="bottom"/>
          </w:tcPr>
          <w:p w14:paraId="6A709BAE" w14:textId="77777777" w:rsidR="00ED5B71" w:rsidRPr="009E1D54" w:rsidRDefault="00ED5B71" w:rsidP="009E1D54">
            <w:pPr>
              <w:jc w:val="center"/>
              <w:rPr>
                <w:sz w:val="20"/>
                <w:szCs w:val="20"/>
                <w:lang w:eastAsia="en-US"/>
              </w:rPr>
            </w:pPr>
            <w:r w:rsidRPr="009E1D54">
              <w:rPr>
                <w:sz w:val="20"/>
                <w:szCs w:val="20"/>
              </w:rPr>
              <w:t xml:space="preserve">Стадион «Труд», беговые дорожки, футбольное поле, </w:t>
            </w:r>
            <w:proofErr w:type="gramStart"/>
            <w:r w:rsidRPr="009E1D54">
              <w:rPr>
                <w:sz w:val="20"/>
                <w:szCs w:val="20"/>
              </w:rPr>
              <w:t>волейбольная,  баскетбольная</w:t>
            </w:r>
            <w:proofErr w:type="gramEnd"/>
            <w:r w:rsidRPr="009E1D54">
              <w:rPr>
                <w:sz w:val="20"/>
                <w:szCs w:val="20"/>
              </w:rPr>
              <w:t xml:space="preserve">  площадки, площадка для городошного спорта, крытые беговые дорожки (манеж 150м)</w:t>
            </w:r>
          </w:p>
        </w:tc>
        <w:tc>
          <w:tcPr>
            <w:tcW w:w="3668" w:type="dxa"/>
            <w:vAlign w:val="bottom"/>
          </w:tcPr>
          <w:p w14:paraId="7D11517A" w14:textId="77777777" w:rsidR="00ED5B71" w:rsidRPr="009E1D54" w:rsidRDefault="00ED5B71" w:rsidP="009E1D54">
            <w:pPr>
              <w:jc w:val="center"/>
              <w:rPr>
                <w:rFonts w:eastAsia="Arial Unicode MS"/>
                <w:sz w:val="20"/>
                <w:szCs w:val="20"/>
              </w:rPr>
            </w:pPr>
            <w:r w:rsidRPr="009E1D54">
              <w:rPr>
                <w:rFonts w:eastAsia="Arial Unicode MS"/>
                <w:sz w:val="20"/>
                <w:szCs w:val="20"/>
              </w:rPr>
              <w:t>г. Куйбышев,</w:t>
            </w:r>
          </w:p>
          <w:p w14:paraId="1C6FAB69" w14:textId="77777777" w:rsidR="00ED5B71" w:rsidRPr="009E1D54" w:rsidRDefault="00ED5B71" w:rsidP="009E1D54">
            <w:pPr>
              <w:jc w:val="center"/>
              <w:rPr>
                <w:sz w:val="20"/>
                <w:szCs w:val="20"/>
                <w:shd w:val="clear" w:color="auto" w:fill="FFFFFF"/>
              </w:rPr>
            </w:pPr>
            <w:r w:rsidRPr="009E1D54">
              <w:rPr>
                <w:rFonts w:eastAsia="Arial Unicode MS"/>
                <w:sz w:val="20"/>
                <w:szCs w:val="20"/>
              </w:rPr>
              <w:t>ул. Новосибирская, 1</w:t>
            </w:r>
          </w:p>
        </w:tc>
        <w:tc>
          <w:tcPr>
            <w:tcW w:w="3259" w:type="dxa"/>
            <w:vMerge/>
          </w:tcPr>
          <w:p w14:paraId="030F98D1" w14:textId="77777777" w:rsidR="00ED5B71" w:rsidRPr="009E1D54" w:rsidRDefault="00ED5B71" w:rsidP="009E1D54">
            <w:pPr>
              <w:jc w:val="center"/>
              <w:rPr>
                <w:sz w:val="20"/>
                <w:szCs w:val="20"/>
              </w:rPr>
            </w:pPr>
          </w:p>
        </w:tc>
        <w:tc>
          <w:tcPr>
            <w:tcW w:w="4136" w:type="dxa"/>
          </w:tcPr>
          <w:p w14:paraId="086629D9" w14:textId="77777777" w:rsidR="00ED5B71" w:rsidRPr="009E1D54" w:rsidRDefault="00ED5B71" w:rsidP="009E1D54">
            <w:pPr>
              <w:jc w:val="center"/>
              <w:rPr>
                <w:sz w:val="20"/>
                <w:szCs w:val="20"/>
              </w:rPr>
            </w:pPr>
            <w:r w:rsidRPr="009E1D54">
              <w:rPr>
                <w:rFonts w:eastAsia="Arial Unicode MS"/>
                <w:sz w:val="20"/>
                <w:szCs w:val="20"/>
              </w:rPr>
              <w:t>8(38362)21- 700</w:t>
            </w:r>
          </w:p>
        </w:tc>
      </w:tr>
      <w:tr w:rsidR="009E1D54" w:rsidRPr="009E1D54" w14:paraId="2FF878FA" w14:textId="77777777" w:rsidTr="000A7E8C">
        <w:tc>
          <w:tcPr>
            <w:tcW w:w="516" w:type="dxa"/>
          </w:tcPr>
          <w:p w14:paraId="4E7EEF46" w14:textId="77777777" w:rsidR="00ED5B71" w:rsidRPr="009E1D54" w:rsidRDefault="00ED5B71" w:rsidP="009E1D54">
            <w:pPr>
              <w:jc w:val="center"/>
              <w:rPr>
                <w:sz w:val="20"/>
                <w:szCs w:val="20"/>
              </w:rPr>
            </w:pPr>
            <w:r w:rsidRPr="009E1D54">
              <w:rPr>
                <w:sz w:val="20"/>
                <w:szCs w:val="20"/>
              </w:rPr>
              <w:lastRenderedPageBreak/>
              <w:t>36</w:t>
            </w:r>
          </w:p>
        </w:tc>
        <w:tc>
          <w:tcPr>
            <w:tcW w:w="3207" w:type="dxa"/>
          </w:tcPr>
          <w:p w14:paraId="76AE3DF9" w14:textId="77777777" w:rsidR="00ED5B71" w:rsidRPr="009E1D54" w:rsidRDefault="00ED5B71" w:rsidP="009E1D54">
            <w:pPr>
              <w:rPr>
                <w:sz w:val="20"/>
                <w:szCs w:val="20"/>
              </w:rPr>
            </w:pPr>
            <w:r w:rsidRPr="009E1D54">
              <w:rPr>
                <w:sz w:val="20"/>
                <w:szCs w:val="20"/>
              </w:rPr>
              <w:t xml:space="preserve">Открытая хоккейная коробка, </w:t>
            </w:r>
          </w:p>
          <w:p w14:paraId="158C68BA" w14:textId="77777777" w:rsidR="00ED5B71" w:rsidRPr="009E1D54" w:rsidRDefault="00ED5B71" w:rsidP="009E1D54">
            <w:pPr>
              <w:jc w:val="center"/>
              <w:rPr>
                <w:sz w:val="20"/>
                <w:szCs w:val="20"/>
                <w:lang w:eastAsia="en-US"/>
              </w:rPr>
            </w:pPr>
            <w:r w:rsidRPr="009E1D54">
              <w:rPr>
                <w:sz w:val="20"/>
                <w:szCs w:val="20"/>
              </w:rPr>
              <w:t>с отапливаемыми раздевалками и душевыми</w:t>
            </w:r>
          </w:p>
        </w:tc>
        <w:tc>
          <w:tcPr>
            <w:tcW w:w="3668" w:type="dxa"/>
          </w:tcPr>
          <w:p w14:paraId="469A775E" w14:textId="77777777" w:rsidR="00ED5B71" w:rsidRPr="009E1D54" w:rsidRDefault="00ED5B71" w:rsidP="009E1D54">
            <w:pPr>
              <w:jc w:val="center"/>
              <w:rPr>
                <w:sz w:val="20"/>
                <w:szCs w:val="20"/>
              </w:rPr>
            </w:pPr>
            <w:r w:rsidRPr="009E1D54">
              <w:rPr>
                <w:sz w:val="20"/>
                <w:szCs w:val="20"/>
              </w:rPr>
              <w:t>г. Куйбышев</w:t>
            </w:r>
          </w:p>
          <w:p w14:paraId="2EE23C26" w14:textId="77777777" w:rsidR="00ED5B71" w:rsidRPr="009E1D54" w:rsidRDefault="00ED5B71" w:rsidP="009E1D54">
            <w:pPr>
              <w:jc w:val="center"/>
              <w:rPr>
                <w:sz w:val="20"/>
                <w:szCs w:val="20"/>
                <w:shd w:val="clear" w:color="auto" w:fill="FFFFFF"/>
              </w:rPr>
            </w:pPr>
            <w:r w:rsidRPr="009E1D54">
              <w:rPr>
                <w:sz w:val="20"/>
                <w:szCs w:val="20"/>
              </w:rPr>
              <w:t>квартал № 8</w:t>
            </w:r>
          </w:p>
        </w:tc>
        <w:tc>
          <w:tcPr>
            <w:tcW w:w="3259" w:type="dxa"/>
            <w:vMerge/>
          </w:tcPr>
          <w:p w14:paraId="382A3FF8" w14:textId="77777777" w:rsidR="00ED5B71" w:rsidRPr="009E1D54" w:rsidRDefault="00ED5B71" w:rsidP="009E1D54">
            <w:pPr>
              <w:jc w:val="center"/>
              <w:rPr>
                <w:sz w:val="20"/>
                <w:szCs w:val="20"/>
              </w:rPr>
            </w:pPr>
          </w:p>
        </w:tc>
        <w:tc>
          <w:tcPr>
            <w:tcW w:w="4136" w:type="dxa"/>
          </w:tcPr>
          <w:p w14:paraId="47E4CF7B" w14:textId="77777777" w:rsidR="00ED5B71" w:rsidRPr="009E1D54" w:rsidRDefault="00ED5B71" w:rsidP="009E1D54">
            <w:pPr>
              <w:jc w:val="center"/>
              <w:rPr>
                <w:sz w:val="20"/>
                <w:szCs w:val="20"/>
              </w:rPr>
            </w:pPr>
            <w:r w:rsidRPr="009E1D54">
              <w:rPr>
                <w:rFonts w:eastAsia="Arial Unicode MS"/>
                <w:sz w:val="20"/>
                <w:szCs w:val="20"/>
              </w:rPr>
              <w:t>8(38362)63-724</w:t>
            </w:r>
          </w:p>
        </w:tc>
      </w:tr>
      <w:tr w:rsidR="009E1D54" w:rsidRPr="009E1D54" w14:paraId="30C8FE93" w14:textId="77777777" w:rsidTr="000A7E8C">
        <w:tc>
          <w:tcPr>
            <w:tcW w:w="516" w:type="dxa"/>
          </w:tcPr>
          <w:p w14:paraId="6A45D9BF" w14:textId="77777777" w:rsidR="00ED5B71" w:rsidRPr="009E1D54" w:rsidRDefault="00ED5B71" w:rsidP="009E1D54">
            <w:pPr>
              <w:jc w:val="center"/>
              <w:rPr>
                <w:sz w:val="20"/>
                <w:szCs w:val="20"/>
              </w:rPr>
            </w:pPr>
            <w:r w:rsidRPr="009E1D54">
              <w:rPr>
                <w:sz w:val="20"/>
                <w:szCs w:val="20"/>
              </w:rPr>
              <w:t>37</w:t>
            </w:r>
          </w:p>
        </w:tc>
        <w:tc>
          <w:tcPr>
            <w:tcW w:w="3207" w:type="dxa"/>
          </w:tcPr>
          <w:p w14:paraId="14BF66CE" w14:textId="77777777" w:rsidR="00ED5B71" w:rsidRPr="009E1D54" w:rsidRDefault="00ED5B71" w:rsidP="009E1D54">
            <w:pPr>
              <w:rPr>
                <w:sz w:val="20"/>
                <w:szCs w:val="20"/>
              </w:rPr>
            </w:pPr>
            <w:r w:rsidRPr="009E1D54">
              <w:rPr>
                <w:sz w:val="20"/>
                <w:szCs w:val="20"/>
              </w:rPr>
              <w:t>Открытая хоккейная коробка</w:t>
            </w:r>
          </w:p>
          <w:p w14:paraId="0DD7AE54" w14:textId="77777777" w:rsidR="00ED5B71" w:rsidRPr="009E1D54" w:rsidRDefault="00ED5B71" w:rsidP="009E1D54">
            <w:pPr>
              <w:jc w:val="center"/>
              <w:rPr>
                <w:sz w:val="20"/>
                <w:szCs w:val="20"/>
                <w:lang w:eastAsia="en-US"/>
              </w:rPr>
            </w:pPr>
            <w:r w:rsidRPr="009E1D54">
              <w:rPr>
                <w:sz w:val="20"/>
                <w:szCs w:val="20"/>
              </w:rPr>
              <w:t xml:space="preserve">с отапливаемыми раздевалками    </w:t>
            </w:r>
          </w:p>
        </w:tc>
        <w:tc>
          <w:tcPr>
            <w:tcW w:w="3668" w:type="dxa"/>
          </w:tcPr>
          <w:p w14:paraId="2647768D" w14:textId="77777777" w:rsidR="00ED5B71" w:rsidRPr="009E1D54" w:rsidRDefault="00ED5B71" w:rsidP="009E1D54">
            <w:pPr>
              <w:jc w:val="center"/>
              <w:rPr>
                <w:sz w:val="20"/>
                <w:szCs w:val="20"/>
              </w:rPr>
            </w:pPr>
            <w:r w:rsidRPr="009E1D54">
              <w:rPr>
                <w:sz w:val="20"/>
                <w:szCs w:val="20"/>
              </w:rPr>
              <w:t>г. Куйбышев,</w:t>
            </w:r>
          </w:p>
          <w:p w14:paraId="1E9BD53E" w14:textId="77777777" w:rsidR="00ED5B71" w:rsidRPr="009E1D54" w:rsidRDefault="00ED5B71" w:rsidP="009E1D54">
            <w:pPr>
              <w:jc w:val="center"/>
              <w:rPr>
                <w:sz w:val="20"/>
                <w:szCs w:val="20"/>
                <w:shd w:val="clear" w:color="auto" w:fill="FFFFFF"/>
              </w:rPr>
            </w:pPr>
            <w:r w:rsidRPr="009E1D54">
              <w:rPr>
                <w:sz w:val="20"/>
                <w:szCs w:val="20"/>
              </w:rPr>
              <w:t>квартал № 11</w:t>
            </w:r>
          </w:p>
        </w:tc>
        <w:tc>
          <w:tcPr>
            <w:tcW w:w="3259" w:type="dxa"/>
            <w:vMerge/>
          </w:tcPr>
          <w:p w14:paraId="5B507314" w14:textId="77777777" w:rsidR="00ED5B71" w:rsidRPr="009E1D54" w:rsidRDefault="00ED5B71" w:rsidP="009E1D54">
            <w:pPr>
              <w:jc w:val="center"/>
              <w:rPr>
                <w:sz w:val="20"/>
                <w:szCs w:val="20"/>
              </w:rPr>
            </w:pPr>
          </w:p>
        </w:tc>
        <w:tc>
          <w:tcPr>
            <w:tcW w:w="4136" w:type="dxa"/>
          </w:tcPr>
          <w:p w14:paraId="385BB203" w14:textId="77777777" w:rsidR="00ED5B71" w:rsidRPr="009E1D54" w:rsidRDefault="00ED5B71" w:rsidP="009E1D54">
            <w:pPr>
              <w:jc w:val="center"/>
              <w:rPr>
                <w:sz w:val="20"/>
                <w:szCs w:val="20"/>
              </w:rPr>
            </w:pPr>
            <w:r w:rsidRPr="009E1D54">
              <w:rPr>
                <w:rFonts w:eastAsia="Arial Unicode MS"/>
                <w:sz w:val="20"/>
                <w:szCs w:val="20"/>
              </w:rPr>
              <w:t>8(38362)21-346</w:t>
            </w:r>
          </w:p>
        </w:tc>
      </w:tr>
      <w:tr w:rsidR="009E1D54" w:rsidRPr="009E1D54" w14:paraId="0C886F7C" w14:textId="77777777" w:rsidTr="000A7E8C">
        <w:tc>
          <w:tcPr>
            <w:tcW w:w="516" w:type="dxa"/>
          </w:tcPr>
          <w:p w14:paraId="29DB0CF1" w14:textId="77777777" w:rsidR="00ED5B71" w:rsidRPr="009E1D54" w:rsidRDefault="00ED5B71" w:rsidP="009E1D54">
            <w:pPr>
              <w:jc w:val="center"/>
              <w:rPr>
                <w:sz w:val="20"/>
                <w:szCs w:val="20"/>
              </w:rPr>
            </w:pPr>
            <w:r w:rsidRPr="009E1D54">
              <w:rPr>
                <w:sz w:val="20"/>
                <w:szCs w:val="20"/>
              </w:rPr>
              <w:t>38</w:t>
            </w:r>
          </w:p>
        </w:tc>
        <w:tc>
          <w:tcPr>
            <w:tcW w:w="3207" w:type="dxa"/>
          </w:tcPr>
          <w:p w14:paraId="538C5496" w14:textId="77777777" w:rsidR="00ED5B71" w:rsidRPr="009E1D54" w:rsidRDefault="00ED5B71" w:rsidP="009E1D54">
            <w:pPr>
              <w:rPr>
                <w:sz w:val="20"/>
                <w:szCs w:val="20"/>
              </w:rPr>
            </w:pPr>
            <w:r w:rsidRPr="009E1D54">
              <w:rPr>
                <w:sz w:val="20"/>
                <w:szCs w:val="20"/>
              </w:rPr>
              <w:t xml:space="preserve">Сквер «Загородный» </w:t>
            </w:r>
          </w:p>
          <w:p w14:paraId="4995F2EE" w14:textId="77777777" w:rsidR="00ED5B71" w:rsidRPr="009E1D54" w:rsidRDefault="00ED5B71" w:rsidP="009E1D54">
            <w:pPr>
              <w:jc w:val="center"/>
              <w:rPr>
                <w:sz w:val="20"/>
                <w:szCs w:val="20"/>
                <w:lang w:eastAsia="en-US"/>
              </w:rPr>
            </w:pPr>
            <w:r w:rsidRPr="009E1D54">
              <w:rPr>
                <w:sz w:val="20"/>
                <w:szCs w:val="20"/>
              </w:rPr>
              <w:t xml:space="preserve">с теннисными и бильярдными столами </w:t>
            </w:r>
          </w:p>
        </w:tc>
        <w:tc>
          <w:tcPr>
            <w:tcW w:w="3668" w:type="dxa"/>
          </w:tcPr>
          <w:p w14:paraId="189578A5" w14:textId="77777777" w:rsidR="00ED5B71" w:rsidRPr="009E1D54" w:rsidRDefault="00ED5B71" w:rsidP="009E1D54">
            <w:pPr>
              <w:jc w:val="center"/>
              <w:rPr>
                <w:sz w:val="20"/>
                <w:szCs w:val="20"/>
              </w:rPr>
            </w:pPr>
            <w:r w:rsidRPr="009E1D54">
              <w:rPr>
                <w:sz w:val="20"/>
                <w:szCs w:val="20"/>
              </w:rPr>
              <w:t xml:space="preserve">г. Куйбышев, </w:t>
            </w:r>
          </w:p>
          <w:p w14:paraId="3941FFCC" w14:textId="77777777" w:rsidR="00ED5B71" w:rsidRPr="009E1D54" w:rsidRDefault="00ED5B71" w:rsidP="009E1D54">
            <w:pPr>
              <w:jc w:val="center"/>
              <w:rPr>
                <w:sz w:val="20"/>
                <w:szCs w:val="20"/>
                <w:shd w:val="clear" w:color="auto" w:fill="FFFFFF"/>
              </w:rPr>
            </w:pPr>
            <w:r w:rsidRPr="009E1D54">
              <w:rPr>
                <w:sz w:val="20"/>
                <w:szCs w:val="20"/>
              </w:rPr>
              <w:t>ул. Воинская, 18</w:t>
            </w:r>
          </w:p>
        </w:tc>
        <w:tc>
          <w:tcPr>
            <w:tcW w:w="3259" w:type="dxa"/>
            <w:vMerge/>
          </w:tcPr>
          <w:p w14:paraId="33FF153E" w14:textId="77777777" w:rsidR="00ED5B71" w:rsidRPr="009E1D54" w:rsidRDefault="00ED5B71" w:rsidP="009E1D54">
            <w:pPr>
              <w:jc w:val="center"/>
              <w:rPr>
                <w:sz w:val="20"/>
                <w:szCs w:val="20"/>
              </w:rPr>
            </w:pPr>
          </w:p>
        </w:tc>
        <w:tc>
          <w:tcPr>
            <w:tcW w:w="4136" w:type="dxa"/>
          </w:tcPr>
          <w:p w14:paraId="5BDEC716" w14:textId="77777777" w:rsidR="00ED5B71" w:rsidRPr="009E1D54" w:rsidRDefault="00ED5B71" w:rsidP="009E1D54">
            <w:pPr>
              <w:jc w:val="center"/>
              <w:rPr>
                <w:sz w:val="20"/>
                <w:szCs w:val="20"/>
              </w:rPr>
            </w:pPr>
            <w:r w:rsidRPr="009E1D54">
              <w:rPr>
                <w:rFonts w:eastAsia="Arial Unicode MS"/>
                <w:sz w:val="20"/>
                <w:szCs w:val="20"/>
              </w:rPr>
              <w:t>8(38362)23-261</w:t>
            </w:r>
          </w:p>
        </w:tc>
      </w:tr>
      <w:tr w:rsidR="009E1D54" w:rsidRPr="009E1D54" w14:paraId="53A1C550" w14:textId="77777777" w:rsidTr="000A7E8C">
        <w:tc>
          <w:tcPr>
            <w:tcW w:w="516" w:type="dxa"/>
          </w:tcPr>
          <w:p w14:paraId="6929AF60" w14:textId="77777777" w:rsidR="00ED5B71" w:rsidRPr="009E1D54" w:rsidRDefault="00ED5B71" w:rsidP="009E1D54">
            <w:pPr>
              <w:jc w:val="center"/>
              <w:rPr>
                <w:sz w:val="20"/>
                <w:szCs w:val="20"/>
              </w:rPr>
            </w:pPr>
            <w:r w:rsidRPr="009E1D54">
              <w:rPr>
                <w:sz w:val="20"/>
                <w:szCs w:val="20"/>
              </w:rPr>
              <w:t>39</w:t>
            </w:r>
          </w:p>
        </w:tc>
        <w:tc>
          <w:tcPr>
            <w:tcW w:w="3207" w:type="dxa"/>
          </w:tcPr>
          <w:p w14:paraId="7F39F314" w14:textId="77777777" w:rsidR="00ED5B71" w:rsidRPr="009E1D54" w:rsidRDefault="00ED5B71" w:rsidP="009E1D54">
            <w:pPr>
              <w:rPr>
                <w:sz w:val="20"/>
                <w:szCs w:val="20"/>
              </w:rPr>
            </w:pPr>
            <w:r w:rsidRPr="009E1D54">
              <w:rPr>
                <w:sz w:val="20"/>
                <w:szCs w:val="20"/>
              </w:rPr>
              <w:t xml:space="preserve">ГПВСК «Корсар», </w:t>
            </w:r>
            <w:proofErr w:type="gramStart"/>
            <w:r w:rsidRPr="009E1D54">
              <w:rPr>
                <w:sz w:val="20"/>
                <w:szCs w:val="20"/>
              </w:rPr>
              <w:t>спортивный  и</w:t>
            </w:r>
            <w:proofErr w:type="gramEnd"/>
            <w:r w:rsidRPr="009E1D54">
              <w:rPr>
                <w:sz w:val="20"/>
                <w:szCs w:val="20"/>
              </w:rPr>
              <w:t xml:space="preserve"> тренажерный   зал</w:t>
            </w:r>
          </w:p>
        </w:tc>
        <w:tc>
          <w:tcPr>
            <w:tcW w:w="3668" w:type="dxa"/>
          </w:tcPr>
          <w:p w14:paraId="6D2F341C" w14:textId="77777777" w:rsidR="00ED5B71" w:rsidRPr="009E1D54" w:rsidRDefault="00ED5B71" w:rsidP="009E1D54">
            <w:pPr>
              <w:jc w:val="center"/>
              <w:rPr>
                <w:sz w:val="20"/>
                <w:szCs w:val="20"/>
              </w:rPr>
            </w:pPr>
            <w:r w:rsidRPr="009E1D54">
              <w:rPr>
                <w:sz w:val="20"/>
                <w:szCs w:val="20"/>
              </w:rPr>
              <w:t>г. Куйбышев,</w:t>
            </w:r>
          </w:p>
          <w:p w14:paraId="46EEFB1A" w14:textId="77777777" w:rsidR="00ED5B71" w:rsidRPr="009E1D54" w:rsidRDefault="00ED5B71" w:rsidP="009E1D54">
            <w:pPr>
              <w:jc w:val="center"/>
              <w:rPr>
                <w:sz w:val="20"/>
                <w:szCs w:val="20"/>
              </w:rPr>
            </w:pPr>
            <w:r w:rsidRPr="009E1D54">
              <w:rPr>
                <w:sz w:val="20"/>
                <w:szCs w:val="20"/>
              </w:rPr>
              <w:t>ул. Агафонова, 71</w:t>
            </w:r>
          </w:p>
        </w:tc>
        <w:tc>
          <w:tcPr>
            <w:tcW w:w="3259" w:type="dxa"/>
            <w:vMerge w:val="restart"/>
          </w:tcPr>
          <w:p w14:paraId="5923E1B2" w14:textId="77777777" w:rsidR="00ED5B71" w:rsidRPr="009E1D54" w:rsidRDefault="00ED5B71" w:rsidP="009E1D54">
            <w:pPr>
              <w:jc w:val="center"/>
              <w:rPr>
                <w:rFonts w:eastAsia="Arial Unicode MS"/>
                <w:sz w:val="20"/>
                <w:szCs w:val="20"/>
              </w:rPr>
            </w:pPr>
            <w:r w:rsidRPr="009E1D54">
              <w:rPr>
                <w:sz w:val="20"/>
                <w:szCs w:val="20"/>
              </w:rPr>
              <w:t>Муниципальное казенное учреждение</w:t>
            </w:r>
          </w:p>
          <w:p w14:paraId="50964DEB" w14:textId="77777777" w:rsidR="00ED5B71" w:rsidRPr="009E1D54" w:rsidRDefault="00ED5B71" w:rsidP="009E1D54">
            <w:pPr>
              <w:jc w:val="center"/>
              <w:rPr>
                <w:rFonts w:eastAsia="Arial Unicode MS"/>
                <w:sz w:val="20"/>
                <w:szCs w:val="20"/>
              </w:rPr>
            </w:pPr>
            <w:r w:rsidRPr="009E1D54">
              <w:rPr>
                <w:rFonts w:eastAsia="Arial Unicode MS"/>
                <w:sz w:val="20"/>
                <w:szCs w:val="20"/>
              </w:rPr>
              <w:t>г. Куйбышева Куйбышевского района Новосибирской области</w:t>
            </w:r>
          </w:p>
          <w:p w14:paraId="31380B8F" w14:textId="77777777" w:rsidR="00ED5B71" w:rsidRPr="009E1D54" w:rsidRDefault="00ED5B71" w:rsidP="009E1D54">
            <w:pPr>
              <w:jc w:val="center"/>
              <w:rPr>
                <w:sz w:val="20"/>
                <w:szCs w:val="20"/>
              </w:rPr>
            </w:pPr>
            <w:r w:rsidRPr="009E1D54">
              <w:rPr>
                <w:sz w:val="20"/>
                <w:szCs w:val="20"/>
              </w:rPr>
              <w:t>«Молодежный центр»</w:t>
            </w:r>
          </w:p>
        </w:tc>
        <w:tc>
          <w:tcPr>
            <w:tcW w:w="4136" w:type="dxa"/>
          </w:tcPr>
          <w:p w14:paraId="4E2048F6" w14:textId="77777777" w:rsidR="00ED5B71" w:rsidRPr="009E1D54" w:rsidRDefault="00ED5B71" w:rsidP="009E1D54">
            <w:pPr>
              <w:ind w:left="-108"/>
              <w:jc w:val="center"/>
              <w:rPr>
                <w:rFonts w:eastAsia="Arial Unicode MS"/>
                <w:sz w:val="20"/>
                <w:szCs w:val="20"/>
              </w:rPr>
            </w:pPr>
            <w:r w:rsidRPr="009E1D54">
              <w:rPr>
                <w:rFonts w:eastAsia="Arial Unicode MS"/>
                <w:sz w:val="20"/>
                <w:szCs w:val="20"/>
              </w:rPr>
              <w:t>8(38362)22-578</w:t>
            </w:r>
          </w:p>
          <w:p w14:paraId="479BE14E" w14:textId="77777777" w:rsidR="00ED5B71" w:rsidRPr="009E1D54" w:rsidRDefault="00ED5B71" w:rsidP="009E1D54">
            <w:pPr>
              <w:ind w:left="-108"/>
              <w:jc w:val="center"/>
              <w:rPr>
                <w:rFonts w:eastAsia="Arial Unicode MS"/>
                <w:sz w:val="20"/>
                <w:szCs w:val="20"/>
              </w:rPr>
            </w:pPr>
            <w:r w:rsidRPr="009E1D54">
              <w:rPr>
                <w:rFonts w:eastAsia="Arial Unicode MS"/>
                <w:sz w:val="20"/>
                <w:szCs w:val="20"/>
              </w:rPr>
              <w:t>официальный сайт:</w:t>
            </w:r>
          </w:p>
          <w:p w14:paraId="421F424E" w14:textId="77777777" w:rsidR="00ED5B71" w:rsidRPr="009E1D54" w:rsidRDefault="00ED5B71" w:rsidP="009E1D54">
            <w:pPr>
              <w:ind w:left="-108"/>
              <w:jc w:val="center"/>
              <w:rPr>
                <w:sz w:val="20"/>
                <w:szCs w:val="20"/>
              </w:rPr>
            </w:pPr>
            <w:hyperlink r:id="rId43" w:history="1">
              <w:r w:rsidRPr="009E1D54">
                <w:rPr>
                  <w:rStyle w:val="afa"/>
                  <w:color w:val="auto"/>
                  <w:sz w:val="20"/>
                  <w:szCs w:val="20"/>
                </w:rPr>
                <w:t>http://kainsk-cometa.ru</w:t>
              </w:r>
            </w:hyperlink>
          </w:p>
          <w:p w14:paraId="443F836D" w14:textId="77777777" w:rsidR="00ED5B71" w:rsidRPr="009E1D54" w:rsidRDefault="00ED5B71" w:rsidP="009E1D54">
            <w:pPr>
              <w:ind w:left="420"/>
              <w:jc w:val="center"/>
              <w:rPr>
                <w:sz w:val="20"/>
                <w:szCs w:val="20"/>
              </w:rPr>
            </w:pPr>
          </w:p>
        </w:tc>
      </w:tr>
      <w:tr w:rsidR="009E1D54" w:rsidRPr="009E1D54" w14:paraId="1E5720BE" w14:textId="77777777" w:rsidTr="000A7E8C">
        <w:tc>
          <w:tcPr>
            <w:tcW w:w="516" w:type="dxa"/>
          </w:tcPr>
          <w:p w14:paraId="001B6A4E" w14:textId="77777777" w:rsidR="00ED5B71" w:rsidRPr="009E1D54" w:rsidRDefault="00ED5B71" w:rsidP="009E1D54">
            <w:pPr>
              <w:jc w:val="center"/>
              <w:rPr>
                <w:sz w:val="20"/>
                <w:szCs w:val="20"/>
              </w:rPr>
            </w:pPr>
            <w:r w:rsidRPr="009E1D54">
              <w:rPr>
                <w:sz w:val="20"/>
                <w:szCs w:val="20"/>
              </w:rPr>
              <w:t>40</w:t>
            </w:r>
          </w:p>
        </w:tc>
        <w:tc>
          <w:tcPr>
            <w:tcW w:w="3207" w:type="dxa"/>
          </w:tcPr>
          <w:p w14:paraId="36C9D674" w14:textId="77777777" w:rsidR="00ED5B71" w:rsidRPr="009E1D54" w:rsidRDefault="00ED5B71" w:rsidP="009E1D54">
            <w:pPr>
              <w:rPr>
                <w:sz w:val="20"/>
                <w:szCs w:val="20"/>
              </w:rPr>
            </w:pPr>
            <w:proofErr w:type="gramStart"/>
            <w:r w:rsidRPr="009E1D54">
              <w:rPr>
                <w:sz w:val="20"/>
                <w:szCs w:val="20"/>
              </w:rPr>
              <w:t>СТК  «</w:t>
            </w:r>
            <w:proofErr w:type="gramEnd"/>
            <w:r w:rsidRPr="009E1D54">
              <w:rPr>
                <w:sz w:val="20"/>
                <w:szCs w:val="20"/>
              </w:rPr>
              <w:t>Заречный»: тренажерный зал, открытая площадка для баскетбола</w:t>
            </w:r>
          </w:p>
          <w:p w14:paraId="7834E8BF" w14:textId="77777777" w:rsidR="00ED5B71" w:rsidRPr="009E1D54" w:rsidRDefault="00ED5B71" w:rsidP="009E1D54">
            <w:pPr>
              <w:jc w:val="center"/>
              <w:rPr>
                <w:sz w:val="20"/>
                <w:szCs w:val="20"/>
                <w:lang w:eastAsia="en-US"/>
              </w:rPr>
            </w:pPr>
          </w:p>
        </w:tc>
        <w:tc>
          <w:tcPr>
            <w:tcW w:w="3668" w:type="dxa"/>
          </w:tcPr>
          <w:p w14:paraId="20D1CFFD" w14:textId="77777777" w:rsidR="00ED5B71" w:rsidRPr="009E1D54" w:rsidRDefault="00ED5B71" w:rsidP="009E1D54">
            <w:pPr>
              <w:jc w:val="center"/>
              <w:rPr>
                <w:sz w:val="20"/>
                <w:szCs w:val="20"/>
              </w:rPr>
            </w:pPr>
            <w:r w:rsidRPr="009E1D54">
              <w:rPr>
                <w:sz w:val="20"/>
                <w:szCs w:val="20"/>
              </w:rPr>
              <w:t xml:space="preserve">г. Куйбышев </w:t>
            </w:r>
          </w:p>
          <w:p w14:paraId="2C24E644" w14:textId="77777777" w:rsidR="00ED5B71" w:rsidRPr="009E1D54" w:rsidRDefault="00ED5B71" w:rsidP="009E1D54">
            <w:pPr>
              <w:jc w:val="center"/>
              <w:rPr>
                <w:sz w:val="20"/>
                <w:szCs w:val="20"/>
                <w:shd w:val="clear" w:color="auto" w:fill="FFFFFF"/>
              </w:rPr>
            </w:pPr>
            <w:r w:rsidRPr="009E1D54">
              <w:rPr>
                <w:sz w:val="20"/>
                <w:szCs w:val="20"/>
              </w:rPr>
              <w:t>ул. Достоевского, 34</w:t>
            </w:r>
          </w:p>
        </w:tc>
        <w:tc>
          <w:tcPr>
            <w:tcW w:w="3259" w:type="dxa"/>
            <w:vMerge/>
          </w:tcPr>
          <w:p w14:paraId="1EA291E0" w14:textId="77777777" w:rsidR="00ED5B71" w:rsidRPr="009E1D54" w:rsidRDefault="00ED5B71" w:rsidP="009E1D54">
            <w:pPr>
              <w:jc w:val="center"/>
              <w:rPr>
                <w:sz w:val="20"/>
                <w:szCs w:val="20"/>
              </w:rPr>
            </w:pPr>
          </w:p>
        </w:tc>
        <w:tc>
          <w:tcPr>
            <w:tcW w:w="4136" w:type="dxa"/>
          </w:tcPr>
          <w:p w14:paraId="5DC309AD" w14:textId="77777777" w:rsidR="00ED5B71" w:rsidRPr="009E1D54" w:rsidRDefault="00ED5B71" w:rsidP="009E1D54">
            <w:pPr>
              <w:jc w:val="center"/>
              <w:rPr>
                <w:sz w:val="20"/>
                <w:szCs w:val="20"/>
              </w:rPr>
            </w:pPr>
            <w:r w:rsidRPr="009E1D54">
              <w:rPr>
                <w:rFonts w:eastAsia="Arial Unicode MS"/>
                <w:sz w:val="20"/>
                <w:szCs w:val="20"/>
              </w:rPr>
              <w:t>8(38362)22-374</w:t>
            </w:r>
          </w:p>
        </w:tc>
      </w:tr>
    </w:tbl>
    <w:p w14:paraId="0F8FEC46" w14:textId="77777777" w:rsidR="00ED5B71" w:rsidRPr="009E1D54" w:rsidRDefault="00ED5B71" w:rsidP="009E1D54">
      <w:pPr>
        <w:jc w:val="center"/>
        <w:rPr>
          <w:sz w:val="20"/>
          <w:szCs w:val="20"/>
        </w:rPr>
      </w:pPr>
    </w:p>
    <w:p w14:paraId="31D7C103" w14:textId="77777777" w:rsidR="00ED5B71" w:rsidRPr="009E1D54" w:rsidRDefault="00ED5B71" w:rsidP="009E1D54">
      <w:pPr>
        <w:pStyle w:val="af5"/>
        <w:tabs>
          <w:tab w:val="left" w:pos="1146"/>
        </w:tabs>
        <w:ind w:right="103"/>
        <w:rPr>
          <w:b w:val="0"/>
          <w:bCs w:val="0"/>
          <w:sz w:val="20"/>
          <w:szCs w:val="20"/>
        </w:rPr>
      </w:pPr>
    </w:p>
    <w:p w14:paraId="3D145001" w14:textId="77777777" w:rsidR="00ED5B71" w:rsidRPr="009E1D54" w:rsidRDefault="00ED5B71" w:rsidP="009E1D54">
      <w:pPr>
        <w:pStyle w:val="af5"/>
        <w:tabs>
          <w:tab w:val="left" w:pos="1146"/>
        </w:tabs>
        <w:ind w:right="103"/>
        <w:rPr>
          <w:b w:val="0"/>
          <w:bCs w:val="0"/>
          <w:sz w:val="20"/>
          <w:szCs w:val="20"/>
        </w:rPr>
      </w:pPr>
    </w:p>
    <w:p w14:paraId="6D02EA25" w14:textId="77777777" w:rsidR="0095667F" w:rsidRPr="009E1D54" w:rsidRDefault="0095667F" w:rsidP="009E1D54">
      <w:pPr>
        <w:jc w:val="center"/>
        <w:rPr>
          <w:sz w:val="20"/>
          <w:szCs w:val="20"/>
        </w:rPr>
      </w:pPr>
    </w:p>
    <w:p w14:paraId="23DD796A" w14:textId="77777777" w:rsidR="0095667F" w:rsidRPr="009E1D54" w:rsidRDefault="0095667F" w:rsidP="009E1D54">
      <w:pPr>
        <w:jc w:val="center"/>
        <w:rPr>
          <w:sz w:val="20"/>
          <w:szCs w:val="20"/>
        </w:rPr>
      </w:pPr>
      <w:r w:rsidRPr="009E1D54">
        <w:rPr>
          <w:sz w:val="20"/>
          <w:szCs w:val="20"/>
        </w:rPr>
        <w:t xml:space="preserve">АДМИНИСТРАЦИЯ </w:t>
      </w:r>
      <w:r w:rsidRPr="009E1D54">
        <w:rPr>
          <w:sz w:val="20"/>
          <w:szCs w:val="20"/>
        </w:rPr>
        <w:br/>
        <w:t>КУЙБЫШЕВСКОГО МУНИЦИПАЛЬНОГО РАЙОНА НОВОСИБИРСКОЙ ОБЛАСТИ</w:t>
      </w:r>
    </w:p>
    <w:p w14:paraId="0287A79C" w14:textId="77777777" w:rsidR="0095667F" w:rsidRPr="009E1D54" w:rsidRDefault="0095667F" w:rsidP="009E1D54">
      <w:pPr>
        <w:pStyle w:val="1a"/>
        <w:rPr>
          <w:b w:val="0"/>
          <w:sz w:val="20"/>
          <w:szCs w:val="20"/>
        </w:rPr>
      </w:pPr>
    </w:p>
    <w:p w14:paraId="2935C5D1" w14:textId="77777777" w:rsidR="0095667F" w:rsidRPr="009E1D54" w:rsidRDefault="0095667F" w:rsidP="009E1D54">
      <w:pPr>
        <w:pStyle w:val="1a"/>
        <w:rPr>
          <w:b w:val="0"/>
          <w:sz w:val="20"/>
          <w:szCs w:val="20"/>
        </w:rPr>
      </w:pPr>
      <w:r w:rsidRPr="009E1D54">
        <w:rPr>
          <w:b w:val="0"/>
          <w:sz w:val="20"/>
          <w:szCs w:val="20"/>
        </w:rPr>
        <w:t>ПОСТАНОВЛЕНИЕ</w:t>
      </w:r>
    </w:p>
    <w:p w14:paraId="0EF2BAF9" w14:textId="77777777" w:rsidR="0095667F" w:rsidRPr="009E1D54" w:rsidRDefault="0095667F" w:rsidP="009E1D54">
      <w:pPr>
        <w:jc w:val="center"/>
        <w:rPr>
          <w:sz w:val="20"/>
          <w:szCs w:val="20"/>
        </w:rPr>
      </w:pPr>
    </w:p>
    <w:p w14:paraId="10FB96FC" w14:textId="77777777" w:rsidR="0095667F" w:rsidRPr="009E1D54" w:rsidRDefault="0095667F" w:rsidP="009E1D54">
      <w:pPr>
        <w:jc w:val="center"/>
        <w:rPr>
          <w:sz w:val="20"/>
          <w:szCs w:val="20"/>
        </w:rPr>
      </w:pPr>
      <w:r w:rsidRPr="009E1D54">
        <w:rPr>
          <w:sz w:val="20"/>
          <w:szCs w:val="20"/>
        </w:rPr>
        <w:t>г. Куйбышев</w:t>
      </w:r>
    </w:p>
    <w:p w14:paraId="1EDC01B0" w14:textId="77777777" w:rsidR="0095667F" w:rsidRPr="009E1D54" w:rsidRDefault="0095667F" w:rsidP="009E1D54">
      <w:pPr>
        <w:jc w:val="center"/>
        <w:rPr>
          <w:sz w:val="20"/>
          <w:szCs w:val="20"/>
        </w:rPr>
      </w:pPr>
      <w:r w:rsidRPr="009E1D54">
        <w:rPr>
          <w:sz w:val="20"/>
          <w:szCs w:val="20"/>
        </w:rPr>
        <w:t>Новосибирской области</w:t>
      </w:r>
    </w:p>
    <w:p w14:paraId="793982FE" w14:textId="77777777" w:rsidR="0095667F" w:rsidRPr="009E1D54" w:rsidRDefault="0095667F" w:rsidP="009E1D54">
      <w:pPr>
        <w:tabs>
          <w:tab w:val="center" w:pos="-1843"/>
          <w:tab w:val="left" w:pos="-1418"/>
          <w:tab w:val="right" w:pos="11907"/>
        </w:tabs>
        <w:autoSpaceDE w:val="0"/>
        <w:autoSpaceDN w:val="0"/>
        <w:ind w:right="-1"/>
        <w:jc w:val="both"/>
        <w:rPr>
          <w:sz w:val="20"/>
          <w:szCs w:val="20"/>
        </w:rPr>
      </w:pPr>
    </w:p>
    <w:p w14:paraId="2E63441C" w14:textId="77777777" w:rsidR="0095667F" w:rsidRPr="009E1D54" w:rsidRDefault="0095667F" w:rsidP="009E1D54">
      <w:pPr>
        <w:tabs>
          <w:tab w:val="center" w:pos="-1843"/>
          <w:tab w:val="left" w:pos="-1418"/>
          <w:tab w:val="right" w:pos="11907"/>
        </w:tabs>
        <w:autoSpaceDE w:val="0"/>
        <w:autoSpaceDN w:val="0"/>
        <w:ind w:right="-1"/>
        <w:jc w:val="center"/>
        <w:rPr>
          <w:sz w:val="20"/>
          <w:szCs w:val="20"/>
        </w:rPr>
      </w:pPr>
      <w:r w:rsidRPr="009E1D54">
        <w:rPr>
          <w:sz w:val="20"/>
          <w:szCs w:val="20"/>
        </w:rPr>
        <w:t>25.03.2021 № 231</w:t>
      </w:r>
    </w:p>
    <w:p w14:paraId="3138A723" w14:textId="77777777" w:rsidR="0095667F" w:rsidRPr="009E1D54" w:rsidRDefault="0095667F" w:rsidP="009E1D54">
      <w:pPr>
        <w:tabs>
          <w:tab w:val="center" w:pos="-1843"/>
          <w:tab w:val="left" w:pos="-1418"/>
          <w:tab w:val="right" w:pos="11907"/>
        </w:tabs>
        <w:autoSpaceDE w:val="0"/>
        <w:autoSpaceDN w:val="0"/>
        <w:ind w:right="-1"/>
        <w:jc w:val="center"/>
        <w:rPr>
          <w:sz w:val="20"/>
          <w:szCs w:val="20"/>
        </w:rPr>
      </w:pPr>
    </w:p>
    <w:p w14:paraId="6570AFB2" w14:textId="77777777" w:rsidR="0095667F" w:rsidRPr="009E1D54" w:rsidRDefault="0095667F" w:rsidP="009E1D54">
      <w:pPr>
        <w:autoSpaceDE w:val="0"/>
        <w:autoSpaceDN w:val="0"/>
        <w:adjustRightInd w:val="0"/>
        <w:jc w:val="center"/>
        <w:rPr>
          <w:sz w:val="20"/>
          <w:szCs w:val="20"/>
        </w:rPr>
      </w:pPr>
      <w:r w:rsidRPr="009E1D54">
        <w:rPr>
          <w:sz w:val="20"/>
          <w:szCs w:val="20"/>
        </w:rPr>
        <w:t>О проведении аукциона по продаже земельных участков, находящихся в государственной собственности</w:t>
      </w:r>
      <w:r w:rsidRPr="009E1D54">
        <w:rPr>
          <w:sz w:val="20"/>
          <w:szCs w:val="20"/>
        </w:rPr>
        <w:br/>
      </w:r>
      <w:r w:rsidRPr="009E1D54">
        <w:rPr>
          <w:sz w:val="20"/>
          <w:szCs w:val="20"/>
        </w:rPr>
        <w:tab/>
      </w:r>
    </w:p>
    <w:p w14:paraId="2F113288" w14:textId="77777777" w:rsidR="0095667F" w:rsidRPr="009E1D54" w:rsidRDefault="0095667F" w:rsidP="009E1D54">
      <w:pPr>
        <w:tabs>
          <w:tab w:val="center" w:pos="-1843"/>
          <w:tab w:val="left" w:pos="-1418"/>
          <w:tab w:val="right" w:pos="11907"/>
        </w:tabs>
        <w:autoSpaceDE w:val="0"/>
        <w:autoSpaceDN w:val="0"/>
        <w:ind w:right="-1" w:firstLine="540"/>
        <w:jc w:val="both"/>
        <w:rPr>
          <w:sz w:val="20"/>
          <w:szCs w:val="20"/>
        </w:rPr>
      </w:pPr>
    </w:p>
    <w:p w14:paraId="41CC5057" w14:textId="77777777" w:rsidR="0095667F" w:rsidRPr="009E1D54" w:rsidRDefault="0095667F" w:rsidP="009E1D54">
      <w:pPr>
        <w:autoSpaceDE w:val="0"/>
        <w:autoSpaceDN w:val="0"/>
        <w:adjustRightInd w:val="0"/>
        <w:ind w:firstLine="709"/>
        <w:jc w:val="both"/>
        <w:rPr>
          <w:sz w:val="20"/>
          <w:szCs w:val="20"/>
        </w:rPr>
      </w:pPr>
      <w:r w:rsidRPr="009E1D54">
        <w:rPr>
          <w:sz w:val="20"/>
          <w:szCs w:val="20"/>
        </w:rPr>
        <w:t>Руководствуясь статьями 39.3, 39.4, 39.11, 39.12 Земельного кодекса Российской Федерации, администрация Куйбышевского муниципального района Новосибирской области</w:t>
      </w:r>
    </w:p>
    <w:p w14:paraId="5632F7A4" w14:textId="77777777" w:rsidR="0095667F" w:rsidRPr="009E1D54" w:rsidRDefault="0095667F" w:rsidP="009E1D54">
      <w:pPr>
        <w:tabs>
          <w:tab w:val="left" w:pos="1440"/>
        </w:tabs>
        <w:ind w:right="-4" w:firstLine="709"/>
        <w:jc w:val="both"/>
        <w:rPr>
          <w:sz w:val="20"/>
          <w:szCs w:val="20"/>
        </w:rPr>
      </w:pPr>
      <w:r w:rsidRPr="009E1D54">
        <w:rPr>
          <w:sz w:val="20"/>
          <w:szCs w:val="20"/>
        </w:rPr>
        <w:t>ПОСТАНОВЛЯЕТ:</w:t>
      </w:r>
    </w:p>
    <w:p w14:paraId="7C5326D7" w14:textId="77777777" w:rsidR="0095667F" w:rsidRPr="009E1D54" w:rsidRDefault="0095667F" w:rsidP="009E1D54">
      <w:pPr>
        <w:numPr>
          <w:ilvl w:val="0"/>
          <w:numId w:val="34"/>
        </w:numPr>
        <w:ind w:left="0" w:firstLine="709"/>
        <w:jc w:val="both"/>
        <w:rPr>
          <w:sz w:val="20"/>
          <w:szCs w:val="20"/>
        </w:rPr>
      </w:pPr>
      <w:r w:rsidRPr="009E1D54">
        <w:rPr>
          <w:sz w:val="20"/>
          <w:szCs w:val="20"/>
        </w:rPr>
        <w:t>Провести открытый аукцион по продаже земельных участков, находящихся в государственной собственности:</w:t>
      </w:r>
    </w:p>
    <w:p w14:paraId="1D060543" w14:textId="77777777" w:rsidR="0095667F" w:rsidRPr="009E1D54" w:rsidRDefault="0095667F" w:rsidP="009E1D54">
      <w:pPr>
        <w:ind w:firstLine="709"/>
        <w:jc w:val="both"/>
        <w:rPr>
          <w:sz w:val="20"/>
          <w:szCs w:val="20"/>
        </w:rPr>
      </w:pPr>
      <w:r w:rsidRPr="009E1D54">
        <w:rPr>
          <w:sz w:val="20"/>
          <w:szCs w:val="20"/>
        </w:rPr>
        <w:t xml:space="preserve">1) с кадастровым номером 54:14:021101:311, адрес: Российская Федерация, Новосибирская область, Куйбышевский район, д. </w:t>
      </w:r>
      <w:proofErr w:type="spellStart"/>
      <w:r w:rsidRPr="009E1D54">
        <w:rPr>
          <w:sz w:val="20"/>
          <w:szCs w:val="20"/>
        </w:rPr>
        <w:t>Сартаково</w:t>
      </w:r>
      <w:proofErr w:type="spellEnd"/>
      <w:r w:rsidRPr="009E1D54">
        <w:rPr>
          <w:sz w:val="20"/>
          <w:szCs w:val="20"/>
        </w:rPr>
        <w:t xml:space="preserve">, ул. Луговая, площадью 2226 </w:t>
      </w:r>
      <w:proofErr w:type="spellStart"/>
      <w:r w:rsidRPr="009E1D54">
        <w:rPr>
          <w:sz w:val="20"/>
          <w:szCs w:val="20"/>
        </w:rPr>
        <w:t>кв.м</w:t>
      </w:r>
      <w:proofErr w:type="spellEnd"/>
      <w:r w:rsidRPr="009E1D54">
        <w:rPr>
          <w:sz w:val="20"/>
          <w:szCs w:val="20"/>
        </w:rPr>
        <w:t>, категория земель: земли населенных пунктов, вид разрешенного использования: для ведения личного подсобного хозяйства;</w:t>
      </w:r>
    </w:p>
    <w:p w14:paraId="0B049843" w14:textId="77777777" w:rsidR="0095667F" w:rsidRPr="009E1D54" w:rsidRDefault="0095667F" w:rsidP="009E1D54">
      <w:pPr>
        <w:ind w:firstLine="709"/>
        <w:jc w:val="both"/>
        <w:rPr>
          <w:sz w:val="20"/>
          <w:szCs w:val="20"/>
        </w:rPr>
      </w:pPr>
      <w:r w:rsidRPr="009E1D54">
        <w:rPr>
          <w:sz w:val="20"/>
          <w:szCs w:val="20"/>
        </w:rPr>
        <w:t xml:space="preserve">2) с кадастровым номером 54:34:010103:268, адрес: Новосибирская область, Куйбышевский район, п. Заречный, ул. Озерная, в районе дома № 6, площадью 960 </w:t>
      </w:r>
      <w:proofErr w:type="spellStart"/>
      <w:r w:rsidRPr="009E1D54">
        <w:rPr>
          <w:sz w:val="20"/>
          <w:szCs w:val="20"/>
        </w:rPr>
        <w:t>кв.м</w:t>
      </w:r>
      <w:proofErr w:type="spellEnd"/>
      <w:r w:rsidRPr="009E1D54">
        <w:rPr>
          <w:sz w:val="20"/>
          <w:szCs w:val="20"/>
        </w:rPr>
        <w:t>, категория земель: земли населенных пунктов, вид разрешенного использования: для ведения личного подсобного хозяйства;</w:t>
      </w:r>
    </w:p>
    <w:p w14:paraId="4A51E94D" w14:textId="77777777" w:rsidR="0095667F" w:rsidRPr="009E1D54" w:rsidRDefault="0095667F" w:rsidP="009E1D54">
      <w:pPr>
        <w:ind w:firstLine="709"/>
        <w:jc w:val="both"/>
        <w:rPr>
          <w:sz w:val="20"/>
          <w:szCs w:val="20"/>
        </w:rPr>
      </w:pPr>
      <w:r w:rsidRPr="009E1D54">
        <w:rPr>
          <w:sz w:val="20"/>
          <w:szCs w:val="20"/>
        </w:rPr>
        <w:t xml:space="preserve">3) с кадастровым номером 54:14:020404:575, адрес: Новосибирская область, Куйбышевский р-н, с. </w:t>
      </w:r>
      <w:proofErr w:type="spellStart"/>
      <w:r w:rsidRPr="009E1D54">
        <w:rPr>
          <w:sz w:val="20"/>
          <w:szCs w:val="20"/>
        </w:rPr>
        <w:t>Абрамово</w:t>
      </w:r>
      <w:proofErr w:type="spellEnd"/>
      <w:r w:rsidRPr="009E1D54">
        <w:rPr>
          <w:sz w:val="20"/>
          <w:szCs w:val="20"/>
        </w:rPr>
        <w:t xml:space="preserve">, ул. 1-я Лесная, площадью 1000 </w:t>
      </w:r>
      <w:proofErr w:type="spellStart"/>
      <w:r w:rsidRPr="009E1D54">
        <w:rPr>
          <w:sz w:val="20"/>
          <w:szCs w:val="20"/>
        </w:rPr>
        <w:t>кв.м</w:t>
      </w:r>
      <w:proofErr w:type="spellEnd"/>
      <w:r w:rsidRPr="009E1D54">
        <w:rPr>
          <w:sz w:val="20"/>
          <w:szCs w:val="20"/>
        </w:rPr>
        <w:t>., категория земель: земли населенных пунктов, вид разрешенного использования: для индивидуального жилищного строительства;</w:t>
      </w:r>
    </w:p>
    <w:p w14:paraId="43701A32" w14:textId="77777777" w:rsidR="0095667F" w:rsidRPr="009E1D54" w:rsidRDefault="0095667F" w:rsidP="009E1D54">
      <w:pPr>
        <w:ind w:firstLine="709"/>
        <w:jc w:val="both"/>
        <w:rPr>
          <w:sz w:val="20"/>
          <w:szCs w:val="20"/>
        </w:rPr>
      </w:pPr>
      <w:r w:rsidRPr="009E1D54">
        <w:rPr>
          <w:sz w:val="20"/>
          <w:szCs w:val="20"/>
        </w:rPr>
        <w:t xml:space="preserve">4) с кадастровым номером 54:14:020404:576, адрес: Новосибирская область, Куйбышевский р-н, с. </w:t>
      </w:r>
      <w:proofErr w:type="spellStart"/>
      <w:r w:rsidRPr="009E1D54">
        <w:rPr>
          <w:sz w:val="20"/>
          <w:szCs w:val="20"/>
        </w:rPr>
        <w:t>Абрамово</w:t>
      </w:r>
      <w:proofErr w:type="spellEnd"/>
      <w:r w:rsidRPr="009E1D54">
        <w:rPr>
          <w:sz w:val="20"/>
          <w:szCs w:val="20"/>
        </w:rPr>
        <w:t xml:space="preserve">, ул. 1-я Лесная, площадью 1000 </w:t>
      </w:r>
      <w:proofErr w:type="spellStart"/>
      <w:r w:rsidRPr="009E1D54">
        <w:rPr>
          <w:sz w:val="20"/>
          <w:szCs w:val="20"/>
        </w:rPr>
        <w:t>кв.м</w:t>
      </w:r>
      <w:proofErr w:type="spellEnd"/>
      <w:r w:rsidRPr="009E1D54">
        <w:rPr>
          <w:sz w:val="20"/>
          <w:szCs w:val="20"/>
        </w:rPr>
        <w:t>., категория земель: земли населенных пунктов, вид разрешенного использования: для индивидуального жилищного строительства.</w:t>
      </w:r>
    </w:p>
    <w:p w14:paraId="3EA9C73B" w14:textId="77777777" w:rsidR="0095667F" w:rsidRPr="009E1D54" w:rsidRDefault="0095667F" w:rsidP="009E1D54">
      <w:pPr>
        <w:ind w:firstLine="709"/>
        <w:jc w:val="both"/>
        <w:rPr>
          <w:sz w:val="20"/>
          <w:szCs w:val="20"/>
        </w:rPr>
      </w:pPr>
      <w:r w:rsidRPr="009E1D54">
        <w:rPr>
          <w:sz w:val="20"/>
          <w:szCs w:val="20"/>
        </w:rPr>
        <w:t>2. Управлению строительства, коммунального, дорожного хозяйства и транспорта администрации Куйбышевского муниципального района Новосибирской области (Летов Г.А.) опубликовать настоящее постановление и информационное сообщение «Извещение о проведении аукциона по продаже земельных участков, находящихся в государственной собственности» (Приложение) на сайте www.torgi.gov.ru и организовать проведение открытого аукциона по продаже земельного участка.</w:t>
      </w:r>
    </w:p>
    <w:p w14:paraId="124CFED3" w14:textId="77777777" w:rsidR="0095667F" w:rsidRPr="009E1D54" w:rsidRDefault="0095667F" w:rsidP="009E1D54">
      <w:pPr>
        <w:ind w:firstLine="709"/>
        <w:jc w:val="both"/>
        <w:rPr>
          <w:sz w:val="20"/>
          <w:szCs w:val="20"/>
        </w:rPr>
      </w:pPr>
      <w:r w:rsidRPr="009E1D54">
        <w:rPr>
          <w:sz w:val="20"/>
          <w:szCs w:val="20"/>
        </w:rPr>
        <w:t>3. Управлению делами администрации Куйбышевского муниципального района Новосибирской области (</w:t>
      </w:r>
      <w:proofErr w:type="spellStart"/>
      <w:r w:rsidRPr="009E1D54">
        <w:rPr>
          <w:sz w:val="20"/>
          <w:szCs w:val="20"/>
        </w:rPr>
        <w:t>Дирибасова</w:t>
      </w:r>
      <w:proofErr w:type="spellEnd"/>
      <w:r w:rsidRPr="009E1D54">
        <w:rPr>
          <w:sz w:val="20"/>
          <w:szCs w:val="20"/>
        </w:rPr>
        <w:t xml:space="preserve"> Т.О.) опубликовать в периодическом печатном издании органов местного самоуправления </w:t>
      </w:r>
      <w:r w:rsidRPr="009E1D54">
        <w:rPr>
          <w:sz w:val="20"/>
          <w:szCs w:val="20"/>
        </w:rPr>
        <w:lastRenderedPageBreak/>
        <w:t xml:space="preserve">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w:t>
      </w:r>
      <w:hyperlink r:id="rId44" w:history="1">
        <w:r w:rsidRPr="009E1D54">
          <w:rPr>
            <w:rStyle w:val="afa"/>
            <w:color w:val="auto"/>
            <w:sz w:val="20"/>
            <w:szCs w:val="20"/>
          </w:rPr>
          <w:t>www.kuibyshev.nso.ru</w:t>
        </w:r>
      </w:hyperlink>
      <w:r w:rsidRPr="009E1D54">
        <w:rPr>
          <w:sz w:val="20"/>
          <w:szCs w:val="20"/>
        </w:rPr>
        <w:t xml:space="preserve"> настоящее постановление и информационное сообщение «Извещение о проведении аукциона по продаже земельных участков, находящихся в государственной собственности» (Приложение).</w:t>
      </w:r>
    </w:p>
    <w:p w14:paraId="2ED896B5" w14:textId="77777777" w:rsidR="0095667F" w:rsidRPr="009E1D54" w:rsidRDefault="0095667F" w:rsidP="009E1D54">
      <w:pPr>
        <w:ind w:firstLine="709"/>
        <w:jc w:val="both"/>
        <w:rPr>
          <w:sz w:val="20"/>
          <w:szCs w:val="20"/>
        </w:rPr>
      </w:pPr>
      <w:r w:rsidRPr="009E1D54">
        <w:rPr>
          <w:sz w:val="20"/>
          <w:szCs w:val="20"/>
        </w:rPr>
        <w:t>4.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Г.А. Летова.</w:t>
      </w:r>
    </w:p>
    <w:p w14:paraId="461A5E1E" w14:textId="77777777" w:rsidR="0095667F" w:rsidRPr="009E1D54" w:rsidRDefault="0095667F" w:rsidP="009E1D54">
      <w:pPr>
        <w:tabs>
          <w:tab w:val="left" w:pos="1440"/>
          <w:tab w:val="left" w:pos="1620"/>
        </w:tabs>
        <w:rPr>
          <w:sz w:val="20"/>
          <w:szCs w:val="20"/>
        </w:rPr>
      </w:pPr>
    </w:p>
    <w:p w14:paraId="330DCCB4" w14:textId="77777777" w:rsidR="0095667F" w:rsidRPr="009E1D54" w:rsidRDefault="0095667F" w:rsidP="009E1D54">
      <w:pPr>
        <w:tabs>
          <w:tab w:val="left" w:pos="1440"/>
          <w:tab w:val="left" w:pos="1620"/>
        </w:tabs>
        <w:ind w:right="-4"/>
        <w:rPr>
          <w:sz w:val="20"/>
          <w:szCs w:val="20"/>
        </w:rPr>
      </w:pPr>
      <w:r w:rsidRPr="009E1D54">
        <w:rPr>
          <w:sz w:val="20"/>
          <w:szCs w:val="20"/>
        </w:rPr>
        <w:t xml:space="preserve">Глава Куйбышевского муниципального </w:t>
      </w:r>
    </w:p>
    <w:p w14:paraId="3372F034" w14:textId="6D412A44" w:rsidR="0095667F" w:rsidRPr="009E1D54" w:rsidRDefault="0095667F" w:rsidP="009E1D54">
      <w:pPr>
        <w:tabs>
          <w:tab w:val="left" w:pos="1440"/>
          <w:tab w:val="left" w:pos="1620"/>
        </w:tabs>
        <w:ind w:right="-4"/>
        <w:rPr>
          <w:sz w:val="20"/>
          <w:szCs w:val="20"/>
        </w:rPr>
      </w:pPr>
      <w:r w:rsidRPr="009E1D54">
        <w:rPr>
          <w:sz w:val="20"/>
          <w:szCs w:val="20"/>
        </w:rPr>
        <w:t xml:space="preserve">района Новосибирской области                                      </w:t>
      </w:r>
      <w:r w:rsidRPr="009E1D54">
        <w:rPr>
          <w:sz w:val="20"/>
          <w:szCs w:val="20"/>
        </w:rPr>
        <w:tab/>
        <w:t xml:space="preserve">                                                                       О.В. Караваев</w:t>
      </w:r>
    </w:p>
    <w:p w14:paraId="5B75DA6C" w14:textId="77777777" w:rsidR="0095667F" w:rsidRPr="009E1D54" w:rsidRDefault="0095667F" w:rsidP="009E1D54">
      <w:pPr>
        <w:tabs>
          <w:tab w:val="left" w:pos="1440"/>
          <w:tab w:val="left" w:pos="1620"/>
        </w:tabs>
        <w:ind w:firstLine="709"/>
        <w:rPr>
          <w:sz w:val="20"/>
          <w:szCs w:val="20"/>
        </w:rPr>
      </w:pPr>
    </w:p>
    <w:p w14:paraId="418B27B0" w14:textId="77777777" w:rsidR="0095667F" w:rsidRPr="009E1D54" w:rsidRDefault="0095667F" w:rsidP="009E1D54">
      <w:pPr>
        <w:tabs>
          <w:tab w:val="left" w:pos="1440"/>
          <w:tab w:val="left" w:pos="1620"/>
        </w:tabs>
        <w:jc w:val="right"/>
        <w:rPr>
          <w:sz w:val="20"/>
          <w:szCs w:val="20"/>
        </w:rPr>
      </w:pPr>
      <w:r w:rsidRPr="009E1D54">
        <w:rPr>
          <w:sz w:val="20"/>
          <w:szCs w:val="20"/>
        </w:rPr>
        <w:t xml:space="preserve">                                                                                      ПРИЛОЖЕНИЕ</w:t>
      </w:r>
    </w:p>
    <w:p w14:paraId="127E61C8" w14:textId="77777777" w:rsidR="0095667F" w:rsidRPr="009E1D54" w:rsidRDefault="0095667F" w:rsidP="009E1D54">
      <w:pPr>
        <w:tabs>
          <w:tab w:val="left" w:pos="1440"/>
          <w:tab w:val="left" w:pos="1620"/>
        </w:tabs>
        <w:jc w:val="right"/>
        <w:rPr>
          <w:sz w:val="20"/>
          <w:szCs w:val="20"/>
        </w:rPr>
      </w:pPr>
      <w:r w:rsidRPr="009E1D54">
        <w:rPr>
          <w:sz w:val="20"/>
          <w:szCs w:val="20"/>
        </w:rPr>
        <w:t xml:space="preserve">                                                                      к постановлению администрации      </w:t>
      </w:r>
      <w:r w:rsidRPr="009E1D54">
        <w:rPr>
          <w:sz w:val="20"/>
          <w:szCs w:val="20"/>
        </w:rPr>
        <w:br/>
        <w:t xml:space="preserve">                                                                      Куйбышевского муниципального</w:t>
      </w:r>
      <w:r w:rsidRPr="009E1D54">
        <w:rPr>
          <w:sz w:val="20"/>
          <w:szCs w:val="20"/>
        </w:rPr>
        <w:br/>
        <w:t xml:space="preserve">                                                                      района Новосибирской области</w:t>
      </w:r>
    </w:p>
    <w:p w14:paraId="1579FD24" w14:textId="77777777" w:rsidR="0095667F" w:rsidRPr="009E1D54" w:rsidRDefault="0095667F" w:rsidP="009E1D54">
      <w:pPr>
        <w:tabs>
          <w:tab w:val="left" w:pos="1440"/>
          <w:tab w:val="left" w:pos="1620"/>
        </w:tabs>
        <w:jc w:val="right"/>
        <w:rPr>
          <w:sz w:val="20"/>
          <w:szCs w:val="20"/>
        </w:rPr>
      </w:pPr>
      <w:r w:rsidRPr="009E1D54">
        <w:rPr>
          <w:sz w:val="20"/>
          <w:szCs w:val="20"/>
        </w:rPr>
        <w:t xml:space="preserve">                                                                                    25.03.2021 № 231</w:t>
      </w:r>
    </w:p>
    <w:p w14:paraId="03F10C7F" w14:textId="77777777" w:rsidR="0095667F" w:rsidRPr="009E1D54" w:rsidRDefault="0095667F" w:rsidP="009E1D54">
      <w:pPr>
        <w:jc w:val="center"/>
        <w:rPr>
          <w:sz w:val="20"/>
          <w:szCs w:val="20"/>
        </w:rPr>
      </w:pPr>
    </w:p>
    <w:p w14:paraId="51792360" w14:textId="77777777" w:rsidR="0095667F" w:rsidRPr="009E1D54" w:rsidRDefault="0095667F" w:rsidP="009E1D54">
      <w:pPr>
        <w:jc w:val="center"/>
        <w:rPr>
          <w:sz w:val="20"/>
          <w:szCs w:val="20"/>
        </w:rPr>
      </w:pPr>
      <w:r w:rsidRPr="009E1D54">
        <w:rPr>
          <w:sz w:val="20"/>
          <w:szCs w:val="20"/>
        </w:rPr>
        <w:t>Извещение о проведении аукциона по продаже земельных участков, находящихся в государственной собственности</w:t>
      </w:r>
    </w:p>
    <w:p w14:paraId="2F4EFF67" w14:textId="77777777" w:rsidR="0095667F" w:rsidRPr="009E1D54" w:rsidRDefault="0095667F" w:rsidP="009E1D54">
      <w:pPr>
        <w:jc w:val="center"/>
        <w:rPr>
          <w:sz w:val="20"/>
          <w:szCs w:val="20"/>
        </w:rPr>
      </w:pPr>
    </w:p>
    <w:p w14:paraId="04A8F0FB" w14:textId="77777777" w:rsidR="0095667F" w:rsidRPr="009E1D54" w:rsidRDefault="0095667F" w:rsidP="009E1D54">
      <w:pPr>
        <w:pStyle w:val="ConsPlusNormal"/>
        <w:ind w:firstLine="709"/>
        <w:jc w:val="both"/>
        <w:rPr>
          <w:rFonts w:ascii="Times New Roman" w:hAnsi="Times New Roman" w:cs="Times New Roman"/>
        </w:rPr>
      </w:pPr>
      <w:r w:rsidRPr="009E1D54">
        <w:rPr>
          <w:rFonts w:ascii="Times New Roman" w:hAnsi="Times New Roman" w:cs="Times New Roman"/>
        </w:rPr>
        <w:t>Администрация Куйбышевского муниципального района Новосибирской области извещает о проведении аукциона по продаже земельного участка.</w:t>
      </w:r>
    </w:p>
    <w:p w14:paraId="60318980" w14:textId="77777777" w:rsidR="0095667F" w:rsidRPr="009E1D54" w:rsidRDefault="0095667F" w:rsidP="009E1D54">
      <w:pPr>
        <w:ind w:firstLine="709"/>
        <w:jc w:val="both"/>
        <w:rPr>
          <w:sz w:val="20"/>
          <w:szCs w:val="20"/>
        </w:rPr>
      </w:pPr>
      <w:r w:rsidRPr="009E1D54">
        <w:rPr>
          <w:rStyle w:val="afff"/>
          <w:b w:val="0"/>
          <w:sz w:val="20"/>
          <w:szCs w:val="20"/>
        </w:rPr>
        <w:t>Организатор аукциона:</w:t>
      </w:r>
      <w:r w:rsidRPr="009E1D54">
        <w:rPr>
          <w:sz w:val="20"/>
          <w:szCs w:val="20"/>
        </w:rPr>
        <w:t xml:space="preserve"> администрация Куйбышевского муниципального района Новосибирской области.</w:t>
      </w:r>
    </w:p>
    <w:p w14:paraId="6774D5CE" w14:textId="77777777" w:rsidR="0095667F" w:rsidRPr="009E1D54" w:rsidRDefault="0095667F" w:rsidP="009E1D54">
      <w:pPr>
        <w:ind w:firstLine="709"/>
        <w:jc w:val="both"/>
        <w:rPr>
          <w:sz w:val="20"/>
          <w:szCs w:val="20"/>
        </w:rPr>
      </w:pPr>
      <w:r w:rsidRPr="009E1D54">
        <w:rPr>
          <w:sz w:val="20"/>
          <w:szCs w:val="20"/>
        </w:rPr>
        <w:t>Орган, уполномоченный на распоряжение земельными участками: администрация Куйбышевского муниципального района Новосибирской области.</w:t>
      </w:r>
    </w:p>
    <w:p w14:paraId="083B25AB" w14:textId="77777777" w:rsidR="0095667F" w:rsidRPr="009E1D54" w:rsidRDefault="0095667F" w:rsidP="009E1D54">
      <w:pPr>
        <w:ind w:firstLine="709"/>
        <w:jc w:val="both"/>
        <w:rPr>
          <w:sz w:val="20"/>
          <w:szCs w:val="20"/>
        </w:rPr>
      </w:pPr>
      <w:r w:rsidRPr="009E1D54">
        <w:rPr>
          <w:rStyle w:val="afff"/>
          <w:b w:val="0"/>
          <w:sz w:val="20"/>
          <w:szCs w:val="20"/>
        </w:rPr>
        <w:t>Реквизиты решения о проведении аукциона:</w:t>
      </w:r>
      <w:r w:rsidRPr="009E1D54">
        <w:rPr>
          <w:sz w:val="20"/>
          <w:szCs w:val="20"/>
        </w:rPr>
        <w:t xml:space="preserve"> постановление администрации Куйбышевского муниципального района Новосибирской области от 25.03.2021 № 231 «О проведении аукциона по продаже земельных участков, находящихся в государственной собственности».</w:t>
      </w:r>
    </w:p>
    <w:p w14:paraId="6020BED3" w14:textId="77777777" w:rsidR="0095667F" w:rsidRPr="009E1D54" w:rsidRDefault="0095667F" w:rsidP="009E1D54">
      <w:pPr>
        <w:ind w:firstLine="709"/>
        <w:jc w:val="both"/>
        <w:rPr>
          <w:sz w:val="20"/>
          <w:szCs w:val="20"/>
        </w:rPr>
      </w:pPr>
      <w:r w:rsidRPr="009E1D54">
        <w:rPr>
          <w:rStyle w:val="afff"/>
          <w:b w:val="0"/>
          <w:sz w:val="20"/>
          <w:szCs w:val="20"/>
        </w:rPr>
        <w:t>Место проведения аукциона:</w:t>
      </w:r>
      <w:r w:rsidRPr="009E1D54">
        <w:rPr>
          <w:sz w:val="20"/>
          <w:szCs w:val="20"/>
        </w:rPr>
        <w:t xml:space="preserve"> Новосибирская область, </w:t>
      </w:r>
      <w:r w:rsidRPr="009E1D54">
        <w:rPr>
          <w:spacing w:val="2"/>
          <w:sz w:val="20"/>
          <w:szCs w:val="20"/>
        </w:rPr>
        <w:t xml:space="preserve">город Куйбышев, ул. </w:t>
      </w:r>
      <w:proofErr w:type="spellStart"/>
      <w:r w:rsidRPr="009E1D54">
        <w:rPr>
          <w:spacing w:val="2"/>
          <w:sz w:val="20"/>
          <w:szCs w:val="20"/>
        </w:rPr>
        <w:t>Краскома</w:t>
      </w:r>
      <w:proofErr w:type="spellEnd"/>
      <w:r w:rsidRPr="009E1D54">
        <w:rPr>
          <w:spacing w:val="2"/>
          <w:sz w:val="20"/>
          <w:szCs w:val="20"/>
        </w:rPr>
        <w:t>, 37, кабинет 39.</w:t>
      </w:r>
    </w:p>
    <w:p w14:paraId="63459D36" w14:textId="77777777" w:rsidR="0095667F" w:rsidRPr="009E1D54" w:rsidRDefault="0095667F" w:rsidP="009E1D54">
      <w:pPr>
        <w:ind w:firstLine="709"/>
        <w:jc w:val="both"/>
        <w:rPr>
          <w:sz w:val="20"/>
          <w:szCs w:val="20"/>
        </w:rPr>
      </w:pPr>
      <w:r w:rsidRPr="009E1D54">
        <w:rPr>
          <w:rStyle w:val="afff"/>
          <w:b w:val="0"/>
          <w:sz w:val="20"/>
          <w:szCs w:val="20"/>
        </w:rPr>
        <w:t>Дата проведения аукциона: 30.04</w:t>
      </w:r>
      <w:r w:rsidRPr="009E1D54">
        <w:rPr>
          <w:sz w:val="20"/>
          <w:szCs w:val="20"/>
        </w:rPr>
        <w:t>.2021.</w:t>
      </w:r>
    </w:p>
    <w:p w14:paraId="00AD046D" w14:textId="77777777" w:rsidR="0095667F" w:rsidRPr="009E1D54" w:rsidRDefault="0095667F" w:rsidP="009E1D54">
      <w:pPr>
        <w:ind w:firstLine="709"/>
        <w:jc w:val="both"/>
        <w:rPr>
          <w:sz w:val="20"/>
          <w:szCs w:val="20"/>
        </w:rPr>
      </w:pPr>
      <w:r w:rsidRPr="009E1D54">
        <w:rPr>
          <w:sz w:val="20"/>
          <w:szCs w:val="20"/>
        </w:rPr>
        <w:t xml:space="preserve">Время проведения аукциона: </w:t>
      </w:r>
    </w:p>
    <w:p w14:paraId="088F7AFB" w14:textId="77777777" w:rsidR="0095667F" w:rsidRPr="009E1D54" w:rsidRDefault="0095667F" w:rsidP="009E1D54">
      <w:pPr>
        <w:ind w:firstLine="2835"/>
        <w:jc w:val="both"/>
        <w:rPr>
          <w:sz w:val="20"/>
          <w:szCs w:val="20"/>
        </w:rPr>
      </w:pPr>
      <w:r w:rsidRPr="009E1D54">
        <w:rPr>
          <w:sz w:val="20"/>
          <w:szCs w:val="20"/>
        </w:rPr>
        <w:t>Лот № 1 – в 09-00 по местному времени,</w:t>
      </w:r>
    </w:p>
    <w:p w14:paraId="036D9733" w14:textId="77777777" w:rsidR="0095667F" w:rsidRPr="009E1D54" w:rsidRDefault="0095667F" w:rsidP="009E1D54">
      <w:pPr>
        <w:ind w:firstLine="2835"/>
        <w:jc w:val="both"/>
        <w:rPr>
          <w:sz w:val="20"/>
          <w:szCs w:val="20"/>
        </w:rPr>
      </w:pPr>
      <w:r w:rsidRPr="009E1D54">
        <w:rPr>
          <w:sz w:val="20"/>
          <w:szCs w:val="20"/>
        </w:rPr>
        <w:t>Лот № 2 – в 09-30 по местному времени,</w:t>
      </w:r>
    </w:p>
    <w:p w14:paraId="1E4E3E5B" w14:textId="77777777" w:rsidR="0095667F" w:rsidRPr="009E1D54" w:rsidRDefault="0095667F" w:rsidP="009E1D54">
      <w:pPr>
        <w:ind w:firstLine="2835"/>
        <w:jc w:val="both"/>
        <w:rPr>
          <w:sz w:val="20"/>
          <w:szCs w:val="20"/>
        </w:rPr>
      </w:pPr>
      <w:r w:rsidRPr="009E1D54">
        <w:rPr>
          <w:sz w:val="20"/>
          <w:szCs w:val="20"/>
        </w:rPr>
        <w:t>Лот № 3 – в 10-00 по местному времени,</w:t>
      </w:r>
    </w:p>
    <w:p w14:paraId="3ABAFB71" w14:textId="77777777" w:rsidR="0095667F" w:rsidRPr="009E1D54" w:rsidRDefault="0095667F" w:rsidP="009E1D54">
      <w:pPr>
        <w:ind w:firstLine="2835"/>
        <w:jc w:val="both"/>
        <w:rPr>
          <w:sz w:val="20"/>
          <w:szCs w:val="20"/>
        </w:rPr>
      </w:pPr>
      <w:r w:rsidRPr="009E1D54">
        <w:rPr>
          <w:sz w:val="20"/>
          <w:szCs w:val="20"/>
        </w:rPr>
        <w:t>Лот № 4 – в 10-30 по местному времени.</w:t>
      </w:r>
    </w:p>
    <w:p w14:paraId="324D0018" w14:textId="77777777" w:rsidR="0095667F" w:rsidRPr="009E1D54" w:rsidRDefault="0095667F" w:rsidP="009E1D54">
      <w:pPr>
        <w:ind w:firstLine="709"/>
        <w:jc w:val="both"/>
        <w:rPr>
          <w:sz w:val="20"/>
          <w:szCs w:val="20"/>
        </w:rPr>
      </w:pPr>
      <w:r w:rsidRPr="009E1D54">
        <w:rPr>
          <w:rStyle w:val="afff"/>
          <w:b w:val="0"/>
          <w:sz w:val="20"/>
          <w:szCs w:val="20"/>
        </w:rPr>
        <w:t>Порядок проведения аукциона:</w:t>
      </w:r>
      <w:r w:rsidRPr="009E1D54">
        <w:rPr>
          <w:sz w:val="20"/>
          <w:szCs w:val="20"/>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начальной цены предмета аукциона, шага аукциона и порядка проведения аукциона. Аукцион проводится путем увеличения начальной цены предмета аукциона на шаг аукциона. Предложение о цене предмета аукциона осуществляется участником аукциона путем поднятия карточки с номером данного участника. Каждое предложение о цене предмета аукциона объявляется три раза и сопровождается ударами молотка. После троекратного объявления очередной цены предмета аукциона, при отсутствии участников, готовых заключить договор купли-продажи по объявленной цене, аукцион завершается. По завершению аукциона объявляется цена предмета аукциона и билет победителя аукциона. Победителем аукциона признается участник аукциона, предложивший наибольшую цену за земельный участок. Результаты аукциона оформляются протоколом, который подписывается в день его проведения.</w:t>
      </w:r>
    </w:p>
    <w:p w14:paraId="4F097960" w14:textId="77777777" w:rsidR="0095667F" w:rsidRPr="009E1D54" w:rsidRDefault="0095667F" w:rsidP="009E1D54">
      <w:pPr>
        <w:ind w:firstLine="709"/>
        <w:jc w:val="both"/>
        <w:rPr>
          <w:rStyle w:val="afff"/>
          <w:b w:val="0"/>
          <w:sz w:val="20"/>
          <w:szCs w:val="20"/>
        </w:rPr>
      </w:pPr>
      <w:r w:rsidRPr="009E1D54">
        <w:rPr>
          <w:sz w:val="20"/>
          <w:szCs w:val="20"/>
        </w:rPr>
        <w:t>Предмет аукциона: земельный участок.</w:t>
      </w:r>
    </w:p>
    <w:p w14:paraId="39823DDA" w14:textId="77777777" w:rsidR="0095667F" w:rsidRPr="009E1D54" w:rsidRDefault="0095667F" w:rsidP="009E1D54">
      <w:pPr>
        <w:keepNext/>
        <w:ind w:firstLine="709"/>
        <w:jc w:val="both"/>
        <w:rPr>
          <w:rStyle w:val="afff"/>
          <w:b w:val="0"/>
          <w:sz w:val="20"/>
          <w:szCs w:val="20"/>
        </w:rPr>
      </w:pPr>
      <w:r w:rsidRPr="009E1D54">
        <w:rPr>
          <w:rStyle w:val="afff"/>
          <w:b w:val="0"/>
          <w:sz w:val="20"/>
          <w:szCs w:val="20"/>
        </w:rPr>
        <w:t xml:space="preserve">                                              Лот № 1</w:t>
      </w:r>
    </w:p>
    <w:p w14:paraId="548BB633" w14:textId="77777777" w:rsidR="0095667F" w:rsidRPr="009E1D54" w:rsidRDefault="0095667F" w:rsidP="009E1D54">
      <w:pPr>
        <w:ind w:firstLine="709"/>
        <w:jc w:val="both"/>
        <w:rPr>
          <w:rStyle w:val="afff"/>
          <w:b w:val="0"/>
          <w:sz w:val="20"/>
          <w:szCs w:val="20"/>
        </w:rPr>
      </w:pPr>
      <w:r w:rsidRPr="009E1D54">
        <w:rPr>
          <w:rStyle w:val="afff"/>
          <w:b w:val="0"/>
          <w:sz w:val="20"/>
          <w:szCs w:val="20"/>
        </w:rPr>
        <w:t>Местоположение земельного участка:</w:t>
      </w:r>
      <w:r w:rsidRPr="009E1D54">
        <w:rPr>
          <w:sz w:val="20"/>
          <w:szCs w:val="20"/>
        </w:rPr>
        <w:t xml:space="preserve"> Российская Федерация, Новосибирская область, Куйбышевский район, д. </w:t>
      </w:r>
      <w:proofErr w:type="spellStart"/>
      <w:r w:rsidRPr="009E1D54">
        <w:rPr>
          <w:sz w:val="20"/>
          <w:szCs w:val="20"/>
        </w:rPr>
        <w:t>Сартаково</w:t>
      </w:r>
      <w:proofErr w:type="spellEnd"/>
      <w:r w:rsidRPr="009E1D54">
        <w:rPr>
          <w:sz w:val="20"/>
          <w:szCs w:val="20"/>
        </w:rPr>
        <w:t>, ул. Луговая.</w:t>
      </w:r>
    </w:p>
    <w:p w14:paraId="0ED9B2D9" w14:textId="77777777" w:rsidR="0095667F" w:rsidRPr="009E1D54" w:rsidRDefault="0095667F" w:rsidP="009E1D54">
      <w:pPr>
        <w:ind w:firstLine="709"/>
        <w:jc w:val="both"/>
        <w:rPr>
          <w:rStyle w:val="afff"/>
          <w:b w:val="0"/>
          <w:sz w:val="20"/>
          <w:szCs w:val="20"/>
        </w:rPr>
      </w:pPr>
      <w:r w:rsidRPr="009E1D54">
        <w:rPr>
          <w:rStyle w:val="afff"/>
          <w:b w:val="0"/>
          <w:sz w:val="20"/>
          <w:szCs w:val="20"/>
        </w:rPr>
        <w:t>Площадь земельного участка:</w:t>
      </w:r>
      <w:r w:rsidRPr="009E1D54">
        <w:rPr>
          <w:sz w:val="20"/>
          <w:szCs w:val="20"/>
        </w:rPr>
        <w:t xml:space="preserve"> 2226 </w:t>
      </w:r>
      <w:proofErr w:type="spellStart"/>
      <w:r w:rsidRPr="009E1D54">
        <w:rPr>
          <w:sz w:val="20"/>
          <w:szCs w:val="20"/>
        </w:rPr>
        <w:t>кв.м</w:t>
      </w:r>
      <w:proofErr w:type="spellEnd"/>
      <w:r w:rsidRPr="009E1D54">
        <w:rPr>
          <w:rStyle w:val="afff"/>
          <w:b w:val="0"/>
          <w:sz w:val="20"/>
          <w:szCs w:val="20"/>
        </w:rPr>
        <w:t>.</w:t>
      </w:r>
    </w:p>
    <w:p w14:paraId="50AEED06" w14:textId="77777777" w:rsidR="0095667F" w:rsidRPr="009E1D54" w:rsidRDefault="0095667F" w:rsidP="009E1D54">
      <w:pPr>
        <w:ind w:firstLine="709"/>
        <w:jc w:val="both"/>
        <w:rPr>
          <w:sz w:val="20"/>
          <w:szCs w:val="20"/>
        </w:rPr>
      </w:pPr>
      <w:r w:rsidRPr="009E1D54">
        <w:rPr>
          <w:rStyle w:val="afff"/>
          <w:b w:val="0"/>
          <w:sz w:val="20"/>
          <w:szCs w:val="20"/>
        </w:rPr>
        <w:t>Кадастровый номер земельного участка:</w:t>
      </w:r>
      <w:r w:rsidRPr="009E1D54">
        <w:rPr>
          <w:sz w:val="20"/>
          <w:szCs w:val="20"/>
        </w:rPr>
        <w:t xml:space="preserve"> 54:14:021101:311.</w:t>
      </w:r>
    </w:p>
    <w:p w14:paraId="61C7CFE0" w14:textId="77777777" w:rsidR="0095667F" w:rsidRPr="009E1D54" w:rsidRDefault="0095667F" w:rsidP="009E1D54">
      <w:pPr>
        <w:ind w:firstLine="709"/>
        <w:jc w:val="both"/>
        <w:rPr>
          <w:sz w:val="20"/>
          <w:szCs w:val="20"/>
        </w:rPr>
      </w:pPr>
      <w:r w:rsidRPr="009E1D54">
        <w:rPr>
          <w:rStyle w:val="afff"/>
          <w:b w:val="0"/>
          <w:sz w:val="20"/>
          <w:szCs w:val="20"/>
        </w:rPr>
        <w:t>Права на земельный участок:</w:t>
      </w:r>
      <w:r w:rsidRPr="009E1D54">
        <w:rPr>
          <w:sz w:val="20"/>
          <w:szCs w:val="20"/>
        </w:rPr>
        <w:t xml:space="preserve"> государственная неразграниченная собственность.</w:t>
      </w:r>
    </w:p>
    <w:p w14:paraId="497EB644" w14:textId="77777777" w:rsidR="0095667F" w:rsidRPr="009E1D54" w:rsidRDefault="0095667F" w:rsidP="009E1D54">
      <w:pPr>
        <w:ind w:firstLine="709"/>
        <w:jc w:val="both"/>
        <w:rPr>
          <w:sz w:val="20"/>
          <w:szCs w:val="20"/>
        </w:rPr>
      </w:pPr>
      <w:r w:rsidRPr="009E1D54">
        <w:rPr>
          <w:sz w:val="20"/>
          <w:szCs w:val="20"/>
        </w:rPr>
        <w:t xml:space="preserve">Категория земель: земли населенных пунктов. </w:t>
      </w:r>
    </w:p>
    <w:p w14:paraId="1D232C24" w14:textId="77777777" w:rsidR="0095667F" w:rsidRPr="009E1D54" w:rsidRDefault="0095667F" w:rsidP="009E1D54">
      <w:pPr>
        <w:ind w:firstLine="709"/>
        <w:jc w:val="both"/>
        <w:rPr>
          <w:rStyle w:val="afff"/>
          <w:b w:val="0"/>
          <w:bCs w:val="0"/>
          <w:sz w:val="20"/>
          <w:szCs w:val="20"/>
        </w:rPr>
      </w:pPr>
      <w:r w:rsidRPr="009E1D54">
        <w:rPr>
          <w:sz w:val="20"/>
          <w:szCs w:val="20"/>
        </w:rPr>
        <w:t>Разрешенное использование земельного участка: для ведения личного подсобного хозяйства.</w:t>
      </w:r>
    </w:p>
    <w:p w14:paraId="696127F5" w14:textId="77777777" w:rsidR="0095667F" w:rsidRPr="009E1D54" w:rsidRDefault="0095667F" w:rsidP="009E1D54">
      <w:pPr>
        <w:shd w:val="clear" w:color="auto" w:fill="FFFFFF"/>
        <w:tabs>
          <w:tab w:val="left" w:pos="993"/>
        </w:tabs>
        <w:ind w:right="-23" w:firstLine="709"/>
        <w:jc w:val="both"/>
        <w:rPr>
          <w:sz w:val="20"/>
          <w:szCs w:val="20"/>
        </w:rPr>
      </w:pPr>
      <w:r w:rsidRPr="009E1D54">
        <w:rPr>
          <w:rStyle w:val="afff"/>
          <w:b w:val="0"/>
          <w:sz w:val="20"/>
          <w:szCs w:val="20"/>
        </w:rPr>
        <w:t>Начальная цена предмета аукциона: 63691,00</w:t>
      </w:r>
      <w:r w:rsidRPr="009E1D54">
        <w:rPr>
          <w:sz w:val="20"/>
          <w:szCs w:val="20"/>
        </w:rPr>
        <w:t xml:space="preserve"> (Шестьдесят три тысячи шестьсот девяносто один) рубль 00 коп.</w:t>
      </w:r>
    </w:p>
    <w:p w14:paraId="4F46DBC3" w14:textId="77777777" w:rsidR="0095667F" w:rsidRPr="009E1D54" w:rsidRDefault="0095667F" w:rsidP="009E1D54">
      <w:pPr>
        <w:shd w:val="clear" w:color="auto" w:fill="FFFFFF"/>
        <w:tabs>
          <w:tab w:val="left" w:pos="993"/>
        </w:tabs>
        <w:ind w:right="-23"/>
        <w:jc w:val="both"/>
        <w:rPr>
          <w:sz w:val="20"/>
          <w:szCs w:val="20"/>
        </w:rPr>
      </w:pPr>
      <w:r w:rsidRPr="009E1D54">
        <w:rPr>
          <w:sz w:val="20"/>
          <w:szCs w:val="20"/>
        </w:rPr>
        <w:t>(начальная цена определена на основании отчета № 21204 об оценке рыночной стоимости земельного участка, выполненного индивидуальным предпринимателем Шишкиным Игорем Алексеевичем).</w:t>
      </w:r>
    </w:p>
    <w:p w14:paraId="6C69A80C" w14:textId="77777777" w:rsidR="0095667F" w:rsidRPr="009E1D54" w:rsidRDefault="0095667F" w:rsidP="009E1D54">
      <w:pPr>
        <w:shd w:val="clear" w:color="auto" w:fill="FFFFFF"/>
        <w:tabs>
          <w:tab w:val="left" w:pos="993"/>
        </w:tabs>
        <w:ind w:right="-23" w:firstLine="709"/>
        <w:jc w:val="both"/>
        <w:rPr>
          <w:sz w:val="20"/>
          <w:szCs w:val="20"/>
        </w:rPr>
      </w:pPr>
      <w:r w:rsidRPr="009E1D54">
        <w:rPr>
          <w:sz w:val="20"/>
          <w:szCs w:val="20"/>
        </w:rPr>
        <w:t>Шаг аукциона: 1910 (Одна тысяча девятьсот десять) рублей 00 коп.</w:t>
      </w:r>
    </w:p>
    <w:p w14:paraId="2C60B6E4" w14:textId="77777777" w:rsidR="0095667F" w:rsidRPr="009E1D54" w:rsidRDefault="0095667F" w:rsidP="009E1D54">
      <w:pPr>
        <w:shd w:val="clear" w:color="auto" w:fill="FFFFFF"/>
        <w:tabs>
          <w:tab w:val="left" w:pos="993"/>
        </w:tabs>
        <w:ind w:right="-23" w:firstLine="709"/>
        <w:jc w:val="both"/>
        <w:rPr>
          <w:sz w:val="20"/>
          <w:szCs w:val="20"/>
        </w:rPr>
      </w:pPr>
      <w:r w:rsidRPr="009E1D54">
        <w:rPr>
          <w:sz w:val="20"/>
          <w:szCs w:val="20"/>
        </w:rPr>
        <w:t>Размер задатка: 12738,20 руб. (Двенадцать тысяч семьсот тридцать восемь рублей 20 коп.)</w:t>
      </w:r>
    </w:p>
    <w:p w14:paraId="15551D46" w14:textId="77777777" w:rsidR="0095667F" w:rsidRPr="009E1D54" w:rsidRDefault="0095667F" w:rsidP="009E1D54">
      <w:pPr>
        <w:ind w:firstLine="709"/>
        <w:jc w:val="both"/>
        <w:rPr>
          <w:sz w:val="20"/>
          <w:szCs w:val="20"/>
        </w:rPr>
      </w:pPr>
      <w:r w:rsidRPr="009E1D54">
        <w:rPr>
          <w:rStyle w:val="afff"/>
          <w:b w:val="0"/>
          <w:sz w:val="20"/>
          <w:szCs w:val="20"/>
        </w:rPr>
        <w:t xml:space="preserve">Обременения земельного участка: </w:t>
      </w:r>
      <w:r w:rsidRPr="009E1D54">
        <w:rPr>
          <w:sz w:val="20"/>
          <w:szCs w:val="20"/>
        </w:rPr>
        <w:t>отсутствуют.</w:t>
      </w:r>
    </w:p>
    <w:p w14:paraId="7D50D51A" w14:textId="77777777" w:rsidR="0095667F" w:rsidRPr="009E1D54" w:rsidRDefault="0095667F" w:rsidP="009E1D54">
      <w:pPr>
        <w:ind w:firstLine="709"/>
        <w:jc w:val="both"/>
        <w:outlineLvl w:val="0"/>
        <w:rPr>
          <w:sz w:val="20"/>
          <w:szCs w:val="20"/>
        </w:rPr>
      </w:pPr>
      <w:r w:rsidRPr="009E1D54">
        <w:rPr>
          <w:rStyle w:val="afff"/>
          <w:b w:val="0"/>
          <w:sz w:val="20"/>
          <w:szCs w:val="20"/>
        </w:rPr>
        <w:lastRenderedPageBreak/>
        <w:t>Ограничения использования земельного участка:</w:t>
      </w:r>
      <w:r w:rsidRPr="009E1D54">
        <w:rPr>
          <w:sz w:val="20"/>
          <w:szCs w:val="20"/>
        </w:rPr>
        <w:t xml:space="preserve"> нет.</w:t>
      </w:r>
    </w:p>
    <w:p w14:paraId="210C3C03" w14:textId="77777777" w:rsidR="0095667F" w:rsidRPr="009E1D54" w:rsidRDefault="0095667F" w:rsidP="009E1D54">
      <w:pPr>
        <w:ind w:firstLine="709"/>
        <w:jc w:val="both"/>
        <w:outlineLvl w:val="0"/>
        <w:rPr>
          <w:sz w:val="20"/>
          <w:szCs w:val="20"/>
        </w:rPr>
      </w:pPr>
      <w:r w:rsidRPr="009E1D54">
        <w:rPr>
          <w:sz w:val="20"/>
          <w:szCs w:val="20"/>
        </w:rPr>
        <w:t>Максимально и (или) минимально допустимые параметры разрешенного строительства объекта капитального строительства:</w:t>
      </w:r>
    </w:p>
    <w:p w14:paraId="6D66F26A" w14:textId="77777777" w:rsidR="0095667F" w:rsidRPr="009E1D54" w:rsidRDefault="0095667F" w:rsidP="009E1D54">
      <w:pPr>
        <w:ind w:firstLine="709"/>
        <w:jc w:val="both"/>
        <w:outlineLvl w:val="0"/>
        <w:rPr>
          <w:sz w:val="20"/>
          <w:szCs w:val="20"/>
        </w:rPr>
      </w:pPr>
      <w:r w:rsidRPr="009E1D54">
        <w:rPr>
          <w:sz w:val="20"/>
          <w:szCs w:val="20"/>
        </w:rPr>
        <w:t>1) предельный размер земельного участка с данным видом разрешенного использования: минимальный – 0,05 га, максимальный – 80 га, площадь земельного участка – 2226 кв. м.</w:t>
      </w:r>
    </w:p>
    <w:p w14:paraId="216EB69C" w14:textId="77777777" w:rsidR="0095667F" w:rsidRPr="009E1D54" w:rsidRDefault="0095667F" w:rsidP="009E1D54">
      <w:pPr>
        <w:ind w:firstLine="709"/>
        <w:jc w:val="both"/>
        <w:outlineLvl w:val="0"/>
        <w:rPr>
          <w:sz w:val="20"/>
          <w:szCs w:val="20"/>
        </w:rPr>
      </w:pPr>
      <w:r w:rsidRPr="009E1D54">
        <w:rPr>
          <w:sz w:val="20"/>
          <w:szCs w:val="20"/>
        </w:rPr>
        <w:t>2) минимальные отступы от границ земельного участка в целях определения мест допустимого размещения здания, строения, сооружения, за пределами которых запрещено строительство зданий, строений, сооружений – 3 метра;</w:t>
      </w:r>
    </w:p>
    <w:p w14:paraId="2F6039F1" w14:textId="77777777" w:rsidR="0095667F" w:rsidRPr="009E1D54" w:rsidRDefault="0095667F" w:rsidP="009E1D54">
      <w:pPr>
        <w:ind w:firstLine="709"/>
        <w:jc w:val="both"/>
        <w:outlineLvl w:val="0"/>
        <w:rPr>
          <w:sz w:val="20"/>
          <w:szCs w:val="20"/>
        </w:rPr>
      </w:pPr>
      <w:r w:rsidRPr="009E1D54">
        <w:rPr>
          <w:sz w:val="20"/>
          <w:szCs w:val="20"/>
        </w:rPr>
        <w:t>3) предельное количество этажей или предельную высоту зданий, строений, сооружений – 3 (включая цоколь, подвал, мансарду), высота здания – 9 метров.</w:t>
      </w:r>
    </w:p>
    <w:p w14:paraId="199BA008" w14:textId="77777777" w:rsidR="0095667F" w:rsidRPr="009E1D54" w:rsidRDefault="0095667F" w:rsidP="009E1D54">
      <w:pPr>
        <w:ind w:firstLine="709"/>
        <w:jc w:val="both"/>
        <w:outlineLvl w:val="0"/>
        <w:rPr>
          <w:sz w:val="20"/>
          <w:szCs w:val="20"/>
        </w:rPr>
      </w:pPr>
      <w:r w:rsidRPr="009E1D54">
        <w:rPr>
          <w:sz w:val="20"/>
          <w:szCs w:val="20"/>
        </w:rPr>
        <w:t>4)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14:paraId="0256FF58" w14:textId="77777777" w:rsidR="0095667F" w:rsidRPr="009E1D54" w:rsidRDefault="0095667F" w:rsidP="009E1D54">
      <w:pPr>
        <w:ind w:firstLine="709"/>
        <w:jc w:val="both"/>
        <w:outlineLvl w:val="0"/>
        <w:rPr>
          <w:sz w:val="20"/>
          <w:szCs w:val="20"/>
        </w:rPr>
      </w:pPr>
      <w:r w:rsidRPr="009E1D54">
        <w:rPr>
          <w:sz w:val="20"/>
          <w:szCs w:val="20"/>
        </w:rPr>
        <w:t>Определены технические условия подключения объектов к сетям инженерно-технического обеспечения и плата за подключение:</w:t>
      </w:r>
    </w:p>
    <w:p w14:paraId="5E8E7B6E" w14:textId="77777777" w:rsidR="0095667F" w:rsidRPr="009E1D54" w:rsidRDefault="0095667F" w:rsidP="009E1D54">
      <w:pPr>
        <w:ind w:firstLine="709"/>
        <w:jc w:val="both"/>
        <w:outlineLvl w:val="0"/>
        <w:rPr>
          <w:sz w:val="20"/>
          <w:szCs w:val="20"/>
        </w:rPr>
      </w:pPr>
      <w:r w:rsidRPr="009E1D54">
        <w:rPr>
          <w:sz w:val="20"/>
          <w:szCs w:val="20"/>
        </w:rPr>
        <w:t>- к электрическим сетям (Письмо от 03.03.2021 № 51-20-13 / 21098):</w:t>
      </w:r>
    </w:p>
    <w:p w14:paraId="1B22081A" w14:textId="77777777" w:rsidR="0095667F" w:rsidRPr="009E1D54" w:rsidRDefault="0095667F" w:rsidP="009E1D54">
      <w:pPr>
        <w:ind w:firstLine="709"/>
        <w:jc w:val="both"/>
        <w:outlineLvl w:val="0"/>
        <w:rPr>
          <w:sz w:val="20"/>
          <w:szCs w:val="20"/>
        </w:rPr>
      </w:pPr>
      <w:r w:rsidRPr="009E1D54">
        <w:rPr>
          <w:sz w:val="20"/>
          <w:szCs w:val="20"/>
        </w:rPr>
        <w:t xml:space="preserve">Филиал «Западные электрические сети» АО «Региональные электрические сети» о наличии технической возможности технологического присоединения к электрическим сетям индивидуального жилого дома, планируемого к строительству по адресу: Новосибирская область, Куйбышевский район, д. </w:t>
      </w:r>
      <w:proofErr w:type="spellStart"/>
      <w:r w:rsidRPr="009E1D54">
        <w:rPr>
          <w:sz w:val="20"/>
          <w:szCs w:val="20"/>
        </w:rPr>
        <w:t>Сартаково</w:t>
      </w:r>
      <w:proofErr w:type="spellEnd"/>
      <w:r w:rsidRPr="009E1D54">
        <w:rPr>
          <w:sz w:val="20"/>
          <w:szCs w:val="20"/>
        </w:rPr>
        <w:t>, ул. Луговая (кадастровый номер земельного участка 54:14:021101:311) с нагрузкой 15,0 кВт сообщает следующее:</w:t>
      </w:r>
    </w:p>
    <w:p w14:paraId="039D8F76" w14:textId="77777777" w:rsidR="0095667F" w:rsidRPr="009E1D54" w:rsidRDefault="0095667F" w:rsidP="009E1D54">
      <w:pPr>
        <w:ind w:firstLine="709"/>
        <w:jc w:val="both"/>
        <w:outlineLvl w:val="0"/>
        <w:rPr>
          <w:sz w:val="20"/>
          <w:szCs w:val="20"/>
        </w:rPr>
      </w:pPr>
      <w:r w:rsidRPr="009E1D54">
        <w:rPr>
          <w:sz w:val="20"/>
          <w:szCs w:val="20"/>
        </w:rPr>
        <w:t xml:space="preserve">Технологическое присоединение указанного объекта возможно осуществить по распределительной сети 10 </w:t>
      </w:r>
      <w:proofErr w:type="spellStart"/>
      <w:r w:rsidRPr="009E1D54">
        <w:rPr>
          <w:sz w:val="20"/>
          <w:szCs w:val="20"/>
        </w:rPr>
        <w:t>кВ</w:t>
      </w:r>
      <w:proofErr w:type="spellEnd"/>
      <w:r w:rsidRPr="009E1D54">
        <w:rPr>
          <w:sz w:val="20"/>
          <w:szCs w:val="20"/>
        </w:rPr>
        <w:t xml:space="preserve"> от ПС Отрадное, входящей в зону эксплуатационной ответственности АО «РЭС». </w:t>
      </w:r>
    </w:p>
    <w:p w14:paraId="4E955651" w14:textId="77777777" w:rsidR="0095667F" w:rsidRPr="009E1D54" w:rsidRDefault="0095667F" w:rsidP="009E1D54">
      <w:pPr>
        <w:ind w:firstLine="709"/>
        <w:jc w:val="both"/>
        <w:outlineLvl w:val="0"/>
        <w:rPr>
          <w:sz w:val="20"/>
          <w:szCs w:val="20"/>
        </w:rPr>
      </w:pPr>
      <w:r w:rsidRPr="009E1D54">
        <w:rPr>
          <w:sz w:val="20"/>
          <w:szCs w:val="20"/>
        </w:rPr>
        <w:t xml:space="preserve">Согласно информации, размещенной на официальном сайте АО «РЭС» - </w:t>
      </w:r>
      <w:hyperlink r:id="rId45" w:history="1">
        <w:r w:rsidRPr="009E1D54">
          <w:rPr>
            <w:rStyle w:val="afa"/>
            <w:color w:val="auto"/>
            <w:sz w:val="20"/>
            <w:szCs w:val="20"/>
            <w:lang w:val="en-US"/>
          </w:rPr>
          <w:t>www</w:t>
        </w:r>
        <w:r w:rsidRPr="009E1D54">
          <w:rPr>
            <w:rStyle w:val="afa"/>
            <w:color w:val="auto"/>
            <w:sz w:val="20"/>
            <w:szCs w:val="20"/>
          </w:rPr>
          <w:t>.</w:t>
        </w:r>
        <w:proofErr w:type="spellStart"/>
        <w:r w:rsidRPr="009E1D54">
          <w:rPr>
            <w:rStyle w:val="afa"/>
            <w:color w:val="auto"/>
            <w:sz w:val="20"/>
            <w:szCs w:val="20"/>
            <w:lang w:val="en-US"/>
          </w:rPr>
          <w:t>eseti</w:t>
        </w:r>
        <w:proofErr w:type="spellEnd"/>
        <w:r w:rsidRPr="009E1D54">
          <w:rPr>
            <w:rStyle w:val="afa"/>
            <w:color w:val="auto"/>
            <w:sz w:val="20"/>
            <w:szCs w:val="20"/>
          </w:rPr>
          <w:t>.</w:t>
        </w:r>
        <w:proofErr w:type="spellStart"/>
        <w:r w:rsidRPr="009E1D54">
          <w:rPr>
            <w:rStyle w:val="afa"/>
            <w:color w:val="auto"/>
            <w:sz w:val="20"/>
            <w:szCs w:val="20"/>
            <w:lang w:val="en-US"/>
          </w:rPr>
          <w:t>ru</w:t>
        </w:r>
        <w:proofErr w:type="spellEnd"/>
      </w:hyperlink>
      <w:r w:rsidRPr="009E1D54">
        <w:rPr>
          <w:sz w:val="20"/>
          <w:szCs w:val="20"/>
        </w:rPr>
        <w:t>, объем свободной для технологического присоединения потребителей трансформаторной мощности по ПС Отрадное по состоянию на 25.02.2021 г. составляет 0</w:t>
      </w:r>
      <w:r w:rsidRPr="009E1D54">
        <w:rPr>
          <w:sz w:val="20"/>
          <w:szCs w:val="20"/>
          <w:u w:val="single"/>
        </w:rPr>
        <w:t>,20</w:t>
      </w:r>
      <w:r w:rsidRPr="009E1D54">
        <w:rPr>
          <w:sz w:val="20"/>
          <w:szCs w:val="20"/>
        </w:rPr>
        <w:t xml:space="preserve"> МВт. </w:t>
      </w:r>
    </w:p>
    <w:p w14:paraId="521D40F5" w14:textId="77777777" w:rsidR="0095667F" w:rsidRPr="009E1D54" w:rsidRDefault="0095667F" w:rsidP="009E1D54">
      <w:pPr>
        <w:ind w:firstLine="709"/>
        <w:jc w:val="both"/>
        <w:outlineLvl w:val="0"/>
        <w:rPr>
          <w:sz w:val="20"/>
          <w:szCs w:val="20"/>
        </w:rPr>
      </w:pPr>
      <w:r w:rsidRPr="009E1D54">
        <w:rPr>
          <w:sz w:val="20"/>
          <w:szCs w:val="20"/>
        </w:rPr>
        <w:t>Технологическое присоединение объекта к электрическим сетям возможно при условии выполнения следующих мероприятий:</w:t>
      </w:r>
    </w:p>
    <w:p w14:paraId="4751E78C" w14:textId="77777777" w:rsidR="0095667F" w:rsidRPr="009E1D54" w:rsidRDefault="0095667F" w:rsidP="009E1D54">
      <w:pPr>
        <w:ind w:firstLine="709"/>
        <w:jc w:val="both"/>
        <w:outlineLvl w:val="0"/>
        <w:rPr>
          <w:sz w:val="20"/>
          <w:szCs w:val="20"/>
        </w:rPr>
      </w:pPr>
      <w:r w:rsidRPr="009E1D54">
        <w:rPr>
          <w:sz w:val="20"/>
          <w:szCs w:val="20"/>
        </w:rPr>
        <w:t xml:space="preserve">1) Строительство электрических сетей 10/0,4 </w:t>
      </w:r>
      <w:proofErr w:type="spellStart"/>
      <w:r w:rsidRPr="009E1D54">
        <w:rPr>
          <w:sz w:val="20"/>
          <w:szCs w:val="20"/>
        </w:rPr>
        <w:t>кВ</w:t>
      </w:r>
      <w:proofErr w:type="spellEnd"/>
      <w:r w:rsidRPr="009E1D54">
        <w:rPr>
          <w:sz w:val="20"/>
          <w:szCs w:val="20"/>
        </w:rPr>
        <w:t xml:space="preserve"> в необходимом объеме. </w:t>
      </w:r>
    </w:p>
    <w:p w14:paraId="2C2CB8F5" w14:textId="77777777" w:rsidR="0095667F" w:rsidRPr="009E1D54" w:rsidRDefault="0095667F" w:rsidP="009E1D54">
      <w:pPr>
        <w:ind w:firstLine="709"/>
        <w:jc w:val="both"/>
        <w:outlineLvl w:val="0"/>
        <w:rPr>
          <w:sz w:val="20"/>
          <w:szCs w:val="20"/>
        </w:rPr>
      </w:pPr>
      <w:r w:rsidRPr="009E1D54">
        <w:rPr>
          <w:sz w:val="20"/>
          <w:szCs w:val="20"/>
        </w:rPr>
        <w:t xml:space="preserve">Технические условия и договор об осуществлении технологического присоединения будут разработаны сетевой организацией (АО «РЭС») на  основании заявки на технологическое присоединение индивидуального жилого дома, планируемого к строительству, оформленного в соответствии с требованиями «Правил технологического присоединения </w:t>
      </w:r>
      <w:proofErr w:type="spellStart"/>
      <w:r w:rsidRPr="009E1D54">
        <w:rPr>
          <w:sz w:val="20"/>
          <w:szCs w:val="20"/>
        </w:rPr>
        <w:t>энергопринимающих</w:t>
      </w:r>
      <w:proofErr w:type="spellEnd"/>
      <w:r w:rsidRPr="009E1D54">
        <w:rPr>
          <w:sz w:val="20"/>
          <w:szCs w:val="20"/>
        </w:rPr>
        <w:t xml:space="preserve"> устройств потребителей электрической энергии, объектов по производству электрической энергии, объектов электросетевого хозяйства, принадлежащих сетевым организациям и иным лицам, к электрическим сетям», утвержденных постановлением Правительства РФ № 861 от 27.12.2004 (далее правила технологического присоединения), 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присоединение. </w:t>
      </w:r>
    </w:p>
    <w:p w14:paraId="4AC05357" w14:textId="77777777" w:rsidR="0095667F" w:rsidRPr="009E1D54" w:rsidRDefault="0095667F" w:rsidP="009E1D54">
      <w:pPr>
        <w:ind w:firstLine="709"/>
        <w:jc w:val="both"/>
        <w:outlineLvl w:val="0"/>
        <w:rPr>
          <w:sz w:val="20"/>
          <w:szCs w:val="20"/>
        </w:rPr>
      </w:pPr>
      <w:r w:rsidRPr="009E1D54">
        <w:rPr>
          <w:sz w:val="20"/>
          <w:szCs w:val="20"/>
        </w:rPr>
        <w:t>Департаментом по тарифам Новосибирской области приказами № 666-ЭЭ от 29.12.2020 установлена плата за технологическое присоединение к электрическим сетям АО «РЭС» с 01.01.2021 по 31.12.2021.</w:t>
      </w:r>
    </w:p>
    <w:p w14:paraId="4F49FD42" w14:textId="77777777" w:rsidR="0095667F" w:rsidRPr="009E1D54" w:rsidRDefault="0095667F" w:rsidP="009E1D54">
      <w:pPr>
        <w:ind w:firstLine="709"/>
        <w:jc w:val="both"/>
        <w:outlineLvl w:val="0"/>
        <w:rPr>
          <w:sz w:val="20"/>
          <w:szCs w:val="20"/>
          <w:u w:val="single"/>
        </w:rPr>
      </w:pPr>
      <w:r w:rsidRPr="009E1D54">
        <w:rPr>
          <w:sz w:val="20"/>
          <w:szCs w:val="20"/>
        </w:rPr>
        <w:t xml:space="preserve">Информация по тарифам на технологическое присоединение размещена на официальном сайте АО «РЭС» - </w:t>
      </w:r>
      <w:hyperlink r:id="rId46" w:history="1">
        <w:r w:rsidRPr="009E1D54">
          <w:rPr>
            <w:rStyle w:val="afa"/>
            <w:color w:val="auto"/>
            <w:sz w:val="20"/>
            <w:szCs w:val="20"/>
            <w:lang w:val="en-US"/>
          </w:rPr>
          <w:t>www</w:t>
        </w:r>
        <w:r w:rsidRPr="009E1D54">
          <w:rPr>
            <w:rStyle w:val="afa"/>
            <w:color w:val="auto"/>
            <w:sz w:val="20"/>
            <w:szCs w:val="20"/>
          </w:rPr>
          <w:t>.</w:t>
        </w:r>
        <w:proofErr w:type="spellStart"/>
        <w:r w:rsidRPr="009E1D54">
          <w:rPr>
            <w:rStyle w:val="afa"/>
            <w:color w:val="auto"/>
            <w:sz w:val="20"/>
            <w:szCs w:val="20"/>
            <w:lang w:val="en-US"/>
          </w:rPr>
          <w:t>eseti</w:t>
        </w:r>
        <w:proofErr w:type="spellEnd"/>
        <w:r w:rsidRPr="009E1D54">
          <w:rPr>
            <w:rStyle w:val="afa"/>
            <w:color w:val="auto"/>
            <w:sz w:val="20"/>
            <w:szCs w:val="20"/>
          </w:rPr>
          <w:t>.</w:t>
        </w:r>
        <w:proofErr w:type="spellStart"/>
        <w:r w:rsidRPr="009E1D54">
          <w:rPr>
            <w:rStyle w:val="afa"/>
            <w:color w:val="auto"/>
            <w:sz w:val="20"/>
            <w:szCs w:val="20"/>
            <w:lang w:val="en-US"/>
          </w:rPr>
          <w:t>ru</w:t>
        </w:r>
        <w:proofErr w:type="spellEnd"/>
        <w:r w:rsidRPr="009E1D54">
          <w:rPr>
            <w:rStyle w:val="afa"/>
            <w:color w:val="auto"/>
            <w:sz w:val="20"/>
            <w:szCs w:val="20"/>
          </w:rPr>
          <w:t>/</w:t>
        </w:r>
      </w:hyperlink>
      <w:r w:rsidRPr="009E1D54">
        <w:rPr>
          <w:sz w:val="20"/>
          <w:szCs w:val="20"/>
          <w:u w:val="single"/>
        </w:rPr>
        <w:t xml:space="preserve"> Клиентам/Тарифы на технологическое присоединение.</w:t>
      </w:r>
    </w:p>
    <w:p w14:paraId="64859FD8" w14:textId="77777777" w:rsidR="0095667F" w:rsidRPr="009E1D54" w:rsidRDefault="0095667F" w:rsidP="009E1D54">
      <w:pPr>
        <w:ind w:firstLine="709"/>
        <w:jc w:val="both"/>
        <w:outlineLvl w:val="0"/>
        <w:rPr>
          <w:sz w:val="20"/>
          <w:szCs w:val="20"/>
        </w:rPr>
      </w:pPr>
      <w:r w:rsidRPr="009E1D54">
        <w:rPr>
          <w:sz w:val="20"/>
          <w:szCs w:val="20"/>
        </w:rPr>
        <w:t xml:space="preserve">При этом объем мероприятий для осуществления технологического присоединения к электрическим сетям вышеуказанных объектов будет определен исходя из загрузки объектов электросетевого хозяйства на дату поступления в АО «РЭС» заявки на технологическое присоединение, величины заявленной максимальной мощности присоединяемых </w:t>
      </w:r>
      <w:proofErr w:type="spellStart"/>
      <w:r w:rsidRPr="009E1D54">
        <w:rPr>
          <w:sz w:val="20"/>
          <w:szCs w:val="20"/>
        </w:rPr>
        <w:t>энергопринимающих</w:t>
      </w:r>
      <w:proofErr w:type="spellEnd"/>
      <w:r w:rsidRPr="009E1D54">
        <w:rPr>
          <w:sz w:val="20"/>
          <w:szCs w:val="20"/>
        </w:rPr>
        <w:t xml:space="preserve"> устройств, необходимого класса напряжения, категории по надежности электроснабжения и количества точек присоединения к электрическим сетям АО «РЭС».</w:t>
      </w:r>
    </w:p>
    <w:p w14:paraId="75521D9F" w14:textId="77777777" w:rsidR="0095667F" w:rsidRPr="009E1D54" w:rsidRDefault="0095667F" w:rsidP="009E1D54">
      <w:pPr>
        <w:ind w:firstLine="709"/>
        <w:jc w:val="both"/>
        <w:outlineLvl w:val="0"/>
        <w:rPr>
          <w:sz w:val="20"/>
          <w:szCs w:val="20"/>
        </w:rPr>
      </w:pPr>
      <w:r w:rsidRPr="009E1D54">
        <w:rPr>
          <w:sz w:val="20"/>
          <w:szCs w:val="20"/>
        </w:rPr>
        <w:t xml:space="preserve">Срок осуществления сетевой организацией мероприятий по технологическому присоединению вышеуказанных объектов будет определен в соответствии с </w:t>
      </w:r>
      <w:proofErr w:type="spellStart"/>
      <w:r w:rsidRPr="009E1D54">
        <w:rPr>
          <w:sz w:val="20"/>
          <w:szCs w:val="20"/>
        </w:rPr>
        <w:t>п.п</w:t>
      </w:r>
      <w:proofErr w:type="spellEnd"/>
      <w:r w:rsidRPr="009E1D54">
        <w:rPr>
          <w:sz w:val="20"/>
          <w:szCs w:val="20"/>
        </w:rPr>
        <w:t xml:space="preserve"> б) п. 16 Правил технологического присоединения, с учетом величины заявленной максимальной мощности присоединяемых </w:t>
      </w:r>
      <w:proofErr w:type="spellStart"/>
      <w:r w:rsidRPr="009E1D54">
        <w:rPr>
          <w:sz w:val="20"/>
          <w:szCs w:val="20"/>
        </w:rPr>
        <w:t>энергопринимающих</w:t>
      </w:r>
      <w:proofErr w:type="spellEnd"/>
      <w:r w:rsidRPr="009E1D54">
        <w:rPr>
          <w:sz w:val="20"/>
          <w:szCs w:val="20"/>
        </w:rPr>
        <w:t xml:space="preserve"> устройств, необходимого класса напряжения, расстояния от существующих электрических сетей необходимого класса напряжения до границ участка, на котором расположены присоединяемые </w:t>
      </w:r>
      <w:proofErr w:type="spellStart"/>
      <w:r w:rsidRPr="009E1D54">
        <w:rPr>
          <w:sz w:val="20"/>
          <w:szCs w:val="20"/>
        </w:rPr>
        <w:t>энергопринимающие</w:t>
      </w:r>
      <w:proofErr w:type="spellEnd"/>
      <w:r w:rsidRPr="009E1D54">
        <w:rPr>
          <w:sz w:val="20"/>
          <w:szCs w:val="20"/>
        </w:rPr>
        <w:t xml:space="preserve"> устройства, а также в зависимости от наличия технической возможности технологического присоединения </w:t>
      </w:r>
      <w:proofErr w:type="spellStart"/>
      <w:r w:rsidRPr="009E1D54">
        <w:rPr>
          <w:sz w:val="20"/>
          <w:szCs w:val="20"/>
        </w:rPr>
        <w:t>энергопринимающих</w:t>
      </w:r>
      <w:proofErr w:type="spellEnd"/>
      <w:r w:rsidRPr="009E1D54">
        <w:rPr>
          <w:sz w:val="20"/>
          <w:szCs w:val="20"/>
        </w:rPr>
        <w:t xml:space="preserve"> устройств к существующим электрическим сетям и не может превышать 6 месяцев.</w:t>
      </w:r>
    </w:p>
    <w:p w14:paraId="6A475C23" w14:textId="77777777" w:rsidR="0095667F" w:rsidRPr="009E1D54" w:rsidRDefault="0095667F" w:rsidP="009E1D54">
      <w:pPr>
        <w:ind w:firstLine="709"/>
        <w:jc w:val="both"/>
        <w:outlineLvl w:val="0"/>
        <w:rPr>
          <w:sz w:val="20"/>
          <w:szCs w:val="20"/>
        </w:rPr>
      </w:pPr>
      <w:r w:rsidRPr="009E1D54">
        <w:rPr>
          <w:sz w:val="20"/>
          <w:szCs w:val="20"/>
        </w:rPr>
        <w:t>Срок действия технических условий не может составлять менее 2 лет и более 5 лет.</w:t>
      </w:r>
    </w:p>
    <w:p w14:paraId="4EA6A2D3" w14:textId="77777777" w:rsidR="0095667F" w:rsidRPr="009E1D54" w:rsidRDefault="0095667F" w:rsidP="009E1D54">
      <w:pPr>
        <w:ind w:firstLine="709"/>
        <w:jc w:val="both"/>
        <w:outlineLvl w:val="0"/>
        <w:rPr>
          <w:sz w:val="20"/>
          <w:szCs w:val="20"/>
        </w:rPr>
      </w:pPr>
      <w:r w:rsidRPr="009E1D54">
        <w:rPr>
          <w:sz w:val="20"/>
          <w:szCs w:val="20"/>
        </w:rPr>
        <w:t xml:space="preserve">Информация о порядке и способах подачи заявки на технологическое присоединение к электрическим сетям размещена на официальном сайте АО «РЭС» - </w:t>
      </w:r>
      <w:hyperlink r:id="rId47" w:history="1">
        <w:r w:rsidRPr="009E1D54">
          <w:rPr>
            <w:rStyle w:val="afa"/>
            <w:color w:val="auto"/>
            <w:sz w:val="20"/>
            <w:szCs w:val="20"/>
            <w:lang w:val="en-US"/>
          </w:rPr>
          <w:t>www</w:t>
        </w:r>
        <w:r w:rsidRPr="009E1D54">
          <w:rPr>
            <w:rStyle w:val="afa"/>
            <w:color w:val="auto"/>
            <w:sz w:val="20"/>
            <w:szCs w:val="20"/>
          </w:rPr>
          <w:t>.</w:t>
        </w:r>
        <w:proofErr w:type="spellStart"/>
        <w:r w:rsidRPr="009E1D54">
          <w:rPr>
            <w:rStyle w:val="afa"/>
            <w:color w:val="auto"/>
            <w:sz w:val="20"/>
            <w:szCs w:val="20"/>
            <w:lang w:val="en-US"/>
          </w:rPr>
          <w:t>eseti</w:t>
        </w:r>
        <w:proofErr w:type="spellEnd"/>
        <w:r w:rsidRPr="009E1D54">
          <w:rPr>
            <w:rStyle w:val="afa"/>
            <w:color w:val="auto"/>
            <w:sz w:val="20"/>
            <w:szCs w:val="20"/>
          </w:rPr>
          <w:t>.</w:t>
        </w:r>
        <w:proofErr w:type="spellStart"/>
        <w:r w:rsidRPr="009E1D54">
          <w:rPr>
            <w:rStyle w:val="afa"/>
            <w:color w:val="auto"/>
            <w:sz w:val="20"/>
            <w:szCs w:val="20"/>
            <w:lang w:val="en-US"/>
          </w:rPr>
          <w:t>ru</w:t>
        </w:r>
        <w:proofErr w:type="spellEnd"/>
      </w:hyperlink>
      <w:r w:rsidRPr="009E1D54">
        <w:rPr>
          <w:sz w:val="20"/>
          <w:szCs w:val="20"/>
        </w:rPr>
        <w:t>.</w:t>
      </w:r>
    </w:p>
    <w:p w14:paraId="69C15902" w14:textId="77777777" w:rsidR="0095667F" w:rsidRPr="009E1D54" w:rsidRDefault="0095667F" w:rsidP="009E1D54">
      <w:pPr>
        <w:ind w:firstLine="709"/>
        <w:jc w:val="both"/>
        <w:outlineLvl w:val="0"/>
        <w:rPr>
          <w:sz w:val="20"/>
          <w:szCs w:val="20"/>
        </w:rPr>
      </w:pPr>
      <w:r w:rsidRPr="009E1D54">
        <w:rPr>
          <w:sz w:val="20"/>
          <w:szCs w:val="20"/>
        </w:rPr>
        <w:t>- водоснабжение, водоотведение, теплоснабжение:</w:t>
      </w:r>
    </w:p>
    <w:p w14:paraId="39809232" w14:textId="77777777" w:rsidR="0095667F" w:rsidRPr="009E1D54" w:rsidRDefault="0095667F" w:rsidP="009E1D54">
      <w:pPr>
        <w:ind w:firstLine="709"/>
        <w:jc w:val="both"/>
        <w:outlineLvl w:val="0"/>
        <w:rPr>
          <w:sz w:val="20"/>
          <w:szCs w:val="20"/>
        </w:rPr>
      </w:pPr>
      <w:r w:rsidRPr="009E1D54">
        <w:rPr>
          <w:sz w:val="20"/>
          <w:szCs w:val="20"/>
        </w:rPr>
        <w:t xml:space="preserve">Муниципальное унитарное предприятие Куйбышевского района «Энергия» (МУП «Энергия») (Письмо от 19.03.2021) сообщает. </w:t>
      </w:r>
    </w:p>
    <w:p w14:paraId="1475544B" w14:textId="77777777" w:rsidR="0095667F" w:rsidRPr="009E1D54" w:rsidRDefault="0095667F" w:rsidP="009E1D54">
      <w:pPr>
        <w:ind w:firstLine="708"/>
        <w:jc w:val="both"/>
        <w:outlineLvl w:val="0"/>
        <w:rPr>
          <w:sz w:val="20"/>
          <w:szCs w:val="20"/>
        </w:rPr>
      </w:pPr>
      <w:r w:rsidRPr="009E1D54">
        <w:rPr>
          <w:sz w:val="20"/>
          <w:szCs w:val="20"/>
        </w:rPr>
        <w:t>Инженерных сетей в сфере теплоснабжения, находящихся на балансовом и эксплуатационном управлении МУП Куйбышевского района «Энергия», на улице Луговая нет.</w:t>
      </w:r>
    </w:p>
    <w:p w14:paraId="742F89B3" w14:textId="77777777" w:rsidR="0095667F" w:rsidRPr="009E1D54" w:rsidRDefault="0095667F" w:rsidP="009E1D54">
      <w:pPr>
        <w:ind w:firstLine="708"/>
        <w:jc w:val="both"/>
        <w:outlineLvl w:val="0"/>
        <w:rPr>
          <w:sz w:val="20"/>
          <w:szCs w:val="20"/>
        </w:rPr>
      </w:pPr>
      <w:r w:rsidRPr="009E1D54">
        <w:rPr>
          <w:sz w:val="20"/>
          <w:szCs w:val="20"/>
        </w:rPr>
        <w:t>Инженерных сетей в сфере водоснабжения, находящихся на балансовом и эксплуатационном управлении МУП Куйбышевского района «Энергия», на улице Луговая нет.</w:t>
      </w:r>
    </w:p>
    <w:p w14:paraId="5EC28AAB" w14:textId="77777777" w:rsidR="0095667F" w:rsidRPr="009E1D54" w:rsidRDefault="0095667F" w:rsidP="009E1D54">
      <w:pPr>
        <w:ind w:firstLine="709"/>
        <w:jc w:val="both"/>
        <w:outlineLvl w:val="0"/>
        <w:rPr>
          <w:sz w:val="20"/>
          <w:szCs w:val="20"/>
        </w:rPr>
      </w:pPr>
    </w:p>
    <w:p w14:paraId="684E98A9" w14:textId="77777777" w:rsidR="0095667F" w:rsidRPr="009E1D54" w:rsidRDefault="0095667F" w:rsidP="009E1D54">
      <w:pPr>
        <w:ind w:firstLine="709"/>
        <w:jc w:val="both"/>
        <w:outlineLvl w:val="0"/>
        <w:rPr>
          <w:sz w:val="20"/>
          <w:szCs w:val="20"/>
        </w:rPr>
      </w:pPr>
      <w:r w:rsidRPr="009E1D54">
        <w:rPr>
          <w:sz w:val="20"/>
          <w:szCs w:val="20"/>
        </w:rPr>
        <w:t xml:space="preserve">                                              Лот № 2</w:t>
      </w:r>
    </w:p>
    <w:p w14:paraId="2A4383BB" w14:textId="77777777" w:rsidR="0095667F" w:rsidRPr="009E1D54" w:rsidRDefault="0095667F" w:rsidP="009E1D54">
      <w:pPr>
        <w:ind w:firstLine="709"/>
        <w:jc w:val="both"/>
        <w:outlineLvl w:val="0"/>
        <w:rPr>
          <w:sz w:val="20"/>
          <w:szCs w:val="20"/>
        </w:rPr>
      </w:pPr>
      <w:r w:rsidRPr="009E1D54">
        <w:rPr>
          <w:sz w:val="20"/>
          <w:szCs w:val="20"/>
        </w:rPr>
        <w:t>Местоположение земельного участка: Новосибирская область, Куйбышевский район, п. Заречный, ул. Озерная, в районе дома № 6.</w:t>
      </w:r>
    </w:p>
    <w:p w14:paraId="7B216BD4" w14:textId="77777777" w:rsidR="0095667F" w:rsidRPr="009E1D54" w:rsidRDefault="0095667F" w:rsidP="009E1D54">
      <w:pPr>
        <w:ind w:firstLine="709"/>
        <w:jc w:val="both"/>
        <w:outlineLvl w:val="0"/>
        <w:rPr>
          <w:sz w:val="20"/>
          <w:szCs w:val="20"/>
        </w:rPr>
      </w:pPr>
      <w:r w:rsidRPr="009E1D54">
        <w:rPr>
          <w:sz w:val="20"/>
          <w:szCs w:val="20"/>
        </w:rPr>
        <w:t xml:space="preserve">Площадь земельного участка: 960 </w:t>
      </w:r>
      <w:proofErr w:type="spellStart"/>
      <w:r w:rsidRPr="009E1D54">
        <w:rPr>
          <w:sz w:val="20"/>
          <w:szCs w:val="20"/>
        </w:rPr>
        <w:t>кв.м</w:t>
      </w:r>
      <w:proofErr w:type="spellEnd"/>
      <w:r w:rsidRPr="009E1D54">
        <w:rPr>
          <w:sz w:val="20"/>
          <w:szCs w:val="20"/>
        </w:rPr>
        <w:t>.</w:t>
      </w:r>
    </w:p>
    <w:p w14:paraId="4C32AE7C" w14:textId="77777777" w:rsidR="0095667F" w:rsidRPr="009E1D54" w:rsidRDefault="0095667F" w:rsidP="009E1D54">
      <w:pPr>
        <w:ind w:firstLine="709"/>
        <w:jc w:val="both"/>
        <w:outlineLvl w:val="0"/>
        <w:rPr>
          <w:sz w:val="20"/>
          <w:szCs w:val="20"/>
        </w:rPr>
      </w:pPr>
      <w:r w:rsidRPr="009E1D54">
        <w:rPr>
          <w:sz w:val="20"/>
          <w:szCs w:val="20"/>
        </w:rPr>
        <w:t>Кадастровый номер земельного участка: 54:34:010103:268.</w:t>
      </w:r>
    </w:p>
    <w:p w14:paraId="4F5C984C" w14:textId="77777777" w:rsidR="0095667F" w:rsidRPr="009E1D54" w:rsidRDefault="0095667F" w:rsidP="009E1D54">
      <w:pPr>
        <w:ind w:firstLine="709"/>
        <w:jc w:val="both"/>
        <w:outlineLvl w:val="0"/>
        <w:rPr>
          <w:sz w:val="20"/>
          <w:szCs w:val="20"/>
        </w:rPr>
      </w:pPr>
      <w:r w:rsidRPr="009E1D54">
        <w:rPr>
          <w:sz w:val="20"/>
          <w:szCs w:val="20"/>
        </w:rPr>
        <w:t>Права на земельный участок: государственная неразграниченная собственность.</w:t>
      </w:r>
    </w:p>
    <w:p w14:paraId="2E4B7FDD" w14:textId="77777777" w:rsidR="0095667F" w:rsidRPr="009E1D54" w:rsidRDefault="0095667F" w:rsidP="009E1D54">
      <w:pPr>
        <w:ind w:firstLine="709"/>
        <w:jc w:val="both"/>
        <w:outlineLvl w:val="0"/>
        <w:rPr>
          <w:sz w:val="20"/>
          <w:szCs w:val="20"/>
        </w:rPr>
      </w:pPr>
      <w:r w:rsidRPr="009E1D54">
        <w:rPr>
          <w:sz w:val="20"/>
          <w:szCs w:val="20"/>
        </w:rPr>
        <w:t xml:space="preserve">Категория земель: земли населенных пунктов. </w:t>
      </w:r>
    </w:p>
    <w:p w14:paraId="21751C7A" w14:textId="77777777" w:rsidR="0095667F" w:rsidRPr="009E1D54" w:rsidRDefault="0095667F" w:rsidP="009E1D54">
      <w:pPr>
        <w:ind w:firstLine="709"/>
        <w:jc w:val="both"/>
        <w:outlineLvl w:val="0"/>
        <w:rPr>
          <w:sz w:val="20"/>
          <w:szCs w:val="20"/>
        </w:rPr>
      </w:pPr>
      <w:r w:rsidRPr="009E1D54">
        <w:rPr>
          <w:sz w:val="20"/>
          <w:szCs w:val="20"/>
        </w:rPr>
        <w:t>Разрешенное использование земельного участка: для ведения личного подсобного хозяйства.</w:t>
      </w:r>
    </w:p>
    <w:p w14:paraId="24D229F9" w14:textId="77777777" w:rsidR="0095667F" w:rsidRPr="009E1D54" w:rsidRDefault="0095667F" w:rsidP="009E1D54">
      <w:pPr>
        <w:ind w:firstLine="709"/>
        <w:jc w:val="both"/>
        <w:outlineLvl w:val="0"/>
        <w:rPr>
          <w:sz w:val="20"/>
          <w:szCs w:val="20"/>
        </w:rPr>
      </w:pPr>
      <w:r w:rsidRPr="009E1D54">
        <w:rPr>
          <w:sz w:val="20"/>
          <w:szCs w:val="20"/>
        </w:rPr>
        <w:t>Начальная цена предмета аукциона: 36456,0 (Тридцать шесть тысяч четыреста пятьдесят шесть) рублей 00 коп.</w:t>
      </w:r>
    </w:p>
    <w:p w14:paraId="2DA0EB08" w14:textId="77777777" w:rsidR="0095667F" w:rsidRPr="009E1D54" w:rsidRDefault="0095667F" w:rsidP="009E1D54">
      <w:pPr>
        <w:ind w:firstLine="709"/>
        <w:jc w:val="both"/>
        <w:outlineLvl w:val="0"/>
        <w:rPr>
          <w:sz w:val="20"/>
          <w:szCs w:val="20"/>
        </w:rPr>
      </w:pPr>
      <w:r w:rsidRPr="009E1D54">
        <w:rPr>
          <w:sz w:val="20"/>
          <w:szCs w:val="20"/>
        </w:rPr>
        <w:t>(начальная цена определена на основании отчета № 21205 об оценке рыночной стоимости земельного участка, выполненного индивидуальным предпринимателем Шишкиным Игорем Алексеевичем).</w:t>
      </w:r>
    </w:p>
    <w:p w14:paraId="116566E1" w14:textId="77777777" w:rsidR="0095667F" w:rsidRPr="009E1D54" w:rsidRDefault="0095667F" w:rsidP="009E1D54">
      <w:pPr>
        <w:ind w:firstLine="709"/>
        <w:jc w:val="both"/>
        <w:outlineLvl w:val="0"/>
        <w:rPr>
          <w:sz w:val="20"/>
          <w:szCs w:val="20"/>
        </w:rPr>
      </w:pPr>
      <w:r w:rsidRPr="009E1D54">
        <w:rPr>
          <w:sz w:val="20"/>
          <w:szCs w:val="20"/>
        </w:rPr>
        <w:t>Шаг аукциона: 1093,00 руб. (Одна тысяча девяносто три) рубля 00 коп.</w:t>
      </w:r>
    </w:p>
    <w:p w14:paraId="7A287876" w14:textId="77777777" w:rsidR="0095667F" w:rsidRPr="009E1D54" w:rsidRDefault="0095667F" w:rsidP="009E1D54">
      <w:pPr>
        <w:ind w:firstLine="709"/>
        <w:jc w:val="both"/>
        <w:outlineLvl w:val="0"/>
        <w:rPr>
          <w:sz w:val="20"/>
          <w:szCs w:val="20"/>
        </w:rPr>
      </w:pPr>
      <w:r w:rsidRPr="009E1D54">
        <w:rPr>
          <w:sz w:val="20"/>
          <w:szCs w:val="20"/>
        </w:rPr>
        <w:t>Размер задатка: 7291,20 руб. (Семь тысяч двести девяносто один рубль 20 коп.)</w:t>
      </w:r>
    </w:p>
    <w:p w14:paraId="7DA245F1" w14:textId="77777777" w:rsidR="0095667F" w:rsidRPr="009E1D54" w:rsidRDefault="0095667F" w:rsidP="009E1D54">
      <w:pPr>
        <w:ind w:firstLine="709"/>
        <w:jc w:val="both"/>
        <w:outlineLvl w:val="0"/>
        <w:rPr>
          <w:sz w:val="20"/>
          <w:szCs w:val="20"/>
        </w:rPr>
      </w:pPr>
      <w:r w:rsidRPr="009E1D54">
        <w:rPr>
          <w:sz w:val="20"/>
          <w:szCs w:val="20"/>
        </w:rPr>
        <w:t>Обременения земельного участка: отсутствуют.</w:t>
      </w:r>
    </w:p>
    <w:p w14:paraId="55623126" w14:textId="77777777" w:rsidR="0095667F" w:rsidRPr="009E1D54" w:rsidRDefault="0095667F" w:rsidP="009E1D54">
      <w:pPr>
        <w:ind w:firstLine="709"/>
        <w:jc w:val="both"/>
        <w:outlineLvl w:val="0"/>
        <w:rPr>
          <w:sz w:val="20"/>
          <w:szCs w:val="20"/>
        </w:rPr>
      </w:pPr>
      <w:r w:rsidRPr="009E1D54">
        <w:rPr>
          <w:sz w:val="20"/>
          <w:szCs w:val="20"/>
        </w:rPr>
        <w:t>Ограничения использования земельного участка: нет.</w:t>
      </w:r>
    </w:p>
    <w:p w14:paraId="33046FB9" w14:textId="77777777" w:rsidR="0095667F" w:rsidRPr="009E1D54" w:rsidRDefault="0095667F" w:rsidP="009E1D54">
      <w:pPr>
        <w:ind w:firstLine="709"/>
        <w:jc w:val="both"/>
        <w:outlineLvl w:val="0"/>
        <w:rPr>
          <w:sz w:val="20"/>
          <w:szCs w:val="20"/>
        </w:rPr>
      </w:pPr>
    </w:p>
    <w:p w14:paraId="4C3EDBC8" w14:textId="77777777" w:rsidR="0095667F" w:rsidRPr="009E1D54" w:rsidRDefault="0095667F" w:rsidP="009E1D54">
      <w:pPr>
        <w:keepNext/>
        <w:ind w:firstLine="709"/>
        <w:jc w:val="both"/>
        <w:rPr>
          <w:rStyle w:val="afff"/>
          <w:b w:val="0"/>
          <w:sz w:val="20"/>
          <w:szCs w:val="20"/>
        </w:rPr>
      </w:pPr>
      <w:r w:rsidRPr="009E1D54">
        <w:rPr>
          <w:rStyle w:val="afff"/>
          <w:b w:val="0"/>
          <w:sz w:val="20"/>
          <w:szCs w:val="20"/>
        </w:rPr>
        <w:t xml:space="preserve">                                              Лот № 3</w:t>
      </w:r>
    </w:p>
    <w:p w14:paraId="22825DC0" w14:textId="77777777" w:rsidR="0095667F" w:rsidRPr="009E1D54" w:rsidRDefault="0095667F" w:rsidP="009E1D54">
      <w:pPr>
        <w:ind w:firstLine="709"/>
        <w:jc w:val="both"/>
        <w:rPr>
          <w:rStyle w:val="afff"/>
          <w:b w:val="0"/>
          <w:sz w:val="20"/>
          <w:szCs w:val="20"/>
        </w:rPr>
      </w:pPr>
      <w:r w:rsidRPr="009E1D54">
        <w:rPr>
          <w:rStyle w:val="afff"/>
          <w:b w:val="0"/>
          <w:sz w:val="20"/>
          <w:szCs w:val="20"/>
        </w:rPr>
        <w:t>Местоположение земельного участка:</w:t>
      </w:r>
      <w:r w:rsidRPr="009E1D54">
        <w:rPr>
          <w:sz w:val="20"/>
          <w:szCs w:val="20"/>
        </w:rPr>
        <w:t xml:space="preserve"> Новосибирская область, Куйбышевский р-н, с. </w:t>
      </w:r>
      <w:proofErr w:type="spellStart"/>
      <w:r w:rsidRPr="009E1D54">
        <w:rPr>
          <w:sz w:val="20"/>
          <w:szCs w:val="20"/>
        </w:rPr>
        <w:t>Абрамово</w:t>
      </w:r>
      <w:proofErr w:type="spellEnd"/>
      <w:r w:rsidRPr="009E1D54">
        <w:rPr>
          <w:sz w:val="20"/>
          <w:szCs w:val="20"/>
        </w:rPr>
        <w:t>, ул. 1-я Лесная.</w:t>
      </w:r>
    </w:p>
    <w:p w14:paraId="7E535D45" w14:textId="77777777" w:rsidR="0095667F" w:rsidRPr="009E1D54" w:rsidRDefault="0095667F" w:rsidP="009E1D54">
      <w:pPr>
        <w:ind w:firstLine="709"/>
        <w:jc w:val="both"/>
        <w:rPr>
          <w:rStyle w:val="afff"/>
          <w:b w:val="0"/>
          <w:sz w:val="20"/>
          <w:szCs w:val="20"/>
        </w:rPr>
      </w:pPr>
      <w:r w:rsidRPr="009E1D54">
        <w:rPr>
          <w:rStyle w:val="afff"/>
          <w:b w:val="0"/>
          <w:sz w:val="20"/>
          <w:szCs w:val="20"/>
        </w:rPr>
        <w:t>Площадь земельного участка:</w:t>
      </w:r>
      <w:r w:rsidRPr="009E1D54">
        <w:rPr>
          <w:sz w:val="20"/>
          <w:szCs w:val="20"/>
        </w:rPr>
        <w:t xml:space="preserve"> 1000 </w:t>
      </w:r>
      <w:proofErr w:type="spellStart"/>
      <w:r w:rsidRPr="009E1D54">
        <w:rPr>
          <w:sz w:val="20"/>
          <w:szCs w:val="20"/>
        </w:rPr>
        <w:t>кв.м</w:t>
      </w:r>
      <w:proofErr w:type="spellEnd"/>
      <w:r w:rsidRPr="009E1D54">
        <w:rPr>
          <w:rStyle w:val="afff"/>
          <w:b w:val="0"/>
          <w:sz w:val="20"/>
          <w:szCs w:val="20"/>
        </w:rPr>
        <w:t>.</w:t>
      </w:r>
    </w:p>
    <w:p w14:paraId="5F2E2E0E" w14:textId="77777777" w:rsidR="0095667F" w:rsidRPr="009E1D54" w:rsidRDefault="0095667F" w:rsidP="009E1D54">
      <w:pPr>
        <w:ind w:firstLine="709"/>
        <w:jc w:val="both"/>
        <w:rPr>
          <w:sz w:val="20"/>
          <w:szCs w:val="20"/>
        </w:rPr>
      </w:pPr>
      <w:r w:rsidRPr="009E1D54">
        <w:rPr>
          <w:rStyle w:val="afff"/>
          <w:b w:val="0"/>
          <w:sz w:val="20"/>
          <w:szCs w:val="20"/>
        </w:rPr>
        <w:t>Кадастровый номер земельного участка:</w:t>
      </w:r>
      <w:r w:rsidRPr="009E1D54">
        <w:rPr>
          <w:sz w:val="20"/>
          <w:szCs w:val="20"/>
        </w:rPr>
        <w:t xml:space="preserve"> 54:14:020404:575.</w:t>
      </w:r>
    </w:p>
    <w:p w14:paraId="09A9B105" w14:textId="77777777" w:rsidR="0095667F" w:rsidRPr="009E1D54" w:rsidRDefault="0095667F" w:rsidP="009E1D54">
      <w:pPr>
        <w:ind w:firstLine="709"/>
        <w:jc w:val="both"/>
        <w:rPr>
          <w:sz w:val="20"/>
          <w:szCs w:val="20"/>
        </w:rPr>
      </w:pPr>
      <w:r w:rsidRPr="009E1D54">
        <w:rPr>
          <w:rStyle w:val="afff"/>
          <w:b w:val="0"/>
          <w:sz w:val="20"/>
          <w:szCs w:val="20"/>
        </w:rPr>
        <w:t>Права на земельный участок:</w:t>
      </w:r>
      <w:r w:rsidRPr="009E1D54">
        <w:rPr>
          <w:sz w:val="20"/>
          <w:szCs w:val="20"/>
        </w:rPr>
        <w:t xml:space="preserve"> государственная неразграниченная собственность.</w:t>
      </w:r>
    </w:p>
    <w:p w14:paraId="4DF8CFCD" w14:textId="77777777" w:rsidR="0095667F" w:rsidRPr="009E1D54" w:rsidRDefault="0095667F" w:rsidP="009E1D54">
      <w:pPr>
        <w:ind w:firstLine="709"/>
        <w:jc w:val="both"/>
        <w:rPr>
          <w:sz w:val="20"/>
          <w:szCs w:val="20"/>
        </w:rPr>
      </w:pPr>
      <w:r w:rsidRPr="009E1D54">
        <w:rPr>
          <w:sz w:val="20"/>
          <w:szCs w:val="20"/>
        </w:rPr>
        <w:t xml:space="preserve">Категория земель: земли населенных пунктов. </w:t>
      </w:r>
    </w:p>
    <w:p w14:paraId="5D48D425" w14:textId="77777777" w:rsidR="0095667F" w:rsidRPr="009E1D54" w:rsidRDefault="0095667F" w:rsidP="009E1D54">
      <w:pPr>
        <w:ind w:firstLine="709"/>
        <w:jc w:val="both"/>
        <w:rPr>
          <w:rStyle w:val="afff"/>
          <w:b w:val="0"/>
          <w:bCs w:val="0"/>
          <w:sz w:val="20"/>
          <w:szCs w:val="20"/>
        </w:rPr>
      </w:pPr>
      <w:r w:rsidRPr="009E1D54">
        <w:rPr>
          <w:sz w:val="20"/>
          <w:szCs w:val="20"/>
        </w:rPr>
        <w:t>Разрешенное использование земельного участка: для индивидуального жилищного строительства.</w:t>
      </w:r>
    </w:p>
    <w:p w14:paraId="4DFF8621" w14:textId="77777777" w:rsidR="0095667F" w:rsidRPr="009E1D54" w:rsidRDefault="0095667F" w:rsidP="009E1D54">
      <w:pPr>
        <w:shd w:val="clear" w:color="auto" w:fill="FFFFFF"/>
        <w:tabs>
          <w:tab w:val="left" w:pos="993"/>
        </w:tabs>
        <w:ind w:right="-23" w:firstLine="709"/>
        <w:jc w:val="both"/>
        <w:rPr>
          <w:sz w:val="20"/>
          <w:szCs w:val="20"/>
        </w:rPr>
      </w:pPr>
      <w:r w:rsidRPr="009E1D54">
        <w:rPr>
          <w:rStyle w:val="afff"/>
          <w:b w:val="0"/>
          <w:sz w:val="20"/>
          <w:szCs w:val="20"/>
        </w:rPr>
        <w:t>Начальная цена предмета аукциона: 37727,00</w:t>
      </w:r>
      <w:r w:rsidRPr="009E1D54">
        <w:rPr>
          <w:sz w:val="20"/>
          <w:szCs w:val="20"/>
        </w:rPr>
        <w:t xml:space="preserve"> (Тридцать семь тысяч семьсот двадцать семь) рублей 00 коп.</w:t>
      </w:r>
    </w:p>
    <w:p w14:paraId="5EC96F09" w14:textId="77777777" w:rsidR="0095667F" w:rsidRPr="009E1D54" w:rsidRDefault="0095667F" w:rsidP="009E1D54">
      <w:pPr>
        <w:shd w:val="clear" w:color="auto" w:fill="FFFFFF"/>
        <w:tabs>
          <w:tab w:val="left" w:pos="993"/>
        </w:tabs>
        <w:ind w:right="-23"/>
        <w:jc w:val="both"/>
        <w:rPr>
          <w:sz w:val="20"/>
          <w:szCs w:val="20"/>
        </w:rPr>
      </w:pPr>
      <w:r w:rsidRPr="009E1D54">
        <w:rPr>
          <w:sz w:val="20"/>
          <w:szCs w:val="20"/>
        </w:rPr>
        <w:t>(начальная цена определена на основании отчета № 21207 об оценке рыночной стоимости земельного участка, выполненного индивидуальным предпринимателем Шишкиным Игорем Алексеевичем).</w:t>
      </w:r>
    </w:p>
    <w:p w14:paraId="70B59E4F" w14:textId="77777777" w:rsidR="0095667F" w:rsidRPr="009E1D54" w:rsidRDefault="0095667F" w:rsidP="009E1D54">
      <w:pPr>
        <w:shd w:val="clear" w:color="auto" w:fill="FFFFFF"/>
        <w:tabs>
          <w:tab w:val="left" w:pos="993"/>
        </w:tabs>
        <w:ind w:right="-23" w:firstLine="709"/>
        <w:jc w:val="both"/>
        <w:rPr>
          <w:sz w:val="20"/>
          <w:szCs w:val="20"/>
        </w:rPr>
      </w:pPr>
      <w:r w:rsidRPr="009E1D54">
        <w:rPr>
          <w:sz w:val="20"/>
          <w:szCs w:val="20"/>
        </w:rPr>
        <w:t>Шаг аукциона: 1131 (Одна тысяча сто тридцать один) рубль 00 коп.</w:t>
      </w:r>
    </w:p>
    <w:p w14:paraId="02872813" w14:textId="77777777" w:rsidR="0095667F" w:rsidRPr="009E1D54" w:rsidRDefault="0095667F" w:rsidP="009E1D54">
      <w:pPr>
        <w:shd w:val="clear" w:color="auto" w:fill="FFFFFF"/>
        <w:tabs>
          <w:tab w:val="left" w:pos="993"/>
        </w:tabs>
        <w:ind w:right="-23" w:firstLine="709"/>
        <w:jc w:val="both"/>
        <w:rPr>
          <w:sz w:val="20"/>
          <w:szCs w:val="20"/>
        </w:rPr>
      </w:pPr>
      <w:r w:rsidRPr="009E1D54">
        <w:rPr>
          <w:sz w:val="20"/>
          <w:szCs w:val="20"/>
        </w:rPr>
        <w:t>Размер задатка: 7545,40 руб. (Семь тысяч пятьсот сорок пять рублей 40 коп.)</w:t>
      </w:r>
    </w:p>
    <w:p w14:paraId="16191F9F" w14:textId="77777777" w:rsidR="0095667F" w:rsidRPr="009E1D54" w:rsidRDefault="0095667F" w:rsidP="009E1D54">
      <w:pPr>
        <w:ind w:firstLine="709"/>
        <w:jc w:val="both"/>
        <w:rPr>
          <w:sz w:val="20"/>
          <w:szCs w:val="20"/>
        </w:rPr>
      </w:pPr>
      <w:r w:rsidRPr="009E1D54">
        <w:rPr>
          <w:rStyle w:val="afff"/>
          <w:b w:val="0"/>
          <w:sz w:val="20"/>
          <w:szCs w:val="20"/>
        </w:rPr>
        <w:t xml:space="preserve">Обременения земельного участка: </w:t>
      </w:r>
      <w:r w:rsidRPr="009E1D54">
        <w:rPr>
          <w:sz w:val="20"/>
          <w:szCs w:val="20"/>
        </w:rPr>
        <w:t>отсутствуют.</w:t>
      </w:r>
    </w:p>
    <w:p w14:paraId="5CDECB83" w14:textId="77777777" w:rsidR="0095667F" w:rsidRPr="009E1D54" w:rsidRDefault="0095667F" w:rsidP="009E1D54">
      <w:pPr>
        <w:ind w:firstLine="709"/>
        <w:jc w:val="both"/>
        <w:outlineLvl w:val="0"/>
        <w:rPr>
          <w:sz w:val="20"/>
          <w:szCs w:val="20"/>
        </w:rPr>
      </w:pPr>
      <w:r w:rsidRPr="009E1D54">
        <w:rPr>
          <w:rStyle w:val="afff"/>
          <w:b w:val="0"/>
          <w:sz w:val="20"/>
          <w:szCs w:val="20"/>
        </w:rPr>
        <w:t>Ограничения использования земельного участка:</w:t>
      </w:r>
      <w:r w:rsidRPr="009E1D54">
        <w:rPr>
          <w:sz w:val="20"/>
          <w:szCs w:val="20"/>
        </w:rPr>
        <w:t xml:space="preserve"> нет.</w:t>
      </w:r>
    </w:p>
    <w:p w14:paraId="6A324CA2" w14:textId="77777777" w:rsidR="0095667F" w:rsidRPr="009E1D54" w:rsidRDefault="0095667F" w:rsidP="009E1D54">
      <w:pPr>
        <w:ind w:firstLine="709"/>
        <w:jc w:val="both"/>
        <w:outlineLvl w:val="0"/>
        <w:rPr>
          <w:sz w:val="20"/>
          <w:szCs w:val="20"/>
        </w:rPr>
      </w:pPr>
      <w:r w:rsidRPr="009E1D54">
        <w:rPr>
          <w:sz w:val="20"/>
          <w:szCs w:val="20"/>
        </w:rPr>
        <w:t>Максимально и (или) минимально допустимые параметры разрешенного строительства объекта капитального строительства:</w:t>
      </w:r>
    </w:p>
    <w:p w14:paraId="26B2E035" w14:textId="77777777" w:rsidR="0095667F" w:rsidRPr="009E1D54" w:rsidRDefault="0095667F" w:rsidP="009E1D54">
      <w:pPr>
        <w:ind w:firstLine="709"/>
        <w:jc w:val="both"/>
        <w:outlineLvl w:val="0"/>
        <w:rPr>
          <w:sz w:val="20"/>
          <w:szCs w:val="20"/>
        </w:rPr>
      </w:pPr>
      <w:r w:rsidRPr="009E1D54">
        <w:rPr>
          <w:sz w:val="20"/>
          <w:szCs w:val="20"/>
        </w:rPr>
        <w:t>1) 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 площадь земельного участка – 1000 кв. м.</w:t>
      </w:r>
    </w:p>
    <w:p w14:paraId="375026AC" w14:textId="77777777" w:rsidR="0095667F" w:rsidRPr="009E1D54" w:rsidRDefault="0095667F" w:rsidP="009E1D54">
      <w:pPr>
        <w:ind w:firstLine="709"/>
        <w:jc w:val="both"/>
        <w:outlineLvl w:val="0"/>
        <w:rPr>
          <w:sz w:val="20"/>
          <w:szCs w:val="20"/>
        </w:rPr>
      </w:pPr>
      <w:r w:rsidRPr="009E1D54">
        <w:rPr>
          <w:sz w:val="20"/>
          <w:szCs w:val="20"/>
        </w:rPr>
        <w:t>2) минимальные отступы от границ земельного участка в целях определения мест допустимого размещения здания, строения, сооружения, за пределами которых запрещено строительство зданий, строений, сооружений – 3 метра;</w:t>
      </w:r>
    </w:p>
    <w:p w14:paraId="18E87106" w14:textId="77777777" w:rsidR="0095667F" w:rsidRPr="009E1D54" w:rsidRDefault="0095667F" w:rsidP="009E1D54">
      <w:pPr>
        <w:ind w:firstLine="709"/>
        <w:jc w:val="both"/>
        <w:outlineLvl w:val="0"/>
        <w:rPr>
          <w:sz w:val="20"/>
          <w:szCs w:val="20"/>
        </w:rPr>
      </w:pPr>
      <w:r w:rsidRPr="009E1D54">
        <w:rPr>
          <w:sz w:val="20"/>
          <w:szCs w:val="20"/>
        </w:rPr>
        <w:t>3) предельное количество этажей или предельную высоту зданий, строений, сооружений – 3 (включая цоколь, подвал, мансарду), высота здания – 9 метров.</w:t>
      </w:r>
    </w:p>
    <w:p w14:paraId="2844B32C" w14:textId="77777777" w:rsidR="0095667F" w:rsidRPr="009E1D54" w:rsidRDefault="0095667F" w:rsidP="009E1D54">
      <w:pPr>
        <w:ind w:firstLine="709"/>
        <w:jc w:val="both"/>
        <w:outlineLvl w:val="0"/>
        <w:rPr>
          <w:sz w:val="20"/>
          <w:szCs w:val="20"/>
        </w:rPr>
      </w:pPr>
      <w:r w:rsidRPr="009E1D54">
        <w:rPr>
          <w:sz w:val="20"/>
          <w:szCs w:val="20"/>
        </w:rPr>
        <w:t>4)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14:paraId="6E9A571A" w14:textId="77777777" w:rsidR="0095667F" w:rsidRPr="009E1D54" w:rsidRDefault="0095667F" w:rsidP="009E1D54">
      <w:pPr>
        <w:ind w:firstLine="709"/>
        <w:jc w:val="both"/>
        <w:outlineLvl w:val="0"/>
        <w:rPr>
          <w:sz w:val="20"/>
          <w:szCs w:val="20"/>
        </w:rPr>
      </w:pPr>
      <w:r w:rsidRPr="009E1D54">
        <w:rPr>
          <w:sz w:val="20"/>
          <w:szCs w:val="20"/>
        </w:rPr>
        <w:t>Определены технические условия подключения объектов к сетям инженерно-технического обеспечения и плата за подключение:</w:t>
      </w:r>
    </w:p>
    <w:p w14:paraId="320C8286" w14:textId="77777777" w:rsidR="0095667F" w:rsidRPr="009E1D54" w:rsidRDefault="0095667F" w:rsidP="009E1D54">
      <w:pPr>
        <w:ind w:firstLine="709"/>
        <w:jc w:val="both"/>
        <w:outlineLvl w:val="0"/>
        <w:rPr>
          <w:sz w:val="20"/>
          <w:szCs w:val="20"/>
        </w:rPr>
      </w:pPr>
      <w:r w:rsidRPr="009E1D54">
        <w:rPr>
          <w:sz w:val="20"/>
          <w:szCs w:val="20"/>
        </w:rPr>
        <w:t>- к электрическим сетям (Письмо от 03.03.2021 № 51-20-13 / 21096):</w:t>
      </w:r>
    </w:p>
    <w:p w14:paraId="24F80EBF" w14:textId="77777777" w:rsidR="0095667F" w:rsidRPr="009E1D54" w:rsidRDefault="0095667F" w:rsidP="009E1D54">
      <w:pPr>
        <w:ind w:firstLine="709"/>
        <w:jc w:val="both"/>
        <w:outlineLvl w:val="0"/>
        <w:rPr>
          <w:sz w:val="20"/>
          <w:szCs w:val="20"/>
        </w:rPr>
      </w:pPr>
      <w:r w:rsidRPr="009E1D54">
        <w:rPr>
          <w:sz w:val="20"/>
          <w:szCs w:val="20"/>
        </w:rPr>
        <w:t xml:space="preserve">Филиал «Западные электрические сети» АО «Региональные электрические сети» о наличии технической возможности технологического присоединения к электрическим сетям индивидуального жилого дома, планируемого к строительству по адресу: Новосибирская область, Куйбышевский р-н, с. </w:t>
      </w:r>
      <w:proofErr w:type="spellStart"/>
      <w:r w:rsidRPr="009E1D54">
        <w:rPr>
          <w:sz w:val="20"/>
          <w:szCs w:val="20"/>
        </w:rPr>
        <w:t>Абрамово</w:t>
      </w:r>
      <w:proofErr w:type="spellEnd"/>
      <w:r w:rsidRPr="009E1D54">
        <w:rPr>
          <w:sz w:val="20"/>
          <w:szCs w:val="20"/>
        </w:rPr>
        <w:t>, ул. 1-я Лесная (кадастровый номер земельного участка 54:14:020404:575) с нагрузкой 15,0 кВт сообщает следующее:</w:t>
      </w:r>
    </w:p>
    <w:p w14:paraId="5B5A747A" w14:textId="77777777" w:rsidR="0095667F" w:rsidRPr="009E1D54" w:rsidRDefault="0095667F" w:rsidP="009E1D54">
      <w:pPr>
        <w:ind w:firstLine="709"/>
        <w:jc w:val="both"/>
        <w:outlineLvl w:val="0"/>
        <w:rPr>
          <w:sz w:val="20"/>
          <w:szCs w:val="20"/>
        </w:rPr>
      </w:pPr>
      <w:r w:rsidRPr="009E1D54">
        <w:rPr>
          <w:sz w:val="20"/>
          <w:szCs w:val="20"/>
        </w:rPr>
        <w:t xml:space="preserve">Технологическое присоединение указанного объекта возможно осуществить по распределительной сети 10 </w:t>
      </w:r>
      <w:proofErr w:type="spellStart"/>
      <w:r w:rsidRPr="009E1D54">
        <w:rPr>
          <w:sz w:val="20"/>
          <w:szCs w:val="20"/>
        </w:rPr>
        <w:t>кВ</w:t>
      </w:r>
      <w:proofErr w:type="spellEnd"/>
      <w:r w:rsidRPr="009E1D54">
        <w:rPr>
          <w:sz w:val="20"/>
          <w:szCs w:val="20"/>
        </w:rPr>
        <w:t xml:space="preserve"> от ПС Куйбышевская, входящей в зону эксплуатационной ответственности АО «РЭС». </w:t>
      </w:r>
    </w:p>
    <w:p w14:paraId="383343EA" w14:textId="77777777" w:rsidR="0095667F" w:rsidRPr="009E1D54" w:rsidRDefault="0095667F" w:rsidP="009E1D54">
      <w:pPr>
        <w:ind w:firstLine="709"/>
        <w:jc w:val="both"/>
        <w:outlineLvl w:val="0"/>
        <w:rPr>
          <w:sz w:val="20"/>
          <w:szCs w:val="20"/>
        </w:rPr>
      </w:pPr>
      <w:r w:rsidRPr="009E1D54">
        <w:rPr>
          <w:sz w:val="20"/>
          <w:szCs w:val="20"/>
        </w:rPr>
        <w:t xml:space="preserve">Согласно информации, размещенной на официальном сайте АО «РЭС» - </w:t>
      </w:r>
      <w:hyperlink r:id="rId48" w:history="1">
        <w:r w:rsidRPr="009E1D54">
          <w:rPr>
            <w:rStyle w:val="afa"/>
            <w:color w:val="auto"/>
            <w:sz w:val="20"/>
            <w:szCs w:val="20"/>
            <w:lang w:val="en-US"/>
          </w:rPr>
          <w:t>www</w:t>
        </w:r>
        <w:r w:rsidRPr="009E1D54">
          <w:rPr>
            <w:rStyle w:val="afa"/>
            <w:color w:val="auto"/>
            <w:sz w:val="20"/>
            <w:szCs w:val="20"/>
          </w:rPr>
          <w:t>.</w:t>
        </w:r>
        <w:proofErr w:type="spellStart"/>
        <w:r w:rsidRPr="009E1D54">
          <w:rPr>
            <w:rStyle w:val="afa"/>
            <w:color w:val="auto"/>
            <w:sz w:val="20"/>
            <w:szCs w:val="20"/>
            <w:lang w:val="en-US"/>
          </w:rPr>
          <w:t>eseti</w:t>
        </w:r>
        <w:proofErr w:type="spellEnd"/>
        <w:r w:rsidRPr="009E1D54">
          <w:rPr>
            <w:rStyle w:val="afa"/>
            <w:color w:val="auto"/>
            <w:sz w:val="20"/>
            <w:szCs w:val="20"/>
          </w:rPr>
          <w:t>.</w:t>
        </w:r>
        <w:proofErr w:type="spellStart"/>
        <w:r w:rsidRPr="009E1D54">
          <w:rPr>
            <w:rStyle w:val="afa"/>
            <w:color w:val="auto"/>
            <w:sz w:val="20"/>
            <w:szCs w:val="20"/>
            <w:lang w:val="en-US"/>
          </w:rPr>
          <w:t>ru</w:t>
        </w:r>
        <w:proofErr w:type="spellEnd"/>
      </w:hyperlink>
      <w:r w:rsidRPr="009E1D54">
        <w:rPr>
          <w:sz w:val="20"/>
          <w:szCs w:val="20"/>
        </w:rPr>
        <w:t xml:space="preserve">, объем свободной для технологического присоединения потребителей трансформаторной мощности по ПС Отрадное по состоянию на 25.02.2021 г. составляет </w:t>
      </w:r>
      <w:r w:rsidRPr="009E1D54">
        <w:rPr>
          <w:sz w:val="20"/>
          <w:szCs w:val="20"/>
          <w:u w:val="single"/>
        </w:rPr>
        <w:t>1,39</w:t>
      </w:r>
      <w:r w:rsidRPr="009E1D54">
        <w:rPr>
          <w:sz w:val="20"/>
          <w:szCs w:val="20"/>
        </w:rPr>
        <w:t xml:space="preserve"> МВт. </w:t>
      </w:r>
    </w:p>
    <w:p w14:paraId="21C12873" w14:textId="77777777" w:rsidR="0095667F" w:rsidRPr="009E1D54" w:rsidRDefault="0095667F" w:rsidP="009E1D54">
      <w:pPr>
        <w:ind w:firstLine="709"/>
        <w:jc w:val="both"/>
        <w:outlineLvl w:val="0"/>
        <w:rPr>
          <w:sz w:val="20"/>
          <w:szCs w:val="20"/>
        </w:rPr>
      </w:pPr>
      <w:r w:rsidRPr="009E1D54">
        <w:rPr>
          <w:sz w:val="20"/>
          <w:szCs w:val="20"/>
        </w:rPr>
        <w:t>Технологическое присоединение объекта к электрическим сетям возможно при условии выполнения следующих мероприятий:</w:t>
      </w:r>
    </w:p>
    <w:p w14:paraId="0A397F59" w14:textId="77777777" w:rsidR="0095667F" w:rsidRPr="009E1D54" w:rsidRDefault="0095667F" w:rsidP="009E1D54">
      <w:pPr>
        <w:ind w:firstLine="709"/>
        <w:jc w:val="both"/>
        <w:outlineLvl w:val="0"/>
        <w:rPr>
          <w:sz w:val="20"/>
          <w:szCs w:val="20"/>
        </w:rPr>
      </w:pPr>
      <w:r w:rsidRPr="009E1D54">
        <w:rPr>
          <w:sz w:val="20"/>
          <w:szCs w:val="20"/>
        </w:rPr>
        <w:t xml:space="preserve">1) Строительство электрических сетей 10/0,4 </w:t>
      </w:r>
      <w:proofErr w:type="spellStart"/>
      <w:r w:rsidRPr="009E1D54">
        <w:rPr>
          <w:sz w:val="20"/>
          <w:szCs w:val="20"/>
        </w:rPr>
        <w:t>кВ</w:t>
      </w:r>
      <w:proofErr w:type="spellEnd"/>
      <w:r w:rsidRPr="009E1D54">
        <w:rPr>
          <w:sz w:val="20"/>
          <w:szCs w:val="20"/>
        </w:rPr>
        <w:t xml:space="preserve"> в необходимом объеме. </w:t>
      </w:r>
    </w:p>
    <w:p w14:paraId="5AD73C51" w14:textId="77777777" w:rsidR="0095667F" w:rsidRPr="009E1D54" w:rsidRDefault="0095667F" w:rsidP="009E1D54">
      <w:pPr>
        <w:ind w:firstLine="709"/>
        <w:jc w:val="both"/>
        <w:outlineLvl w:val="0"/>
        <w:rPr>
          <w:sz w:val="20"/>
          <w:szCs w:val="20"/>
        </w:rPr>
      </w:pPr>
      <w:r w:rsidRPr="009E1D54">
        <w:rPr>
          <w:sz w:val="20"/>
          <w:szCs w:val="20"/>
        </w:rPr>
        <w:lastRenderedPageBreak/>
        <w:t xml:space="preserve">Технические условия и договор об осуществлении технологического присоединения будут разработаны сетевой организацией (АО «РЭС») на  основании заявки на технологическое присоединение индивидуального жилого дома, планируемого к строительству, оформленного в соответствии с требованиями «Правил технологического присоединения </w:t>
      </w:r>
      <w:proofErr w:type="spellStart"/>
      <w:r w:rsidRPr="009E1D54">
        <w:rPr>
          <w:sz w:val="20"/>
          <w:szCs w:val="20"/>
        </w:rPr>
        <w:t>энергопринимающих</w:t>
      </w:r>
      <w:proofErr w:type="spellEnd"/>
      <w:r w:rsidRPr="009E1D54">
        <w:rPr>
          <w:sz w:val="20"/>
          <w:szCs w:val="20"/>
        </w:rPr>
        <w:t xml:space="preserve"> устройств потребителей электрической энергии, объектов по производству электрической энергии, объектов электросетевого хозяйства, принадлежащих сетевым организациям и иным лицам, к электрическим сетям», утвержденных постановлением Правительства РФ № 861 от 27.12.2004 (далее правила технологического присоединения), 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присоединение. </w:t>
      </w:r>
    </w:p>
    <w:p w14:paraId="0E31D81B" w14:textId="77777777" w:rsidR="0095667F" w:rsidRPr="009E1D54" w:rsidRDefault="0095667F" w:rsidP="009E1D54">
      <w:pPr>
        <w:ind w:firstLine="709"/>
        <w:jc w:val="both"/>
        <w:outlineLvl w:val="0"/>
        <w:rPr>
          <w:sz w:val="20"/>
          <w:szCs w:val="20"/>
        </w:rPr>
      </w:pPr>
      <w:r w:rsidRPr="009E1D54">
        <w:rPr>
          <w:sz w:val="20"/>
          <w:szCs w:val="20"/>
        </w:rPr>
        <w:t>Департаментом по тарифам Новосибирской области приказами № 666-ЭЭ от 29.12.2020 установлена плата за технологическое присоединение к электрическим сетям АО «РЭС» с 01.01.2021 по 31.12.2021.</w:t>
      </w:r>
    </w:p>
    <w:p w14:paraId="293C2DC5" w14:textId="77777777" w:rsidR="0095667F" w:rsidRPr="009E1D54" w:rsidRDefault="0095667F" w:rsidP="009E1D54">
      <w:pPr>
        <w:ind w:firstLine="709"/>
        <w:jc w:val="both"/>
        <w:outlineLvl w:val="0"/>
        <w:rPr>
          <w:sz w:val="20"/>
          <w:szCs w:val="20"/>
          <w:u w:val="single"/>
        </w:rPr>
      </w:pPr>
      <w:r w:rsidRPr="009E1D54">
        <w:rPr>
          <w:sz w:val="20"/>
          <w:szCs w:val="20"/>
        </w:rPr>
        <w:t xml:space="preserve">Информация по тарифам на технологическое присоединение размещена на официальном сайте АО «РЭС» - </w:t>
      </w:r>
      <w:hyperlink r:id="rId49" w:history="1">
        <w:r w:rsidRPr="009E1D54">
          <w:rPr>
            <w:rStyle w:val="afa"/>
            <w:color w:val="auto"/>
            <w:sz w:val="20"/>
            <w:szCs w:val="20"/>
            <w:lang w:val="en-US"/>
          </w:rPr>
          <w:t>www</w:t>
        </w:r>
        <w:r w:rsidRPr="009E1D54">
          <w:rPr>
            <w:rStyle w:val="afa"/>
            <w:color w:val="auto"/>
            <w:sz w:val="20"/>
            <w:szCs w:val="20"/>
          </w:rPr>
          <w:t>.</w:t>
        </w:r>
        <w:proofErr w:type="spellStart"/>
        <w:r w:rsidRPr="009E1D54">
          <w:rPr>
            <w:rStyle w:val="afa"/>
            <w:color w:val="auto"/>
            <w:sz w:val="20"/>
            <w:szCs w:val="20"/>
            <w:lang w:val="en-US"/>
          </w:rPr>
          <w:t>eseti</w:t>
        </w:r>
        <w:proofErr w:type="spellEnd"/>
        <w:r w:rsidRPr="009E1D54">
          <w:rPr>
            <w:rStyle w:val="afa"/>
            <w:color w:val="auto"/>
            <w:sz w:val="20"/>
            <w:szCs w:val="20"/>
          </w:rPr>
          <w:t>.</w:t>
        </w:r>
        <w:proofErr w:type="spellStart"/>
        <w:r w:rsidRPr="009E1D54">
          <w:rPr>
            <w:rStyle w:val="afa"/>
            <w:color w:val="auto"/>
            <w:sz w:val="20"/>
            <w:szCs w:val="20"/>
            <w:lang w:val="en-US"/>
          </w:rPr>
          <w:t>ru</w:t>
        </w:r>
        <w:proofErr w:type="spellEnd"/>
        <w:r w:rsidRPr="009E1D54">
          <w:rPr>
            <w:rStyle w:val="afa"/>
            <w:color w:val="auto"/>
            <w:sz w:val="20"/>
            <w:szCs w:val="20"/>
          </w:rPr>
          <w:t>/</w:t>
        </w:r>
      </w:hyperlink>
      <w:r w:rsidRPr="009E1D54">
        <w:rPr>
          <w:sz w:val="20"/>
          <w:szCs w:val="20"/>
          <w:u w:val="single"/>
        </w:rPr>
        <w:t xml:space="preserve"> Клиентам/Тарифы на технологическое присоединение.</w:t>
      </w:r>
    </w:p>
    <w:p w14:paraId="04B4AD9F" w14:textId="77777777" w:rsidR="0095667F" w:rsidRPr="009E1D54" w:rsidRDefault="0095667F" w:rsidP="009E1D54">
      <w:pPr>
        <w:ind w:firstLine="709"/>
        <w:jc w:val="both"/>
        <w:outlineLvl w:val="0"/>
        <w:rPr>
          <w:sz w:val="20"/>
          <w:szCs w:val="20"/>
        </w:rPr>
      </w:pPr>
      <w:r w:rsidRPr="009E1D54">
        <w:rPr>
          <w:sz w:val="20"/>
          <w:szCs w:val="20"/>
        </w:rPr>
        <w:t xml:space="preserve">При этом объем мероприятий для осуществления технологического присоединения к электрическим сетям вышеуказанных объектов будет определен исходя из загрузки объектов электросетевого хозяйства на дату поступления в АО «РЭС» заявки на технологическое присоединение, величины заявленной максимальной мощности присоединяемых </w:t>
      </w:r>
      <w:proofErr w:type="spellStart"/>
      <w:r w:rsidRPr="009E1D54">
        <w:rPr>
          <w:sz w:val="20"/>
          <w:szCs w:val="20"/>
        </w:rPr>
        <w:t>энергопринимающих</w:t>
      </w:r>
      <w:proofErr w:type="spellEnd"/>
      <w:r w:rsidRPr="009E1D54">
        <w:rPr>
          <w:sz w:val="20"/>
          <w:szCs w:val="20"/>
        </w:rPr>
        <w:t xml:space="preserve"> устройств, необходимого класса напряжения, категории по надежности электроснабжения и количества точек присоединения к электрическим сетям АО «РЭС».</w:t>
      </w:r>
    </w:p>
    <w:p w14:paraId="22755214" w14:textId="77777777" w:rsidR="0095667F" w:rsidRPr="009E1D54" w:rsidRDefault="0095667F" w:rsidP="009E1D54">
      <w:pPr>
        <w:ind w:firstLine="709"/>
        <w:jc w:val="both"/>
        <w:outlineLvl w:val="0"/>
        <w:rPr>
          <w:sz w:val="20"/>
          <w:szCs w:val="20"/>
        </w:rPr>
      </w:pPr>
      <w:r w:rsidRPr="009E1D54">
        <w:rPr>
          <w:sz w:val="20"/>
          <w:szCs w:val="20"/>
        </w:rPr>
        <w:t xml:space="preserve">Срок осуществления сетевой организацией мероприятий по технологическому присоединению вышеуказанных объектов будет определен в соответствии с </w:t>
      </w:r>
      <w:proofErr w:type="spellStart"/>
      <w:r w:rsidRPr="009E1D54">
        <w:rPr>
          <w:sz w:val="20"/>
          <w:szCs w:val="20"/>
        </w:rPr>
        <w:t>п.п</w:t>
      </w:r>
      <w:proofErr w:type="spellEnd"/>
      <w:r w:rsidRPr="009E1D54">
        <w:rPr>
          <w:sz w:val="20"/>
          <w:szCs w:val="20"/>
        </w:rPr>
        <w:t xml:space="preserve"> б) п. 16 Правил технологического присоединения, с учетом величины заявленной максимальной мощности присоединяемых </w:t>
      </w:r>
      <w:proofErr w:type="spellStart"/>
      <w:r w:rsidRPr="009E1D54">
        <w:rPr>
          <w:sz w:val="20"/>
          <w:szCs w:val="20"/>
        </w:rPr>
        <w:t>энергопринимающих</w:t>
      </w:r>
      <w:proofErr w:type="spellEnd"/>
      <w:r w:rsidRPr="009E1D54">
        <w:rPr>
          <w:sz w:val="20"/>
          <w:szCs w:val="20"/>
        </w:rPr>
        <w:t xml:space="preserve"> устройств, необходимого класса напряжения, расстояния от существующих электрических сетей необходимого класса напряжения до границ участка, на котором расположены присоединяемые </w:t>
      </w:r>
      <w:proofErr w:type="spellStart"/>
      <w:r w:rsidRPr="009E1D54">
        <w:rPr>
          <w:sz w:val="20"/>
          <w:szCs w:val="20"/>
        </w:rPr>
        <w:t>энергопринимающие</w:t>
      </w:r>
      <w:proofErr w:type="spellEnd"/>
      <w:r w:rsidRPr="009E1D54">
        <w:rPr>
          <w:sz w:val="20"/>
          <w:szCs w:val="20"/>
        </w:rPr>
        <w:t xml:space="preserve"> устройства, а также в зависимости от наличия технической возможности технологического присоединения </w:t>
      </w:r>
      <w:proofErr w:type="spellStart"/>
      <w:r w:rsidRPr="009E1D54">
        <w:rPr>
          <w:sz w:val="20"/>
          <w:szCs w:val="20"/>
        </w:rPr>
        <w:t>энергопринимающих</w:t>
      </w:r>
      <w:proofErr w:type="spellEnd"/>
      <w:r w:rsidRPr="009E1D54">
        <w:rPr>
          <w:sz w:val="20"/>
          <w:szCs w:val="20"/>
        </w:rPr>
        <w:t xml:space="preserve"> устройств к существующим электрическим сетям и не может превышать 6 месяцев.</w:t>
      </w:r>
    </w:p>
    <w:p w14:paraId="09DA8E47" w14:textId="77777777" w:rsidR="0095667F" w:rsidRPr="009E1D54" w:rsidRDefault="0095667F" w:rsidP="009E1D54">
      <w:pPr>
        <w:ind w:firstLine="709"/>
        <w:jc w:val="both"/>
        <w:outlineLvl w:val="0"/>
        <w:rPr>
          <w:sz w:val="20"/>
          <w:szCs w:val="20"/>
        </w:rPr>
      </w:pPr>
      <w:r w:rsidRPr="009E1D54">
        <w:rPr>
          <w:sz w:val="20"/>
          <w:szCs w:val="20"/>
        </w:rPr>
        <w:t>Срок действия технических условий не может составлять менее 2 лет и более 5 лет.</w:t>
      </w:r>
    </w:p>
    <w:p w14:paraId="2090F86F" w14:textId="77777777" w:rsidR="0095667F" w:rsidRPr="009E1D54" w:rsidRDefault="0095667F" w:rsidP="009E1D54">
      <w:pPr>
        <w:ind w:firstLine="709"/>
        <w:jc w:val="both"/>
        <w:outlineLvl w:val="0"/>
        <w:rPr>
          <w:sz w:val="20"/>
          <w:szCs w:val="20"/>
        </w:rPr>
      </w:pPr>
      <w:r w:rsidRPr="009E1D54">
        <w:rPr>
          <w:sz w:val="20"/>
          <w:szCs w:val="20"/>
        </w:rPr>
        <w:t xml:space="preserve">Информация о порядке и способах подачи заявки на технологическое присоединение к электрическим сетям размещена на официальном сайте АО «РЭС» - </w:t>
      </w:r>
      <w:hyperlink r:id="rId50" w:history="1">
        <w:r w:rsidRPr="009E1D54">
          <w:rPr>
            <w:rStyle w:val="afa"/>
            <w:color w:val="auto"/>
            <w:sz w:val="20"/>
            <w:szCs w:val="20"/>
            <w:lang w:val="en-US"/>
          </w:rPr>
          <w:t>www</w:t>
        </w:r>
        <w:r w:rsidRPr="009E1D54">
          <w:rPr>
            <w:rStyle w:val="afa"/>
            <w:color w:val="auto"/>
            <w:sz w:val="20"/>
            <w:szCs w:val="20"/>
          </w:rPr>
          <w:t>.</w:t>
        </w:r>
        <w:proofErr w:type="spellStart"/>
        <w:r w:rsidRPr="009E1D54">
          <w:rPr>
            <w:rStyle w:val="afa"/>
            <w:color w:val="auto"/>
            <w:sz w:val="20"/>
            <w:szCs w:val="20"/>
            <w:lang w:val="en-US"/>
          </w:rPr>
          <w:t>eseti</w:t>
        </w:r>
        <w:proofErr w:type="spellEnd"/>
        <w:r w:rsidRPr="009E1D54">
          <w:rPr>
            <w:rStyle w:val="afa"/>
            <w:color w:val="auto"/>
            <w:sz w:val="20"/>
            <w:szCs w:val="20"/>
          </w:rPr>
          <w:t>.</w:t>
        </w:r>
        <w:proofErr w:type="spellStart"/>
        <w:r w:rsidRPr="009E1D54">
          <w:rPr>
            <w:rStyle w:val="afa"/>
            <w:color w:val="auto"/>
            <w:sz w:val="20"/>
            <w:szCs w:val="20"/>
            <w:lang w:val="en-US"/>
          </w:rPr>
          <w:t>ru</w:t>
        </w:r>
        <w:proofErr w:type="spellEnd"/>
      </w:hyperlink>
      <w:r w:rsidRPr="009E1D54">
        <w:rPr>
          <w:sz w:val="20"/>
          <w:szCs w:val="20"/>
        </w:rPr>
        <w:t>.</w:t>
      </w:r>
    </w:p>
    <w:p w14:paraId="74978E77" w14:textId="77777777" w:rsidR="0095667F" w:rsidRPr="009E1D54" w:rsidRDefault="0095667F" w:rsidP="009E1D54">
      <w:pPr>
        <w:ind w:firstLine="709"/>
        <w:jc w:val="both"/>
        <w:outlineLvl w:val="0"/>
        <w:rPr>
          <w:sz w:val="20"/>
          <w:szCs w:val="20"/>
        </w:rPr>
      </w:pPr>
      <w:r w:rsidRPr="009E1D54">
        <w:rPr>
          <w:sz w:val="20"/>
          <w:szCs w:val="20"/>
        </w:rPr>
        <w:t>- водоснабжение, водоотведение, теплоснабжение:</w:t>
      </w:r>
    </w:p>
    <w:p w14:paraId="75416AC1" w14:textId="77777777" w:rsidR="0095667F" w:rsidRPr="009E1D54" w:rsidRDefault="0095667F" w:rsidP="009E1D54">
      <w:pPr>
        <w:ind w:firstLine="709"/>
        <w:jc w:val="both"/>
        <w:outlineLvl w:val="0"/>
        <w:rPr>
          <w:sz w:val="20"/>
          <w:szCs w:val="20"/>
        </w:rPr>
      </w:pPr>
      <w:r w:rsidRPr="009E1D54">
        <w:rPr>
          <w:sz w:val="20"/>
          <w:szCs w:val="20"/>
        </w:rPr>
        <w:t xml:space="preserve">Муниципальное унитарное предприятие Куйбышевского района «Энергия» (МУП «Энергия») (Письмо от 19.03.2021) сообщает. </w:t>
      </w:r>
    </w:p>
    <w:p w14:paraId="69A9744F" w14:textId="77777777" w:rsidR="0095667F" w:rsidRPr="009E1D54" w:rsidRDefault="0095667F" w:rsidP="009E1D54">
      <w:pPr>
        <w:ind w:firstLine="708"/>
        <w:jc w:val="both"/>
        <w:outlineLvl w:val="0"/>
        <w:rPr>
          <w:sz w:val="20"/>
          <w:szCs w:val="20"/>
        </w:rPr>
      </w:pPr>
      <w:r w:rsidRPr="009E1D54">
        <w:rPr>
          <w:sz w:val="20"/>
          <w:szCs w:val="20"/>
        </w:rPr>
        <w:t>Инженерных сетей в сфере теплоснабжения, находящихся на балансовом и эксплуатационном управлении МУП Куйбышевского района «Энергия», на улице 1-я Лесная нет.</w:t>
      </w:r>
    </w:p>
    <w:p w14:paraId="24DFE0D4" w14:textId="77777777" w:rsidR="0095667F" w:rsidRPr="009E1D54" w:rsidRDefault="0095667F" w:rsidP="009E1D54">
      <w:pPr>
        <w:ind w:firstLine="708"/>
        <w:jc w:val="both"/>
        <w:outlineLvl w:val="0"/>
        <w:rPr>
          <w:sz w:val="20"/>
          <w:szCs w:val="20"/>
        </w:rPr>
      </w:pPr>
      <w:r w:rsidRPr="009E1D54">
        <w:rPr>
          <w:sz w:val="20"/>
          <w:szCs w:val="20"/>
        </w:rPr>
        <w:t>Инженерных сетей в сфере водоснабжения, находящихся на балансовом и эксплуатационном управлении МУП Куйбышевского района «Энергия», на улице 1-я Лесная нет.</w:t>
      </w:r>
    </w:p>
    <w:p w14:paraId="3BC0EE99" w14:textId="77777777" w:rsidR="0095667F" w:rsidRPr="009E1D54" w:rsidRDefault="0095667F" w:rsidP="009E1D54">
      <w:pPr>
        <w:keepNext/>
        <w:jc w:val="center"/>
        <w:rPr>
          <w:rStyle w:val="afff"/>
          <w:b w:val="0"/>
          <w:sz w:val="20"/>
          <w:szCs w:val="20"/>
        </w:rPr>
      </w:pPr>
    </w:p>
    <w:p w14:paraId="738E254B" w14:textId="77777777" w:rsidR="0095667F" w:rsidRPr="009E1D54" w:rsidRDefault="0095667F" w:rsidP="009E1D54">
      <w:pPr>
        <w:keepNext/>
        <w:jc w:val="center"/>
        <w:rPr>
          <w:rStyle w:val="afff"/>
          <w:b w:val="0"/>
          <w:sz w:val="20"/>
          <w:szCs w:val="20"/>
        </w:rPr>
      </w:pPr>
      <w:r w:rsidRPr="009E1D54">
        <w:rPr>
          <w:rStyle w:val="afff"/>
          <w:b w:val="0"/>
          <w:sz w:val="20"/>
          <w:szCs w:val="20"/>
        </w:rPr>
        <w:t>Лот № 4</w:t>
      </w:r>
    </w:p>
    <w:p w14:paraId="2F39938D" w14:textId="77777777" w:rsidR="0095667F" w:rsidRPr="009E1D54" w:rsidRDefault="0095667F" w:rsidP="009E1D54">
      <w:pPr>
        <w:ind w:firstLine="709"/>
        <w:jc w:val="both"/>
        <w:rPr>
          <w:rStyle w:val="afff"/>
          <w:b w:val="0"/>
          <w:sz w:val="20"/>
          <w:szCs w:val="20"/>
        </w:rPr>
      </w:pPr>
      <w:r w:rsidRPr="009E1D54">
        <w:rPr>
          <w:rStyle w:val="afff"/>
          <w:b w:val="0"/>
          <w:sz w:val="20"/>
          <w:szCs w:val="20"/>
        </w:rPr>
        <w:t>Местоположение земельного участка:</w:t>
      </w:r>
      <w:r w:rsidRPr="009E1D54">
        <w:rPr>
          <w:sz w:val="20"/>
          <w:szCs w:val="20"/>
        </w:rPr>
        <w:t xml:space="preserve"> Новосибирская область, Куйбышевский р-н, с. </w:t>
      </w:r>
      <w:proofErr w:type="spellStart"/>
      <w:r w:rsidRPr="009E1D54">
        <w:rPr>
          <w:sz w:val="20"/>
          <w:szCs w:val="20"/>
        </w:rPr>
        <w:t>Абрамово</w:t>
      </w:r>
      <w:proofErr w:type="spellEnd"/>
      <w:r w:rsidRPr="009E1D54">
        <w:rPr>
          <w:sz w:val="20"/>
          <w:szCs w:val="20"/>
        </w:rPr>
        <w:t>, ул. 1-я Лесная.</w:t>
      </w:r>
    </w:p>
    <w:p w14:paraId="4EDE51E0" w14:textId="77777777" w:rsidR="0095667F" w:rsidRPr="009E1D54" w:rsidRDefault="0095667F" w:rsidP="009E1D54">
      <w:pPr>
        <w:ind w:firstLine="709"/>
        <w:jc w:val="both"/>
        <w:rPr>
          <w:rStyle w:val="afff"/>
          <w:b w:val="0"/>
          <w:sz w:val="20"/>
          <w:szCs w:val="20"/>
        </w:rPr>
      </w:pPr>
      <w:r w:rsidRPr="009E1D54">
        <w:rPr>
          <w:rStyle w:val="afff"/>
          <w:b w:val="0"/>
          <w:sz w:val="20"/>
          <w:szCs w:val="20"/>
        </w:rPr>
        <w:t>Площадь земельного участка:</w:t>
      </w:r>
      <w:r w:rsidRPr="009E1D54">
        <w:rPr>
          <w:sz w:val="20"/>
          <w:szCs w:val="20"/>
        </w:rPr>
        <w:t xml:space="preserve"> 1000 </w:t>
      </w:r>
      <w:proofErr w:type="spellStart"/>
      <w:r w:rsidRPr="009E1D54">
        <w:rPr>
          <w:sz w:val="20"/>
          <w:szCs w:val="20"/>
        </w:rPr>
        <w:t>кв.м</w:t>
      </w:r>
      <w:proofErr w:type="spellEnd"/>
      <w:r w:rsidRPr="009E1D54">
        <w:rPr>
          <w:rStyle w:val="afff"/>
          <w:b w:val="0"/>
          <w:sz w:val="20"/>
          <w:szCs w:val="20"/>
        </w:rPr>
        <w:t>.</w:t>
      </w:r>
    </w:p>
    <w:p w14:paraId="41F7ED6B" w14:textId="77777777" w:rsidR="0095667F" w:rsidRPr="009E1D54" w:rsidRDefault="0095667F" w:rsidP="009E1D54">
      <w:pPr>
        <w:ind w:firstLine="709"/>
        <w:jc w:val="both"/>
        <w:rPr>
          <w:sz w:val="20"/>
          <w:szCs w:val="20"/>
        </w:rPr>
      </w:pPr>
      <w:r w:rsidRPr="009E1D54">
        <w:rPr>
          <w:rStyle w:val="afff"/>
          <w:b w:val="0"/>
          <w:sz w:val="20"/>
          <w:szCs w:val="20"/>
        </w:rPr>
        <w:t>Кадастровый номер земельного участка:</w:t>
      </w:r>
      <w:r w:rsidRPr="009E1D54">
        <w:rPr>
          <w:sz w:val="20"/>
          <w:szCs w:val="20"/>
        </w:rPr>
        <w:t xml:space="preserve"> 54:14:020404:576.</w:t>
      </w:r>
    </w:p>
    <w:p w14:paraId="5F5C030D" w14:textId="77777777" w:rsidR="0095667F" w:rsidRPr="009E1D54" w:rsidRDefault="0095667F" w:rsidP="009E1D54">
      <w:pPr>
        <w:ind w:firstLine="709"/>
        <w:jc w:val="both"/>
        <w:rPr>
          <w:sz w:val="20"/>
          <w:szCs w:val="20"/>
        </w:rPr>
      </w:pPr>
      <w:r w:rsidRPr="009E1D54">
        <w:rPr>
          <w:rStyle w:val="afff"/>
          <w:b w:val="0"/>
          <w:sz w:val="20"/>
          <w:szCs w:val="20"/>
        </w:rPr>
        <w:t>Права на земельный участок:</w:t>
      </w:r>
      <w:r w:rsidRPr="009E1D54">
        <w:rPr>
          <w:sz w:val="20"/>
          <w:szCs w:val="20"/>
        </w:rPr>
        <w:t xml:space="preserve"> государственная неразграниченная собственность.</w:t>
      </w:r>
    </w:p>
    <w:p w14:paraId="67EDFA1D" w14:textId="77777777" w:rsidR="0095667F" w:rsidRPr="009E1D54" w:rsidRDefault="0095667F" w:rsidP="009E1D54">
      <w:pPr>
        <w:ind w:firstLine="709"/>
        <w:jc w:val="both"/>
        <w:rPr>
          <w:sz w:val="20"/>
          <w:szCs w:val="20"/>
        </w:rPr>
      </w:pPr>
      <w:r w:rsidRPr="009E1D54">
        <w:rPr>
          <w:sz w:val="20"/>
          <w:szCs w:val="20"/>
        </w:rPr>
        <w:t xml:space="preserve">Категория земель: земли населенных пунктов. </w:t>
      </w:r>
    </w:p>
    <w:p w14:paraId="2FA1160F" w14:textId="77777777" w:rsidR="0095667F" w:rsidRPr="009E1D54" w:rsidRDefault="0095667F" w:rsidP="009E1D54">
      <w:pPr>
        <w:ind w:firstLine="709"/>
        <w:jc w:val="both"/>
        <w:rPr>
          <w:rStyle w:val="afff"/>
          <w:b w:val="0"/>
          <w:bCs w:val="0"/>
          <w:sz w:val="20"/>
          <w:szCs w:val="20"/>
        </w:rPr>
      </w:pPr>
      <w:r w:rsidRPr="009E1D54">
        <w:rPr>
          <w:sz w:val="20"/>
          <w:szCs w:val="20"/>
        </w:rPr>
        <w:t>Разрешенное использование земельного участка: для индивидуального жилищного строительства.</w:t>
      </w:r>
    </w:p>
    <w:p w14:paraId="51D80A06" w14:textId="77777777" w:rsidR="0095667F" w:rsidRPr="009E1D54" w:rsidRDefault="0095667F" w:rsidP="009E1D54">
      <w:pPr>
        <w:shd w:val="clear" w:color="auto" w:fill="FFFFFF"/>
        <w:tabs>
          <w:tab w:val="left" w:pos="993"/>
        </w:tabs>
        <w:ind w:right="-23" w:firstLine="709"/>
        <w:jc w:val="both"/>
        <w:rPr>
          <w:sz w:val="20"/>
          <w:szCs w:val="20"/>
        </w:rPr>
      </w:pPr>
      <w:r w:rsidRPr="009E1D54">
        <w:rPr>
          <w:rStyle w:val="afff"/>
          <w:b w:val="0"/>
          <w:sz w:val="20"/>
          <w:szCs w:val="20"/>
        </w:rPr>
        <w:t>Начальная цена предмета аукциона: 37727,00</w:t>
      </w:r>
      <w:r w:rsidRPr="009E1D54">
        <w:rPr>
          <w:sz w:val="20"/>
          <w:szCs w:val="20"/>
        </w:rPr>
        <w:t xml:space="preserve"> (Тридцать семь тысяч семьсот двадцать семь) рублей 00 коп.</w:t>
      </w:r>
    </w:p>
    <w:p w14:paraId="68057A71" w14:textId="77777777" w:rsidR="0095667F" w:rsidRPr="009E1D54" w:rsidRDefault="0095667F" w:rsidP="009E1D54">
      <w:pPr>
        <w:shd w:val="clear" w:color="auto" w:fill="FFFFFF"/>
        <w:tabs>
          <w:tab w:val="left" w:pos="993"/>
        </w:tabs>
        <w:ind w:right="-23"/>
        <w:jc w:val="both"/>
        <w:rPr>
          <w:sz w:val="20"/>
          <w:szCs w:val="20"/>
        </w:rPr>
      </w:pPr>
      <w:r w:rsidRPr="009E1D54">
        <w:rPr>
          <w:sz w:val="20"/>
          <w:szCs w:val="20"/>
        </w:rPr>
        <w:t>(начальная цена определена на основании отчета № 21206 об оценке рыночной стоимости земельного участка, выполненного индивидуальным предпринимателем Шишкиным Игорем Алексеевичем).</w:t>
      </w:r>
    </w:p>
    <w:p w14:paraId="35374154" w14:textId="77777777" w:rsidR="0095667F" w:rsidRPr="009E1D54" w:rsidRDefault="0095667F" w:rsidP="009E1D54">
      <w:pPr>
        <w:shd w:val="clear" w:color="auto" w:fill="FFFFFF"/>
        <w:tabs>
          <w:tab w:val="left" w:pos="993"/>
        </w:tabs>
        <w:ind w:right="-23" w:firstLine="709"/>
        <w:jc w:val="both"/>
        <w:rPr>
          <w:sz w:val="20"/>
          <w:szCs w:val="20"/>
        </w:rPr>
      </w:pPr>
      <w:r w:rsidRPr="009E1D54">
        <w:rPr>
          <w:sz w:val="20"/>
          <w:szCs w:val="20"/>
        </w:rPr>
        <w:t>Шаг аукциона: 1131 (Одна тысяча сто тридцать один) рубль 00 коп.</w:t>
      </w:r>
    </w:p>
    <w:p w14:paraId="23D20C28" w14:textId="77777777" w:rsidR="0095667F" w:rsidRPr="009E1D54" w:rsidRDefault="0095667F" w:rsidP="009E1D54">
      <w:pPr>
        <w:shd w:val="clear" w:color="auto" w:fill="FFFFFF"/>
        <w:tabs>
          <w:tab w:val="left" w:pos="993"/>
        </w:tabs>
        <w:ind w:right="-23" w:firstLine="709"/>
        <w:jc w:val="both"/>
        <w:rPr>
          <w:sz w:val="20"/>
          <w:szCs w:val="20"/>
        </w:rPr>
      </w:pPr>
      <w:r w:rsidRPr="009E1D54">
        <w:rPr>
          <w:sz w:val="20"/>
          <w:szCs w:val="20"/>
        </w:rPr>
        <w:t>Размер задатка: 7545,40 руб. (Семь тысяч пятьсот сорок пять рублей 40 коп.)</w:t>
      </w:r>
    </w:p>
    <w:p w14:paraId="4C292FCD" w14:textId="77777777" w:rsidR="0095667F" w:rsidRPr="009E1D54" w:rsidRDefault="0095667F" w:rsidP="009E1D54">
      <w:pPr>
        <w:ind w:firstLine="709"/>
        <w:jc w:val="both"/>
        <w:rPr>
          <w:sz w:val="20"/>
          <w:szCs w:val="20"/>
        </w:rPr>
      </w:pPr>
      <w:r w:rsidRPr="009E1D54">
        <w:rPr>
          <w:rStyle w:val="afff"/>
          <w:b w:val="0"/>
          <w:sz w:val="20"/>
          <w:szCs w:val="20"/>
        </w:rPr>
        <w:t xml:space="preserve">Обременения земельного участка: </w:t>
      </w:r>
      <w:r w:rsidRPr="009E1D54">
        <w:rPr>
          <w:sz w:val="20"/>
          <w:szCs w:val="20"/>
        </w:rPr>
        <w:t>отсутствуют.</w:t>
      </w:r>
    </w:p>
    <w:p w14:paraId="631B9A12" w14:textId="77777777" w:rsidR="0095667F" w:rsidRPr="009E1D54" w:rsidRDefault="0095667F" w:rsidP="009E1D54">
      <w:pPr>
        <w:ind w:firstLine="709"/>
        <w:jc w:val="both"/>
        <w:outlineLvl w:val="0"/>
        <w:rPr>
          <w:sz w:val="20"/>
          <w:szCs w:val="20"/>
        </w:rPr>
      </w:pPr>
      <w:r w:rsidRPr="009E1D54">
        <w:rPr>
          <w:rStyle w:val="afff"/>
          <w:b w:val="0"/>
          <w:sz w:val="20"/>
          <w:szCs w:val="20"/>
        </w:rPr>
        <w:t>Ограничения использования земельного участка:</w:t>
      </w:r>
      <w:r w:rsidRPr="009E1D54">
        <w:rPr>
          <w:sz w:val="20"/>
          <w:szCs w:val="20"/>
        </w:rPr>
        <w:t xml:space="preserve"> нет.</w:t>
      </w:r>
    </w:p>
    <w:p w14:paraId="34F29322" w14:textId="77777777" w:rsidR="0095667F" w:rsidRPr="009E1D54" w:rsidRDefault="0095667F" w:rsidP="009E1D54">
      <w:pPr>
        <w:ind w:firstLine="709"/>
        <w:jc w:val="both"/>
        <w:outlineLvl w:val="0"/>
        <w:rPr>
          <w:sz w:val="20"/>
          <w:szCs w:val="20"/>
        </w:rPr>
      </w:pPr>
      <w:r w:rsidRPr="009E1D54">
        <w:rPr>
          <w:sz w:val="20"/>
          <w:szCs w:val="20"/>
        </w:rPr>
        <w:t>Максимально и (или) минимально допустимые параметры разрешенного строительства объекта капитального строительства:</w:t>
      </w:r>
    </w:p>
    <w:p w14:paraId="59035D16" w14:textId="77777777" w:rsidR="0095667F" w:rsidRPr="009E1D54" w:rsidRDefault="0095667F" w:rsidP="009E1D54">
      <w:pPr>
        <w:ind w:firstLine="709"/>
        <w:jc w:val="both"/>
        <w:outlineLvl w:val="0"/>
        <w:rPr>
          <w:sz w:val="20"/>
          <w:szCs w:val="20"/>
        </w:rPr>
      </w:pPr>
      <w:r w:rsidRPr="009E1D54">
        <w:rPr>
          <w:sz w:val="20"/>
          <w:szCs w:val="20"/>
        </w:rPr>
        <w:t>1) 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 площадь земельного участка – 1000 кв. м.</w:t>
      </w:r>
    </w:p>
    <w:p w14:paraId="7116F7BF" w14:textId="77777777" w:rsidR="0095667F" w:rsidRPr="009E1D54" w:rsidRDefault="0095667F" w:rsidP="009E1D54">
      <w:pPr>
        <w:ind w:firstLine="709"/>
        <w:jc w:val="both"/>
        <w:outlineLvl w:val="0"/>
        <w:rPr>
          <w:sz w:val="20"/>
          <w:szCs w:val="20"/>
        </w:rPr>
      </w:pPr>
      <w:r w:rsidRPr="009E1D54">
        <w:rPr>
          <w:sz w:val="20"/>
          <w:szCs w:val="20"/>
        </w:rPr>
        <w:t>2) минимальные отступы от границ земельного участка в целях определения мест допустимого размещения здания, строения, сооружения, за пределами которых запрещено строительство зданий, строений, сооружений – 3 метра;</w:t>
      </w:r>
    </w:p>
    <w:p w14:paraId="192B43AA" w14:textId="77777777" w:rsidR="0095667F" w:rsidRPr="009E1D54" w:rsidRDefault="0095667F" w:rsidP="009E1D54">
      <w:pPr>
        <w:ind w:firstLine="709"/>
        <w:jc w:val="both"/>
        <w:outlineLvl w:val="0"/>
        <w:rPr>
          <w:sz w:val="20"/>
          <w:szCs w:val="20"/>
        </w:rPr>
      </w:pPr>
      <w:r w:rsidRPr="009E1D54">
        <w:rPr>
          <w:sz w:val="20"/>
          <w:szCs w:val="20"/>
        </w:rPr>
        <w:t>3) предельное количество этажей или предельную высоту зданий, строений, сооружений – 3 (включая цоколь, подвал, мансарду), высота здания – 9 метров.</w:t>
      </w:r>
    </w:p>
    <w:p w14:paraId="2BCF8C2D" w14:textId="77777777" w:rsidR="0095667F" w:rsidRPr="009E1D54" w:rsidRDefault="0095667F" w:rsidP="009E1D54">
      <w:pPr>
        <w:ind w:firstLine="709"/>
        <w:jc w:val="both"/>
        <w:outlineLvl w:val="0"/>
        <w:rPr>
          <w:sz w:val="20"/>
          <w:szCs w:val="20"/>
        </w:rPr>
      </w:pPr>
      <w:r w:rsidRPr="009E1D54">
        <w:rPr>
          <w:sz w:val="20"/>
          <w:szCs w:val="20"/>
        </w:rPr>
        <w:lastRenderedPageBreak/>
        <w:t>4)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14:paraId="544175C2" w14:textId="77777777" w:rsidR="0095667F" w:rsidRPr="009E1D54" w:rsidRDefault="0095667F" w:rsidP="009E1D54">
      <w:pPr>
        <w:ind w:firstLine="709"/>
        <w:jc w:val="both"/>
        <w:outlineLvl w:val="0"/>
        <w:rPr>
          <w:sz w:val="20"/>
          <w:szCs w:val="20"/>
        </w:rPr>
      </w:pPr>
      <w:r w:rsidRPr="009E1D54">
        <w:rPr>
          <w:sz w:val="20"/>
          <w:szCs w:val="20"/>
        </w:rPr>
        <w:t>Определены технические условия подключения объектов к сетям инженерно-технического обеспечения и плата за подключение:</w:t>
      </w:r>
    </w:p>
    <w:p w14:paraId="6E4F8464" w14:textId="77777777" w:rsidR="0095667F" w:rsidRPr="009E1D54" w:rsidRDefault="0095667F" w:rsidP="009E1D54">
      <w:pPr>
        <w:ind w:firstLine="709"/>
        <w:jc w:val="both"/>
        <w:outlineLvl w:val="0"/>
        <w:rPr>
          <w:sz w:val="20"/>
          <w:szCs w:val="20"/>
        </w:rPr>
      </w:pPr>
      <w:r w:rsidRPr="009E1D54">
        <w:rPr>
          <w:sz w:val="20"/>
          <w:szCs w:val="20"/>
        </w:rPr>
        <w:t>- к электрическим сетям (Письмо от 03.03.2021 № 51-20-13 / 21097):</w:t>
      </w:r>
    </w:p>
    <w:p w14:paraId="7B96E643" w14:textId="77777777" w:rsidR="0095667F" w:rsidRPr="009E1D54" w:rsidRDefault="0095667F" w:rsidP="009E1D54">
      <w:pPr>
        <w:ind w:firstLine="709"/>
        <w:jc w:val="both"/>
        <w:outlineLvl w:val="0"/>
        <w:rPr>
          <w:sz w:val="20"/>
          <w:szCs w:val="20"/>
        </w:rPr>
      </w:pPr>
      <w:r w:rsidRPr="009E1D54">
        <w:rPr>
          <w:sz w:val="20"/>
          <w:szCs w:val="20"/>
        </w:rPr>
        <w:t xml:space="preserve">Филиал «Западные электрические сети» АО «Региональные электрические сети» о наличии технической возможности технологического присоединения к электрическим сетям индивидуального жилого дома, планируемого к строительству по адресу: Новосибирская область, Куйбышевский р-н, с. </w:t>
      </w:r>
      <w:proofErr w:type="spellStart"/>
      <w:r w:rsidRPr="009E1D54">
        <w:rPr>
          <w:sz w:val="20"/>
          <w:szCs w:val="20"/>
        </w:rPr>
        <w:t>Абрамово</w:t>
      </w:r>
      <w:proofErr w:type="spellEnd"/>
      <w:r w:rsidRPr="009E1D54">
        <w:rPr>
          <w:sz w:val="20"/>
          <w:szCs w:val="20"/>
        </w:rPr>
        <w:t>, ул. 1-я Лесная (кадастровый номер земельного участка 54:14:020404:576) с нагрузкой 15,0 кВт сообщает следующее:</w:t>
      </w:r>
    </w:p>
    <w:p w14:paraId="670C94F2" w14:textId="77777777" w:rsidR="0095667F" w:rsidRPr="009E1D54" w:rsidRDefault="0095667F" w:rsidP="009E1D54">
      <w:pPr>
        <w:ind w:firstLine="709"/>
        <w:jc w:val="both"/>
        <w:outlineLvl w:val="0"/>
        <w:rPr>
          <w:sz w:val="20"/>
          <w:szCs w:val="20"/>
        </w:rPr>
      </w:pPr>
      <w:r w:rsidRPr="009E1D54">
        <w:rPr>
          <w:sz w:val="20"/>
          <w:szCs w:val="20"/>
        </w:rPr>
        <w:t xml:space="preserve">Технологическое присоединение указанного объекта возможно осуществить по распределительной сети 10 </w:t>
      </w:r>
      <w:proofErr w:type="spellStart"/>
      <w:r w:rsidRPr="009E1D54">
        <w:rPr>
          <w:sz w:val="20"/>
          <w:szCs w:val="20"/>
        </w:rPr>
        <w:t>кВ</w:t>
      </w:r>
      <w:proofErr w:type="spellEnd"/>
      <w:r w:rsidRPr="009E1D54">
        <w:rPr>
          <w:sz w:val="20"/>
          <w:szCs w:val="20"/>
        </w:rPr>
        <w:t xml:space="preserve"> от ПС Куйбышевская, входящей в зону эксплуатационной ответственности АО «РЭС». </w:t>
      </w:r>
    </w:p>
    <w:p w14:paraId="68BAE473" w14:textId="77777777" w:rsidR="0095667F" w:rsidRPr="009E1D54" w:rsidRDefault="0095667F" w:rsidP="009E1D54">
      <w:pPr>
        <w:ind w:firstLine="709"/>
        <w:jc w:val="both"/>
        <w:outlineLvl w:val="0"/>
        <w:rPr>
          <w:sz w:val="20"/>
          <w:szCs w:val="20"/>
        </w:rPr>
      </w:pPr>
      <w:r w:rsidRPr="009E1D54">
        <w:rPr>
          <w:sz w:val="20"/>
          <w:szCs w:val="20"/>
        </w:rPr>
        <w:t xml:space="preserve">Согласно информации, размещенной на официальном сайте АО «РЭС» - </w:t>
      </w:r>
      <w:hyperlink r:id="rId51" w:history="1">
        <w:r w:rsidRPr="009E1D54">
          <w:rPr>
            <w:rStyle w:val="afa"/>
            <w:color w:val="auto"/>
            <w:sz w:val="20"/>
            <w:szCs w:val="20"/>
            <w:lang w:val="en-US"/>
          </w:rPr>
          <w:t>www</w:t>
        </w:r>
        <w:r w:rsidRPr="009E1D54">
          <w:rPr>
            <w:rStyle w:val="afa"/>
            <w:color w:val="auto"/>
            <w:sz w:val="20"/>
            <w:szCs w:val="20"/>
          </w:rPr>
          <w:t>.</w:t>
        </w:r>
        <w:proofErr w:type="spellStart"/>
        <w:r w:rsidRPr="009E1D54">
          <w:rPr>
            <w:rStyle w:val="afa"/>
            <w:color w:val="auto"/>
            <w:sz w:val="20"/>
            <w:szCs w:val="20"/>
            <w:lang w:val="en-US"/>
          </w:rPr>
          <w:t>eseti</w:t>
        </w:r>
        <w:proofErr w:type="spellEnd"/>
        <w:r w:rsidRPr="009E1D54">
          <w:rPr>
            <w:rStyle w:val="afa"/>
            <w:color w:val="auto"/>
            <w:sz w:val="20"/>
            <w:szCs w:val="20"/>
          </w:rPr>
          <w:t>.</w:t>
        </w:r>
        <w:proofErr w:type="spellStart"/>
        <w:r w:rsidRPr="009E1D54">
          <w:rPr>
            <w:rStyle w:val="afa"/>
            <w:color w:val="auto"/>
            <w:sz w:val="20"/>
            <w:szCs w:val="20"/>
            <w:lang w:val="en-US"/>
          </w:rPr>
          <w:t>ru</w:t>
        </w:r>
        <w:proofErr w:type="spellEnd"/>
      </w:hyperlink>
      <w:r w:rsidRPr="009E1D54">
        <w:rPr>
          <w:sz w:val="20"/>
          <w:szCs w:val="20"/>
        </w:rPr>
        <w:t xml:space="preserve">, объем свободной для технологического присоединения потребителей трансформаторной мощности по ПС Отрадное по состоянию на 25.02.2021 г. составляет </w:t>
      </w:r>
      <w:r w:rsidRPr="009E1D54">
        <w:rPr>
          <w:sz w:val="20"/>
          <w:szCs w:val="20"/>
          <w:u w:val="single"/>
        </w:rPr>
        <w:t>1,39</w:t>
      </w:r>
      <w:r w:rsidRPr="009E1D54">
        <w:rPr>
          <w:sz w:val="20"/>
          <w:szCs w:val="20"/>
        </w:rPr>
        <w:t xml:space="preserve"> МВт. </w:t>
      </w:r>
    </w:p>
    <w:p w14:paraId="64DAF621" w14:textId="77777777" w:rsidR="0095667F" w:rsidRPr="009E1D54" w:rsidRDefault="0095667F" w:rsidP="009E1D54">
      <w:pPr>
        <w:ind w:firstLine="709"/>
        <w:jc w:val="both"/>
        <w:outlineLvl w:val="0"/>
        <w:rPr>
          <w:sz w:val="20"/>
          <w:szCs w:val="20"/>
        </w:rPr>
      </w:pPr>
      <w:r w:rsidRPr="009E1D54">
        <w:rPr>
          <w:sz w:val="20"/>
          <w:szCs w:val="20"/>
        </w:rPr>
        <w:t>Технологическое присоединение объекта к электрическим сетям возможно при условии выполнения следующих мероприятий:</w:t>
      </w:r>
    </w:p>
    <w:p w14:paraId="3F212E79" w14:textId="77777777" w:rsidR="0095667F" w:rsidRPr="009E1D54" w:rsidRDefault="0095667F" w:rsidP="009E1D54">
      <w:pPr>
        <w:ind w:firstLine="709"/>
        <w:jc w:val="both"/>
        <w:outlineLvl w:val="0"/>
        <w:rPr>
          <w:sz w:val="20"/>
          <w:szCs w:val="20"/>
        </w:rPr>
      </w:pPr>
      <w:r w:rsidRPr="009E1D54">
        <w:rPr>
          <w:sz w:val="20"/>
          <w:szCs w:val="20"/>
        </w:rPr>
        <w:t xml:space="preserve">1) Строительство электрических сетей 10/0,4 </w:t>
      </w:r>
      <w:proofErr w:type="spellStart"/>
      <w:r w:rsidRPr="009E1D54">
        <w:rPr>
          <w:sz w:val="20"/>
          <w:szCs w:val="20"/>
        </w:rPr>
        <w:t>кВ</w:t>
      </w:r>
      <w:proofErr w:type="spellEnd"/>
      <w:r w:rsidRPr="009E1D54">
        <w:rPr>
          <w:sz w:val="20"/>
          <w:szCs w:val="20"/>
        </w:rPr>
        <w:t xml:space="preserve"> в необходимом объеме. </w:t>
      </w:r>
    </w:p>
    <w:p w14:paraId="7700B3AB" w14:textId="77777777" w:rsidR="0095667F" w:rsidRPr="009E1D54" w:rsidRDefault="0095667F" w:rsidP="009E1D54">
      <w:pPr>
        <w:ind w:firstLine="709"/>
        <w:jc w:val="both"/>
        <w:outlineLvl w:val="0"/>
        <w:rPr>
          <w:sz w:val="20"/>
          <w:szCs w:val="20"/>
        </w:rPr>
      </w:pPr>
      <w:r w:rsidRPr="009E1D54">
        <w:rPr>
          <w:sz w:val="20"/>
          <w:szCs w:val="20"/>
        </w:rPr>
        <w:t xml:space="preserve">Технические условия и договор об осуществлении технологического присоединения будут разработаны сетевой организацией (АО «РЭС») на  основании заявки на технологическое присоединение индивидуального жилого дома, планируемого к строительству, оформленного в соответствии с требованиями «Правил технологического присоединения </w:t>
      </w:r>
      <w:proofErr w:type="spellStart"/>
      <w:r w:rsidRPr="009E1D54">
        <w:rPr>
          <w:sz w:val="20"/>
          <w:szCs w:val="20"/>
        </w:rPr>
        <w:t>энергопринимающих</w:t>
      </w:r>
      <w:proofErr w:type="spellEnd"/>
      <w:r w:rsidRPr="009E1D54">
        <w:rPr>
          <w:sz w:val="20"/>
          <w:szCs w:val="20"/>
        </w:rPr>
        <w:t xml:space="preserve"> устройств потребителей электрической энергии, объектов по производству электрической энергии, объектов электросетевого хозяйства, принадлежащих сетевым организациям и иным лицам, к электрическим сетям», утвержденных постановлением Правительства РФ № 861 от 27.12.2004 (далее правила технологического присоединения), 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присоединение. </w:t>
      </w:r>
    </w:p>
    <w:p w14:paraId="70F98D8C" w14:textId="77777777" w:rsidR="0095667F" w:rsidRPr="009E1D54" w:rsidRDefault="0095667F" w:rsidP="009E1D54">
      <w:pPr>
        <w:ind w:firstLine="709"/>
        <w:jc w:val="both"/>
        <w:outlineLvl w:val="0"/>
        <w:rPr>
          <w:sz w:val="20"/>
          <w:szCs w:val="20"/>
        </w:rPr>
      </w:pPr>
      <w:r w:rsidRPr="009E1D54">
        <w:rPr>
          <w:sz w:val="20"/>
          <w:szCs w:val="20"/>
        </w:rPr>
        <w:t>Департаментом по тарифам Новосибирской области приказами № 666-ЭЭ от 29.12.2020 установлена плата за технологическое присоединение к электрическим сетям АО «РЭС» с 01.01.2021 по 31.12.2021.</w:t>
      </w:r>
    </w:p>
    <w:p w14:paraId="30B81963" w14:textId="77777777" w:rsidR="0095667F" w:rsidRPr="009E1D54" w:rsidRDefault="0095667F" w:rsidP="009E1D54">
      <w:pPr>
        <w:ind w:firstLine="709"/>
        <w:jc w:val="both"/>
        <w:outlineLvl w:val="0"/>
        <w:rPr>
          <w:sz w:val="20"/>
          <w:szCs w:val="20"/>
          <w:u w:val="single"/>
        </w:rPr>
      </w:pPr>
      <w:r w:rsidRPr="009E1D54">
        <w:rPr>
          <w:sz w:val="20"/>
          <w:szCs w:val="20"/>
        </w:rPr>
        <w:t xml:space="preserve">Информация по тарифам на технологическое присоединение размещена на официальном сайте АО «РЭС» - </w:t>
      </w:r>
      <w:hyperlink r:id="rId52" w:history="1">
        <w:r w:rsidRPr="009E1D54">
          <w:rPr>
            <w:rStyle w:val="afa"/>
            <w:color w:val="auto"/>
            <w:sz w:val="20"/>
            <w:szCs w:val="20"/>
            <w:lang w:val="en-US"/>
          </w:rPr>
          <w:t>www</w:t>
        </w:r>
        <w:r w:rsidRPr="009E1D54">
          <w:rPr>
            <w:rStyle w:val="afa"/>
            <w:color w:val="auto"/>
            <w:sz w:val="20"/>
            <w:szCs w:val="20"/>
          </w:rPr>
          <w:t>.</w:t>
        </w:r>
        <w:proofErr w:type="spellStart"/>
        <w:r w:rsidRPr="009E1D54">
          <w:rPr>
            <w:rStyle w:val="afa"/>
            <w:color w:val="auto"/>
            <w:sz w:val="20"/>
            <w:szCs w:val="20"/>
            <w:lang w:val="en-US"/>
          </w:rPr>
          <w:t>eseti</w:t>
        </w:r>
        <w:proofErr w:type="spellEnd"/>
        <w:r w:rsidRPr="009E1D54">
          <w:rPr>
            <w:rStyle w:val="afa"/>
            <w:color w:val="auto"/>
            <w:sz w:val="20"/>
            <w:szCs w:val="20"/>
          </w:rPr>
          <w:t>.</w:t>
        </w:r>
        <w:proofErr w:type="spellStart"/>
        <w:r w:rsidRPr="009E1D54">
          <w:rPr>
            <w:rStyle w:val="afa"/>
            <w:color w:val="auto"/>
            <w:sz w:val="20"/>
            <w:szCs w:val="20"/>
            <w:lang w:val="en-US"/>
          </w:rPr>
          <w:t>ru</w:t>
        </w:r>
        <w:proofErr w:type="spellEnd"/>
        <w:r w:rsidRPr="009E1D54">
          <w:rPr>
            <w:rStyle w:val="afa"/>
            <w:color w:val="auto"/>
            <w:sz w:val="20"/>
            <w:szCs w:val="20"/>
          </w:rPr>
          <w:t>/</w:t>
        </w:r>
      </w:hyperlink>
      <w:r w:rsidRPr="009E1D54">
        <w:rPr>
          <w:sz w:val="20"/>
          <w:szCs w:val="20"/>
          <w:u w:val="single"/>
        </w:rPr>
        <w:t xml:space="preserve"> Клиентам/Тарифы на технологическое присоединение.</w:t>
      </w:r>
    </w:p>
    <w:p w14:paraId="21B2C99A" w14:textId="77777777" w:rsidR="0095667F" w:rsidRPr="009E1D54" w:rsidRDefault="0095667F" w:rsidP="009E1D54">
      <w:pPr>
        <w:ind w:firstLine="709"/>
        <w:jc w:val="both"/>
        <w:outlineLvl w:val="0"/>
        <w:rPr>
          <w:sz w:val="20"/>
          <w:szCs w:val="20"/>
        </w:rPr>
      </w:pPr>
      <w:r w:rsidRPr="009E1D54">
        <w:rPr>
          <w:sz w:val="20"/>
          <w:szCs w:val="20"/>
        </w:rPr>
        <w:t xml:space="preserve">При этом объем мероприятий для осуществления технологического присоединения к электрическим сетям вышеуказанных объектов будет определен исходя из загрузки объектов электросетевого хозяйства на дату поступления в АО «РЭС» заявки на технологическое присоединение, величины заявленной максимальной мощности присоединяемых </w:t>
      </w:r>
      <w:proofErr w:type="spellStart"/>
      <w:r w:rsidRPr="009E1D54">
        <w:rPr>
          <w:sz w:val="20"/>
          <w:szCs w:val="20"/>
        </w:rPr>
        <w:t>энергопринимающих</w:t>
      </w:r>
      <w:proofErr w:type="spellEnd"/>
      <w:r w:rsidRPr="009E1D54">
        <w:rPr>
          <w:sz w:val="20"/>
          <w:szCs w:val="20"/>
        </w:rPr>
        <w:t xml:space="preserve"> устройств, необходимого класса напряжения, категории по надежности электроснабжения и количества точек присоединения к электрическим сетям АО «РЭС».</w:t>
      </w:r>
    </w:p>
    <w:p w14:paraId="62ECDC3B" w14:textId="77777777" w:rsidR="0095667F" w:rsidRPr="009E1D54" w:rsidRDefault="0095667F" w:rsidP="009E1D54">
      <w:pPr>
        <w:ind w:firstLine="709"/>
        <w:jc w:val="both"/>
        <w:outlineLvl w:val="0"/>
        <w:rPr>
          <w:sz w:val="20"/>
          <w:szCs w:val="20"/>
        </w:rPr>
      </w:pPr>
      <w:r w:rsidRPr="009E1D54">
        <w:rPr>
          <w:sz w:val="20"/>
          <w:szCs w:val="20"/>
        </w:rPr>
        <w:t xml:space="preserve">Срок осуществления сетевой организацией мероприятий по технологическому присоединению вышеуказанных объектов будет определен в соответствии с </w:t>
      </w:r>
      <w:proofErr w:type="spellStart"/>
      <w:r w:rsidRPr="009E1D54">
        <w:rPr>
          <w:sz w:val="20"/>
          <w:szCs w:val="20"/>
        </w:rPr>
        <w:t>п.п</w:t>
      </w:r>
      <w:proofErr w:type="spellEnd"/>
      <w:r w:rsidRPr="009E1D54">
        <w:rPr>
          <w:sz w:val="20"/>
          <w:szCs w:val="20"/>
        </w:rPr>
        <w:t xml:space="preserve"> б) п. 16 Правил технологического присоединения, с учетом величины заявленной максимальной мощности присоединяемых </w:t>
      </w:r>
      <w:proofErr w:type="spellStart"/>
      <w:r w:rsidRPr="009E1D54">
        <w:rPr>
          <w:sz w:val="20"/>
          <w:szCs w:val="20"/>
        </w:rPr>
        <w:t>энергопринимающих</w:t>
      </w:r>
      <w:proofErr w:type="spellEnd"/>
      <w:r w:rsidRPr="009E1D54">
        <w:rPr>
          <w:sz w:val="20"/>
          <w:szCs w:val="20"/>
        </w:rPr>
        <w:t xml:space="preserve"> устройств, необходимого класса напряжения, расстояния от существующих электрических сетей необходимого класса напряжения до границ участка, на котором расположены присоединяемые </w:t>
      </w:r>
      <w:proofErr w:type="spellStart"/>
      <w:r w:rsidRPr="009E1D54">
        <w:rPr>
          <w:sz w:val="20"/>
          <w:szCs w:val="20"/>
        </w:rPr>
        <w:t>энергопринимающие</w:t>
      </w:r>
      <w:proofErr w:type="spellEnd"/>
      <w:r w:rsidRPr="009E1D54">
        <w:rPr>
          <w:sz w:val="20"/>
          <w:szCs w:val="20"/>
        </w:rPr>
        <w:t xml:space="preserve"> устройства, а также в зависимости от наличия технической возможности технологического присоединения </w:t>
      </w:r>
      <w:proofErr w:type="spellStart"/>
      <w:r w:rsidRPr="009E1D54">
        <w:rPr>
          <w:sz w:val="20"/>
          <w:szCs w:val="20"/>
        </w:rPr>
        <w:t>энергопринимающих</w:t>
      </w:r>
      <w:proofErr w:type="spellEnd"/>
      <w:r w:rsidRPr="009E1D54">
        <w:rPr>
          <w:sz w:val="20"/>
          <w:szCs w:val="20"/>
        </w:rPr>
        <w:t xml:space="preserve"> устройств к существующим электрическим сетям и не может превышать 6 месяцев.</w:t>
      </w:r>
    </w:p>
    <w:p w14:paraId="33C9A19F" w14:textId="77777777" w:rsidR="0095667F" w:rsidRPr="009E1D54" w:rsidRDefault="0095667F" w:rsidP="009E1D54">
      <w:pPr>
        <w:ind w:firstLine="709"/>
        <w:jc w:val="both"/>
        <w:outlineLvl w:val="0"/>
        <w:rPr>
          <w:sz w:val="20"/>
          <w:szCs w:val="20"/>
        </w:rPr>
      </w:pPr>
      <w:r w:rsidRPr="009E1D54">
        <w:rPr>
          <w:sz w:val="20"/>
          <w:szCs w:val="20"/>
        </w:rPr>
        <w:t>Срок действия технических условий не может составлять менее 2 лет и более 5 лет.</w:t>
      </w:r>
    </w:p>
    <w:p w14:paraId="594A1099" w14:textId="77777777" w:rsidR="0095667F" w:rsidRPr="009E1D54" w:rsidRDefault="0095667F" w:rsidP="009E1D54">
      <w:pPr>
        <w:ind w:firstLine="709"/>
        <w:jc w:val="both"/>
        <w:outlineLvl w:val="0"/>
        <w:rPr>
          <w:sz w:val="20"/>
          <w:szCs w:val="20"/>
        </w:rPr>
      </w:pPr>
      <w:r w:rsidRPr="009E1D54">
        <w:rPr>
          <w:sz w:val="20"/>
          <w:szCs w:val="20"/>
        </w:rPr>
        <w:t xml:space="preserve">Информация о порядке и способах подачи заявки на технологическое присоединение к электрическим сетям размещена на официальном сайте АО «РЭС» - </w:t>
      </w:r>
      <w:hyperlink r:id="rId53" w:history="1">
        <w:r w:rsidRPr="009E1D54">
          <w:rPr>
            <w:rStyle w:val="afa"/>
            <w:color w:val="auto"/>
            <w:sz w:val="20"/>
            <w:szCs w:val="20"/>
            <w:lang w:val="en-US"/>
          </w:rPr>
          <w:t>www</w:t>
        </w:r>
        <w:r w:rsidRPr="009E1D54">
          <w:rPr>
            <w:rStyle w:val="afa"/>
            <w:color w:val="auto"/>
            <w:sz w:val="20"/>
            <w:szCs w:val="20"/>
          </w:rPr>
          <w:t>.</w:t>
        </w:r>
        <w:proofErr w:type="spellStart"/>
        <w:r w:rsidRPr="009E1D54">
          <w:rPr>
            <w:rStyle w:val="afa"/>
            <w:color w:val="auto"/>
            <w:sz w:val="20"/>
            <w:szCs w:val="20"/>
            <w:lang w:val="en-US"/>
          </w:rPr>
          <w:t>eseti</w:t>
        </w:r>
        <w:proofErr w:type="spellEnd"/>
        <w:r w:rsidRPr="009E1D54">
          <w:rPr>
            <w:rStyle w:val="afa"/>
            <w:color w:val="auto"/>
            <w:sz w:val="20"/>
            <w:szCs w:val="20"/>
          </w:rPr>
          <w:t>.</w:t>
        </w:r>
        <w:proofErr w:type="spellStart"/>
        <w:r w:rsidRPr="009E1D54">
          <w:rPr>
            <w:rStyle w:val="afa"/>
            <w:color w:val="auto"/>
            <w:sz w:val="20"/>
            <w:szCs w:val="20"/>
            <w:lang w:val="en-US"/>
          </w:rPr>
          <w:t>ru</w:t>
        </w:r>
        <w:proofErr w:type="spellEnd"/>
      </w:hyperlink>
      <w:r w:rsidRPr="009E1D54">
        <w:rPr>
          <w:sz w:val="20"/>
          <w:szCs w:val="20"/>
        </w:rPr>
        <w:t>.</w:t>
      </w:r>
    </w:p>
    <w:p w14:paraId="096BB47F" w14:textId="77777777" w:rsidR="0095667F" w:rsidRPr="009E1D54" w:rsidRDefault="0095667F" w:rsidP="009E1D54">
      <w:pPr>
        <w:ind w:firstLine="709"/>
        <w:jc w:val="both"/>
        <w:outlineLvl w:val="0"/>
        <w:rPr>
          <w:sz w:val="20"/>
          <w:szCs w:val="20"/>
        </w:rPr>
      </w:pPr>
      <w:r w:rsidRPr="009E1D54">
        <w:rPr>
          <w:sz w:val="20"/>
          <w:szCs w:val="20"/>
        </w:rPr>
        <w:t>- водоснабжение, водоотведение, теплоснабжение:</w:t>
      </w:r>
    </w:p>
    <w:p w14:paraId="03F829BB" w14:textId="77777777" w:rsidR="0095667F" w:rsidRPr="009E1D54" w:rsidRDefault="0095667F" w:rsidP="009E1D54">
      <w:pPr>
        <w:ind w:firstLine="709"/>
        <w:jc w:val="both"/>
        <w:outlineLvl w:val="0"/>
        <w:rPr>
          <w:sz w:val="20"/>
          <w:szCs w:val="20"/>
        </w:rPr>
      </w:pPr>
      <w:r w:rsidRPr="009E1D54">
        <w:rPr>
          <w:sz w:val="20"/>
          <w:szCs w:val="20"/>
        </w:rPr>
        <w:t xml:space="preserve">Муниципальное унитарное предприятие Куйбышевского района «Энергия» (МУП «Энергия») (Письмо от 19.03.2021) сообщает. </w:t>
      </w:r>
    </w:p>
    <w:p w14:paraId="6265AA3F" w14:textId="77777777" w:rsidR="0095667F" w:rsidRPr="009E1D54" w:rsidRDefault="0095667F" w:rsidP="009E1D54">
      <w:pPr>
        <w:ind w:firstLine="708"/>
        <w:jc w:val="both"/>
        <w:outlineLvl w:val="0"/>
        <w:rPr>
          <w:sz w:val="20"/>
          <w:szCs w:val="20"/>
        </w:rPr>
      </w:pPr>
      <w:r w:rsidRPr="009E1D54">
        <w:rPr>
          <w:sz w:val="20"/>
          <w:szCs w:val="20"/>
        </w:rPr>
        <w:t>Инженерных сетей в сфере теплоснабжения, находящихся на балансовом и эксплуатационном управлении МУП Куйбышевского района «Энергия», на улице 1-я Лесная нет.</w:t>
      </w:r>
    </w:p>
    <w:p w14:paraId="71411F61" w14:textId="77777777" w:rsidR="0095667F" w:rsidRPr="009E1D54" w:rsidRDefault="0095667F" w:rsidP="009E1D54">
      <w:pPr>
        <w:jc w:val="both"/>
        <w:outlineLvl w:val="0"/>
        <w:rPr>
          <w:sz w:val="20"/>
          <w:szCs w:val="20"/>
        </w:rPr>
      </w:pPr>
      <w:r w:rsidRPr="009E1D54">
        <w:rPr>
          <w:sz w:val="20"/>
          <w:szCs w:val="20"/>
        </w:rPr>
        <w:t>Инженерных сетей в сфере водоснабжения, находящихся на балансовом и эксплуатационном управлении МУП Куйбышевского района «Энергия», на улице 1-я Лесная нет.</w:t>
      </w:r>
    </w:p>
    <w:p w14:paraId="6A5DCD0A" w14:textId="77777777" w:rsidR="0095667F" w:rsidRPr="009E1D54" w:rsidRDefault="0095667F" w:rsidP="009E1D54">
      <w:pPr>
        <w:jc w:val="both"/>
        <w:outlineLvl w:val="0"/>
        <w:rPr>
          <w:sz w:val="20"/>
          <w:szCs w:val="20"/>
        </w:rPr>
      </w:pPr>
    </w:p>
    <w:p w14:paraId="2B8FDBC4" w14:textId="77777777" w:rsidR="0095667F" w:rsidRPr="009E1D54" w:rsidRDefault="0095667F" w:rsidP="009E1D54">
      <w:pPr>
        <w:keepNext/>
        <w:shd w:val="clear" w:color="auto" w:fill="FFFFFF"/>
        <w:tabs>
          <w:tab w:val="left" w:pos="993"/>
        </w:tabs>
        <w:ind w:right="-22" w:firstLine="709"/>
        <w:jc w:val="both"/>
        <w:rPr>
          <w:rStyle w:val="afff"/>
          <w:b w:val="0"/>
          <w:sz w:val="20"/>
          <w:szCs w:val="20"/>
        </w:rPr>
      </w:pPr>
      <w:r w:rsidRPr="009E1D54">
        <w:rPr>
          <w:rStyle w:val="afff"/>
          <w:b w:val="0"/>
          <w:sz w:val="20"/>
          <w:szCs w:val="20"/>
        </w:rPr>
        <w:t xml:space="preserve">Порядок, адрес, дата и время начала и окончания приема заявок на участие в аукционе: </w:t>
      </w:r>
    </w:p>
    <w:p w14:paraId="48EEAD98" w14:textId="77777777" w:rsidR="0095667F" w:rsidRPr="009E1D54" w:rsidRDefault="0095667F" w:rsidP="009E1D54">
      <w:pPr>
        <w:ind w:firstLine="709"/>
        <w:jc w:val="both"/>
        <w:rPr>
          <w:rStyle w:val="afff"/>
          <w:b w:val="0"/>
          <w:sz w:val="20"/>
          <w:szCs w:val="20"/>
        </w:rPr>
      </w:pPr>
      <w:r w:rsidRPr="009E1D54">
        <w:rPr>
          <w:rStyle w:val="afff"/>
          <w:b w:val="0"/>
          <w:sz w:val="20"/>
          <w:szCs w:val="20"/>
        </w:rPr>
        <w:t>Один заявитель вправе подать только одну заявку на участие в аукционе.</w:t>
      </w:r>
    </w:p>
    <w:p w14:paraId="07866D53" w14:textId="77777777" w:rsidR="0095667F" w:rsidRPr="009E1D54" w:rsidRDefault="0095667F" w:rsidP="009E1D54">
      <w:pPr>
        <w:ind w:firstLine="709"/>
        <w:jc w:val="both"/>
        <w:rPr>
          <w:rStyle w:val="afff"/>
          <w:b w:val="0"/>
          <w:sz w:val="20"/>
          <w:szCs w:val="20"/>
        </w:rPr>
      </w:pPr>
      <w:r w:rsidRPr="009E1D54">
        <w:rPr>
          <w:rStyle w:val="afff"/>
          <w:b w:val="0"/>
          <w:sz w:val="20"/>
          <w:szCs w:val="20"/>
        </w:rPr>
        <w:t>Форма заявки на участие в аукционе приведена в приложении к настоящему извещению.</w:t>
      </w:r>
    </w:p>
    <w:p w14:paraId="4B1CB91B" w14:textId="77777777" w:rsidR="0095667F" w:rsidRPr="009E1D54" w:rsidRDefault="0095667F" w:rsidP="009E1D54">
      <w:pPr>
        <w:ind w:firstLine="709"/>
        <w:jc w:val="both"/>
        <w:rPr>
          <w:rStyle w:val="afff"/>
          <w:b w:val="0"/>
          <w:sz w:val="20"/>
          <w:szCs w:val="20"/>
        </w:rPr>
      </w:pPr>
      <w:r w:rsidRPr="009E1D54">
        <w:rPr>
          <w:rStyle w:val="afff"/>
          <w:b w:val="0"/>
          <w:sz w:val="20"/>
          <w:szCs w:val="20"/>
        </w:rPr>
        <w:t xml:space="preserve">Заявки принимаются с 29 марта 2021 года по 26 апреля 2021 года ежедневно (за исключением выходных дней) с 09:00 до 12:00, с 13:00 до 16:00 по местному времени по адресу: </w:t>
      </w:r>
      <w:r w:rsidRPr="009E1D54">
        <w:rPr>
          <w:sz w:val="20"/>
          <w:szCs w:val="20"/>
        </w:rPr>
        <w:t xml:space="preserve">Новосибирская область, </w:t>
      </w:r>
      <w:r w:rsidRPr="009E1D54">
        <w:rPr>
          <w:spacing w:val="2"/>
          <w:sz w:val="20"/>
          <w:szCs w:val="20"/>
        </w:rPr>
        <w:t xml:space="preserve">город Куйбышев, ул. </w:t>
      </w:r>
      <w:proofErr w:type="spellStart"/>
      <w:r w:rsidRPr="009E1D54">
        <w:rPr>
          <w:spacing w:val="2"/>
          <w:sz w:val="20"/>
          <w:szCs w:val="20"/>
        </w:rPr>
        <w:t>Краскома</w:t>
      </w:r>
      <w:proofErr w:type="spellEnd"/>
      <w:r w:rsidRPr="009E1D54">
        <w:rPr>
          <w:spacing w:val="2"/>
          <w:sz w:val="20"/>
          <w:szCs w:val="20"/>
        </w:rPr>
        <w:t xml:space="preserve">, </w:t>
      </w:r>
      <w:proofErr w:type="gramStart"/>
      <w:r w:rsidRPr="009E1D54">
        <w:rPr>
          <w:spacing w:val="2"/>
          <w:sz w:val="20"/>
          <w:szCs w:val="20"/>
        </w:rPr>
        <w:t>37,  кабинет</w:t>
      </w:r>
      <w:proofErr w:type="gramEnd"/>
      <w:r w:rsidRPr="009E1D54">
        <w:rPr>
          <w:spacing w:val="2"/>
          <w:sz w:val="20"/>
          <w:szCs w:val="20"/>
        </w:rPr>
        <w:t xml:space="preserve"> № 39</w:t>
      </w:r>
      <w:r w:rsidRPr="009E1D54">
        <w:rPr>
          <w:rStyle w:val="afff"/>
          <w:b w:val="0"/>
          <w:sz w:val="20"/>
          <w:szCs w:val="20"/>
        </w:rPr>
        <w:t xml:space="preserve">, контактное лицо: главный специалист управления строительства, коммунального, дорожного хозяйства и транспорта администрации Куйбышевского муниципального района Новосибирской области – аукционист </w:t>
      </w:r>
      <w:proofErr w:type="spellStart"/>
      <w:r w:rsidRPr="009E1D54">
        <w:rPr>
          <w:rStyle w:val="afff"/>
          <w:b w:val="0"/>
          <w:sz w:val="20"/>
          <w:szCs w:val="20"/>
        </w:rPr>
        <w:t>Перетокина</w:t>
      </w:r>
      <w:proofErr w:type="spellEnd"/>
      <w:r w:rsidRPr="009E1D54">
        <w:rPr>
          <w:rStyle w:val="afff"/>
          <w:b w:val="0"/>
          <w:sz w:val="20"/>
          <w:szCs w:val="20"/>
        </w:rPr>
        <w:t xml:space="preserve"> Ирина Владимировна, тел. (383- 62) 51-744.</w:t>
      </w:r>
    </w:p>
    <w:p w14:paraId="27F6243D" w14:textId="77777777" w:rsidR="0095667F" w:rsidRPr="009E1D54" w:rsidRDefault="0095667F" w:rsidP="009E1D54">
      <w:pPr>
        <w:ind w:firstLine="709"/>
        <w:jc w:val="both"/>
        <w:rPr>
          <w:rStyle w:val="afff"/>
          <w:b w:val="0"/>
          <w:sz w:val="20"/>
          <w:szCs w:val="20"/>
        </w:rPr>
      </w:pPr>
      <w:r w:rsidRPr="009E1D54">
        <w:rPr>
          <w:rStyle w:val="afff"/>
          <w:b w:val="0"/>
          <w:sz w:val="20"/>
          <w:szCs w:val="20"/>
        </w:rPr>
        <w:lastRenderedPageBreak/>
        <w:t>Заявка на участие в аукционе, поступившая по истечении срока приема заявок, возвращается заявителю в день ее поступления.</w:t>
      </w:r>
    </w:p>
    <w:p w14:paraId="28D9136D" w14:textId="77777777" w:rsidR="0095667F" w:rsidRPr="009E1D54" w:rsidRDefault="0095667F" w:rsidP="009E1D54">
      <w:pPr>
        <w:ind w:firstLine="709"/>
        <w:jc w:val="both"/>
        <w:rPr>
          <w:rStyle w:val="afff"/>
          <w:b w:val="0"/>
          <w:sz w:val="20"/>
          <w:szCs w:val="20"/>
        </w:rPr>
      </w:pPr>
      <w:r w:rsidRPr="009E1D54">
        <w:rPr>
          <w:rStyle w:val="afff"/>
          <w:b w:val="0"/>
          <w:sz w:val="20"/>
          <w:szCs w:val="20"/>
        </w:rPr>
        <w:t>Заявитель может отозвать заявку не позднее 26.04.2021 года до 16:00 по местному времени, уведомив об этом в письменно форме организатора аукциона.</w:t>
      </w:r>
    </w:p>
    <w:p w14:paraId="2ACAF937" w14:textId="77777777" w:rsidR="0095667F" w:rsidRPr="009E1D54" w:rsidRDefault="0095667F" w:rsidP="009E1D54">
      <w:pPr>
        <w:keepNext/>
        <w:ind w:firstLine="709"/>
        <w:jc w:val="both"/>
        <w:outlineLvl w:val="0"/>
        <w:rPr>
          <w:rStyle w:val="afff"/>
          <w:b w:val="0"/>
          <w:sz w:val="20"/>
          <w:szCs w:val="20"/>
        </w:rPr>
      </w:pPr>
      <w:r w:rsidRPr="009E1D54">
        <w:rPr>
          <w:rStyle w:val="afff"/>
          <w:b w:val="0"/>
          <w:sz w:val="20"/>
          <w:szCs w:val="20"/>
        </w:rPr>
        <w:t xml:space="preserve">Перечень документов, представляемых для участия в аукционе: </w:t>
      </w:r>
    </w:p>
    <w:p w14:paraId="47C78ACC" w14:textId="77777777" w:rsidR="0095667F" w:rsidRPr="009E1D54" w:rsidRDefault="0095667F" w:rsidP="009E1D54">
      <w:pPr>
        <w:numPr>
          <w:ilvl w:val="0"/>
          <w:numId w:val="31"/>
        </w:numPr>
        <w:tabs>
          <w:tab w:val="left" w:pos="0"/>
          <w:tab w:val="left" w:pos="993"/>
          <w:tab w:val="num" w:pos="1211"/>
        </w:tabs>
        <w:ind w:left="0" w:firstLine="709"/>
        <w:jc w:val="both"/>
        <w:rPr>
          <w:rStyle w:val="afff"/>
          <w:b w:val="0"/>
          <w:sz w:val="20"/>
          <w:szCs w:val="20"/>
        </w:rPr>
      </w:pPr>
      <w:r w:rsidRPr="009E1D54">
        <w:rPr>
          <w:rStyle w:val="afff"/>
          <w:b w:val="0"/>
          <w:sz w:val="20"/>
          <w:szCs w:val="20"/>
        </w:rPr>
        <w:t>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14:paraId="4D248974" w14:textId="77777777" w:rsidR="0095667F" w:rsidRPr="009E1D54" w:rsidRDefault="0095667F" w:rsidP="009E1D54">
      <w:pPr>
        <w:numPr>
          <w:ilvl w:val="0"/>
          <w:numId w:val="31"/>
        </w:numPr>
        <w:tabs>
          <w:tab w:val="left" w:pos="0"/>
          <w:tab w:val="left" w:pos="993"/>
          <w:tab w:val="num" w:pos="1211"/>
        </w:tabs>
        <w:ind w:left="0" w:firstLine="709"/>
        <w:jc w:val="both"/>
        <w:rPr>
          <w:rStyle w:val="afff"/>
          <w:b w:val="0"/>
          <w:bCs w:val="0"/>
          <w:sz w:val="20"/>
          <w:szCs w:val="20"/>
        </w:rPr>
      </w:pPr>
      <w:r w:rsidRPr="009E1D54">
        <w:rPr>
          <w:rStyle w:val="afff"/>
          <w:b w:val="0"/>
          <w:sz w:val="20"/>
          <w:szCs w:val="20"/>
        </w:rPr>
        <w:t>копии документов, удостоверяющих личность заявителя (для граждан);</w:t>
      </w:r>
    </w:p>
    <w:p w14:paraId="0DB9FCB6" w14:textId="77777777" w:rsidR="0095667F" w:rsidRPr="009E1D54" w:rsidRDefault="0095667F" w:rsidP="009E1D54">
      <w:pPr>
        <w:numPr>
          <w:ilvl w:val="0"/>
          <w:numId w:val="31"/>
        </w:numPr>
        <w:tabs>
          <w:tab w:val="left" w:pos="0"/>
          <w:tab w:val="left" w:pos="993"/>
          <w:tab w:val="num" w:pos="1211"/>
        </w:tabs>
        <w:ind w:left="0" w:firstLine="709"/>
        <w:jc w:val="both"/>
        <w:rPr>
          <w:sz w:val="20"/>
          <w:szCs w:val="20"/>
        </w:rPr>
      </w:pPr>
      <w:r w:rsidRPr="009E1D54">
        <w:rPr>
          <w:sz w:val="20"/>
          <w:szCs w:val="20"/>
        </w:rPr>
        <w:t>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3320963A" w14:textId="77777777" w:rsidR="0095667F" w:rsidRPr="009E1D54" w:rsidRDefault="0095667F" w:rsidP="009E1D54">
      <w:pPr>
        <w:numPr>
          <w:ilvl w:val="0"/>
          <w:numId w:val="31"/>
        </w:numPr>
        <w:tabs>
          <w:tab w:val="left" w:pos="0"/>
          <w:tab w:val="left" w:pos="993"/>
          <w:tab w:val="num" w:pos="1211"/>
        </w:tabs>
        <w:ind w:left="0" w:firstLine="709"/>
        <w:jc w:val="both"/>
        <w:rPr>
          <w:rStyle w:val="afff"/>
          <w:b w:val="0"/>
          <w:sz w:val="20"/>
          <w:szCs w:val="20"/>
        </w:rPr>
      </w:pPr>
      <w:r w:rsidRPr="009E1D54">
        <w:rPr>
          <w:rStyle w:val="afff"/>
          <w:b w:val="0"/>
          <w:sz w:val="20"/>
          <w:szCs w:val="20"/>
        </w:rPr>
        <w:t>документы, подтверждающие внесение задатка.</w:t>
      </w:r>
    </w:p>
    <w:p w14:paraId="04300D2F" w14:textId="77777777" w:rsidR="0095667F" w:rsidRPr="009E1D54" w:rsidRDefault="0095667F" w:rsidP="009E1D54">
      <w:pPr>
        <w:tabs>
          <w:tab w:val="left" w:pos="0"/>
        </w:tabs>
        <w:ind w:firstLine="709"/>
        <w:jc w:val="both"/>
        <w:rPr>
          <w:rStyle w:val="afff"/>
          <w:b w:val="0"/>
          <w:bCs w:val="0"/>
          <w:sz w:val="20"/>
          <w:szCs w:val="20"/>
        </w:rPr>
      </w:pPr>
      <w:r w:rsidRPr="009E1D54">
        <w:rPr>
          <w:rStyle w:val="afff"/>
          <w:b w:val="0"/>
          <w:bCs w:val="0"/>
          <w:sz w:val="20"/>
          <w:szCs w:val="20"/>
        </w:rPr>
        <w:t>В случае участия в аукционе представителя заявителя предъявляется документ, подтверждающий полномочия данного представителя.</w:t>
      </w:r>
    </w:p>
    <w:p w14:paraId="42767CF2" w14:textId="77777777" w:rsidR="0095667F" w:rsidRPr="009E1D54" w:rsidRDefault="0095667F" w:rsidP="009E1D54">
      <w:pPr>
        <w:shd w:val="clear" w:color="auto" w:fill="FFFFFF"/>
        <w:ind w:right="-22" w:firstLine="709"/>
        <w:jc w:val="both"/>
        <w:rPr>
          <w:rStyle w:val="afff"/>
          <w:b w:val="0"/>
          <w:sz w:val="20"/>
          <w:szCs w:val="20"/>
        </w:rPr>
      </w:pPr>
      <w:r w:rsidRPr="009E1D54">
        <w:rPr>
          <w:rStyle w:val="afff"/>
          <w:b w:val="0"/>
          <w:sz w:val="20"/>
          <w:szCs w:val="20"/>
        </w:rPr>
        <w:t>Порядок внесения задатка участниками аукциона и его возврат:</w:t>
      </w:r>
    </w:p>
    <w:p w14:paraId="56A42495" w14:textId="77777777" w:rsidR="0095667F" w:rsidRPr="009E1D54" w:rsidRDefault="0095667F" w:rsidP="009E1D54">
      <w:pPr>
        <w:tabs>
          <w:tab w:val="left" w:pos="0"/>
        </w:tabs>
        <w:ind w:firstLine="709"/>
        <w:jc w:val="both"/>
        <w:rPr>
          <w:rStyle w:val="afff"/>
          <w:b w:val="0"/>
          <w:sz w:val="20"/>
          <w:szCs w:val="20"/>
        </w:rPr>
      </w:pPr>
      <w:r w:rsidRPr="009E1D54">
        <w:rPr>
          <w:rStyle w:val="afff"/>
          <w:b w:val="0"/>
          <w:sz w:val="20"/>
          <w:szCs w:val="20"/>
        </w:rPr>
        <w:t xml:space="preserve">Задаток вносится на расчетный счет организатора аукциона. </w:t>
      </w:r>
    </w:p>
    <w:p w14:paraId="721C4BB5" w14:textId="77777777" w:rsidR="0095667F" w:rsidRPr="009E1D54" w:rsidRDefault="0095667F" w:rsidP="009E1D54">
      <w:pPr>
        <w:ind w:firstLine="709"/>
        <w:jc w:val="both"/>
        <w:rPr>
          <w:sz w:val="20"/>
          <w:szCs w:val="20"/>
        </w:rPr>
      </w:pPr>
      <w:r w:rsidRPr="009E1D54">
        <w:rPr>
          <w:sz w:val="20"/>
          <w:szCs w:val="20"/>
        </w:rPr>
        <w:t xml:space="preserve">Наименование учреждения – </w:t>
      </w:r>
      <w:r w:rsidRPr="009E1D54">
        <w:rPr>
          <w:i/>
          <w:sz w:val="20"/>
          <w:szCs w:val="20"/>
        </w:rPr>
        <w:t xml:space="preserve">администрация Куйбышевского муниципального района Новосибирской области, адрес: 632387, Новосибирская область, г. Куйбышев, ул. </w:t>
      </w:r>
      <w:proofErr w:type="spellStart"/>
      <w:r w:rsidRPr="009E1D54">
        <w:rPr>
          <w:i/>
          <w:sz w:val="20"/>
          <w:szCs w:val="20"/>
        </w:rPr>
        <w:t>Краскома</w:t>
      </w:r>
      <w:proofErr w:type="spellEnd"/>
      <w:r w:rsidRPr="009E1D54">
        <w:rPr>
          <w:i/>
          <w:sz w:val="20"/>
          <w:szCs w:val="20"/>
        </w:rPr>
        <w:t>, 37</w:t>
      </w:r>
      <w:r w:rsidRPr="009E1D54">
        <w:rPr>
          <w:sz w:val="20"/>
          <w:szCs w:val="20"/>
        </w:rPr>
        <w:t xml:space="preserve">, ИНН 5452111298, КПП 545201001. </w:t>
      </w:r>
    </w:p>
    <w:p w14:paraId="429147F4" w14:textId="77777777" w:rsidR="0095667F" w:rsidRPr="009E1D54" w:rsidRDefault="0095667F" w:rsidP="009E1D54">
      <w:pPr>
        <w:ind w:firstLine="709"/>
        <w:jc w:val="both"/>
        <w:rPr>
          <w:rStyle w:val="afff"/>
          <w:b w:val="0"/>
          <w:sz w:val="20"/>
          <w:szCs w:val="20"/>
        </w:rPr>
      </w:pPr>
      <w:r w:rsidRPr="009E1D54">
        <w:rPr>
          <w:sz w:val="20"/>
          <w:szCs w:val="20"/>
        </w:rPr>
        <w:t xml:space="preserve">Получатель - УФК по Новосибирской области (администрация Куйбышевского муниципального района Новосибирской области л/с 05513006850), номер казначейского счета 03232643506300005100, счет № 40102810445370000043 в </w:t>
      </w:r>
      <w:proofErr w:type="spellStart"/>
      <w:r w:rsidRPr="009E1D54">
        <w:rPr>
          <w:sz w:val="20"/>
          <w:szCs w:val="20"/>
        </w:rPr>
        <w:t>Сибиркое</w:t>
      </w:r>
      <w:proofErr w:type="spellEnd"/>
      <w:r w:rsidRPr="009E1D54">
        <w:rPr>
          <w:sz w:val="20"/>
          <w:szCs w:val="20"/>
        </w:rPr>
        <w:t xml:space="preserve"> ГУ Банка России // УФК по Новосибирской области, г. Новосибирск, БИК банковского счета 015004950</w:t>
      </w:r>
      <w:r w:rsidRPr="009E1D54">
        <w:rPr>
          <w:rStyle w:val="afff"/>
          <w:b w:val="0"/>
          <w:sz w:val="20"/>
          <w:szCs w:val="20"/>
        </w:rPr>
        <w:t>, назначение платежа: задаток для участия в аукционе (лот №__).</w:t>
      </w:r>
    </w:p>
    <w:p w14:paraId="5A823661" w14:textId="77777777" w:rsidR="0095667F" w:rsidRPr="009E1D54" w:rsidRDefault="0095667F" w:rsidP="009E1D54">
      <w:pPr>
        <w:ind w:firstLine="709"/>
        <w:jc w:val="both"/>
        <w:rPr>
          <w:rStyle w:val="afff"/>
          <w:b w:val="0"/>
          <w:sz w:val="20"/>
          <w:szCs w:val="20"/>
        </w:rPr>
      </w:pPr>
    </w:p>
    <w:p w14:paraId="506CFFCE" w14:textId="77777777" w:rsidR="0095667F" w:rsidRPr="009E1D54" w:rsidRDefault="0095667F" w:rsidP="009E1D54">
      <w:pPr>
        <w:ind w:firstLine="709"/>
        <w:jc w:val="both"/>
        <w:rPr>
          <w:rStyle w:val="afff"/>
          <w:b w:val="0"/>
          <w:sz w:val="20"/>
          <w:szCs w:val="20"/>
        </w:rPr>
      </w:pPr>
      <w:r w:rsidRPr="009E1D54">
        <w:rPr>
          <w:rStyle w:val="afff"/>
          <w:b w:val="0"/>
          <w:sz w:val="20"/>
          <w:szCs w:val="20"/>
        </w:rPr>
        <w:t>Задаток должен быть перечислен и поступить в срок до 27.04.2021 г.</w:t>
      </w:r>
    </w:p>
    <w:p w14:paraId="009E5024" w14:textId="77777777" w:rsidR="0095667F" w:rsidRPr="009E1D54" w:rsidRDefault="0095667F" w:rsidP="009E1D54">
      <w:pPr>
        <w:ind w:firstLine="709"/>
        <w:jc w:val="both"/>
        <w:rPr>
          <w:rStyle w:val="afff"/>
          <w:b w:val="0"/>
          <w:sz w:val="20"/>
          <w:szCs w:val="20"/>
        </w:rPr>
      </w:pPr>
      <w:r w:rsidRPr="009E1D54">
        <w:rPr>
          <w:rStyle w:val="afff"/>
          <w:b w:val="0"/>
          <w:sz w:val="20"/>
          <w:szCs w:val="20"/>
        </w:rPr>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14:paraId="5475216F" w14:textId="77777777" w:rsidR="0095667F" w:rsidRPr="009E1D54" w:rsidRDefault="0095667F" w:rsidP="009E1D54">
      <w:pPr>
        <w:ind w:firstLine="709"/>
        <w:jc w:val="both"/>
        <w:rPr>
          <w:sz w:val="20"/>
          <w:szCs w:val="20"/>
        </w:rPr>
      </w:pPr>
      <w:r w:rsidRPr="009E1D54">
        <w:rPr>
          <w:sz w:val="20"/>
          <w:szCs w:val="20"/>
        </w:rPr>
        <w:t>Возврат задатка производится организатором аукциона по реквизитам, указанным в заявлении о возврате задатка, в следующих случаях:</w:t>
      </w:r>
    </w:p>
    <w:p w14:paraId="2C908D8C" w14:textId="77777777" w:rsidR="0095667F" w:rsidRPr="009E1D54" w:rsidRDefault="0095667F" w:rsidP="009E1D54">
      <w:pPr>
        <w:pStyle w:val="ConsPlusNormal"/>
        <w:widowControl/>
        <w:numPr>
          <w:ilvl w:val="0"/>
          <w:numId w:val="32"/>
        </w:numPr>
        <w:tabs>
          <w:tab w:val="left" w:pos="993"/>
        </w:tabs>
        <w:ind w:left="0" w:firstLine="709"/>
        <w:jc w:val="both"/>
        <w:rPr>
          <w:rFonts w:ascii="Times New Roman" w:hAnsi="Times New Roman" w:cs="Times New Roman"/>
        </w:rPr>
      </w:pPr>
      <w:r w:rsidRPr="009E1D54">
        <w:rPr>
          <w:rStyle w:val="afff"/>
          <w:rFonts w:ascii="Times New Roman" w:hAnsi="Times New Roman" w:cs="Times New Roman"/>
          <w:b w:val="0"/>
        </w:rPr>
        <w:t xml:space="preserve">в случае если заявитель отозвал </w:t>
      </w:r>
      <w:r w:rsidRPr="009E1D54">
        <w:rPr>
          <w:rFonts w:ascii="Times New Roman" w:hAnsi="Times New Roman" w:cs="Times New Roman"/>
        </w:rPr>
        <w:t>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14:paraId="4092FA38" w14:textId="77777777" w:rsidR="0095667F" w:rsidRPr="009E1D54" w:rsidRDefault="0095667F" w:rsidP="009E1D54">
      <w:pPr>
        <w:pStyle w:val="ConsPlusNormal"/>
        <w:widowControl/>
        <w:numPr>
          <w:ilvl w:val="0"/>
          <w:numId w:val="32"/>
        </w:numPr>
        <w:tabs>
          <w:tab w:val="left" w:pos="993"/>
        </w:tabs>
        <w:ind w:left="0" w:firstLine="709"/>
        <w:jc w:val="both"/>
        <w:rPr>
          <w:rFonts w:ascii="Times New Roman" w:hAnsi="Times New Roman" w:cs="Times New Roman"/>
        </w:rPr>
      </w:pPr>
      <w:r w:rsidRPr="009E1D54">
        <w:rPr>
          <w:rFonts w:ascii="Times New Roman" w:hAnsi="Times New Roman" w:cs="Times New Roman"/>
        </w:rPr>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14:paraId="6195FF52" w14:textId="77777777" w:rsidR="0095667F" w:rsidRPr="009E1D54" w:rsidRDefault="0095667F" w:rsidP="009E1D54">
      <w:pPr>
        <w:pStyle w:val="ConsPlusNormal"/>
        <w:widowControl/>
        <w:numPr>
          <w:ilvl w:val="0"/>
          <w:numId w:val="32"/>
        </w:numPr>
        <w:tabs>
          <w:tab w:val="left" w:pos="993"/>
        </w:tabs>
        <w:ind w:left="0" w:firstLine="709"/>
        <w:jc w:val="both"/>
        <w:rPr>
          <w:rFonts w:ascii="Times New Roman" w:hAnsi="Times New Roman" w:cs="Times New Roman"/>
        </w:rPr>
      </w:pPr>
      <w:r w:rsidRPr="009E1D54">
        <w:rPr>
          <w:rFonts w:ascii="Times New Roman" w:hAnsi="Times New Roman" w:cs="Times New Roman"/>
        </w:rPr>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14:paraId="5270E9D8" w14:textId="77777777" w:rsidR="0095667F" w:rsidRPr="009E1D54" w:rsidRDefault="0095667F" w:rsidP="009E1D54">
      <w:pPr>
        <w:pStyle w:val="ConsPlusNormal"/>
        <w:widowControl/>
        <w:numPr>
          <w:ilvl w:val="0"/>
          <w:numId w:val="32"/>
        </w:numPr>
        <w:tabs>
          <w:tab w:val="left" w:pos="993"/>
        </w:tabs>
        <w:ind w:left="0" w:firstLine="709"/>
        <w:jc w:val="both"/>
        <w:rPr>
          <w:rFonts w:ascii="Times New Roman" w:hAnsi="Times New Roman" w:cs="Times New Roman"/>
        </w:rPr>
      </w:pPr>
      <w:r w:rsidRPr="009E1D54">
        <w:rPr>
          <w:rFonts w:ascii="Times New Roman" w:hAnsi="Times New Roman" w:cs="Times New Roman"/>
        </w:rPr>
        <w:t xml:space="preserve">в случае если </w:t>
      </w:r>
      <w:r w:rsidRPr="009E1D54">
        <w:rPr>
          <w:rStyle w:val="afff"/>
          <w:rFonts w:ascii="Times New Roman" w:hAnsi="Times New Roman" w:cs="Times New Roman"/>
          <w:b w:val="0"/>
        </w:rPr>
        <w:t>организатором аукциона принято решение об отказе в проведении аукциона</w:t>
      </w:r>
      <w:r w:rsidRPr="009E1D54">
        <w:rPr>
          <w:rFonts w:ascii="Times New Roman" w:hAnsi="Times New Roman" w:cs="Times New Roman"/>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50C7E360" w14:textId="77777777" w:rsidR="0095667F" w:rsidRPr="009E1D54" w:rsidRDefault="0095667F" w:rsidP="009E1D54">
      <w:pPr>
        <w:ind w:firstLine="709"/>
        <w:jc w:val="both"/>
        <w:rPr>
          <w:rStyle w:val="afff"/>
          <w:b w:val="0"/>
          <w:sz w:val="20"/>
          <w:szCs w:val="20"/>
        </w:rPr>
      </w:pPr>
      <w:r w:rsidRPr="009E1D54">
        <w:rPr>
          <w:rStyle w:val="afff"/>
          <w:b w:val="0"/>
          <w:sz w:val="20"/>
          <w:szCs w:val="20"/>
        </w:rPr>
        <w:t>Задаток не возвращается в случае уклонения от заключения договора купли-продажи земельного участка:</w:t>
      </w:r>
    </w:p>
    <w:p w14:paraId="1F6AC6E6" w14:textId="77777777" w:rsidR="0095667F" w:rsidRPr="009E1D54" w:rsidRDefault="0095667F" w:rsidP="009E1D54">
      <w:pPr>
        <w:ind w:firstLine="709"/>
        <w:jc w:val="both"/>
        <w:rPr>
          <w:rStyle w:val="afff"/>
          <w:b w:val="0"/>
          <w:sz w:val="20"/>
          <w:szCs w:val="20"/>
        </w:rPr>
      </w:pPr>
      <w:r w:rsidRPr="009E1D54">
        <w:rPr>
          <w:rStyle w:val="afff"/>
          <w:b w:val="0"/>
          <w:sz w:val="20"/>
          <w:szCs w:val="20"/>
        </w:rPr>
        <w:t>- единственному заявителю, признанному участником аукциона;</w:t>
      </w:r>
    </w:p>
    <w:p w14:paraId="5E5D240B" w14:textId="77777777" w:rsidR="0095667F" w:rsidRPr="009E1D54" w:rsidRDefault="0095667F" w:rsidP="009E1D54">
      <w:pPr>
        <w:jc w:val="both"/>
        <w:rPr>
          <w:rStyle w:val="afff"/>
          <w:b w:val="0"/>
          <w:sz w:val="20"/>
          <w:szCs w:val="20"/>
        </w:rPr>
      </w:pPr>
      <w:r w:rsidRPr="009E1D54">
        <w:rPr>
          <w:rStyle w:val="afff"/>
          <w:b w:val="0"/>
          <w:sz w:val="20"/>
          <w:szCs w:val="20"/>
        </w:rPr>
        <w:tab/>
        <w:t xml:space="preserve">- единственному принявшему участие в аукционе участнику; </w:t>
      </w:r>
    </w:p>
    <w:p w14:paraId="363CA691" w14:textId="77777777" w:rsidR="0095667F" w:rsidRPr="009E1D54" w:rsidRDefault="0095667F" w:rsidP="009E1D54">
      <w:pPr>
        <w:ind w:firstLine="709"/>
        <w:jc w:val="both"/>
        <w:rPr>
          <w:rStyle w:val="afff"/>
          <w:b w:val="0"/>
          <w:sz w:val="20"/>
          <w:szCs w:val="20"/>
        </w:rPr>
      </w:pPr>
      <w:r w:rsidRPr="009E1D54">
        <w:rPr>
          <w:rStyle w:val="afff"/>
          <w:b w:val="0"/>
          <w:sz w:val="20"/>
          <w:szCs w:val="20"/>
        </w:rPr>
        <w:t>- участнику, признанному победителем аукциона.</w:t>
      </w:r>
    </w:p>
    <w:p w14:paraId="4FCEEA15" w14:textId="77777777" w:rsidR="0095667F" w:rsidRPr="009E1D54" w:rsidRDefault="0095667F" w:rsidP="009E1D54">
      <w:pPr>
        <w:ind w:firstLine="709"/>
        <w:jc w:val="both"/>
        <w:rPr>
          <w:sz w:val="20"/>
          <w:szCs w:val="20"/>
        </w:rPr>
      </w:pPr>
      <w:r w:rsidRPr="009E1D54">
        <w:rPr>
          <w:rStyle w:val="afff"/>
          <w:b w:val="0"/>
          <w:sz w:val="20"/>
          <w:szCs w:val="20"/>
        </w:rPr>
        <w:t>Задаток засчитывается в оплату приобретаемого земельного участка.</w:t>
      </w:r>
    </w:p>
    <w:p w14:paraId="4FF70690" w14:textId="77777777" w:rsidR="0095667F" w:rsidRPr="009E1D54" w:rsidRDefault="0095667F" w:rsidP="009E1D54">
      <w:pPr>
        <w:ind w:firstLine="709"/>
        <w:jc w:val="both"/>
        <w:rPr>
          <w:rStyle w:val="afff"/>
          <w:b w:val="0"/>
          <w:sz w:val="20"/>
          <w:szCs w:val="20"/>
        </w:rPr>
      </w:pPr>
      <w:r w:rsidRPr="009E1D54">
        <w:rPr>
          <w:bCs/>
          <w:sz w:val="20"/>
          <w:szCs w:val="20"/>
        </w:rPr>
        <w:t>Дата, время и</w:t>
      </w:r>
      <w:r w:rsidRPr="009E1D54">
        <w:rPr>
          <w:rStyle w:val="afff"/>
          <w:b w:val="0"/>
          <w:sz w:val="20"/>
          <w:szCs w:val="20"/>
        </w:rPr>
        <w:t xml:space="preserve"> место определения участников аукциона: 27.04.2021</w:t>
      </w:r>
      <w:r w:rsidRPr="009E1D54">
        <w:rPr>
          <w:sz w:val="20"/>
          <w:szCs w:val="20"/>
        </w:rPr>
        <w:t xml:space="preserve"> в 09:00 по адресу: Новосибирская область, </w:t>
      </w:r>
      <w:r w:rsidRPr="009E1D54">
        <w:rPr>
          <w:spacing w:val="2"/>
          <w:sz w:val="20"/>
          <w:szCs w:val="20"/>
        </w:rPr>
        <w:t xml:space="preserve">город Куйбышев, ул. </w:t>
      </w:r>
      <w:proofErr w:type="spellStart"/>
      <w:r w:rsidRPr="009E1D54">
        <w:rPr>
          <w:spacing w:val="2"/>
          <w:sz w:val="20"/>
          <w:szCs w:val="20"/>
        </w:rPr>
        <w:t>Краскома</w:t>
      </w:r>
      <w:proofErr w:type="spellEnd"/>
      <w:r w:rsidRPr="009E1D54">
        <w:rPr>
          <w:spacing w:val="2"/>
          <w:sz w:val="20"/>
          <w:szCs w:val="20"/>
        </w:rPr>
        <w:t xml:space="preserve">, </w:t>
      </w:r>
      <w:proofErr w:type="gramStart"/>
      <w:r w:rsidRPr="009E1D54">
        <w:rPr>
          <w:spacing w:val="2"/>
          <w:sz w:val="20"/>
          <w:szCs w:val="20"/>
        </w:rPr>
        <w:t>37,  кабинет</w:t>
      </w:r>
      <w:proofErr w:type="gramEnd"/>
      <w:r w:rsidRPr="009E1D54">
        <w:rPr>
          <w:spacing w:val="2"/>
          <w:sz w:val="20"/>
          <w:szCs w:val="20"/>
        </w:rPr>
        <w:t xml:space="preserve"> № 39</w:t>
      </w:r>
      <w:r w:rsidRPr="009E1D54">
        <w:rPr>
          <w:sz w:val="20"/>
          <w:szCs w:val="20"/>
        </w:rPr>
        <w:t>.</w:t>
      </w:r>
    </w:p>
    <w:p w14:paraId="52C3A178" w14:textId="77777777" w:rsidR="0095667F" w:rsidRPr="009E1D54" w:rsidRDefault="0095667F" w:rsidP="009E1D54">
      <w:pPr>
        <w:autoSpaceDE w:val="0"/>
        <w:autoSpaceDN w:val="0"/>
        <w:adjustRightInd w:val="0"/>
        <w:ind w:firstLine="709"/>
        <w:jc w:val="both"/>
        <w:rPr>
          <w:sz w:val="20"/>
          <w:szCs w:val="20"/>
        </w:rPr>
      </w:pPr>
      <w:r w:rsidRPr="009E1D54">
        <w:rPr>
          <w:sz w:val="20"/>
          <w:szCs w:val="20"/>
        </w:rPr>
        <w:t>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с даты подписания организатором аукциона протокола рассмотрения заявок.</w:t>
      </w:r>
    </w:p>
    <w:p w14:paraId="36166CA9" w14:textId="77777777" w:rsidR="0095667F" w:rsidRPr="009E1D54" w:rsidRDefault="0095667F" w:rsidP="009E1D54">
      <w:pPr>
        <w:keepNext/>
        <w:autoSpaceDE w:val="0"/>
        <w:autoSpaceDN w:val="0"/>
        <w:adjustRightInd w:val="0"/>
        <w:ind w:firstLine="709"/>
        <w:jc w:val="both"/>
        <w:rPr>
          <w:rStyle w:val="afff"/>
          <w:b w:val="0"/>
          <w:i/>
          <w:sz w:val="20"/>
          <w:szCs w:val="20"/>
        </w:rPr>
      </w:pPr>
      <w:r w:rsidRPr="009E1D54">
        <w:rPr>
          <w:sz w:val="20"/>
          <w:szCs w:val="20"/>
        </w:rPr>
        <w:t xml:space="preserve">Дата, время и место проведения аукциона: </w:t>
      </w:r>
      <w:r w:rsidRPr="009E1D54">
        <w:rPr>
          <w:i/>
          <w:sz w:val="20"/>
          <w:szCs w:val="20"/>
        </w:rPr>
        <w:t>30 апреля</w:t>
      </w:r>
      <w:r w:rsidRPr="009E1D54">
        <w:rPr>
          <w:rStyle w:val="afff"/>
          <w:b w:val="0"/>
          <w:i/>
          <w:sz w:val="20"/>
          <w:szCs w:val="20"/>
        </w:rPr>
        <w:t xml:space="preserve"> 2021 года </w:t>
      </w:r>
    </w:p>
    <w:p w14:paraId="155350BC" w14:textId="77777777" w:rsidR="0095667F" w:rsidRPr="009E1D54" w:rsidRDefault="0095667F" w:rsidP="009E1D54">
      <w:pPr>
        <w:ind w:firstLine="2835"/>
        <w:jc w:val="both"/>
        <w:rPr>
          <w:sz w:val="20"/>
          <w:szCs w:val="20"/>
        </w:rPr>
      </w:pPr>
      <w:r w:rsidRPr="009E1D54">
        <w:rPr>
          <w:sz w:val="20"/>
          <w:szCs w:val="20"/>
        </w:rPr>
        <w:t>Лот № 1 – в 09-00 по местному времени,</w:t>
      </w:r>
    </w:p>
    <w:p w14:paraId="384CFEC2" w14:textId="77777777" w:rsidR="0095667F" w:rsidRPr="009E1D54" w:rsidRDefault="0095667F" w:rsidP="009E1D54">
      <w:pPr>
        <w:ind w:firstLine="2835"/>
        <w:jc w:val="both"/>
        <w:rPr>
          <w:sz w:val="20"/>
          <w:szCs w:val="20"/>
        </w:rPr>
      </w:pPr>
      <w:r w:rsidRPr="009E1D54">
        <w:rPr>
          <w:sz w:val="20"/>
          <w:szCs w:val="20"/>
        </w:rPr>
        <w:t>Лот № 2 – в 09-30 по местному времени,</w:t>
      </w:r>
    </w:p>
    <w:p w14:paraId="7CD636BC" w14:textId="77777777" w:rsidR="0095667F" w:rsidRPr="009E1D54" w:rsidRDefault="0095667F" w:rsidP="009E1D54">
      <w:pPr>
        <w:ind w:firstLine="2835"/>
        <w:jc w:val="both"/>
        <w:rPr>
          <w:sz w:val="20"/>
          <w:szCs w:val="20"/>
        </w:rPr>
      </w:pPr>
      <w:r w:rsidRPr="009E1D54">
        <w:rPr>
          <w:sz w:val="20"/>
          <w:szCs w:val="20"/>
        </w:rPr>
        <w:t>Лот № 3 – в 10-00 по местному времени,</w:t>
      </w:r>
    </w:p>
    <w:p w14:paraId="40FEB778" w14:textId="77777777" w:rsidR="0095667F" w:rsidRPr="009E1D54" w:rsidRDefault="0095667F" w:rsidP="009E1D54">
      <w:pPr>
        <w:ind w:firstLine="2835"/>
        <w:jc w:val="both"/>
        <w:rPr>
          <w:sz w:val="20"/>
          <w:szCs w:val="20"/>
        </w:rPr>
      </w:pPr>
      <w:r w:rsidRPr="009E1D54">
        <w:rPr>
          <w:sz w:val="20"/>
          <w:szCs w:val="20"/>
        </w:rPr>
        <w:t>Лот № 4 – в 10-30 по местному времени</w:t>
      </w:r>
    </w:p>
    <w:p w14:paraId="06D14319" w14:textId="77777777" w:rsidR="0095667F" w:rsidRPr="009E1D54" w:rsidRDefault="0095667F" w:rsidP="009E1D54">
      <w:pPr>
        <w:keepNext/>
        <w:autoSpaceDE w:val="0"/>
        <w:autoSpaceDN w:val="0"/>
        <w:adjustRightInd w:val="0"/>
        <w:ind w:firstLine="709"/>
        <w:jc w:val="both"/>
        <w:rPr>
          <w:rStyle w:val="afff"/>
          <w:b w:val="0"/>
          <w:sz w:val="20"/>
          <w:szCs w:val="20"/>
        </w:rPr>
      </w:pPr>
      <w:r w:rsidRPr="009E1D54">
        <w:rPr>
          <w:rStyle w:val="afff"/>
          <w:b w:val="0"/>
          <w:sz w:val="20"/>
          <w:szCs w:val="20"/>
        </w:rPr>
        <w:lastRenderedPageBreak/>
        <w:t xml:space="preserve">по адресу: </w:t>
      </w:r>
      <w:r w:rsidRPr="009E1D54">
        <w:rPr>
          <w:sz w:val="20"/>
          <w:szCs w:val="20"/>
        </w:rPr>
        <w:t xml:space="preserve">Новосибирская область, </w:t>
      </w:r>
      <w:r w:rsidRPr="009E1D54">
        <w:rPr>
          <w:spacing w:val="2"/>
          <w:sz w:val="20"/>
          <w:szCs w:val="20"/>
        </w:rPr>
        <w:t xml:space="preserve">город Куйбышев, ул. </w:t>
      </w:r>
      <w:proofErr w:type="spellStart"/>
      <w:r w:rsidRPr="009E1D54">
        <w:rPr>
          <w:spacing w:val="2"/>
          <w:sz w:val="20"/>
          <w:szCs w:val="20"/>
        </w:rPr>
        <w:t>Краскома</w:t>
      </w:r>
      <w:proofErr w:type="spellEnd"/>
      <w:r w:rsidRPr="009E1D54">
        <w:rPr>
          <w:spacing w:val="2"/>
          <w:sz w:val="20"/>
          <w:szCs w:val="20"/>
        </w:rPr>
        <w:t>, 37, кабинет № 39 (начало регистрации участников аукциона за 5 минут</w:t>
      </w:r>
      <w:r w:rsidRPr="009E1D54">
        <w:rPr>
          <w:sz w:val="20"/>
          <w:szCs w:val="20"/>
        </w:rPr>
        <w:t xml:space="preserve"> </w:t>
      </w:r>
      <w:r w:rsidRPr="009E1D54">
        <w:rPr>
          <w:spacing w:val="2"/>
          <w:sz w:val="20"/>
          <w:szCs w:val="20"/>
        </w:rPr>
        <w:t xml:space="preserve">до начала проведения аукциона </w:t>
      </w:r>
      <w:r w:rsidRPr="009E1D54">
        <w:rPr>
          <w:rStyle w:val="afff"/>
          <w:b w:val="0"/>
          <w:sz w:val="20"/>
          <w:szCs w:val="20"/>
        </w:rPr>
        <w:t xml:space="preserve">по адресу: </w:t>
      </w:r>
      <w:r w:rsidRPr="009E1D54">
        <w:rPr>
          <w:sz w:val="20"/>
          <w:szCs w:val="20"/>
        </w:rPr>
        <w:t xml:space="preserve">Новосибирская область, </w:t>
      </w:r>
      <w:r w:rsidRPr="009E1D54">
        <w:rPr>
          <w:spacing w:val="2"/>
          <w:sz w:val="20"/>
          <w:szCs w:val="20"/>
        </w:rPr>
        <w:t xml:space="preserve">город Куйбышев, ул. </w:t>
      </w:r>
      <w:proofErr w:type="spellStart"/>
      <w:r w:rsidRPr="009E1D54">
        <w:rPr>
          <w:spacing w:val="2"/>
          <w:sz w:val="20"/>
          <w:szCs w:val="20"/>
        </w:rPr>
        <w:t>Краскома</w:t>
      </w:r>
      <w:proofErr w:type="spellEnd"/>
      <w:r w:rsidRPr="009E1D54">
        <w:rPr>
          <w:spacing w:val="2"/>
          <w:sz w:val="20"/>
          <w:szCs w:val="20"/>
        </w:rPr>
        <w:t>, 37, кабинет № 39</w:t>
      </w:r>
      <w:r w:rsidRPr="009E1D54">
        <w:rPr>
          <w:rStyle w:val="afff"/>
          <w:b w:val="0"/>
          <w:sz w:val="20"/>
          <w:szCs w:val="20"/>
        </w:rPr>
        <w:t>.)</w:t>
      </w:r>
    </w:p>
    <w:p w14:paraId="2507DB05" w14:textId="77777777" w:rsidR="0095667F" w:rsidRPr="009E1D54" w:rsidRDefault="0095667F" w:rsidP="009E1D54">
      <w:pPr>
        <w:ind w:firstLine="709"/>
        <w:jc w:val="both"/>
        <w:rPr>
          <w:rStyle w:val="afff"/>
          <w:b w:val="0"/>
          <w:sz w:val="20"/>
          <w:szCs w:val="20"/>
        </w:rPr>
      </w:pPr>
      <w:r w:rsidRPr="009E1D54">
        <w:rPr>
          <w:sz w:val="20"/>
          <w:szCs w:val="20"/>
        </w:rPr>
        <w:t>Дата и место подведения итогов аукциона: 30.04.</w:t>
      </w:r>
      <w:r w:rsidRPr="009E1D54">
        <w:rPr>
          <w:rStyle w:val="afff"/>
          <w:b w:val="0"/>
          <w:sz w:val="20"/>
          <w:szCs w:val="20"/>
        </w:rPr>
        <w:t xml:space="preserve">2021 по адресу: </w:t>
      </w:r>
      <w:r w:rsidRPr="009E1D54">
        <w:rPr>
          <w:sz w:val="20"/>
          <w:szCs w:val="20"/>
        </w:rPr>
        <w:t xml:space="preserve">Новосибирская область, </w:t>
      </w:r>
      <w:r w:rsidRPr="009E1D54">
        <w:rPr>
          <w:spacing w:val="2"/>
          <w:sz w:val="20"/>
          <w:szCs w:val="20"/>
        </w:rPr>
        <w:t xml:space="preserve">город Куйбышев, ул. </w:t>
      </w:r>
      <w:proofErr w:type="spellStart"/>
      <w:r w:rsidRPr="009E1D54">
        <w:rPr>
          <w:spacing w:val="2"/>
          <w:sz w:val="20"/>
          <w:szCs w:val="20"/>
        </w:rPr>
        <w:t>Краскома</w:t>
      </w:r>
      <w:proofErr w:type="spellEnd"/>
      <w:r w:rsidRPr="009E1D54">
        <w:rPr>
          <w:spacing w:val="2"/>
          <w:sz w:val="20"/>
          <w:szCs w:val="20"/>
        </w:rPr>
        <w:t>, 37, кабинет № 39</w:t>
      </w:r>
      <w:r w:rsidRPr="009E1D54">
        <w:rPr>
          <w:rStyle w:val="afff"/>
          <w:b w:val="0"/>
          <w:sz w:val="20"/>
          <w:szCs w:val="20"/>
        </w:rPr>
        <w:t>.</w:t>
      </w:r>
    </w:p>
    <w:p w14:paraId="396A067D" w14:textId="77777777" w:rsidR="0095667F" w:rsidRPr="009E1D54" w:rsidRDefault="0095667F" w:rsidP="009E1D54">
      <w:pPr>
        <w:shd w:val="clear" w:color="auto" w:fill="FFFFFF"/>
        <w:ind w:right="-22" w:firstLine="709"/>
        <w:jc w:val="both"/>
        <w:outlineLvl w:val="0"/>
        <w:rPr>
          <w:rStyle w:val="afff"/>
          <w:b w:val="0"/>
          <w:sz w:val="20"/>
          <w:szCs w:val="20"/>
        </w:rPr>
      </w:pPr>
      <w:r w:rsidRPr="009E1D54">
        <w:rPr>
          <w:rStyle w:val="afff"/>
          <w:b w:val="0"/>
          <w:sz w:val="20"/>
          <w:szCs w:val="20"/>
        </w:rPr>
        <w:t xml:space="preserve">Сведения о существенных условиях договора купли-продажи земельного участка: </w:t>
      </w:r>
    </w:p>
    <w:p w14:paraId="3387C1AD" w14:textId="77777777" w:rsidR="0095667F" w:rsidRPr="009E1D54" w:rsidRDefault="0095667F" w:rsidP="009E1D54">
      <w:pPr>
        <w:shd w:val="clear" w:color="auto" w:fill="FFFFFF"/>
        <w:ind w:right="-22" w:firstLine="709"/>
        <w:jc w:val="both"/>
        <w:outlineLvl w:val="0"/>
        <w:rPr>
          <w:rStyle w:val="afff"/>
          <w:b w:val="0"/>
          <w:sz w:val="20"/>
          <w:szCs w:val="20"/>
        </w:rPr>
      </w:pPr>
      <w:r w:rsidRPr="009E1D54">
        <w:rPr>
          <w:rStyle w:val="afff"/>
          <w:b w:val="0"/>
          <w:sz w:val="20"/>
          <w:szCs w:val="20"/>
        </w:rPr>
        <w:t>- цена земельного участка устанавливается по итогам аукциона;</w:t>
      </w:r>
    </w:p>
    <w:p w14:paraId="7A1DE2A2" w14:textId="77777777" w:rsidR="0095667F" w:rsidRPr="009E1D54" w:rsidRDefault="0095667F" w:rsidP="009E1D54">
      <w:pPr>
        <w:shd w:val="clear" w:color="auto" w:fill="FFFFFF"/>
        <w:ind w:right="-22" w:firstLine="709"/>
        <w:jc w:val="both"/>
        <w:outlineLvl w:val="0"/>
        <w:rPr>
          <w:rStyle w:val="afff"/>
          <w:b w:val="0"/>
          <w:sz w:val="20"/>
          <w:szCs w:val="20"/>
        </w:rPr>
      </w:pPr>
      <w:r w:rsidRPr="009E1D54">
        <w:rPr>
          <w:rStyle w:val="afff"/>
          <w:b w:val="0"/>
          <w:sz w:val="20"/>
          <w:szCs w:val="20"/>
        </w:rPr>
        <w:t>- цена земельного участка за минусом задатка оплачивается в течение 7 (семи) календарных дней с момента заключения договора купли-продажи.</w:t>
      </w:r>
    </w:p>
    <w:p w14:paraId="678C6A6B" w14:textId="77777777" w:rsidR="0095667F" w:rsidRPr="009E1D54" w:rsidRDefault="0095667F" w:rsidP="009E1D54">
      <w:pPr>
        <w:shd w:val="clear" w:color="auto" w:fill="FFFFFF"/>
        <w:ind w:right="-22" w:firstLine="709"/>
        <w:jc w:val="both"/>
        <w:outlineLvl w:val="0"/>
        <w:rPr>
          <w:rStyle w:val="afff"/>
          <w:b w:val="0"/>
          <w:sz w:val="20"/>
          <w:szCs w:val="20"/>
        </w:rPr>
      </w:pPr>
      <w:r w:rsidRPr="009E1D54">
        <w:rPr>
          <w:rStyle w:val="afff"/>
          <w:b w:val="0"/>
          <w:sz w:val="20"/>
          <w:szCs w:val="20"/>
        </w:rPr>
        <w:t>Порядок заключения договора купли-продажи земельного участка:</w:t>
      </w:r>
    </w:p>
    <w:p w14:paraId="10DB7798" w14:textId="77777777" w:rsidR="0095667F" w:rsidRPr="009E1D54" w:rsidRDefault="0095667F" w:rsidP="009E1D54">
      <w:pPr>
        <w:shd w:val="clear" w:color="auto" w:fill="FFFFFF"/>
        <w:ind w:right="-22" w:firstLine="709"/>
        <w:jc w:val="both"/>
        <w:outlineLvl w:val="0"/>
        <w:rPr>
          <w:rStyle w:val="afff"/>
          <w:b w:val="0"/>
          <w:sz w:val="20"/>
          <w:szCs w:val="20"/>
        </w:rPr>
      </w:pPr>
      <w:r w:rsidRPr="009E1D54">
        <w:rPr>
          <w:rStyle w:val="afff"/>
          <w:b w:val="0"/>
          <w:sz w:val="20"/>
          <w:szCs w:val="20"/>
        </w:rPr>
        <w:t xml:space="preserve">Управление строительства, коммунального, дорожного хозяйства и транспорта администрации </w:t>
      </w:r>
      <w:r w:rsidRPr="009E1D54">
        <w:rPr>
          <w:sz w:val="20"/>
          <w:szCs w:val="20"/>
        </w:rPr>
        <w:t>Куйбышевского муниципального района Новосибирской области</w:t>
      </w:r>
      <w:r w:rsidRPr="009E1D54">
        <w:rPr>
          <w:rStyle w:val="afff"/>
          <w:b w:val="0"/>
          <w:sz w:val="20"/>
          <w:szCs w:val="20"/>
        </w:rPr>
        <w:t xml:space="preserve">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договора купли-продажи земельного участка ранее чем через десять дней со дня размещения информации о результатах аукциона на официальном сайте торгов Российской Федерации www.torgi.gov.ru. Если договор купли-продажи в течение тридцати дней со дня направления победителю аукциона проекта указанного договора не будет им подписан и представлен в управление строительства, коммунального, дорожного хозяйства и транспорта администрации </w:t>
      </w:r>
      <w:r w:rsidRPr="009E1D54">
        <w:rPr>
          <w:sz w:val="20"/>
          <w:szCs w:val="20"/>
        </w:rPr>
        <w:t>Куйбышевского муниципального района Новосибирской области</w:t>
      </w:r>
      <w:r w:rsidRPr="009E1D54">
        <w:rPr>
          <w:rStyle w:val="afff"/>
          <w:b w:val="0"/>
          <w:sz w:val="20"/>
          <w:szCs w:val="20"/>
        </w:rPr>
        <w:t xml:space="preserve">,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купли-продажи земельного участка этот участник не представит в управление строительства, коммунального, дорожного хозяйства и транспорта администрации </w:t>
      </w:r>
      <w:r w:rsidRPr="009E1D54">
        <w:rPr>
          <w:sz w:val="20"/>
          <w:szCs w:val="20"/>
        </w:rPr>
        <w:t>Куйбышевского муниципального района Новосибирской области</w:t>
      </w:r>
      <w:r w:rsidRPr="009E1D54">
        <w:rPr>
          <w:rStyle w:val="afff"/>
          <w:b w:val="0"/>
          <w:sz w:val="20"/>
          <w:szCs w:val="20"/>
        </w:rPr>
        <w:t xml:space="preserve"> 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14:paraId="4E87CB33" w14:textId="77777777" w:rsidR="0095667F" w:rsidRPr="009E1D54" w:rsidRDefault="0095667F" w:rsidP="009E1D54">
      <w:pPr>
        <w:shd w:val="clear" w:color="auto" w:fill="FFFFFF"/>
        <w:ind w:right="-22" w:firstLine="709"/>
        <w:jc w:val="both"/>
        <w:outlineLvl w:val="0"/>
        <w:rPr>
          <w:rStyle w:val="afff"/>
          <w:b w:val="0"/>
          <w:sz w:val="20"/>
          <w:szCs w:val="20"/>
        </w:rPr>
      </w:pPr>
      <w:r w:rsidRPr="009E1D54">
        <w:rPr>
          <w:rStyle w:val="afff"/>
          <w:b w:val="0"/>
          <w:sz w:val="20"/>
          <w:szCs w:val="20"/>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купли-продажи земельного участка можно ознакомиться по адресу: </w:t>
      </w:r>
      <w:r w:rsidRPr="009E1D54">
        <w:rPr>
          <w:sz w:val="20"/>
          <w:szCs w:val="20"/>
        </w:rPr>
        <w:t xml:space="preserve">Новосибирская область, </w:t>
      </w:r>
      <w:r w:rsidRPr="009E1D54">
        <w:rPr>
          <w:spacing w:val="2"/>
          <w:sz w:val="20"/>
          <w:szCs w:val="20"/>
        </w:rPr>
        <w:t xml:space="preserve">город Куйбышев, ул. </w:t>
      </w:r>
      <w:proofErr w:type="spellStart"/>
      <w:r w:rsidRPr="009E1D54">
        <w:rPr>
          <w:spacing w:val="2"/>
          <w:sz w:val="20"/>
          <w:szCs w:val="20"/>
        </w:rPr>
        <w:t>Краскома</w:t>
      </w:r>
      <w:proofErr w:type="spellEnd"/>
      <w:r w:rsidRPr="009E1D54">
        <w:rPr>
          <w:spacing w:val="2"/>
          <w:sz w:val="20"/>
          <w:szCs w:val="20"/>
        </w:rPr>
        <w:t>, 37, кабинет № 39</w:t>
      </w:r>
      <w:r w:rsidRPr="009E1D54">
        <w:rPr>
          <w:rStyle w:val="afff"/>
          <w:b w:val="0"/>
          <w:sz w:val="20"/>
          <w:szCs w:val="20"/>
        </w:rPr>
        <w:t xml:space="preserve">, контактное лицо: главный специалист управления строительства, коммунального, дорожного хозяйства и транспорта администрации Куйбышевского муниципального района Новосибирской области – аукционист </w:t>
      </w:r>
      <w:proofErr w:type="spellStart"/>
      <w:r w:rsidRPr="009E1D54">
        <w:rPr>
          <w:rStyle w:val="afff"/>
          <w:b w:val="0"/>
          <w:sz w:val="20"/>
          <w:szCs w:val="20"/>
        </w:rPr>
        <w:t>Перетокина</w:t>
      </w:r>
      <w:proofErr w:type="spellEnd"/>
      <w:r w:rsidRPr="009E1D54">
        <w:rPr>
          <w:rStyle w:val="afff"/>
          <w:b w:val="0"/>
          <w:sz w:val="20"/>
          <w:szCs w:val="20"/>
        </w:rPr>
        <w:t xml:space="preserve"> Ирина Владимировна, тел. (383-62) 51-744.</w:t>
      </w:r>
    </w:p>
    <w:p w14:paraId="4A8B3A38" w14:textId="77777777" w:rsidR="0095667F" w:rsidRPr="009E1D54" w:rsidRDefault="0095667F" w:rsidP="009E1D54">
      <w:pPr>
        <w:shd w:val="clear" w:color="auto" w:fill="FFFFFF"/>
        <w:ind w:right="-22" w:firstLine="709"/>
        <w:jc w:val="both"/>
        <w:outlineLvl w:val="0"/>
        <w:rPr>
          <w:rStyle w:val="afff"/>
          <w:b w:val="0"/>
          <w:sz w:val="20"/>
          <w:szCs w:val="20"/>
        </w:rPr>
      </w:pPr>
      <w:r w:rsidRPr="009E1D54">
        <w:rPr>
          <w:sz w:val="20"/>
          <w:szCs w:val="20"/>
        </w:rPr>
        <w:t xml:space="preserve">Осмотр земельного участка </w:t>
      </w:r>
      <w:r w:rsidRPr="009E1D54">
        <w:rPr>
          <w:rStyle w:val="afff"/>
          <w:b w:val="0"/>
          <w:sz w:val="20"/>
          <w:szCs w:val="20"/>
        </w:rPr>
        <w:t>заявителями осуществляется самостоятельно.</w:t>
      </w:r>
    </w:p>
    <w:p w14:paraId="5A455640" w14:textId="77777777" w:rsidR="0095667F" w:rsidRPr="009E1D54" w:rsidRDefault="0095667F" w:rsidP="009E1D54">
      <w:pPr>
        <w:ind w:firstLine="709"/>
        <w:jc w:val="both"/>
        <w:rPr>
          <w:sz w:val="20"/>
          <w:szCs w:val="20"/>
        </w:rPr>
      </w:pPr>
      <w:r w:rsidRPr="009E1D54">
        <w:rPr>
          <w:rStyle w:val="afff"/>
          <w:b w:val="0"/>
          <w:sz w:val="20"/>
          <w:szCs w:val="20"/>
        </w:rPr>
        <w:t xml:space="preserve">Информация об аукционе размещается в </w:t>
      </w:r>
      <w:r w:rsidRPr="009E1D54">
        <w:rPr>
          <w:sz w:val="20"/>
          <w:szCs w:val="20"/>
        </w:rPr>
        <w:t xml:space="preserve">периодическом печатном издании органов местного самоуправления Куйбышевского района «Информационный вестник», на официальном сайте администрации Куйбышевского муниципального района Новосибирской области </w:t>
      </w:r>
      <w:hyperlink r:id="rId54" w:history="1">
        <w:r w:rsidRPr="009E1D54">
          <w:rPr>
            <w:rStyle w:val="afa"/>
            <w:color w:val="auto"/>
            <w:sz w:val="20"/>
            <w:szCs w:val="20"/>
            <w:lang w:val="en-US"/>
          </w:rPr>
          <w:t>www</w:t>
        </w:r>
        <w:r w:rsidRPr="009E1D54">
          <w:rPr>
            <w:rStyle w:val="afa"/>
            <w:color w:val="auto"/>
            <w:sz w:val="20"/>
            <w:szCs w:val="20"/>
          </w:rPr>
          <w:t>.</w:t>
        </w:r>
        <w:r w:rsidRPr="009E1D54">
          <w:rPr>
            <w:rStyle w:val="afa"/>
            <w:color w:val="auto"/>
            <w:sz w:val="20"/>
            <w:szCs w:val="20"/>
            <w:lang w:val="en-US"/>
          </w:rPr>
          <w:t>kuibyshev</w:t>
        </w:r>
        <w:r w:rsidRPr="009E1D54">
          <w:rPr>
            <w:rStyle w:val="afa"/>
            <w:color w:val="auto"/>
            <w:sz w:val="20"/>
            <w:szCs w:val="20"/>
          </w:rPr>
          <w:t>.</w:t>
        </w:r>
        <w:r w:rsidRPr="009E1D54">
          <w:rPr>
            <w:rStyle w:val="afa"/>
            <w:color w:val="auto"/>
            <w:sz w:val="20"/>
            <w:szCs w:val="20"/>
            <w:lang w:val="en-US"/>
          </w:rPr>
          <w:t>nso</w:t>
        </w:r>
        <w:r w:rsidRPr="009E1D54">
          <w:rPr>
            <w:rStyle w:val="afa"/>
            <w:color w:val="auto"/>
            <w:sz w:val="20"/>
            <w:szCs w:val="20"/>
          </w:rPr>
          <w:t>.</w:t>
        </w:r>
        <w:r w:rsidRPr="009E1D54">
          <w:rPr>
            <w:rStyle w:val="afa"/>
            <w:color w:val="auto"/>
            <w:sz w:val="20"/>
            <w:szCs w:val="20"/>
            <w:lang w:val="en-US"/>
          </w:rPr>
          <w:t>ru</w:t>
        </w:r>
      </w:hyperlink>
      <w:r w:rsidRPr="009E1D54">
        <w:rPr>
          <w:sz w:val="20"/>
          <w:szCs w:val="20"/>
        </w:rPr>
        <w:t xml:space="preserve"> и на официальном сайте торгов Российской Федерации </w:t>
      </w:r>
      <w:hyperlink r:id="rId55" w:history="1">
        <w:r w:rsidRPr="009E1D54">
          <w:rPr>
            <w:rStyle w:val="afa"/>
            <w:color w:val="auto"/>
            <w:sz w:val="20"/>
            <w:szCs w:val="20"/>
            <w:lang w:val="en-US"/>
          </w:rPr>
          <w:t>www</w:t>
        </w:r>
        <w:r w:rsidRPr="009E1D54">
          <w:rPr>
            <w:rStyle w:val="afa"/>
            <w:color w:val="auto"/>
            <w:sz w:val="20"/>
            <w:szCs w:val="20"/>
          </w:rPr>
          <w:t>.</w:t>
        </w:r>
        <w:r w:rsidRPr="009E1D54">
          <w:rPr>
            <w:rStyle w:val="afa"/>
            <w:color w:val="auto"/>
            <w:sz w:val="20"/>
            <w:szCs w:val="20"/>
            <w:lang w:val="en-US"/>
          </w:rPr>
          <w:t>torgi</w:t>
        </w:r>
        <w:r w:rsidRPr="009E1D54">
          <w:rPr>
            <w:rStyle w:val="afa"/>
            <w:color w:val="auto"/>
            <w:sz w:val="20"/>
            <w:szCs w:val="20"/>
          </w:rPr>
          <w:t>.</w:t>
        </w:r>
        <w:r w:rsidRPr="009E1D54">
          <w:rPr>
            <w:rStyle w:val="afa"/>
            <w:color w:val="auto"/>
            <w:sz w:val="20"/>
            <w:szCs w:val="20"/>
            <w:lang w:val="en-US"/>
          </w:rPr>
          <w:t>gov</w:t>
        </w:r>
        <w:r w:rsidRPr="009E1D54">
          <w:rPr>
            <w:rStyle w:val="afa"/>
            <w:color w:val="auto"/>
            <w:sz w:val="20"/>
            <w:szCs w:val="20"/>
          </w:rPr>
          <w:t>.</w:t>
        </w:r>
        <w:r w:rsidRPr="009E1D54">
          <w:rPr>
            <w:rStyle w:val="afa"/>
            <w:color w:val="auto"/>
            <w:sz w:val="20"/>
            <w:szCs w:val="20"/>
            <w:lang w:val="en-US"/>
          </w:rPr>
          <w:t>ru</w:t>
        </w:r>
      </w:hyperlink>
      <w:r w:rsidRPr="009E1D54">
        <w:rPr>
          <w:rStyle w:val="afff"/>
          <w:b w:val="0"/>
          <w:sz w:val="20"/>
          <w:szCs w:val="20"/>
        </w:rPr>
        <w:t>.</w:t>
      </w:r>
    </w:p>
    <w:p w14:paraId="310AC246" w14:textId="77777777" w:rsidR="0095667F" w:rsidRPr="009E1D54" w:rsidRDefault="0095667F" w:rsidP="009E1D54">
      <w:pPr>
        <w:ind w:firstLine="709"/>
        <w:jc w:val="both"/>
        <w:rPr>
          <w:sz w:val="20"/>
          <w:szCs w:val="20"/>
        </w:rPr>
      </w:pPr>
      <w:r w:rsidRPr="009E1D54">
        <w:rPr>
          <w:rStyle w:val="afff"/>
          <w:b w:val="0"/>
          <w:sz w:val="20"/>
          <w:szCs w:val="20"/>
        </w:rPr>
        <w:t xml:space="preserve">В случае выявления обстоятельств, предусмотренных пунктом 8 статьи 39.11 Земельного кодекса Российской Федерации, </w:t>
      </w:r>
      <w:r w:rsidRPr="009E1D54">
        <w:rPr>
          <w:sz w:val="20"/>
          <w:szCs w:val="20"/>
        </w:rPr>
        <w:t xml:space="preserve">администрация Куйбышевского </w:t>
      </w:r>
      <w:r w:rsidRPr="009E1D54">
        <w:rPr>
          <w:rStyle w:val="afff"/>
          <w:b w:val="0"/>
          <w:sz w:val="20"/>
          <w:szCs w:val="20"/>
        </w:rPr>
        <w:t>района принимает решение об отказе в проведении аукциона.</w:t>
      </w:r>
      <w:r w:rsidRPr="009E1D54">
        <w:rPr>
          <w:sz w:val="20"/>
          <w:szCs w:val="20"/>
        </w:rPr>
        <w:t xml:space="preserve"> Извещение об отказе в проведении аукциона размещается на официальном сайте торгов Российской Федерации </w:t>
      </w:r>
      <w:hyperlink r:id="rId56" w:history="1">
        <w:r w:rsidRPr="009E1D54">
          <w:rPr>
            <w:rStyle w:val="afa"/>
            <w:color w:val="auto"/>
            <w:sz w:val="20"/>
            <w:szCs w:val="20"/>
            <w:lang w:val="en-US"/>
          </w:rPr>
          <w:t>www</w:t>
        </w:r>
        <w:r w:rsidRPr="009E1D54">
          <w:rPr>
            <w:rStyle w:val="afa"/>
            <w:color w:val="auto"/>
            <w:sz w:val="20"/>
            <w:szCs w:val="20"/>
          </w:rPr>
          <w:t>.</w:t>
        </w:r>
        <w:proofErr w:type="spellStart"/>
        <w:r w:rsidRPr="009E1D54">
          <w:rPr>
            <w:rStyle w:val="afa"/>
            <w:color w:val="auto"/>
            <w:sz w:val="20"/>
            <w:szCs w:val="20"/>
            <w:lang w:val="en-US"/>
          </w:rPr>
          <w:t>torgi</w:t>
        </w:r>
        <w:proofErr w:type="spellEnd"/>
        <w:r w:rsidRPr="009E1D54">
          <w:rPr>
            <w:rStyle w:val="afa"/>
            <w:color w:val="auto"/>
            <w:sz w:val="20"/>
            <w:szCs w:val="20"/>
          </w:rPr>
          <w:t>.</w:t>
        </w:r>
        <w:proofErr w:type="spellStart"/>
        <w:r w:rsidRPr="009E1D54">
          <w:rPr>
            <w:rStyle w:val="afa"/>
            <w:color w:val="auto"/>
            <w:sz w:val="20"/>
            <w:szCs w:val="20"/>
            <w:lang w:val="en-US"/>
          </w:rPr>
          <w:t>gov</w:t>
        </w:r>
        <w:proofErr w:type="spellEnd"/>
        <w:r w:rsidRPr="009E1D54">
          <w:rPr>
            <w:rStyle w:val="afa"/>
            <w:color w:val="auto"/>
            <w:sz w:val="20"/>
            <w:szCs w:val="20"/>
          </w:rPr>
          <w:t>.</w:t>
        </w:r>
        <w:proofErr w:type="spellStart"/>
        <w:r w:rsidRPr="009E1D54">
          <w:rPr>
            <w:rStyle w:val="afa"/>
            <w:color w:val="auto"/>
            <w:sz w:val="20"/>
            <w:szCs w:val="20"/>
            <w:lang w:val="en-US"/>
          </w:rPr>
          <w:t>ru</w:t>
        </w:r>
        <w:proofErr w:type="spellEnd"/>
      </w:hyperlink>
      <w:r w:rsidRPr="009E1D54">
        <w:rPr>
          <w:sz w:val="20"/>
          <w:szCs w:val="20"/>
        </w:rPr>
        <w:t xml:space="preserve"> в течение трех дней со дня принятия данного решения.</w:t>
      </w:r>
    </w:p>
    <w:p w14:paraId="04CBB5EC" w14:textId="77777777" w:rsidR="0095667F" w:rsidRPr="009E1D54" w:rsidRDefault="0095667F" w:rsidP="009E1D54">
      <w:pPr>
        <w:tabs>
          <w:tab w:val="left" w:pos="-4536"/>
        </w:tabs>
        <w:jc w:val="both"/>
        <w:rPr>
          <w:sz w:val="20"/>
          <w:szCs w:val="20"/>
        </w:rPr>
      </w:pPr>
      <w:r w:rsidRPr="009E1D54">
        <w:rPr>
          <w:sz w:val="20"/>
          <w:szCs w:val="20"/>
        </w:rPr>
        <w:tab/>
        <w:t>Приложениями к настоящему извещению являются:</w:t>
      </w:r>
    </w:p>
    <w:p w14:paraId="160EE4F2" w14:textId="77777777" w:rsidR="0095667F" w:rsidRPr="009E1D54" w:rsidRDefault="0095667F" w:rsidP="009E1D54">
      <w:pPr>
        <w:tabs>
          <w:tab w:val="left" w:pos="-4536"/>
        </w:tabs>
        <w:jc w:val="both"/>
        <w:rPr>
          <w:sz w:val="20"/>
          <w:szCs w:val="20"/>
        </w:rPr>
      </w:pPr>
      <w:r w:rsidRPr="009E1D54">
        <w:rPr>
          <w:sz w:val="20"/>
          <w:szCs w:val="20"/>
        </w:rPr>
        <w:t>- проект договора купли-продажи земельного участка (Приложение 1);</w:t>
      </w:r>
    </w:p>
    <w:p w14:paraId="5471D2F5" w14:textId="77777777" w:rsidR="0095667F" w:rsidRPr="009E1D54" w:rsidRDefault="0095667F" w:rsidP="009E1D54">
      <w:pPr>
        <w:tabs>
          <w:tab w:val="left" w:pos="-4536"/>
        </w:tabs>
        <w:jc w:val="both"/>
        <w:rPr>
          <w:rStyle w:val="afff"/>
          <w:b w:val="0"/>
          <w:sz w:val="20"/>
          <w:szCs w:val="20"/>
        </w:rPr>
      </w:pPr>
      <w:r w:rsidRPr="009E1D54">
        <w:rPr>
          <w:sz w:val="20"/>
          <w:szCs w:val="20"/>
        </w:rPr>
        <w:t>- форма заявки на участие в аукционе</w:t>
      </w:r>
      <w:r w:rsidRPr="009E1D54">
        <w:rPr>
          <w:rStyle w:val="afff"/>
          <w:b w:val="0"/>
          <w:sz w:val="20"/>
          <w:szCs w:val="20"/>
        </w:rPr>
        <w:t xml:space="preserve"> (Приложение 2).</w:t>
      </w:r>
    </w:p>
    <w:p w14:paraId="2DB6DFF1" w14:textId="77777777" w:rsidR="0095667F" w:rsidRPr="009E1D54" w:rsidRDefault="0095667F" w:rsidP="009E1D54">
      <w:pPr>
        <w:tabs>
          <w:tab w:val="left" w:pos="-4536"/>
        </w:tabs>
        <w:jc w:val="both"/>
        <w:rPr>
          <w:rStyle w:val="afff"/>
          <w:b w:val="0"/>
          <w:sz w:val="20"/>
          <w:szCs w:val="20"/>
        </w:rPr>
      </w:pPr>
    </w:p>
    <w:p w14:paraId="5BB9D958" w14:textId="77777777" w:rsidR="0095667F" w:rsidRPr="009E1D54" w:rsidRDefault="0095667F" w:rsidP="009E1D54">
      <w:pPr>
        <w:tabs>
          <w:tab w:val="left" w:pos="-4536"/>
        </w:tabs>
        <w:jc w:val="both"/>
        <w:rPr>
          <w:sz w:val="20"/>
          <w:szCs w:val="20"/>
        </w:rPr>
      </w:pPr>
    </w:p>
    <w:p w14:paraId="03D3F909" w14:textId="77777777" w:rsidR="0095667F" w:rsidRPr="009E1D54" w:rsidRDefault="0095667F" w:rsidP="009E1D54">
      <w:pPr>
        <w:tabs>
          <w:tab w:val="left" w:pos="-4536"/>
        </w:tabs>
        <w:jc w:val="both"/>
        <w:rPr>
          <w:sz w:val="20"/>
          <w:szCs w:val="20"/>
        </w:rPr>
      </w:pPr>
      <w:r w:rsidRPr="009E1D54">
        <w:rPr>
          <w:sz w:val="20"/>
          <w:szCs w:val="20"/>
        </w:rPr>
        <w:tab/>
      </w:r>
      <w:r w:rsidRPr="009E1D54">
        <w:rPr>
          <w:sz w:val="20"/>
          <w:szCs w:val="20"/>
        </w:rPr>
        <w:tab/>
      </w:r>
      <w:r w:rsidRPr="009E1D54">
        <w:rPr>
          <w:sz w:val="20"/>
          <w:szCs w:val="20"/>
        </w:rPr>
        <w:tab/>
      </w:r>
      <w:r w:rsidRPr="009E1D54">
        <w:rPr>
          <w:sz w:val="20"/>
          <w:szCs w:val="20"/>
        </w:rPr>
        <w:tab/>
      </w:r>
    </w:p>
    <w:p w14:paraId="76058F9B" w14:textId="77777777" w:rsidR="0095667F" w:rsidRPr="009E1D54" w:rsidRDefault="0095667F" w:rsidP="009E1D54">
      <w:pPr>
        <w:tabs>
          <w:tab w:val="left" w:pos="-4536"/>
        </w:tabs>
        <w:jc w:val="right"/>
        <w:rPr>
          <w:sz w:val="20"/>
          <w:szCs w:val="20"/>
        </w:rPr>
      </w:pPr>
      <w:r w:rsidRPr="009E1D54">
        <w:rPr>
          <w:sz w:val="20"/>
          <w:szCs w:val="20"/>
        </w:rPr>
        <w:t xml:space="preserve">                                                                                             Приложение 1</w:t>
      </w:r>
    </w:p>
    <w:p w14:paraId="4E631622" w14:textId="77777777" w:rsidR="0095667F" w:rsidRPr="009E1D54" w:rsidRDefault="0095667F" w:rsidP="009E1D54">
      <w:pPr>
        <w:tabs>
          <w:tab w:val="left" w:pos="-4536"/>
        </w:tabs>
        <w:jc w:val="right"/>
        <w:rPr>
          <w:sz w:val="20"/>
          <w:szCs w:val="20"/>
        </w:rPr>
      </w:pPr>
      <w:r w:rsidRPr="009E1D54">
        <w:rPr>
          <w:sz w:val="20"/>
          <w:szCs w:val="20"/>
        </w:rPr>
        <w:t xml:space="preserve">                                                                         к Извещению о проведении аукциона </w:t>
      </w:r>
      <w:r w:rsidRPr="009E1D54">
        <w:rPr>
          <w:sz w:val="20"/>
          <w:szCs w:val="20"/>
        </w:rPr>
        <w:br/>
        <w:t xml:space="preserve">                                                                               по продаже земельного участка</w:t>
      </w:r>
    </w:p>
    <w:p w14:paraId="4A54F4B0" w14:textId="77777777" w:rsidR="0095667F" w:rsidRPr="009E1D54" w:rsidRDefault="0095667F" w:rsidP="009E1D54">
      <w:pPr>
        <w:adjustRightInd w:val="0"/>
        <w:jc w:val="right"/>
        <w:rPr>
          <w:sz w:val="20"/>
          <w:szCs w:val="20"/>
        </w:rPr>
      </w:pPr>
    </w:p>
    <w:p w14:paraId="383BD1B7" w14:textId="77777777" w:rsidR="0095667F" w:rsidRPr="009E1D54" w:rsidRDefault="0095667F" w:rsidP="009E1D54">
      <w:pPr>
        <w:adjustRightInd w:val="0"/>
        <w:jc w:val="center"/>
        <w:rPr>
          <w:sz w:val="20"/>
          <w:szCs w:val="20"/>
        </w:rPr>
      </w:pPr>
      <w:r w:rsidRPr="009E1D54">
        <w:rPr>
          <w:sz w:val="20"/>
          <w:szCs w:val="20"/>
        </w:rPr>
        <w:t>ПРОЕКТ</w:t>
      </w:r>
    </w:p>
    <w:p w14:paraId="69E921C9" w14:textId="77777777" w:rsidR="0095667F" w:rsidRPr="009E1D54" w:rsidRDefault="0095667F" w:rsidP="009E1D54">
      <w:pPr>
        <w:adjustRightInd w:val="0"/>
        <w:ind w:firstLine="720"/>
        <w:jc w:val="center"/>
        <w:rPr>
          <w:sz w:val="20"/>
          <w:szCs w:val="20"/>
        </w:rPr>
      </w:pPr>
      <w:r w:rsidRPr="009E1D54">
        <w:rPr>
          <w:sz w:val="20"/>
          <w:szCs w:val="20"/>
        </w:rPr>
        <w:t>ДОГОВОР №____</w:t>
      </w:r>
    </w:p>
    <w:p w14:paraId="2FC200B9" w14:textId="77777777" w:rsidR="0095667F" w:rsidRPr="009E1D54" w:rsidRDefault="0095667F" w:rsidP="009E1D54">
      <w:pPr>
        <w:adjustRightInd w:val="0"/>
        <w:ind w:firstLine="720"/>
        <w:jc w:val="center"/>
        <w:rPr>
          <w:sz w:val="20"/>
          <w:szCs w:val="20"/>
        </w:rPr>
      </w:pPr>
      <w:r w:rsidRPr="009E1D54">
        <w:rPr>
          <w:sz w:val="20"/>
          <w:szCs w:val="20"/>
        </w:rPr>
        <w:t>КУПЛИ-ПРОДАЖИ ЗЕМЕЛЬНОГО УЧАСТКА</w:t>
      </w:r>
    </w:p>
    <w:p w14:paraId="40A297D7" w14:textId="77777777" w:rsidR="0095667F" w:rsidRPr="009E1D54" w:rsidRDefault="0095667F" w:rsidP="009E1D54">
      <w:pPr>
        <w:adjustRightInd w:val="0"/>
        <w:ind w:firstLine="720"/>
        <w:rPr>
          <w:sz w:val="20"/>
          <w:szCs w:val="20"/>
        </w:rPr>
      </w:pPr>
    </w:p>
    <w:p w14:paraId="38A7FCC1" w14:textId="77777777" w:rsidR="0095667F" w:rsidRPr="009E1D54" w:rsidRDefault="0095667F" w:rsidP="009E1D54">
      <w:pPr>
        <w:adjustRightInd w:val="0"/>
        <w:jc w:val="both"/>
        <w:rPr>
          <w:sz w:val="20"/>
          <w:szCs w:val="20"/>
        </w:rPr>
      </w:pPr>
      <w:r w:rsidRPr="009E1D54">
        <w:rPr>
          <w:sz w:val="20"/>
          <w:szCs w:val="20"/>
        </w:rPr>
        <w:t>город Куйбышев</w:t>
      </w:r>
      <w:r w:rsidRPr="009E1D54">
        <w:rPr>
          <w:sz w:val="20"/>
          <w:szCs w:val="20"/>
        </w:rPr>
        <w:tab/>
      </w:r>
      <w:r w:rsidRPr="009E1D54">
        <w:rPr>
          <w:sz w:val="20"/>
          <w:szCs w:val="20"/>
        </w:rPr>
        <w:tab/>
      </w:r>
      <w:r w:rsidRPr="009E1D54">
        <w:rPr>
          <w:sz w:val="20"/>
          <w:szCs w:val="20"/>
        </w:rPr>
        <w:tab/>
      </w:r>
      <w:r w:rsidRPr="009E1D54">
        <w:rPr>
          <w:sz w:val="20"/>
          <w:szCs w:val="20"/>
        </w:rPr>
        <w:tab/>
      </w:r>
      <w:r w:rsidRPr="009E1D54">
        <w:rPr>
          <w:sz w:val="20"/>
          <w:szCs w:val="20"/>
        </w:rPr>
        <w:tab/>
      </w:r>
      <w:r w:rsidRPr="009E1D54">
        <w:rPr>
          <w:sz w:val="20"/>
          <w:szCs w:val="20"/>
        </w:rPr>
        <w:tab/>
      </w:r>
      <w:proofErr w:type="gramStart"/>
      <w:r w:rsidRPr="009E1D54">
        <w:rPr>
          <w:sz w:val="20"/>
          <w:szCs w:val="20"/>
        </w:rPr>
        <w:t xml:space="preserve">   «</w:t>
      </w:r>
      <w:proofErr w:type="gramEnd"/>
      <w:r w:rsidRPr="009E1D54">
        <w:rPr>
          <w:sz w:val="20"/>
          <w:szCs w:val="20"/>
        </w:rPr>
        <w:t>_____»_____________ 2021 г.</w:t>
      </w:r>
    </w:p>
    <w:p w14:paraId="1F98564D" w14:textId="77777777" w:rsidR="0095667F" w:rsidRPr="009E1D54" w:rsidRDefault="0095667F" w:rsidP="009E1D54">
      <w:pPr>
        <w:adjustRightInd w:val="0"/>
        <w:jc w:val="both"/>
        <w:rPr>
          <w:sz w:val="20"/>
          <w:szCs w:val="20"/>
        </w:rPr>
      </w:pPr>
      <w:r w:rsidRPr="009E1D54">
        <w:rPr>
          <w:sz w:val="20"/>
          <w:szCs w:val="20"/>
        </w:rPr>
        <w:t>Новосибирской области</w:t>
      </w:r>
    </w:p>
    <w:p w14:paraId="323387D0" w14:textId="77777777" w:rsidR="0095667F" w:rsidRPr="009E1D54" w:rsidRDefault="0095667F" w:rsidP="009E1D54">
      <w:pPr>
        <w:adjustRightInd w:val="0"/>
        <w:jc w:val="both"/>
        <w:rPr>
          <w:sz w:val="20"/>
          <w:szCs w:val="20"/>
          <w:highlight w:val="yellow"/>
        </w:rPr>
      </w:pPr>
    </w:p>
    <w:p w14:paraId="7DEE071B" w14:textId="77777777" w:rsidR="0095667F" w:rsidRPr="009E1D54" w:rsidRDefault="0095667F" w:rsidP="009E1D54">
      <w:pPr>
        <w:ind w:firstLine="720"/>
        <w:jc w:val="both"/>
        <w:rPr>
          <w:sz w:val="20"/>
          <w:szCs w:val="20"/>
        </w:rPr>
      </w:pPr>
    </w:p>
    <w:p w14:paraId="2F93A121" w14:textId="77777777" w:rsidR="0095667F" w:rsidRPr="009E1D54" w:rsidRDefault="0095667F" w:rsidP="009E1D54">
      <w:pPr>
        <w:widowControl w:val="0"/>
        <w:adjustRightInd w:val="0"/>
        <w:ind w:firstLine="568"/>
        <w:jc w:val="both"/>
        <w:rPr>
          <w:sz w:val="20"/>
          <w:szCs w:val="20"/>
        </w:rPr>
      </w:pPr>
      <w:r w:rsidRPr="009E1D54">
        <w:rPr>
          <w:sz w:val="20"/>
          <w:szCs w:val="20"/>
        </w:rPr>
        <w:t>Администрация Куйбышевского муниципального района Новосибирской области, именуемая в дальнейшем «Продавец», в лице ______________________, действующего на основании _______________________, с одной стороны, и  ___________________, именуемый (-</w:t>
      </w:r>
      <w:proofErr w:type="spellStart"/>
      <w:r w:rsidRPr="009E1D54">
        <w:rPr>
          <w:sz w:val="20"/>
          <w:szCs w:val="20"/>
        </w:rPr>
        <w:t>ая</w:t>
      </w:r>
      <w:proofErr w:type="spellEnd"/>
      <w:r w:rsidRPr="009E1D54">
        <w:rPr>
          <w:sz w:val="20"/>
          <w:szCs w:val="20"/>
        </w:rPr>
        <w:t>) в дальнейшем «Покупатель», с другой стороны, именуемые в дальнейшем «Стороны», в соответствии с протоколом о результатах аукциона от _____.2021 № __ комиссии по организации и проведению аукционов по продаже земельных участков или аукционов на право заключения договоров аренды земельных участков, который является неотъемлемой частью Договора (далее - Протокол), заключили настоящий договор купли-продажи (далее – Договор) о нижеследующем:</w:t>
      </w:r>
    </w:p>
    <w:p w14:paraId="4D992E74" w14:textId="77777777" w:rsidR="0095667F" w:rsidRPr="009E1D54" w:rsidRDefault="0095667F" w:rsidP="009E1D54">
      <w:pPr>
        <w:ind w:firstLine="720"/>
        <w:jc w:val="both"/>
        <w:rPr>
          <w:sz w:val="20"/>
          <w:szCs w:val="20"/>
        </w:rPr>
      </w:pPr>
    </w:p>
    <w:p w14:paraId="0897EC37" w14:textId="77777777" w:rsidR="0095667F" w:rsidRPr="009E1D54" w:rsidRDefault="0095667F" w:rsidP="009E1D54">
      <w:pPr>
        <w:numPr>
          <w:ilvl w:val="0"/>
          <w:numId w:val="33"/>
        </w:numPr>
        <w:autoSpaceDE w:val="0"/>
        <w:autoSpaceDN w:val="0"/>
        <w:adjustRightInd w:val="0"/>
        <w:jc w:val="center"/>
        <w:rPr>
          <w:sz w:val="20"/>
          <w:szCs w:val="20"/>
        </w:rPr>
      </w:pPr>
      <w:r w:rsidRPr="009E1D54">
        <w:rPr>
          <w:sz w:val="20"/>
          <w:szCs w:val="20"/>
        </w:rPr>
        <w:t>Предмет Договора</w:t>
      </w:r>
    </w:p>
    <w:p w14:paraId="474DA5D0" w14:textId="77777777" w:rsidR="0095667F" w:rsidRPr="009E1D54" w:rsidRDefault="0095667F" w:rsidP="009E1D54">
      <w:pPr>
        <w:pStyle w:val="af7"/>
        <w:adjustRightInd w:val="0"/>
        <w:spacing w:line="240" w:lineRule="auto"/>
        <w:ind w:left="0" w:firstLine="567"/>
        <w:jc w:val="both"/>
        <w:rPr>
          <w:rFonts w:ascii="Times New Roman" w:hAnsi="Times New Roman" w:cs="Times New Roman"/>
          <w:sz w:val="20"/>
          <w:szCs w:val="20"/>
        </w:rPr>
      </w:pPr>
      <w:r w:rsidRPr="009E1D54">
        <w:rPr>
          <w:rFonts w:ascii="Times New Roman" w:hAnsi="Times New Roman" w:cs="Times New Roman"/>
          <w:sz w:val="20"/>
          <w:szCs w:val="20"/>
        </w:rPr>
        <w:t xml:space="preserve">1.1. Продавец обязуется передать в собственность, а Покупатель принять и оплатить по цене и на условиях Договора земельный участок из земель населенных пунктов с кадастровым номером </w:t>
      </w:r>
      <w:r w:rsidRPr="009E1D54">
        <w:rPr>
          <w:rFonts w:ascii="Times New Roman" w:hAnsi="Times New Roman" w:cs="Times New Roman"/>
          <w:sz w:val="20"/>
          <w:szCs w:val="20"/>
          <w:u w:val="single"/>
        </w:rPr>
        <w:t>________</w:t>
      </w:r>
      <w:r w:rsidRPr="009E1D54">
        <w:rPr>
          <w:rFonts w:ascii="Times New Roman" w:hAnsi="Times New Roman" w:cs="Times New Roman"/>
          <w:sz w:val="20"/>
          <w:szCs w:val="20"/>
        </w:rPr>
        <w:t xml:space="preserve">, площадью </w:t>
      </w:r>
      <w:r w:rsidRPr="009E1D54">
        <w:rPr>
          <w:rFonts w:ascii="Times New Roman" w:hAnsi="Times New Roman" w:cs="Times New Roman"/>
          <w:sz w:val="20"/>
          <w:szCs w:val="20"/>
          <w:u w:val="single"/>
        </w:rPr>
        <w:t>_____</w:t>
      </w:r>
      <w:r w:rsidRPr="009E1D54">
        <w:rPr>
          <w:rFonts w:ascii="Times New Roman" w:hAnsi="Times New Roman" w:cs="Times New Roman"/>
          <w:sz w:val="20"/>
          <w:szCs w:val="20"/>
        </w:rPr>
        <w:t xml:space="preserve"> </w:t>
      </w:r>
      <w:proofErr w:type="spellStart"/>
      <w:r w:rsidRPr="009E1D54">
        <w:rPr>
          <w:rFonts w:ascii="Times New Roman" w:hAnsi="Times New Roman" w:cs="Times New Roman"/>
          <w:sz w:val="20"/>
          <w:szCs w:val="20"/>
        </w:rPr>
        <w:t>кв.м</w:t>
      </w:r>
      <w:proofErr w:type="spellEnd"/>
      <w:r w:rsidRPr="009E1D54">
        <w:rPr>
          <w:rFonts w:ascii="Times New Roman" w:hAnsi="Times New Roman" w:cs="Times New Roman"/>
          <w:sz w:val="20"/>
          <w:szCs w:val="20"/>
        </w:rPr>
        <w:t xml:space="preserve">, местоположение: </w:t>
      </w:r>
      <w:r w:rsidRPr="009E1D54">
        <w:rPr>
          <w:rFonts w:ascii="Times New Roman" w:hAnsi="Times New Roman" w:cs="Times New Roman"/>
          <w:sz w:val="20"/>
          <w:szCs w:val="20"/>
          <w:u w:val="single"/>
        </w:rPr>
        <w:t>______________ _</w:t>
      </w:r>
      <w:proofErr w:type="gramStart"/>
      <w:r w:rsidRPr="009E1D54">
        <w:rPr>
          <w:rFonts w:ascii="Times New Roman" w:hAnsi="Times New Roman" w:cs="Times New Roman"/>
          <w:sz w:val="20"/>
          <w:szCs w:val="20"/>
          <w:u w:val="single"/>
        </w:rPr>
        <w:t>_  _</w:t>
      </w:r>
      <w:proofErr w:type="gramEnd"/>
      <w:r w:rsidRPr="009E1D54">
        <w:rPr>
          <w:rFonts w:ascii="Times New Roman" w:hAnsi="Times New Roman" w:cs="Times New Roman"/>
          <w:sz w:val="20"/>
          <w:szCs w:val="20"/>
          <w:u w:val="single"/>
        </w:rPr>
        <w:t>___________________</w:t>
      </w:r>
      <w:r w:rsidRPr="009E1D54">
        <w:rPr>
          <w:rFonts w:ascii="Times New Roman" w:hAnsi="Times New Roman" w:cs="Times New Roman"/>
          <w:sz w:val="20"/>
          <w:szCs w:val="20"/>
        </w:rPr>
        <w:t xml:space="preserve"> (далее – Участок). Земельный участок относится к категории земельных участков, государственная собственность на которые не разграничена.</w:t>
      </w:r>
    </w:p>
    <w:p w14:paraId="08DF005F" w14:textId="77777777" w:rsidR="0095667F" w:rsidRPr="009E1D54" w:rsidRDefault="0095667F" w:rsidP="009E1D54">
      <w:pPr>
        <w:pStyle w:val="af7"/>
        <w:adjustRightInd w:val="0"/>
        <w:spacing w:line="240" w:lineRule="auto"/>
        <w:ind w:left="0" w:firstLine="567"/>
        <w:jc w:val="both"/>
        <w:rPr>
          <w:rFonts w:ascii="Times New Roman" w:hAnsi="Times New Roman" w:cs="Times New Roman"/>
          <w:sz w:val="20"/>
          <w:szCs w:val="20"/>
        </w:rPr>
      </w:pPr>
      <w:r w:rsidRPr="009E1D54">
        <w:rPr>
          <w:rFonts w:ascii="Times New Roman" w:hAnsi="Times New Roman" w:cs="Times New Roman"/>
          <w:sz w:val="20"/>
          <w:szCs w:val="20"/>
        </w:rPr>
        <w:t xml:space="preserve">1.2. Разрешенное использование Участка: _____. </w:t>
      </w:r>
    </w:p>
    <w:p w14:paraId="6E1DEDE3" w14:textId="77777777" w:rsidR="0095667F" w:rsidRPr="009E1D54" w:rsidRDefault="0095667F" w:rsidP="009E1D54">
      <w:pPr>
        <w:pStyle w:val="af7"/>
        <w:adjustRightInd w:val="0"/>
        <w:spacing w:line="240" w:lineRule="auto"/>
        <w:ind w:left="0" w:firstLine="567"/>
        <w:jc w:val="both"/>
        <w:rPr>
          <w:rFonts w:ascii="Times New Roman" w:hAnsi="Times New Roman" w:cs="Times New Roman"/>
          <w:sz w:val="20"/>
          <w:szCs w:val="20"/>
        </w:rPr>
      </w:pPr>
      <w:r w:rsidRPr="009E1D54">
        <w:rPr>
          <w:rFonts w:ascii="Times New Roman" w:hAnsi="Times New Roman" w:cs="Times New Roman"/>
          <w:sz w:val="20"/>
          <w:szCs w:val="20"/>
        </w:rPr>
        <w:t>1.3. На участке нет зарегистрированных объектов недвижимого имущества.</w:t>
      </w:r>
    </w:p>
    <w:p w14:paraId="0D3C1235" w14:textId="77777777" w:rsidR="0095667F" w:rsidRPr="009E1D54" w:rsidRDefault="0095667F" w:rsidP="009E1D54">
      <w:pPr>
        <w:ind w:firstLine="567"/>
        <w:jc w:val="both"/>
        <w:rPr>
          <w:sz w:val="20"/>
          <w:szCs w:val="20"/>
        </w:rPr>
      </w:pPr>
      <w:r w:rsidRPr="009E1D54">
        <w:rPr>
          <w:sz w:val="20"/>
          <w:szCs w:val="20"/>
        </w:rPr>
        <w:t>1.4. Обременения земельного участка: отсутствуют.</w:t>
      </w:r>
    </w:p>
    <w:p w14:paraId="54932EBB" w14:textId="77777777" w:rsidR="0095667F" w:rsidRPr="009E1D54" w:rsidRDefault="0095667F" w:rsidP="009E1D54">
      <w:pPr>
        <w:tabs>
          <w:tab w:val="left" w:pos="1134"/>
        </w:tabs>
        <w:adjustRightInd w:val="0"/>
        <w:jc w:val="both"/>
        <w:rPr>
          <w:sz w:val="20"/>
          <w:szCs w:val="20"/>
        </w:rPr>
      </w:pPr>
    </w:p>
    <w:p w14:paraId="2D748D9B" w14:textId="77777777" w:rsidR="0095667F" w:rsidRPr="009E1D54" w:rsidRDefault="0095667F" w:rsidP="009E1D54">
      <w:pPr>
        <w:tabs>
          <w:tab w:val="left" w:pos="1134"/>
        </w:tabs>
        <w:autoSpaceDE w:val="0"/>
        <w:autoSpaceDN w:val="0"/>
        <w:adjustRightInd w:val="0"/>
        <w:jc w:val="center"/>
        <w:rPr>
          <w:sz w:val="20"/>
          <w:szCs w:val="20"/>
        </w:rPr>
      </w:pPr>
      <w:r w:rsidRPr="009E1D54">
        <w:rPr>
          <w:sz w:val="20"/>
          <w:szCs w:val="20"/>
        </w:rPr>
        <w:t>2. Плата по Договору</w:t>
      </w:r>
    </w:p>
    <w:p w14:paraId="6B694CB2" w14:textId="77777777" w:rsidR="0095667F" w:rsidRPr="009E1D54" w:rsidRDefault="0095667F" w:rsidP="009E1D54">
      <w:pPr>
        <w:autoSpaceDE w:val="0"/>
        <w:autoSpaceDN w:val="0"/>
        <w:adjustRightInd w:val="0"/>
        <w:ind w:firstLine="709"/>
        <w:jc w:val="both"/>
        <w:rPr>
          <w:sz w:val="20"/>
          <w:szCs w:val="20"/>
        </w:rPr>
      </w:pPr>
    </w:p>
    <w:p w14:paraId="41B03D41" w14:textId="77777777" w:rsidR="0095667F" w:rsidRPr="009E1D54" w:rsidRDefault="0095667F" w:rsidP="009E1D54">
      <w:pPr>
        <w:autoSpaceDE w:val="0"/>
        <w:autoSpaceDN w:val="0"/>
        <w:adjustRightInd w:val="0"/>
        <w:ind w:firstLine="709"/>
        <w:jc w:val="both"/>
        <w:rPr>
          <w:sz w:val="20"/>
          <w:szCs w:val="20"/>
        </w:rPr>
      </w:pPr>
      <w:r w:rsidRPr="009E1D54">
        <w:rPr>
          <w:sz w:val="20"/>
          <w:szCs w:val="20"/>
        </w:rPr>
        <w:t xml:space="preserve">2.1. Цена Участка, в соответствии с Протоколом, составляет </w:t>
      </w:r>
      <w:r w:rsidRPr="009E1D54">
        <w:rPr>
          <w:sz w:val="20"/>
          <w:szCs w:val="20"/>
        </w:rPr>
        <w:tab/>
        <w:t>_______ (________) рублей     00 коп</w:t>
      </w:r>
      <w:proofErr w:type="gramStart"/>
      <w:r w:rsidRPr="009E1D54">
        <w:rPr>
          <w:sz w:val="20"/>
          <w:szCs w:val="20"/>
        </w:rPr>
        <w:t>.</w:t>
      </w:r>
      <w:proofErr w:type="gramEnd"/>
      <w:r w:rsidRPr="009E1D54">
        <w:rPr>
          <w:sz w:val="20"/>
          <w:szCs w:val="20"/>
        </w:rPr>
        <w:t xml:space="preserve"> и подлежит оплате Покупателем за вычетом задатка, внесенного ранее, составляющим ___ (___) рублей 00 коп.</w:t>
      </w:r>
    </w:p>
    <w:p w14:paraId="212AB25E" w14:textId="77777777" w:rsidR="0095667F" w:rsidRPr="009E1D54" w:rsidRDefault="0095667F" w:rsidP="009E1D54">
      <w:pPr>
        <w:autoSpaceDE w:val="0"/>
        <w:autoSpaceDN w:val="0"/>
        <w:adjustRightInd w:val="0"/>
        <w:ind w:firstLine="709"/>
        <w:jc w:val="both"/>
        <w:rPr>
          <w:sz w:val="20"/>
          <w:szCs w:val="20"/>
        </w:rPr>
      </w:pPr>
      <w:r w:rsidRPr="009E1D54">
        <w:rPr>
          <w:sz w:val="20"/>
          <w:szCs w:val="20"/>
        </w:rPr>
        <w:t xml:space="preserve">2.2. Покупатель оплачивает цену Участка в течение 7 (семи) календарных дней с момента заключения Договора на следующие платежные реквизиты: </w:t>
      </w:r>
    </w:p>
    <w:p w14:paraId="7E098C1F" w14:textId="77777777" w:rsidR="0095667F" w:rsidRPr="009E1D54" w:rsidRDefault="0095667F" w:rsidP="009E1D54">
      <w:pPr>
        <w:ind w:firstLine="720"/>
        <w:jc w:val="both"/>
        <w:rPr>
          <w:sz w:val="20"/>
          <w:szCs w:val="20"/>
        </w:rPr>
      </w:pPr>
      <w:r w:rsidRPr="009E1D54">
        <w:rPr>
          <w:sz w:val="20"/>
          <w:szCs w:val="20"/>
        </w:rPr>
        <w:t>Получатель: Управление федерального казначейства по Новосибирской области (Администрация Куйбышевского муниципального района Новосибирской области) л/счет 04513006850, ИНН 5452111298, КПП 545201001, ОГРН 1045406828466</w:t>
      </w:r>
    </w:p>
    <w:p w14:paraId="4F518882" w14:textId="77777777" w:rsidR="0095667F" w:rsidRPr="009E1D54" w:rsidRDefault="0095667F" w:rsidP="009E1D54">
      <w:pPr>
        <w:ind w:firstLine="720"/>
        <w:jc w:val="both"/>
        <w:rPr>
          <w:sz w:val="20"/>
          <w:szCs w:val="20"/>
        </w:rPr>
      </w:pPr>
      <w:r w:rsidRPr="009E1D54">
        <w:rPr>
          <w:sz w:val="20"/>
          <w:szCs w:val="20"/>
        </w:rPr>
        <w:t xml:space="preserve">Счет получателя 40102810445370000043 (номер казначейского счета 03100643000000015100) в Управлении федерального казначейства по Новосибирской области Сибирское ГУ Банка России г. Новосибирск, БИК 045004001, БИК банковского счета (БИК ТОФК) 015004950, </w:t>
      </w:r>
    </w:p>
    <w:p w14:paraId="05EEB7D3" w14:textId="77777777" w:rsidR="0095667F" w:rsidRPr="009E1D54" w:rsidRDefault="0095667F" w:rsidP="009E1D54">
      <w:pPr>
        <w:ind w:firstLine="720"/>
        <w:jc w:val="both"/>
        <w:rPr>
          <w:sz w:val="20"/>
          <w:szCs w:val="20"/>
        </w:rPr>
      </w:pPr>
      <w:r w:rsidRPr="009E1D54">
        <w:rPr>
          <w:sz w:val="20"/>
          <w:szCs w:val="20"/>
        </w:rPr>
        <w:t>Код бюджетной классификации - 444 114 060 13 05 0000 430 (доходы от продажи земельных участков, государственная собственность на которые не разграничена и которые расположены в границах сельских поселений), ОКТМО _______, назначение платежа: плата по договору купли-продажи земельного участка с кадастровым номером _________.</w:t>
      </w:r>
    </w:p>
    <w:p w14:paraId="320ECFE7" w14:textId="77777777" w:rsidR="0095667F" w:rsidRPr="009E1D54" w:rsidRDefault="0095667F" w:rsidP="009E1D54">
      <w:pPr>
        <w:adjustRightInd w:val="0"/>
        <w:ind w:firstLine="709"/>
        <w:jc w:val="both"/>
        <w:rPr>
          <w:sz w:val="20"/>
          <w:szCs w:val="20"/>
        </w:rPr>
      </w:pPr>
      <w:r w:rsidRPr="009E1D54">
        <w:rPr>
          <w:sz w:val="20"/>
          <w:szCs w:val="20"/>
        </w:rPr>
        <w:t>2.3. Исполнением обязательства по уплате цены Участка является поступление денежной суммы, определенной пунктом 2.1 Договора, на расчетный счет, указанный в пункте 2.2 Договора.</w:t>
      </w:r>
    </w:p>
    <w:p w14:paraId="7D4A97DF" w14:textId="77777777" w:rsidR="0095667F" w:rsidRPr="009E1D54" w:rsidRDefault="0095667F" w:rsidP="009E1D54">
      <w:pPr>
        <w:tabs>
          <w:tab w:val="left" w:pos="1134"/>
        </w:tabs>
        <w:adjustRightInd w:val="0"/>
        <w:ind w:left="709"/>
        <w:jc w:val="both"/>
        <w:rPr>
          <w:sz w:val="20"/>
          <w:szCs w:val="20"/>
        </w:rPr>
      </w:pPr>
    </w:p>
    <w:p w14:paraId="31B146BD" w14:textId="77777777" w:rsidR="0095667F" w:rsidRPr="009E1D54" w:rsidRDefault="0095667F" w:rsidP="009E1D54">
      <w:pPr>
        <w:tabs>
          <w:tab w:val="left" w:pos="-3119"/>
        </w:tabs>
        <w:adjustRightInd w:val="0"/>
        <w:jc w:val="center"/>
        <w:rPr>
          <w:sz w:val="20"/>
          <w:szCs w:val="20"/>
        </w:rPr>
      </w:pPr>
      <w:r w:rsidRPr="009E1D54">
        <w:rPr>
          <w:sz w:val="20"/>
          <w:szCs w:val="20"/>
        </w:rPr>
        <w:t>3. Ограничения использования и обременения участка.</w:t>
      </w:r>
    </w:p>
    <w:p w14:paraId="78F39CE5" w14:textId="77777777" w:rsidR="0095667F" w:rsidRPr="009E1D54" w:rsidRDefault="0095667F" w:rsidP="009E1D54">
      <w:pPr>
        <w:tabs>
          <w:tab w:val="left" w:pos="-3119"/>
        </w:tabs>
        <w:adjustRightInd w:val="0"/>
        <w:jc w:val="both"/>
        <w:rPr>
          <w:sz w:val="20"/>
          <w:szCs w:val="20"/>
        </w:rPr>
      </w:pPr>
      <w:r w:rsidRPr="009E1D54">
        <w:rPr>
          <w:sz w:val="20"/>
          <w:szCs w:val="20"/>
        </w:rPr>
        <w:t xml:space="preserve">           </w:t>
      </w:r>
    </w:p>
    <w:p w14:paraId="34D6EE09" w14:textId="77777777" w:rsidR="0095667F" w:rsidRPr="009E1D54" w:rsidRDefault="0095667F" w:rsidP="009E1D54">
      <w:pPr>
        <w:tabs>
          <w:tab w:val="left" w:pos="-3119"/>
        </w:tabs>
        <w:adjustRightInd w:val="0"/>
        <w:ind w:firstLine="709"/>
        <w:jc w:val="both"/>
        <w:rPr>
          <w:sz w:val="20"/>
          <w:szCs w:val="20"/>
        </w:rPr>
      </w:pPr>
      <w:r w:rsidRPr="009E1D54">
        <w:rPr>
          <w:sz w:val="20"/>
          <w:szCs w:val="20"/>
        </w:rPr>
        <w:t>3.1 Ограничения использования и обременения земельного участка в настоящем договоре не установлены.</w:t>
      </w:r>
    </w:p>
    <w:p w14:paraId="34769807" w14:textId="77777777" w:rsidR="0095667F" w:rsidRPr="009E1D54" w:rsidRDefault="0095667F" w:rsidP="009E1D54">
      <w:pPr>
        <w:tabs>
          <w:tab w:val="left" w:pos="-3119"/>
        </w:tabs>
        <w:adjustRightInd w:val="0"/>
        <w:jc w:val="center"/>
        <w:rPr>
          <w:sz w:val="20"/>
          <w:szCs w:val="20"/>
        </w:rPr>
      </w:pPr>
      <w:r w:rsidRPr="009E1D54">
        <w:rPr>
          <w:sz w:val="20"/>
          <w:szCs w:val="20"/>
        </w:rPr>
        <w:t>4. Права и обязанности Сторон</w:t>
      </w:r>
    </w:p>
    <w:p w14:paraId="44B30654" w14:textId="77777777" w:rsidR="0095667F" w:rsidRPr="009E1D54" w:rsidRDefault="0095667F" w:rsidP="009E1D54">
      <w:pPr>
        <w:tabs>
          <w:tab w:val="left" w:pos="-3119"/>
        </w:tabs>
        <w:adjustRightInd w:val="0"/>
        <w:ind w:firstLine="709"/>
        <w:jc w:val="both"/>
        <w:rPr>
          <w:i/>
          <w:sz w:val="20"/>
          <w:szCs w:val="20"/>
        </w:rPr>
      </w:pPr>
    </w:p>
    <w:p w14:paraId="2306B0CA" w14:textId="77777777" w:rsidR="0095667F" w:rsidRPr="009E1D54" w:rsidRDefault="0095667F" w:rsidP="009E1D54">
      <w:pPr>
        <w:tabs>
          <w:tab w:val="left" w:pos="-3119"/>
        </w:tabs>
        <w:adjustRightInd w:val="0"/>
        <w:ind w:firstLine="709"/>
        <w:jc w:val="both"/>
        <w:rPr>
          <w:i/>
          <w:sz w:val="20"/>
          <w:szCs w:val="20"/>
        </w:rPr>
      </w:pPr>
      <w:r w:rsidRPr="009E1D54">
        <w:rPr>
          <w:i/>
          <w:sz w:val="20"/>
          <w:szCs w:val="20"/>
        </w:rPr>
        <w:t>4.1. Продавец обязуется:</w:t>
      </w:r>
    </w:p>
    <w:p w14:paraId="52B8FAEA" w14:textId="77777777" w:rsidR="0095667F" w:rsidRPr="009E1D54" w:rsidRDefault="0095667F" w:rsidP="009E1D54">
      <w:pPr>
        <w:tabs>
          <w:tab w:val="left" w:pos="-3119"/>
        </w:tabs>
        <w:adjustRightInd w:val="0"/>
        <w:ind w:firstLine="709"/>
        <w:jc w:val="both"/>
        <w:rPr>
          <w:sz w:val="20"/>
          <w:szCs w:val="20"/>
        </w:rPr>
      </w:pPr>
      <w:r w:rsidRPr="009E1D54">
        <w:rPr>
          <w:sz w:val="20"/>
          <w:szCs w:val="20"/>
        </w:rPr>
        <w:t>4.1.1. Передать Покупателю Участок свободным от любых прав третьих лиц.</w:t>
      </w:r>
    </w:p>
    <w:p w14:paraId="1D7ED26E" w14:textId="77777777" w:rsidR="0095667F" w:rsidRPr="009E1D54" w:rsidRDefault="0095667F" w:rsidP="009E1D54">
      <w:pPr>
        <w:tabs>
          <w:tab w:val="left" w:pos="-3119"/>
        </w:tabs>
        <w:adjustRightInd w:val="0"/>
        <w:ind w:firstLine="709"/>
        <w:jc w:val="both"/>
        <w:rPr>
          <w:sz w:val="20"/>
          <w:szCs w:val="20"/>
        </w:rPr>
      </w:pPr>
      <w:r w:rsidRPr="009E1D54">
        <w:rPr>
          <w:sz w:val="20"/>
          <w:szCs w:val="20"/>
        </w:rPr>
        <w:t>4.1.2. Предоставить Покупателю имеющуюся у него информацию об обременениях Участка и ограничениях его использования.</w:t>
      </w:r>
    </w:p>
    <w:p w14:paraId="255B7D43" w14:textId="77777777" w:rsidR="0095667F" w:rsidRPr="009E1D54" w:rsidRDefault="0095667F" w:rsidP="009E1D54">
      <w:pPr>
        <w:tabs>
          <w:tab w:val="left" w:pos="-3119"/>
        </w:tabs>
        <w:adjustRightInd w:val="0"/>
        <w:ind w:firstLine="709"/>
        <w:jc w:val="both"/>
        <w:rPr>
          <w:sz w:val="20"/>
          <w:szCs w:val="20"/>
        </w:rPr>
      </w:pPr>
      <w:r w:rsidRPr="009E1D54">
        <w:rPr>
          <w:sz w:val="20"/>
          <w:szCs w:val="20"/>
        </w:rPr>
        <w:t>4.1.3. Предоставить Покупателю иные сведения, необходимые для исполнения условий, установленных Договором.</w:t>
      </w:r>
    </w:p>
    <w:p w14:paraId="41E128C4" w14:textId="77777777" w:rsidR="0095667F" w:rsidRPr="009E1D54" w:rsidRDefault="0095667F" w:rsidP="009E1D54">
      <w:pPr>
        <w:tabs>
          <w:tab w:val="left" w:pos="-3119"/>
        </w:tabs>
        <w:adjustRightInd w:val="0"/>
        <w:ind w:firstLine="709"/>
        <w:jc w:val="both"/>
        <w:rPr>
          <w:i/>
          <w:sz w:val="20"/>
          <w:szCs w:val="20"/>
        </w:rPr>
      </w:pPr>
      <w:r w:rsidRPr="009E1D54">
        <w:rPr>
          <w:i/>
          <w:sz w:val="20"/>
          <w:szCs w:val="20"/>
        </w:rPr>
        <w:t>4.2. Покупатель обязуется:</w:t>
      </w:r>
    </w:p>
    <w:p w14:paraId="75E5AE3B" w14:textId="77777777" w:rsidR="0095667F" w:rsidRPr="009E1D54" w:rsidRDefault="0095667F" w:rsidP="009E1D54">
      <w:pPr>
        <w:tabs>
          <w:tab w:val="left" w:pos="-3119"/>
        </w:tabs>
        <w:adjustRightInd w:val="0"/>
        <w:ind w:firstLine="709"/>
        <w:jc w:val="both"/>
        <w:rPr>
          <w:sz w:val="20"/>
          <w:szCs w:val="20"/>
        </w:rPr>
      </w:pPr>
      <w:r w:rsidRPr="009E1D54">
        <w:rPr>
          <w:sz w:val="20"/>
          <w:szCs w:val="20"/>
        </w:rPr>
        <w:t>4.2.1. Оплатить цену, установленную разделом 2 Договора.</w:t>
      </w:r>
    </w:p>
    <w:p w14:paraId="075A1522" w14:textId="77777777" w:rsidR="0095667F" w:rsidRPr="009E1D54" w:rsidRDefault="0095667F" w:rsidP="009E1D54">
      <w:pPr>
        <w:tabs>
          <w:tab w:val="left" w:pos="-3119"/>
        </w:tabs>
        <w:adjustRightInd w:val="0"/>
        <w:ind w:firstLine="709"/>
        <w:jc w:val="both"/>
        <w:rPr>
          <w:sz w:val="20"/>
          <w:szCs w:val="20"/>
        </w:rPr>
      </w:pPr>
      <w:r w:rsidRPr="009E1D54">
        <w:rPr>
          <w:sz w:val="20"/>
          <w:szCs w:val="20"/>
        </w:rPr>
        <w:t>4.2.2. Предоставлять информацию о состоянии Участка по запросам соответствующих органов государственной власти и органов местного самоуправления, создавать необходимые условия для контроля за надлежащим использованием Участка, а также обеспечивать доступ и проход на Участок их представителей.</w:t>
      </w:r>
    </w:p>
    <w:p w14:paraId="25E96B08" w14:textId="77777777" w:rsidR="0095667F" w:rsidRPr="009E1D54" w:rsidRDefault="0095667F" w:rsidP="009E1D54">
      <w:pPr>
        <w:tabs>
          <w:tab w:val="left" w:pos="-3119"/>
        </w:tabs>
        <w:adjustRightInd w:val="0"/>
        <w:ind w:firstLine="709"/>
        <w:jc w:val="both"/>
        <w:rPr>
          <w:sz w:val="20"/>
          <w:szCs w:val="20"/>
        </w:rPr>
      </w:pPr>
      <w:r w:rsidRPr="009E1D54">
        <w:rPr>
          <w:sz w:val="20"/>
          <w:szCs w:val="20"/>
        </w:rPr>
        <w:t>4.2.3. Обеспечить безвозмездное и беспрепятственное использование объектов общего пользования (пешеходных и автомобильных дорог, объектов инженерной инфраструктуры), а также обеспечивать возможность доступа на Участок соответствующих служб для обслуживания и ремонта объектов общего пользования и инженерной инфраструктуры.</w:t>
      </w:r>
    </w:p>
    <w:p w14:paraId="06BBD5CC" w14:textId="77777777" w:rsidR="0095667F" w:rsidRPr="009E1D54" w:rsidRDefault="0095667F" w:rsidP="009E1D54">
      <w:pPr>
        <w:tabs>
          <w:tab w:val="left" w:pos="-3119"/>
        </w:tabs>
        <w:adjustRightInd w:val="0"/>
        <w:ind w:firstLine="709"/>
        <w:jc w:val="both"/>
        <w:rPr>
          <w:sz w:val="20"/>
          <w:szCs w:val="20"/>
        </w:rPr>
      </w:pPr>
      <w:r w:rsidRPr="009E1D54">
        <w:rPr>
          <w:sz w:val="20"/>
          <w:szCs w:val="20"/>
        </w:rPr>
        <w:lastRenderedPageBreak/>
        <w:t>4.2.4. При необходимости, обеспечивать возможность размещения на Участке межевых и геодезических знаков и подъездов к ним.</w:t>
      </w:r>
    </w:p>
    <w:p w14:paraId="6F0595F3" w14:textId="77777777" w:rsidR="0095667F" w:rsidRPr="009E1D54" w:rsidRDefault="0095667F" w:rsidP="009E1D54">
      <w:pPr>
        <w:tabs>
          <w:tab w:val="left" w:pos="-3119"/>
        </w:tabs>
        <w:adjustRightInd w:val="0"/>
        <w:ind w:firstLine="709"/>
        <w:jc w:val="both"/>
        <w:rPr>
          <w:sz w:val="20"/>
          <w:szCs w:val="20"/>
        </w:rPr>
      </w:pPr>
      <w:r w:rsidRPr="009E1D54">
        <w:rPr>
          <w:sz w:val="20"/>
          <w:szCs w:val="20"/>
        </w:rPr>
        <w:t>4.2.5. За свой счет обеспечить государственную регистрацию перехода права собственности на Участок и представить копии документов о государственной регистрации Продавцу в течение 10 рабочих дней.</w:t>
      </w:r>
    </w:p>
    <w:p w14:paraId="445676E0" w14:textId="77777777" w:rsidR="0095667F" w:rsidRPr="009E1D54" w:rsidRDefault="0095667F" w:rsidP="009E1D54">
      <w:pPr>
        <w:tabs>
          <w:tab w:val="left" w:pos="-3119"/>
        </w:tabs>
        <w:adjustRightInd w:val="0"/>
        <w:jc w:val="center"/>
        <w:rPr>
          <w:sz w:val="20"/>
          <w:szCs w:val="20"/>
        </w:rPr>
      </w:pPr>
    </w:p>
    <w:p w14:paraId="441B42EC" w14:textId="77777777" w:rsidR="0095667F" w:rsidRPr="009E1D54" w:rsidRDefault="0095667F" w:rsidP="009E1D54">
      <w:pPr>
        <w:tabs>
          <w:tab w:val="left" w:pos="-3119"/>
        </w:tabs>
        <w:adjustRightInd w:val="0"/>
        <w:jc w:val="center"/>
        <w:rPr>
          <w:sz w:val="20"/>
          <w:szCs w:val="20"/>
        </w:rPr>
      </w:pPr>
      <w:r w:rsidRPr="009E1D54">
        <w:rPr>
          <w:sz w:val="20"/>
          <w:szCs w:val="20"/>
        </w:rPr>
        <w:t>5. Ответственность Сторон</w:t>
      </w:r>
    </w:p>
    <w:p w14:paraId="64E31F84" w14:textId="77777777" w:rsidR="0095667F" w:rsidRPr="009E1D54" w:rsidRDefault="0095667F" w:rsidP="009E1D54">
      <w:pPr>
        <w:tabs>
          <w:tab w:val="left" w:pos="-3119"/>
        </w:tabs>
        <w:adjustRightInd w:val="0"/>
        <w:ind w:firstLine="709"/>
        <w:jc w:val="both"/>
        <w:rPr>
          <w:sz w:val="20"/>
          <w:szCs w:val="20"/>
        </w:rPr>
      </w:pPr>
    </w:p>
    <w:p w14:paraId="783CE53D" w14:textId="77777777" w:rsidR="0095667F" w:rsidRPr="009E1D54" w:rsidRDefault="0095667F" w:rsidP="009E1D54">
      <w:pPr>
        <w:tabs>
          <w:tab w:val="left" w:pos="-3119"/>
        </w:tabs>
        <w:adjustRightInd w:val="0"/>
        <w:ind w:firstLine="709"/>
        <w:jc w:val="both"/>
        <w:rPr>
          <w:sz w:val="20"/>
          <w:szCs w:val="20"/>
        </w:rPr>
      </w:pPr>
      <w:r w:rsidRPr="009E1D54">
        <w:rPr>
          <w:sz w:val="20"/>
          <w:szCs w:val="20"/>
        </w:rPr>
        <w:t>5.1.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w:t>
      </w:r>
    </w:p>
    <w:p w14:paraId="533350A4" w14:textId="77777777" w:rsidR="0095667F" w:rsidRPr="009E1D54" w:rsidRDefault="0095667F" w:rsidP="009E1D54">
      <w:pPr>
        <w:tabs>
          <w:tab w:val="left" w:pos="-3119"/>
        </w:tabs>
        <w:adjustRightInd w:val="0"/>
        <w:ind w:firstLine="709"/>
        <w:jc w:val="both"/>
        <w:rPr>
          <w:sz w:val="20"/>
          <w:szCs w:val="20"/>
        </w:rPr>
      </w:pPr>
      <w:r w:rsidRPr="009E1D54">
        <w:rPr>
          <w:sz w:val="20"/>
          <w:szCs w:val="20"/>
        </w:rPr>
        <w:t>5.2. Ответственность и права Сторон, не предусмотренные в Договоре, определяются в соответствии с законодательством РФ.</w:t>
      </w:r>
    </w:p>
    <w:p w14:paraId="72A98A9A" w14:textId="77777777" w:rsidR="0095667F" w:rsidRPr="009E1D54" w:rsidRDefault="0095667F" w:rsidP="009E1D54">
      <w:pPr>
        <w:tabs>
          <w:tab w:val="left" w:pos="-3119"/>
        </w:tabs>
        <w:adjustRightInd w:val="0"/>
        <w:ind w:firstLine="709"/>
        <w:jc w:val="both"/>
        <w:rPr>
          <w:sz w:val="20"/>
          <w:szCs w:val="20"/>
        </w:rPr>
      </w:pPr>
      <w:r w:rsidRPr="009E1D54">
        <w:rPr>
          <w:sz w:val="20"/>
          <w:szCs w:val="20"/>
        </w:rPr>
        <w:t>5.3. За нарушения срока внесения платежа, указанного в пункте 2.2 Договора, Покупатель выплачивает Продавцу пени из расчета одной трехсотой действующей в это время ключевой ставки Центрального банка Российской Федерации от цены Участка за каждый календарный день просрочки. Пени перечисляются на расчетный счет, указанный в пункте 2.2 Договора</w:t>
      </w:r>
    </w:p>
    <w:p w14:paraId="6D372CC7" w14:textId="77777777" w:rsidR="0095667F" w:rsidRPr="009E1D54" w:rsidRDefault="0095667F" w:rsidP="009E1D54">
      <w:pPr>
        <w:tabs>
          <w:tab w:val="left" w:pos="-3119"/>
        </w:tabs>
        <w:adjustRightInd w:val="0"/>
        <w:ind w:firstLine="709"/>
        <w:jc w:val="center"/>
        <w:rPr>
          <w:sz w:val="20"/>
          <w:szCs w:val="20"/>
        </w:rPr>
      </w:pPr>
    </w:p>
    <w:p w14:paraId="78BDD1CA" w14:textId="77777777" w:rsidR="0095667F" w:rsidRPr="009E1D54" w:rsidRDefault="0095667F" w:rsidP="009E1D54">
      <w:pPr>
        <w:tabs>
          <w:tab w:val="left" w:pos="-3119"/>
        </w:tabs>
        <w:adjustRightInd w:val="0"/>
        <w:ind w:firstLine="709"/>
        <w:jc w:val="center"/>
        <w:rPr>
          <w:sz w:val="20"/>
          <w:szCs w:val="20"/>
        </w:rPr>
      </w:pPr>
      <w:r w:rsidRPr="009E1D54">
        <w:rPr>
          <w:sz w:val="20"/>
          <w:szCs w:val="20"/>
        </w:rPr>
        <w:t>6. Переход права собственности</w:t>
      </w:r>
    </w:p>
    <w:p w14:paraId="25262A32" w14:textId="77777777" w:rsidR="0095667F" w:rsidRPr="009E1D54" w:rsidRDefault="0095667F" w:rsidP="009E1D54">
      <w:pPr>
        <w:tabs>
          <w:tab w:val="left" w:pos="-3119"/>
        </w:tabs>
        <w:adjustRightInd w:val="0"/>
        <w:ind w:firstLine="709"/>
        <w:jc w:val="both"/>
        <w:rPr>
          <w:sz w:val="20"/>
          <w:szCs w:val="20"/>
        </w:rPr>
      </w:pPr>
      <w:r w:rsidRPr="009E1D54">
        <w:rPr>
          <w:sz w:val="20"/>
          <w:szCs w:val="20"/>
        </w:rPr>
        <w:t>6.1. Право собственности на приобретаемый по Договору Участок переходит к Покупателю с момента государственной регистрации перехода права собственности в установленном законодательством порядке.</w:t>
      </w:r>
    </w:p>
    <w:p w14:paraId="442D84B9" w14:textId="77777777" w:rsidR="0095667F" w:rsidRPr="009E1D54" w:rsidRDefault="0095667F" w:rsidP="009E1D54">
      <w:pPr>
        <w:tabs>
          <w:tab w:val="left" w:pos="-3119"/>
        </w:tabs>
        <w:adjustRightInd w:val="0"/>
        <w:ind w:firstLine="709"/>
        <w:jc w:val="center"/>
        <w:rPr>
          <w:sz w:val="20"/>
          <w:szCs w:val="20"/>
        </w:rPr>
      </w:pPr>
    </w:p>
    <w:p w14:paraId="21498EC4" w14:textId="77777777" w:rsidR="0095667F" w:rsidRPr="009E1D54" w:rsidRDefault="0095667F" w:rsidP="009E1D54">
      <w:pPr>
        <w:tabs>
          <w:tab w:val="left" w:pos="-3119"/>
        </w:tabs>
        <w:adjustRightInd w:val="0"/>
        <w:ind w:firstLine="709"/>
        <w:jc w:val="center"/>
        <w:rPr>
          <w:sz w:val="20"/>
          <w:szCs w:val="20"/>
        </w:rPr>
      </w:pPr>
      <w:r w:rsidRPr="009E1D54">
        <w:rPr>
          <w:sz w:val="20"/>
          <w:szCs w:val="20"/>
        </w:rPr>
        <w:t>7. Рассмотрение споров</w:t>
      </w:r>
    </w:p>
    <w:p w14:paraId="1DF6BBB7" w14:textId="77777777" w:rsidR="0095667F" w:rsidRPr="009E1D54" w:rsidRDefault="0095667F" w:rsidP="009E1D54">
      <w:pPr>
        <w:tabs>
          <w:tab w:val="left" w:pos="-3119"/>
        </w:tabs>
        <w:adjustRightInd w:val="0"/>
        <w:ind w:firstLine="709"/>
        <w:jc w:val="both"/>
        <w:rPr>
          <w:sz w:val="20"/>
          <w:szCs w:val="20"/>
        </w:rPr>
      </w:pPr>
      <w:r w:rsidRPr="009E1D54">
        <w:rPr>
          <w:sz w:val="20"/>
          <w:szCs w:val="20"/>
        </w:rPr>
        <w:t>7.1. Все споры и разногласия, которые могут возникнуть из Договора, будут разрешаться по возможности путем переговоров между Сторонами, а при невозможности разрешения споров путем переговоров – в судебном порядке.</w:t>
      </w:r>
    </w:p>
    <w:p w14:paraId="1D8C0C09" w14:textId="77777777" w:rsidR="0095667F" w:rsidRPr="009E1D54" w:rsidRDefault="0095667F" w:rsidP="009E1D54">
      <w:pPr>
        <w:tabs>
          <w:tab w:val="left" w:pos="-3119"/>
        </w:tabs>
        <w:adjustRightInd w:val="0"/>
        <w:jc w:val="center"/>
        <w:rPr>
          <w:sz w:val="20"/>
          <w:szCs w:val="20"/>
        </w:rPr>
      </w:pPr>
      <w:r w:rsidRPr="009E1D54">
        <w:rPr>
          <w:sz w:val="20"/>
          <w:szCs w:val="20"/>
        </w:rPr>
        <w:t>8. Особые условия</w:t>
      </w:r>
    </w:p>
    <w:p w14:paraId="20B683B9" w14:textId="77777777" w:rsidR="0095667F" w:rsidRPr="009E1D54" w:rsidRDefault="0095667F" w:rsidP="009E1D54">
      <w:pPr>
        <w:tabs>
          <w:tab w:val="left" w:pos="-3119"/>
        </w:tabs>
        <w:adjustRightInd w:val="0"/>
        <w:ind w:firstLine="709"/>
        <w:jc w:val="both"/>
        <w:rPr>
          <w:sz w:val="20"/>
          <w:szCs w:val="20"/>
        </w:rPr>
      </w:pPr>
      <w:r w:rsidRPr="009E1D54">
        <w:rPr>
          <w:sz w:val="20"/>
          <w:szCs w:val="20"/>
        </w:rPr>
        <w:t>8.1. Изменение разрешенного использования, указанного в пункте 1.3 Договора, допускается в порядке, предусмотренном законодательством Российской Федерации.</w:t>
      </w:r>
    </w:p>
    <w:p w14:paraId="14E80A81" w14:textId="77777777" w:rsidR="0095667F" w:rsidRPr="009E1D54" w:rsidRDefault="0095667F" w:rsidP="009E1D54">
      <w:pPr>
        <w:tabs>
          <w:tab w:val="left" w:pos="-3119"/>
        </w:tabs>
        <w:adjustRightInd w:val="0"/>
        <w:ind w:firstLine="709"/>
        <w:jc w:val="both"/>
        <w:rPr>
          <w:sz w:val="20"/>
          <w:szCs w:val="20"/>
        </w:rPr>
      </w:pPr>
      <w:r w:rsidRPr="009E1D54">
        <w:rPr>
          <w:sz w:val="20"/>
          <w:szCs w:val="20"/>
        </w:rPr>
        <w:t>8.2. Договор составлен в трех экземплярах, имеющих одинаковую юридическую силу. Все экземпляры передаются в Управление Федеральной службы государственной регистрации, кадастра и картографии по Новосибирской области. После проведения государственной регистрации один экземпляр передается Продавцу, один – Покупателю, один хранится в Управление Федеральной службы государственной регистрации, кадастра и картографии по Новосибирской области (</w:t>
      </w:r>
      <w:proofErr w:type="spellStart"/>
      <w:r w:rsidRPr="009E1D54">
        <w:rPr>
          <w:sz w:val="20"/>
          <w:szCs w:val="20"/>
        </w:rPr>
        <w:t>Росреестр</w:t>
      </w:r>
      <w:proofErr w:type="spellEnd"/>
      <w:r w:rsidRPr="009E1D54">
        <w:rPr>
          <w:sz w:val="20"/>
          <w:szCs w:val="20"/>
        </w:rPr>
        <w:t>).</w:t>
      </w:r>
    </w:p>
    <w:p w14:paraId="24E7B67B" w14:textId="77777777" w:rsidR="0095667F" w:rsidRPr="009E1D54" w:rsidRDefault="0095667F" w:rsidP="009E1D54">
      <w:pPr>
        <w:tabs>
          <w:tab w:val="left" w:pos="-3119"/>
        </w:tabs>
        <w:adjustRightInd w:val="0"/>
        <w:ind w:firstLine="709"/>
        <w:jc w:val="both"/>
        <w:rPr>
          <w:sz w:val="20"/>
          <w:szCs w:val="20"/>
        </w:rPr>
      </w:pPr>
      <w:r w:rsidRPr="009E1D54">
        <w:rPr>
          <w:sz w:val="20"/>
          <w:szCs w:val="20"/>
        </w:rPr>
        <w:t>8.3. Договор вступает в силу с момента подписания его Сторонами и действует до момента выполнения Сторонами своих обязательств.</w:t>
      </w:r>
    </w:p>
    <w:p w14:paraId="68504853" w14:textId="77777777" w:rsidR="0095667F" w:rsidRPr="009E1D54" w:rsidRDefault="0095667F" w:rsidP="009E1D54">
      <w:pPr>
        <w:tabs>
          <w:tab w:val="left" w:pos="-3119"/>
        </w:tabs>
        <w:adjustRightInd w:val="0"/>
        <w:ind w:firstLine="709"/>
        <w:jc w:val="both"/>
        <w:rPr>
          <w:sz w:val="20"/>
          <w:szCs w:val="20"/>
        </w:rPr>
      </w:pPr>
      <w:r w:rsidRPr="009E1D54">
        <w:rPr>
          <w:sz w:val="20"/>
          <w:szCs w:val="20"/>
        </w:rPr>
        <w:t>8.4. Настоящий Договор со дня оплаты выкупной цены в соответствии с разделом 2 одновременно приобретает силу акта приема-передачи, согласно которому Продавец передал, а Покупатель принял Участок.</w:t>
      </w:r>
    </w:p>
    <w:p w14:paraId="1BC74826" w14:textId="77777777" w:rsidR="0095667F" w:rsidRPr="009E1D54" w:rsidRDefault="0095667F" w:rsidP="009E1D54">
      <w:pPr>
        <w:pStyle w:val="af7"/>
        <w:keepNext/>
        <w:adjustRightInd w:val="0"/>
        <w:spacing w:line="240" w:lineRule="auto"/>
        <w:ind w:left="0"/>
        <w:jc w:val="center"/>
        <w:rPr>
          <w:rFonts w:ascii="Times New Roman" w:hAnsi="Times New Roman" w:cs="Times New Roman"/>
          <w:sz w:val="20"/>
          <w:szCs w:val="20"/>
        </w:rPr>
      </w:pPr>
      <w:r w:rsidRPr="009E1D54">
        <w:rPr>
          <w:rFonts w:ascii="Times New Roman" w:hAnsi="Times New Roman" w:cs="Times New Roman"/>
          <w:sz w:val="20"/>
          <w:szCs w:val="20"/>
        </w:rPr>
        <w:t>9. Подписи Сторон</w:t>
      </w:r>
    </w:p>
    <w:tbl>
      <w:tblPr>
        <w:tblW w:w="0" w:type="auto"/>
        <w:jc w:val="center"/>
        <w:tblLook w:val="04A0" w:firstRow="1" w:lastRow="0" w:firstColumn="1" w:lastColumn="0" w:noHBand="0" w:noVBand="1"/>
      </w:tblPr>
      <w:tblGrid>
        <w:gridCol w:w="4719"/>
        <w:gridCol w:w="5276"/>
      </w:tblGrid>
      <w:tr w:rsidR="009E1D54" w:rsidRPr="009E1D54" w14:paraId="5F026524" w14:textId="77777777" w:rsidTr="000A7E8C">
        <w:trPr>
          <w:trHeight w:val="727"/>
          <w:jc w:val="center"/>
        </w:trPr>
        <w:tc>
          <w:tcPr>
            <w:tcW w:w="4757" w:type="dxa"/>
          </w:tcPr>
          <w:p w14:paraId="4727AAA7" w14:textId="77777777" w:rsidR="0095667F" w:rsidRPr="009E1D54" w:rsidRDefault="0095667F" w:rsidP="009E1D54">
            <w:pPr>
              <w:adjustRightInd w:val="0"/>
              <w:jc w:val="center"/>
              <w:rPr>
                <w:sz w:val="20"/>
                <w:szCs w:val="20"/>
              </w:rPr>
            </w:pPr>
          </w:p>
          <w:p w14:paraId="57CAA222" w14:textId="77777777" w:rsidR="0095667F" w:rsidRPr="009E1D54" w:rsidRDefault="0095667F" w:rsidP="009E1D54">
            <w:pPr>
              <w:adjustRightInd w:val="0"/>
              <w:jc w:val="center"/>
              <w:rPr>
                <w:sz w:val="20"/>
                <w:szCs w:val="20"/>
              </w:rPr>
            </w:pPr>
            <w:r w:rsidRPr="009E1D54">
              <w:rPr>
                <w:sz w:val="20"/>
                <w:szCs w:val="20"/>
              </w:rPr>
              <w:t>Продавец:</w:t>
            </w:r>
          </w:p>
          <w:p w14:paraId="13BAC78C" w14:textId="77777777" w:rsidR="0095667F" w:rsidRPr="009E1D54" w:rsidRDefault="0095667F" w:rsidP="009E1D54">
            <w:pPr>
              <w:adjustRightInd w:val="0"/>
              <w:rPr>
                <w:sz w:val="20"/>
                <w:szCs w:val="20"/>
              </w:rPr>
            </w:pPr>
            <w:r w:rsidRPr="009E1D54">
              <w:rPr>
                <w:sz w:val="20"/>
                <w:szCs w:val="20"/>
              </w:rPr>
              <w:t xml:space="preserve">Администрация Куйбышевского муниципального района Новосибирской области </w:t>
            </w:r>
          </w:p>
          <w:p w14:paraId="7F860D7D" w14:textId="77777777" w:rsidR="0095667F" w:rsidRPr="009E1D54" w:rsidRDefault="0095667F" w:rsidP="009E1D54">
            <w:pPr>
              <w:adjustRightInd w:val="0"/>
              <w:rPr>
                <w:sz w:val="20"/>
                <w:szCs w:val="20"/>
              </w:rPr>
            </w:pPr>
            <w:proofErr w:type="gramStart"/>
            <w:r w:rsidRPr="009E1D54">
              <w:rPr>
                <w:sz w:val="20"/>
                <w:szCs w:val="20"/>
              </w:rPr>
              <w:t>Адрес:  632387</w:t>
            </w:r>
            <w:proofErr w:type="gramEnd"/>
            <w:r w:rsidRPr="009E1D54">
              <w:rPr>
                <w:sz w:val="20"/>
                <w:szCs w:val="20"/>
              </w:rPr>
              <w:t xml:space="preserve"> Новосибирская область, </w:t>
            </w:r>
          </w:p>
          <w:p w14:paraId="54C06720" w14:textId="77777777" w:rsidR="0095667F" w:rsidRPr="009E1D54" w:rsidRDefault="0095667F" w:rsidP="009E1D54">
            <w:pPr>
              <w:adjustRightInd w:val="0"/>
              <w:rPr>
                <w:sz w:val="20"/>
                <w:szCs w:val="20"/>
              </w:rPr>
            </w:pPr>
            <w:r w:rsidRPr="009E1D54">
              <w:rPr>
                <w:sz w:val="20"/>
                <w:szCs w:val="20"/>
              </w:rPr>
              <w:t xml:space="preserve">г. Куйбышев, улица </w:t>
            </w:r>
            <w:proofErr w:type="spellStart"/>
            <w:r w:rsidRPr="009E1D54">
              <w:rPr>
                <w:sz w:val="20"/>
                <w:szCs w:val="20"/>
              </w:rPr>
              <w:t>Краскома</w:t>
            </w:r>
            <w:proofErr w:type="spellEnd"/>
            <w:r w:rsidRPr="009E1D54">
              <w:rPr>
                <w:sz w:val="20"/>
                <w:szCs w:val="20"/>
              </w:rPr>
              <w:t>, 37</w:t>
            </w:r>
          </w:p>
          <w:p w14:paraId="7441140F" w14:textId="77777777" w:rsidR="0095667F" w:rsidRPr="009E1D54" w:rsidRDefault="0095667F" w:rsidP="009E1D54">
            <w:pPr>
              <w:adjustRightInd w:val="0"/>
              <w:rPr>
                <w:sz w:val="20"/>
                <w:szCs w:val="20"/>
              </w:rPr>
            </w:pPr>
            <w:r w:rsidRPr="009E1D54">
              <w:rPr>
                <w:sz w:val="20"/>
                <w:szCs w:val="20"/>
              </w:rPr>
              <w:t>ИНН 5452111298 / КПП 545201001</w:t>
            </w:r>
          </w:p>
          <w:p w14:paraId="7FAB70B1" w14:textId="77777777" w:rsidR="0095667F" w:rsidRPr="009E1D54" w:rsidRDefault="0095667F" w:rsidP="009E1D54">
            <w:pPr>
              <w:adjustRightInd w:val="0"/>
              <w:rPr>
                <w:sz w:val="20"/>
                <w:szCs w:val="20"/>
              </w:rPr>
            </w:pPr>
            <w:r w:rsidRPr="009E1D54">
              <w:rPr>
                <w:sz w:val="20"/>
                <w:szCs w:val="20"/>
              </w:rPr>
              <w:t xml:space="preserve">расчетный счет № 40302810900195000004 </w:t>
            </w:r>
            <w:r w:rsidRPr="009E1D54">
              <w:rPr>
                <w:sz w:val="20"/>
                <w:szCs w:val="20"/>
              </w:rPr>
              <w:br/>
              <w:t xml:space="preserve">в РКЦ Куйбышев г. Куйбышева, </w:t>
            </w:r>
            <w:r w:rsidRPr="009E1D54">
              <w:rPr>
                <w:sz w:val="20"/>
                <w:szCs w:val="20"/>
              </w:rPr>
              <w:br/>
              <w:t>БИК 045019000</w:t>
            </w:r>
          </w:p>
          <w:p w14:paraId="6F0F3035" w14:textId="77777777" w:rsidR="0095667F" w:rsidRPr="009E1D54" w:rsidRDefault="0095667F" w:rsidP="009E1D54">
            <w:pPr>
              <w:autoSpaceDE w:val="0"/>
              <w:autoSpaceDN w:val="0"/>
              <w:adjustRightInd w:val="0"/>
              <w:rPr>
                <w:sz w:val="20"/>
                <w:szCs w:val="20"/>
              </w:rPr>
            </w:pPr>
          </w:p>
        </w:tc>
        <w:tc>
          <w:tcPr>
            <w:tcW w:w="5323" w:type="dxa"/>
          </w:tcPr>
          <w:p w14:paraId="34B94F79" w14:textId="77777777" w:rsidR="0095667F" w:rsidRPr="009E1D54" w:rsidRDefault="0095667F" w:rsidP="009E1D54">
            <w:pPr>
              <w:jc w:val="center"/>
              <w:rPr>
                <w:sz w:val="20"/>
                <w:szCs w:val="20"/>
              </w:rPr>
            </w:pPr>
            <w:r w:rsidRPr="009E1D54">
              <w:rPr>
                <w:sz w:val="20"/>
                <w:szCs w:val="20"/>
              </w:rPr>
              <w:t>Покупатель:</w:t>
            </w:r>
          </w:p>
          <w:p w14:paraId="442AB64A" w14:textId="77777777" w:rsidR="0095667F" w:rsidRPr="009E1D54" w:rsidRDefault="0095667F" w:rsidP="009E1D54">
            <w:pPr>
              <w:jc w:val="center"/>
              <w:rPr>
                <w:sz w:val="20"/>
                <w:szCs w:val="20"/>
              </w:rPr>
            </w:pPr>
          </w:p>
          <w:p w14:paraId="35A00CD9" w14:textId="77777777" w:rsidR="0095667F" w:rsidRPr="009E1D54" w:rsidRDefault="0095667F" w:rsidP="009E1D54">
            <w:pPr>
              <w:jc w:val="center"/>
              <w:rPr>
                <w:sz w:val="20"/>
                <w:szCs w:val="20"/>
              </w:rPr>
            </w:pPr>
            <w:r w:rsidRPr="009E1D54">
              <w:rPr>
                <w:sz w:val="20"/>
                <w:szCs w:val="20"/>
              </w:rPr>
              <w:t>_______________________</w:t>
            </w:r>
          </w:p>
          <w:p w14:paraId="5819C41C" w14:textId="77777777" w:rsidR="0095667F" w:rsidRPr="009E1D54" w:rsidRDefault="0095667F" w:rsidP="009E1D54">
            <w:pPr>
              <w:jc w:val="center"/>
              <w:rPr>
                <w:sz w:val="20"/>
                <w:szCs w:val="20"/>
              </w:rPr>
            </w:pPr>
            <w:r w:rsidRPr="009E1D54">
              <w:rPr>
                <w:sz w:val="20"/>
                <w:szCs w:val="20"/>
              </w:rPr>
              <w:t>_______________________</w:t>
            </w:r>
          </w:p>
          <w:p w14:paraId="6F8559DC" w14:textId="77777777" w:rsidR="0095667F" w:rsidRPr="009E1D54" w:rsidRDefault="0095667F" w:rsidP="009E1D54">
            <w:pPr>
              <w:jc w:val="center"/>
              <w:rPr>
                <w:sz w:val="20"/>
                <w:szCs w:val="20"/>
              </w:rPr>
            </w:pPr>
            <w:r w:rsidRPr="009E1D54">
              <w:rPr>
                <w:sz w:val="20"/>
                <w:szCs w:val="20"/>
              </w:rPr>
              <w:t>_______________________</w:t>
            </w:r>
          </w:p>
          <w:p w14:paraId="69D53824" w14:textId="77777777" w:rsidR="0095667F" w:rsidRPr="009E1D54" w:rsidRDefault="0095667F" w:rsidP="009E1D54">
            <w:pPr>
              <w:jc w:val="center"/>
              <w:rPr>
                <w:sz w:val="20"/>
                <w:szCs w:val="20"/>
              </w:rPr>
            </w:pPr>
            <w:r w:rsidRPr="009E1D54">
              <w:rPr>
                <w:sz w:val="20"/>
                <w:szCs w:val="20"/>
              </w:rPr>
              <w:t>_______________________</w:t>
            </w:r>
          </w:p>
          <w:p w14:paraId="33D7BA96" w14:textId="77777777" w:rsidR="0095667F" w:rsidRPr="009E1D54" w:rsidRDefault="0095667F" w:rsidP="009E1D54">
            <w:pPr>
              <w:jc w:val="center"/>
              <w:rPr>
                <w:sz w:val="20"/>
                <w:szCs w:val="20"/>
              </w:rPr>
            </w:pPr>
            <w:r w:rsidRPr="009E1D54">
              <w:rPr>
                <w:sz w:val="20"/>
                <w:szCs w:val="20"/>
              </w:rPr>
              <w:t>_______________________</w:t>
            </w:r>
          </w:p>
          <w:p w14:paraId="761DC97B" w14:textId="77777777" w:rsidR="0095667F" w:rsidRPr="009E1D54" w:rsidRDefault="0095667F" w:rsidP="009E1D54">
            <w:pPr>
              <w:jc w:val="center"/>
              <w:rPr>
                <w:sz w:val="20"/>
                <w:szCs w:val="20"/>
              </w:rPr>
            </w:pPr>
            <w:r w:rsidRPr="009E1D54">
              <w:rPr>
                <w:sz w:val="20"/>
                <w:szCs w:val="20"/>
              </w:rPr>
              <w:t>_______________________</w:t>
            </w:r>
          </w:p>
          <w:p w14:paraId="6FC76E57" w14:textId="77777777" w:rsidR="0095667F" w:rsidRPr="009E1D54" w:rsidRDefault="0095667F" w:rsidP="009E1D54">
            <w:pPr>
              <w:jc w:val="center"/>
              <w:rPr>
                <w:sz w:val="20"/>
                <w:szCs w:val="20"/>
              </w:rPr>
            </w:pPr>
            <w:r w:rsidRPr="009E1D54">
              <w:rPr>
                <w:sz w:val="20"/>
                <w:szCs w:val="20"/>
              </w:rPr>
              <w:t>_______________________</w:t>
            </w:r>
          </w:p>
          <w:p w14:paraId="50E0E6C8" w14:textId="77777777" w:rsidR="0095667F" w:rsidRPr="009E1D54" w:rsidRDefault="0095667F" w:rsidP="009E1D54">
            <w:pPr>
              <w:autoSpaceDN w:val="0"/>
              <w:jc w:val="center"/>
              <w:rPr>
                <w:sz w:val="20"/>
                <w:szCs w:val="20"/>
              </w:rPr>
            </w:pPr>
          </w:p>
        </w:tc>
      </w:tr>
      <w:tr w:rsidR="009E1D54" w:rsidRPr="009E1D54" w14:paraId="52AE9D28" w14:textId="77777777" w:rsidTr="000A7E8C">
        <w:trPr>
          <w:trHeight w:val="727"/>
          <w:jc w:val="center"/>
        </w:trPr>
        <w:tc>
          <w:tcPr>
            <w:tcW w:w="4757" w:type="dxa"/>
          </w:tcPr>
          <w:p w14:paraId="5EBEB8CF" w14:textId="77777777" w:rsidR="0095667F" w:rsidRPr="009E1D54" w:rsidRDefault="0095667F" w:rsidP="009E1D54">
            <w:pPr>
              <w:adjustRightInd w:val="0"/>
              <w:jc w:val="center"/>
              <w:rPr>
                <w:sz w:val="20"/>
                <w:szCs w:val="20"/>
              </w:rPr>
            </w:pPr>
            <w:r w:rsidRPr="009E1D54">
              <w:rPr>
                <w:sz w:val="20"/>
                <w:szCs w:val="20"/>
              </w:rPr>
              <w:t>Подпись Продавца:</w:t>
            </w:r>
          </w:p>
          <w:p w14:paraId="55C4C2BA" w14:textId="77777777" w:rsidR="0095667F" w:rsidRPr="009E1D54" w:rsidRDefault="0095667F" w:rsidP="009E1D54">
            <w:pPr>
              <w:adjustRightInd w:val="0"/>
              <w:jc w:val="center"/>
              <w:rPr>
                <w:sz w:val="20"/>
                <w:szCs w:val="20"/>
              </w:rPr>
            </w:pPr>
          </w:p>
          <w:p w14:paraId="786F3820" w14:textId="77777777" w:rsidR="0095667F" w:rsidRPr="009E1D54" w:rsidRDefault="0095667F" w:rsidP="009E1D54">
            <w:pPr>
              <w:adjustRightInd w:val="0"/>
              <w:jc w:val="center"/>
              <w:rPr>
                <w:sz w:val="20"/>
                <w:szCs w:val="20"/>
              </w:rPr>
            </w:pPr>
            <w:r w:rsidRPr="009E1D54">
              <w:rPr>
                <w:sz w:val="20"/>
                <w:szCs w:val="20"/>
              </w:rPr>
              <w:t>_______________/___________</w:t>
            </w:r>
          </w:p>
          <w:p w14:paraId="5DC92CAB" w14:textId="77777777" w:rsidR="0095667F" w:rsidRPr="009E1D54" w:rsidRDefault="0095667F" w:rsidP="009E1D54">
            <w:pPr>
              <w:autoSpaceDE w:val="0"/>
              <w:autoSpaceDN w:val="0"/>
              <w:adjustRightInd w:val="0"/>
              <w:rPr>
                <w:sz w:val="20"/>
                <w:szCs w:val="20"/>
              </w:rPr>
            </w:pPr>
            <w:r w:rsidRPr="009E1D54">
              <w:rPr>
                <w:sz w:val="20"/>
                <w:szCs w:val="20"/>
              </w:rPr>
              <w:t xml:space="preserve">                      М.П.</w:t>
            </w:r>
          </w:p>
        </w:tc>
        <w:tc>
          <w:tcPr>
            <w:tcW w:w="5323" w:type="dxa"/>
          </w:tcPr>
          <w:p w14:paraId="2BD8E14C" w14:textId="77777777" w:rsidR="0095667F" w:rsidRPr="009E1D54" w:rsidRDefault="0095667F" w:rsidP="009E1D54">
            <w:pPr>
              <w:jc w:val="center"/>
              <w:rPr>
                <w:sz w:val="20"/>
                <w:szCs w:val="20"/>
              </w:rPr>
            </w:pPr>
            <w:r w:rsidRPr="009E1D54">
              <w:rPr>
                <w:sz w:val="20"/>
                <w:szCs w:val="20"/>
              </w:rPr>
              <w:t>Подпись Покупателя:</w:t>
            </w:r>
          </w:p>
          <w:p w14:paraId="3A47F08F" w14:textId="77777777" w:rsidR="0095667F" w:rsidRPr="009E1D54" w:rsidRDefault="0095667F" w:rsidP="009E1D54">
            <w:pPr>
              <w:jc w:val="center"/>
              <w:rPr>
                <w:sz w:val="20"/>
                <w:szCs w:val="20"/>
              </w:rPr>
            </w:pPr>
          </w:p>
          <w:p w14:paraId="74E47084" w14:textId="77777777" w:rsidR="0095667F" w:rsidRPr="009E1D54" w:rsidRDefault="0095667F" w:rsidP="009E1D54">
            <w:pPr>
              <w:rPr>
                <w:sz w:val="20"/>
                <w:szCs w:val="20"/>
              </w:rPr>
            </w:pPr>
            <w:r w:rsidRPr="009E1D54">
              <w:rPr>
                <w:sz w:val="20"/>
                <w:szCs w:val="20"/>
              </w:rPr>
              <w:t xml:space="preserve">                         ___________________/________ </w:t>
            </w:r>
          </w:p>
          <w:p w14:paraId="7ABD7E99" w14:textId="77777777" w:rsidR="0095667F" w:rsidRPr="009E1D54" w:rsidRDefault="0095667F" w:rsidP="009E1D54">
            <w:pPr>
              <w:autoSpaceDN w:val="0"/>
              <w:rPr>
                <w:sz w:val="20"/>
                <w:szCs w:val="20"/>
              </w:rPr>
            </w:pPr>
            <w:r w:rsidRPr="009E1D54">
              <w:rPr>
                <w:sz w:val="20"/>
                <w:szCs w:val="20"/>
              </w:rPr>
              <w:t xml:space="preserve">                               </w:t>
            </w:r>
          </w:p>
        </w:tc>
      </w:tr>
    </w:tbl>
    <w:p w14:paraId="0FCFDED3" w14:textId="77777777" w:rsidR="0095667F" w:rsidRPr="009E1D54" w:rsidRDefault="0095667F" w:rsidP="009E1D54">
      <w:pPr>
        <w:tabs>
          <w:tab w:val="left" w:pos="-4536"/>
        </w:tabs>
        <w:jc w:val="both"/>
        <w:rPr>
          <w:sz w:val="20"/>
          <w:szCs w:val="20"/>
        </w:rPr>
      </w:pPr>
      <w:r w:rsidRPr="009E1D54">
        <w:rPr>
          <w:sz w:val="20"/>
          <w:szCs w:val="20"/>
        </w:rPr>
        <w:t xml:space="preserve">                                                                                               </w:t>
      </w:r>
    </w:p>
    <w:p w14:paraId="14F6932F" w14:textId="77777777" w:rsidR="0095667F" w:rsidRPr="009E1D54" w:rsidRDefault="0095667F" w:rsidP="009E1D54">
      <w:pPr>
        <w:tabs>
          <w:tab w:val="left" w:pos="-4536"/>
        </w:tabs>
        <w:jc w:val="right"/>
        <w:rPr>
          <w:sz w:val="20"/>
          <w:szCs w:val="20"/>
        </w:rPr>
      </w:pPr>
      <w:r w:rsidRPr="009E1D54">
        <w:rPr>
          <w:sz w:val="20"/>
          <w:szCs w:val="20"/>
        </w:rPr>
        <w:t xml:space="preserve">                                                                                            Приложение 2</w:t>
      </w:r>
    </w:p>
    <w:p w14:paraId="52793390" w14:textId="77777777" w:rsidR="0095667F" w:rsidRPr="009E1D54" w:rsidRDefault="0095667F" w:rsidP="009E1D54">
      <w:pPr>
        <w:tabs>
          <w:tab w:val="left" w:pos="-4536"/>
        </w:tabs>
        <w:jc w:val="right"/>
        <w:rPr>
          <w:sz w:val="20"/>
          <w:szCs w:val="20"/>
        </w:rPr>
      </w:pPr>
      <w:r w:rsidRPr="009E1D54">
        <w:rPr>
          <w:sz w:val="20"/>
          <w:szCs w:val="20"/>
        </w:rPr>
        <w:t xml:space="preserve">                                                                         к Извещению о проведении аукциона </w:t>
      </w:r>
      <w:r w:rsidRPr="009E1D54">
        <w:rPr>
          <w:sz w:val="20"/>
          <w:szCs w:val="20"/>
        </w:rPr>
        <w:br/>
        <w:t xml:space="preserve">                                                                               по продаже земельного участка                              </w:t>
      </w:r>
    </w:p>
    <w:p w14:paraId="0EBBEBB7" w14:textId="77777777" w:rsidR="0095667F" w:rsidRPr="009E1D54" w:rsidRDefault="0095667F" w:rsidP="009E1D54">
      <w:pPr>
        <w:pStyle w:val="ConsNonformat"/>
        <w:widowControl/>
        <w:ind w:left="4320"/>
        <w:jc w:val="right"/>
        <w:rPr>
          <w:rFonts w:ascii="Times New Roman" w:hAnsi="Times New Roman" w:cs="Times New Roman"/>
        </w:rPr>
      </w:pPr>
    </w:p>
    <w:p w14:paraId="5A4E7B22" w14:textId="77777777" w:rsidR="0095667F" w:rsidRPr="009E1D54" w:rsidRDefault="0095667F" w:rsidP="009E1D54">
      <w:pPr>
        <w:pStyle w:val="ConsNonformat"/>
        <w:widowControl/>
        <w:ind w:left="4320"/>
        <w:jc w:val="right"/>
        <w:rPr>
          <w:rFonts w:ascii="Times New Roman" w:hAnsi="Times New Roman" w:cs="Times New Roman"/>
        </w:rPr>
      </w:pPr>
      <w:r w:rsidRPr="009E1D54">
        <w:rPr>
          <w:rFonts w:ascii="Times New Roman" w:hAnsi="Times New Roman" w:cs="Times New Roman"/>
        </w:rPr>
        <w:t>Организатору аукциона</w:t>
      </w:r>
    </w:p>
    <w:p w14:paraId="0FD6B546" w14:textId="77777777" w:rsidR="0095667F" w:rsidRPr="009E1D54" w:rsidRDefault="0095667F" w:rsidP="009E1D54">
      <w:pPr>
        <w:pStyle w:val="ConsNonformat"/>
        <w:widowControl/>
        <w:ind w:left="4320"/>
        <w:jc w:val="right"/>
        <w:rPr>
          <w:rFonts w:ascii="Times New Roman" w:hAnsi="Times New Roman" w:cs="Times New Roman"/>
        </w:rPr>
      </w:pPr>
      <w:r w:rsidRPr="009E1D54">
        <w:rPr>
          <w:rFonts w:ascii="Times New Roman" w:hAnsi="Times New Roman" w:cs="Times New Roman"/>
        </w:rPr>
        <w:t>в администрацию Куйбышевского муниципального района Новосибирской области</w:t>
      </w:r>
    </w:p>
    <w:p w14:paraId="3AF503D0" w14:textId="77777777" w:rsidR="0095667F" w:rsidRPr="009E1D54" w:rsidRDefault="0095667F" w:rsidP="009E1D54">
      <w:pPr>
        <w:pStyle w:val="ConsNonformat"/>
        <w:widowControl/>
        <w:ind w:left="-140"/>
        <w:jc w:val="center"/>
        <w:rPr>
          <w:rFonts w:ascii="Times New Roman" w:hAnsi="Times New Roman" w:cs="Times New Roman"/>
        </w:rPr>
      </w:pPr>
      <w:r w:rsidRPr="009E1D54">
        <w:rPr>
          <w:rFonts w:ascii="Times New Roman" w:hAnsi="Times New Roman" w:cs="Times New Roman"/>
        </w:rPr>
        <w:t>ЗАЯВКА НА УЧАСТИЕ В АУКЦИОНЕ</w:t>
      </w:r>
    </w:p>
    <w:p w14:paraId="64A0240B" w14:textId="77777777" w:rsidR="0095667F" w:rsidRPr="009E1D54" w:rsidRDefault="0095667F" w:rsidP="009E1D54">
      <w:pPr>
        <w:pStyle w:val="ConsNonformat"/>
        <w:widowControl/>
        <w:ind w:left="-140"/>
        <w:jc w:val="both"/>
        <w:rPr>
          <w:rFonts w:ascii="Times New Roman" w:hAnsi="Times New Roman" w:cs="Times New Roman"/>
        </w:rPr>
      </w:pPr>
    </w:p>
    <w:p w14:paraId="6E939FE5" w14:textId="77777777" w:rsidR="0095667F" w:rsidRPr="009E1D54" w:rsidRDefault="0095667F" w:rsidP="009E1D54">
      <w:pPr>
        <w:pStyle w:val="ConsNonformat"/>
        <w:widowControl/>
        <w:ind w:left="-140"/>
        <w:jc w:val="both"/>
        <w:rPr>
          <w:rFonts w:ascii="Times New Roman" w:hAnsi="Times New Roman" w:cs="Times New Roman"/>
        </w:rPr>
      </w:pPr>
      <w:r w:rsidRPr="009E1D54">
        <w:rPr>
          <w:rFonts w:ascii="Times New Roman" w:hAnsi="Times New Roman" w:cs="Times New Roman"/>
        </w:rPr>
        <w:t>"____" ___________ 2021                                                                               г. Куйбышев</w:t>
      </w:r>
    </w:p>
    <w:p w14:paraId="306A1598" w14:textId="77777777" w:rsidR="0095667F" w:rsidRPr="009E1D54" w:rsidRDefault="0095667F" w:rsidP="009E1D54">
      <w:pPr>
        <w:pStyle w:val="ConsNonformat"/>
        <w:widowControl/>
        <w:ind w:left="-140"/>
        <w:jc w:val="both"/>
        <w:rPr>
          <w:rFonts w:ascii="Times New Roman" w:hAnsi="Times New Roman" w:cs="Times New Roman"/>
        </w:rPr>
      </w:pPr>
    </w:p>
    <w:p w14:paraId="70CB365E" w14:textId="77777777" w:rsidR="0095667F" w:rsidRPr="009E1D54" w:rsidRDefault="0095667F" w:rsidP="009E1D54">
      <w:pPr>
        <w:pStyle w:val="ConsNonformat"/>
        <w:widowControl/>
        <w:ind w:left="-140"/>
        <w:jc w:val="both"/>
        <w:rPr>
          <w:rFonts w:ascii="Times New Roman" w:hAnsi="Times New Roman" w:cs="Times New Roman"/>
          <w:i/>
          <w:snapToGrid w:val="0"/>
        </w:rPr>
      </w:pPr>
      <w:r w:rsidRPr="009E1D54">
        <w:rPr>
          <w:rFonts w:ascii="Times New Roman" w:hAnsi="Times New Roman" w:cs="Times New Roman"/>
        </w:rPr>
        <w:t xml:space="preserve"> _________________________________________________________________________</w:t>
      </w:r>
      <w:r w:rsidRPr="009E1D54">
        <w:rPr>
          <w:rFonts w:ascii="Times New Roman" w:hAnsi="Times New Roman" w:cs="Times New Roman"/>
          <w:i/>
          <w:snapToGrid w:val="0"/>
        </w:rPr>
        <w:tab/>
      </w:r>
      <w:r w:rsidRPr="009E1D54">
        <w:rPr>
          <w:rFonts w:ascii="Times New Roman" w:hAnsi="Times New Roman" w:cs="Times New Roman"/>
          <w:i/>
          <w:snapToGrid w:val="0"/>
        </w:rPr>
        <w:tab/>
      </w:r>
      <w:r w:rsidRPr="009E1D54">
        <w:rPr>
          <w:rFonts w:ascii="Times New Roman" w:hAnsi="Times New Roman" w:cs="Times New Roman"/>
          <w:i/>
          <w:snapToGrid w:val="0"/>
        </w:rPr>
        <w:tab/>
      </w:r>
      <w:r w:rsidRPr="009E1D54">
        <w:rPr>
          <w:rFonts w:ascii="Times New Roman" w:hAnsi="Times New Roman" w:cs="Times New Roman"/>
          <w:i/>
          <w:snapToGrid w:val="0"/>
        </w:rPr>
        <w:tab/>
      </w:r>
      <w:r w:rsidRPr="009E1D54">
        <w:rPr>
          <w:rFonts w:ascii="Times New Roman" w:hAnsi="Times New Roman" w:cs="Times New Roman"/>
          <w:i/>
          <w:snapToGrid w:val="0"/>
        </w:rPr>
        <w:tab/>
      </w:r>
      <w:proofErr w:type="gramStart"/>
      <w:r w:rsidRPr="009E1D54">
        <w:rPr>
          <w:rFonts w:ascii="Times New Roman" w:hAnsi="Times New Roman" w:cs="Times New Roman"/>
          <w:i/>
          <w:snapToGrid w:val="0"/>
        </w:rPr>
        <w:tab/>
        <w:t>(</w:t>
      </w:r>
      <w:proofErr w:type="gramEnd"/>
      <w:r w:rsidRPr="009E1D54">
        <w:rPr>
          <w:rFonts w:ascii="Times New Roman" w:hAnsi="Times New Roman" w:cs="Times New Roman"/>
          <w:i/>
          <w:snapToGrid w:val="0"/>
        </w:rPr>
        <w:t>Ф.И.О. физического лица)</w:t>
      </w:r>
    </w:p>
    <w:p w14:paraId="3EF19F4C" w14:textId="77777777" w:rsidR="0095667F" w:rsidRPr="009E1D54" w:rsidRDefault="0095667F" w:rsidP="009E1D54">
      <w:pPr>
        <w:jc w:val="both"/>
        <w:rPr>
          <w:snapToGrid w:val="0"/>
          <w:sz w:val="20"/>
          <w:szCs w:val="20"/>
          <w:u w:val="single"/>
        </w:rPr>
      </w:pPr>
      <w:r w:rsidRPr="009E1D54">
        <w:rPr>
          <w:snapToGrid w:val="0"/>
          <w:sz w:val="20"/>
          <w:szCs w:val="20"/>
        </w:rPr>
        <w:t xml:space="preserve">в лице </w:t>
      </w:r>
      <w:r w:rsidRPr="009E1D54">
        <w:rPr>
          <w:snapToGrid w:val="0"/>
          <w:sz w:val="20"/>
          <w:szCs w:val="20"/>
          <w:u w:val="single"/>
        </w:rPr>
        <w:tab/>
      </w:r>
      <w:r w:rsidRPr="009E1D54">
        <w:rPr>
          <w:snapToGrid w:val="0"/>
          <w:sz w:val="20"/>
          <w:szCs w:val="20"/>
          <w:u w:val="single"/>
        </w:rPr>
        <w:tab/>
      </w:r>
      <w:r w:rsidRPr="009E1D54">
        <w:rPr>
          <w:snapToGrid w:val="0"/>
          <w:sz w:val="20"/>
          <w:szCs w:val="20"/>
          <w:u w:val="single"/>
        </w:rPr>
        <w:tab/>
      </w:r>
      <w:r w:rsidRPr="009E1D54">
        <w:rPr>
          <w:snapToGrid w:val="0"/>
          <w:sz w:val="20"/>
          <w:szCs w:val="20"/>
          <w:u w:val="single"/>
        </w:rPr>
        <w:tab/>
      </w:r>
      <w:r w:rsidRPr="009E1D54">
        <w:rPr>
          <w:snapToGrid w:val="0"/>
          <w:sz w:val="20"/>
          <w:szCs w:val="20"/>
          <w:u w:val="single"/>
        </w:rPr>
        <w:tab/>
      </w:r>
      <w:r w:rsidRPr="009E1D54">
        <w:rPr>
          <w:snapToGrid w:val="0"/>
          <w:sz w:val="20"/>
          <w:szCs w:val="20"/>
          <w:u w:val="single"/>
        </w:rPr>
        <w:tab/>
      </w:r>
      <w:r w:rsidRPr="009E1D54">
        <w:rPr>
          <w:snapToGrid w:val="0"/>
          <w:sz w:val="20"/>
          <w:szCs w:val="20"/>
          <w:u w:val="single"/>
        </w:rPr>
        <w:tab/>
      </w:r>
      <w:r w:rsidRPr="009E1D54">
        <w:rPr>
          <w:snapToGrid w:val="0"/>
          <w:sz w:val="20"/>
          <w:szCs w:val="20"/>
          <w:u w:val="single"/>
        </w:rPr>
        <w:tab/>
      </w:r>
      <w:r w:rsidRPr="009E1D54">
        <w:rPr>
          <w:snapToGrid w:val="0"/>
          <w:sz w:val="20"/>
          <w:szCs w:val="20"/>
          <w:u w:val="single"/>
        </w:rPr>
        <w:tab/>
      </w:r>
      <w:r w:rsidRPr="009E1D54">
        <w:rPr>
          <w:snapToGrid w:val="0"/>
          <w:sz w:val="20"/>
          <w:szCs w:val="20"/>
          <w:u w:val="single"/>
        </w:rPr>
        <w:tab/>
      </w:r>
    </w:p>
    <w:p w14:paraId="5678F6DB" w14:textId="77777777" w:rsidR="0095667F" w:rsidRPr="009E1D54" w:rsidRDefault="0095667F" w:rsidP="009E1D54">
      <w:pPr>
        <w:jc w:val="center"/>
        <w:rPr>
          <w:i/>
          <w:snapToGrid w:val="0"/>
          <w:sz w:val="20"/>
          <w:szCs w:val="20"/>
        </w:rPr>
      </w:pPr>
      <w:r w:rsidRPr="009E1D54">
        <w:rPr>
          <w:i/>
          <w:snapToGrid w:val="0"/>
          <w:sz w:val="20"/>
          <w:szCs w:val="20"/>
        </w:rPr>
        <w:t>(Ф.И.О.)</w:t>
      </w:r>
    </w:p>
    <w:p w14:paraId="79A31E00" w14:textId="77777777" w:rsidR="0095667F" w:rsidRPr="009E1D54" w:rsidRDefault="0095667F" w:rsidP="009E1D54">
      <w:pPr>
        <w:jc w:val="both"/>
        <w:rPr>
          <w:snapToGrid w:val="0"/>
          <w:sz w:val="20"/>
          <w:szCs w:val="20"/>
          <w:u w:val="single"/>
        </w:rPr>
      </w:pPr>
      <w:r w:rsidRPr="009E1D54">
        <w:rPr>
          <w:snapToGrid w:val="0"/>
          <w:sz w:val="20"/>
          <w:szCs w:val="20"/>
        </w:rPr>
        <w:t>действующий(-</w:t>
      </w:r>
      <w:proofErr w:type="spellStart"/>
      <w:r w:rsidRPr="009E1D54">
        <w:rPr>
          <w:snapToGrid w:val="0"/>
          <w:sz w:val="20"/>
          <w:szCs w:val="20"/>
        </w:rPr>
        <w:t>ая</w:t>
      </w:r>
      <w:proofErr w:type="spellEnd"/>
      <w:r w:rsidRPr="009E1D54">
        <w:rPr>
          <w:snapToGrid w:val="0"/>
          <w:sz w:val="20"/>
          <w:szCs w:val="20"/>
        </w:rPr>
        <w:t xml:space="preserve">) на основании </w:t>
      </w:r>
      <w:r w:rsidRPr="009E1D54">
        <w:rPr>
          <w:snapToGrid w:val="0"/>
          <w:sz w:val="20"/>
          <w:szCs w:val="20"/>
          <w:u w:val="single"/>
        </w:rPr>
        <w:tab/>
      </w:r>
      <w:r w:rsidRPr="009E1D54">
        <w:rPr>
          <w:snapToGrid w:val="0"/>
          <w:sz w:val="20"/>
          <w:szCs w:val="20"/>
          <w:u w:val="single"/>
        </w:rPr>
        <w:tab/>
      </w:r>
      <w:r w:rsidRPr="009E1D54">
        <w:rPr>
          <w:snapToGrid w:val="0"/>
          <w:sz w:val="20"/>
          <w:szCs w:val="20"/>
          <w:u w:val="single"/>
        </w:rPr>
        <w:tab/>
      </w:r>
      <w:r w:rsidRPr="009E1D54">
        <w:rPr>
          <w:snapToGrid w:val="0"/>
          <w:sz w:val="20"/>
          <w:szCs w:val="20"/>
          <w:u w:val="single"/>
        </w:rPr>
        <w:tab/>
      </w:r>
      <w:r w:rsidRPr="009E1D54">
        <w:rPr>
          <w:snapToGrid w:val="0"/>
          <w:sz w:val="20"/>
          <w:szCs w:val="20"/>
          <w:u w:val="single"/>
        </w:rPr>
        <w:tab/>
      </w:r>
      <w:r w:rsidRPr="009E1D54">
        <w:rPr>
          <w:snapToGrid w:val="0"/>
          <w:sz w:val="20"/>
          <w:szCs w:val="20"/>
          <w:u w:val="single"/>
        </w:rPr>
        <w:tab/>
      </w:r>
      <w:r w:rsidRPr="009E1D54">
        <w:rPr>
          <w:snapToGrid w:val="0"/>
          <w:sz w:val="20"/>
          <w:szCs w:val="20"/>
          <w:u w:val="single"/>
        </w:rPr>
        <w:tab/>
      </w:r>
    </w:p>
    <w:p w14:paraId="01C2DC2B" w14:textId="77777777" w:rsidR="0095667F" w:rsidRPr="009E1D54" w:rsidRDefault="0095667F" w:rsidP="009E1D54">
      <w:pPr>
        <w:jc w:val="both"/>
        <w:rPr>
          <w:i/>
          <w:snapToGrid w:val="0"/>
          <w:sz w:val="20"/>
          <w:szCs w:val="20"/>
        </w:rPr>
      </w:pPr>
      <w:r w:rsidRPr="009E1D54">
        <w:rPr>
          <w:i/>
          <w:snapToGrid w:val="0"/>
          <w:sz w:val="20"/>
          <w:szCs w:val="20"/>
        </w:rPr>
        <w:t xml:space="preserve">                                   (реквизиты документа)</w:t>
      </w:r>
    </w:p>
    <w:p w14:paraId="2B84FBF8" w14:textId="77777777" w:rsidR="0095667F" w:rsidRPr="009E1D54" w:rsidRDefault="0095667F" w:rsidP="009E1D54">
      <w:pPr>
        <w:pStyle w:val="ConsNonformat"/>
        <w:widowControl/>
        <w:ind w:left="-140"/>
        <w:jc w:val="both"/>
        <w:rPr>
          <w:rFonts w:ascii="Times New Roman" w:hAnsi="Times New Roman" w:cs="Times New Roman"/>
        </w:rPr>
      </w:pPr>
      <w:r w:rsidRPr="009E1D54">
        <w:rPr>
          <w:rFonts w:ascii="Times New Roman" w:hAnsi="Times New Roman" w:cs="Times New Roman"/>
        </w:rPr>
        <w:t xml:space="preserve">принимая решение об участии в аукционе по продаже земельного участка 30.04.2021, из земель категории: земли населенных пунктов, с кадастровым номером: ____________________, площадью ________ </w:t>
      </w:r>
      <w:proofErr w:type="spellStart"/>
      <w:r w:rsidRPr="009E1D54">
        <w:rPr>
          <w:rFonts w:ascii="Times New Roman" w:hAnsi="Times New Roman" w:cs="Times New Roman"/>
        </w:rPr>
        <w:t>кв.м</w:t>
      </w:r>
      <w:proofErr w:type="spellEnd"/>
      <w:r w:rsidRPr="009E1D54">
        <w:rPr>
          <w:rFonts w:ascii="Times New Roman" w:hAnsi="Times New Roman" w:cs="Times New Roman"/>
        </w:rPr>
        <w:t>, местоположение: Новосибирская область, Куйбышевский район, _____________________________________________, разрешенное использование: _________________________________________________.</w:t>
      </w:r>
    </w:p>
    <w:p w14:paraId="27C3223A" w14:textId="77777777" w:rsidR="0095667F" w:rsidRPr="009E1D54" w:rsidRDefault="0095667F" w:rsidP="009E1D54">
      <w:pPr>
        <w:pStyle w:val="ConsNonformat"/>
        <w:widowControl/>
        <w:ind w:left="-140"/>
        <w:jc w:val="both"/>
        <w:rPr>
          <w:rFonts w:ascii="Times New Roman" w:hAnsi="Times New Roman" w:cs="Times New Roman"/>
        </w:rPr>
      </w:pPr>
      <w:r w:rsidRPr="009E1D54">
        <w:rPr>
          <w:rFonts w:ascii="Times New Roman" w:hAnsi="Times New Roman" w:cs="Times New Roman"/>
        </w:rPr>
        <w:t>обязуется:</w:t>
      </w:r>
    </w:p>
    <w:p w14:paraId="0404E058" w14:textId="77777777" w:rsidR="0095667F" w:rsidRPr="009E1D54" w:rsidRDefault="0095667F" w:rsidP="009E1D54">
      <w:pPr>
        <w:pStyle w:val="ConsNonformat"/>
        <w:widowControl/>
        <w:ind w:left="-140"/>
        <w:jc w:val="both"/>
        <w:rPr>
          <w:rFonts w:ascii="Times New Roman" w:hAnsi="Times New Roman" w:cs="Times New Roman"/>
        </w:rPr>
      </w:pPr>
      <w:r w:rsidRPr="009E1D54">
        <w:rPr>
          <w:rFonts w:ascii="Times New Roman" w:hAnsi="Times New Roman" w:cs="Times New Roman"/>
        </w:rPr>
        <w:t xml:space="preserve">1) соблюдать условия аукциона, содержащиеся в извещении о проведении аукциона от 25.03.2021 (Постановление администрации Куйбышевского муниципального района Новосибирской области № 231) в отношении данного земельного участка, размещенном на официальном сайте торгов Российской Федерации www.torgi.gov.ru, а также порядок проведения аукциона, установленный в соответствии со </w:t>
      </w:r>
      <w:proofErr w:type="spellStart"/>
      <w:r w:rsidRPr="009E1D54">
        <w:rPr>
          <w:rFonts w:ascii="Times New Roman" w:hAnsi="Times New Roman" w:cs="Times New Roman"/>
        </w:rPr>
        <w:t>ст.ст</w:t>
      </w:r>
      <w:proofErr w:type="spellEnd"/>
      <w:r w:rsidRPr="009E1D54">
        <w:rPr>
          <w:rFonts w:ascii="Times New Roman" w:hAnsi="Times New Roman" w:cs="Times New Roman"/>
        </w:rPr>
        <w:t xml:space="preserve">. 39.11, 39.12 Земельного кодекса Российской Федерации; </w:t>
      </w:r>
    </w:p>
    <w:p w14:paraId="4A1F3834" w14:textId="77777777" w:rsidR="0095667F" w:rsidRPr="009E1D54" w:rsidRDefault="0095667F" w:rsidP="009E1D54">
      <w:pPr>
        <w:pStyle w:val="ConsNonformat"/>
        <w:widowControl/>
        <w:ind w:left="-140"/>
        <w:jc w:val="both"/>
        <w:rPr>
          <w:rFonts w:ascii="Times New Roman" w:hAnsi="Times New Roman" w:cs="Times New Roman"/>
        </w:rPr>
      </w:pPr>
      <w:r w:rsidRPr="009E1D54">
        <w:rPr>
          <w:rFonts w:ascii="Times New Roman" w:hAnsi="Times New Roman" w:cs="Times New Roman"/>
        </w:rPr>
        <w:t>2) в случае признания единственным участником аукциона или признания победителем аукциона – заключить с организатором аукциона договор купли-продажи земельного участка в течение тридцати дней со дня направления организатором аукциона проекта договора купли-продажи земельного участка.</w:t>
      </w:r>
    </w:p>
    <w:p w14:paraId="2ABC117D" w14:textId="77777777" w:rsidR="0095667F" w:rsidRPr="009E1D54" w:rsidRDefault="0095667F" w:rsidP="009E1D54">
      <w:pPr>
        <w:pStyle w:val="ConsNonformat"/>
        <w:widowControl/>
        <w:ind w:left="-140"/>
        <w:jc w:val="both"/>
        <w:rPr>
          <w:rFonts w:ascii="Times New Roman" w:hAnsi="Times New Roman" w:cs="Times New Roman"/>
        </w:rPr>
      </w:pPr>
      <w:r w:rsidRPr="009E1D54">
        <w:rPr>
          <w:rFonts w:ascii="Times New Roman" w:hAnsi="Times New Roman" w:cs="Times New Roman"/>
        </w:rPr>
        <w:t xml:space="preserve">     Банковские реквизиты Претендента для возврата задатка: ______________________</w:t>
      </w:r>
    </w:p>
    <w:p w14:paraId="0BF79FC9" w14:textId="77777777" w:rsidR="0095667F" w:rsidRPr="009E1D54" w:rsidRDefault="0095667F" w:rsidP="009E1D54">
      <w:pPr>
        <w:pStyle w:val="ConsNonformat"/>
        <w:widowControl/>
        <w:ind w:left="-140"/>
        <w:jc w:val="both"/>
        <w:rPr>
          <w:rFonts w:ascii="Times New Roman" w:hAnsi="Times New Roman" w:cs="Times New Roman"/>
        </w:rPr>
      </w:pPr>
      <w:r w:rsidRPr="009E1D54">
        <w:rPr>
          <w:rFonts w:ascii="Times New Roman" w:hAnsi="Times New Roman" w:cs="Times New Roman"/>
        </w:rPr>
        <w:t>_________________________________________________________________________</w:t>
      </w:r>
    </w:p>
    <w:p w14:paraId="35B99E6A" w14:textId="77777777" w:rsidR="0095667F" w:rsidRPr="009E1D54" w:rsidRDefault="0095667F" w:rsidP="009E1D54">
      <w:pPr>
        <w:pStyle w:val="ConsNonformat"/>
        <w:widowControl/>
        <w:ind w:left="-140"/>
        <w:jc w:val="both"/>
        <w:rPr>
          <w:rFonts w:ascii="Times New Roman" w:hAnsi="Times New Roman" w:cs="Times New Roman"/>
        </w:rPr>
      </w:pPr>
      <w:r w:rsidRPr="009E1D54">
        <w:rPr>
          <w:rFonts w:ascii="Times New Roman" w:hAnsi="Times New Roman" w:cs="Times New Roman"/>
        </w:rPr>
        <w:t>__________________________________________________________________________</w:t>
      </w:r>
    </w:p>
    <w:p w14:paraId="2CFF0B6C" w14:textId="77777777" w:rsidR="0095667F" w:rsidRPr="009E1D54" w:rsidRDefault="0095667F" w:rsidP="009E1D54">
      <w:pPr>
        <w:pStyle w:val="ConsNonformat"/>
        <w:widowControl/>
        <w:ind w:left="-140"/>
        <w:jc w:val="both"/>
        <w:rPr>
          <w:rFonts w:ascii="Times New Roman" w:hAnsi="Times New Roman" w:cs="Times New Roman"/>
        </w:rPr>
      </w:pPr>
      <w:r w:rsidRPr="009E1D54">
        <w:rPr>
          <w:rFonts w:ascii="Times New Roman" w:hAnsi="Times New Roman" w:cs="Times New Roman"/>
        </w:rPr>
        <w:t>___________________________________________________________________________</w:t>
      </w:r>
    </w:p>
    <w:p w14:paraId="4F65E994" w14:textId="77777777" w:rsidR="0095667F" w:rsidRPr="009E1D54" w:rsidRDefault="0095667F" w:rsidP="009E1D54">
      <w:pPr>
        <w:pStyle w:val="ConsNonformat"/>
        <w:widowControl/>
        <w:ind w:left="-140"/>
        <w:jc w:val="both"/>
        <w:rPr>
          <w:rFonts w:ascii="Times New Roman" w:hAnsi="Times New Roman" w:cs="Times New Roman"/>
        </w:rPr>
      </w:pPr>
      <w:r w:rsidRPr="009E1D54">
        <w:rPr>
          <w:rFonts w:ascii="Times New Roman" w:hAnsi="Times New Roman" w:cs="Times New Roman"/>
        </w:rPr>
        <w:t>Номер телефона ___________________________________________________________</w:t>
      </w:r>
    </w:p>
    <w:p w14:paraId="13BEA736" w14:textId="77777777" w:rsidR="0095667F" w:rsidRPr="009E1D54" w:rsidRDefault="0095667F" w:rsidP="009E1D54">
      <w:pPr>
        <w:pStyle w:val="ConsNonformat"/>
        <w:widowControl/>
        <w:ind w:left="-140"/>
        <w:jc w:val="both"/>
        <w:rPr>
          <w:rFonts w:ascii="Times New Roman" w:hAnsi="Times New Roman" w:cs="Times New Roman"/>
        </w:rPr>
      </w:pPr>
      <w:r w:rsidRPr="009E1D54">
        <w:rPr>
          <w:rFonts w:ascii="Times New Roman" w:hAnsi="Times New Roman" w:cs="Times New Roman"/>
        </w:rPr>
        <w:t xml:space="preserve">      К заявке прилагаются:</w:t>
      </w:r>
    </w:p>
    <w:p w14:paraId="1421914B" w14:textId="77777777" w:rsidR="0095667F" w:rsidRPr="009E1D54" w:rsidRDefault="0095667F" w:rsidP="009E1D54">
      <w:pPr>
        <w:numPr>
          <w:ilvl w:val="0"/>
          <w:numId w:val="31"/>
        </w:numPr>
        <w:tabs>
          <w:tab w:val="clear" w:pos="5180"/>
          <w:tab w:val="left" w:pos="0"/>
          <w:tab w:val="left" w:pos="851"/>
          <w:tab w:val="num" w:pos="1800"/>
        </w:tabs>
        <w:ind w:left="0" w:firstLine="567"/>
        <w:jc w:val="both"/>
        <w:rPr>
          <w:rStyle w:val="afff"/>
          <w:b w:val="0"/>
          <w:bCs w:val="0"/>
          <w:sz w:val="20"/>
          <w:szCs w:val="20"/>
        </w:rPr>
      </w:pPr>
      <w:r w:rsidRPr="009E1D54">
        <w:rPr>
          <w:rStyle w:val="afff"/>
          <w:b w:val="0"/>
          <w:sz w:val="20"/>
          <w:szCs w:val="20"/>
        </w:rPr>
        <w:t>копии документов, удостоверяющих личность заявителя (для граждан);</w:t>
      </w:r>
    </w:p>
    <w:p w14:paraId="66CFB971" w14:textId="77777777" w:rsidR="0095667F" w:rsidRPr="009E1D54" w:rsidRDefault="0095667F" w:rsidP="009E1D54">
      <w:pPr>
        <w:pStyle w:val="ConsNonformat"/>
        <w:widowControl/>
        <w:ind w:left="-140"/>
        <w:jc w:val="both"/>
        <w:rPr>
          <w:rFonts w:ascii="Times New Roman" w:hAnsi="Times New Roman" w:cs="Times New Roman"/>
        </w:rPr>
      </w:pPr>
      <w:r w:rsidRPr="009E1D54">
        <w:rPr>
          <w:rStyle w:val="afff"/>
          <w:rFonts w:ascii="Times New Roman" w:hAnsi="Times New Roman" w:cs="Times New Roman"/>
          <w:b w:val="0"/>
        </w:rPr>
        <w:t xml:space="preserve">           -  документы, подтверждающие внесение задатка.</w:t>
      </w:r>
    </w:p>
    <w:p w14:paraId="4A0A2407" w14:textId="77777777" w:rsidR="0095667F" w:rsidRPr="009E1D54" w:rsidRDefault="0095667F" w:rsidP="009E1D54">
      <w:pPr>
        <w:pStyle w:val="ConsNonformat"/>
        <w:widowControl/>
        <w:ind w:left="-140"/>
        <w:jc w:val="both"/>
        <w:rPr>
          <w:rFonts w:ascii="Times New Roman" w:hAnsi="Times New Roman" w:cs="Times New Roman"/>
        </w:rPr>
      </w:pPr>
      <w:r w:rsidRPr="009E1D54">
        <w:rPr>
          <w:rFonts w:ascii="Times New Roman" w:hAnsi="Times New Roman" w:cs="Times New Roman"/>
        </w:rPr>
        <w:t xml:space="preserve">Подпись </w:t>
      </w:r>
      <w:proofErr w:type="gramStart"/>
      <w:r w:rsidRPr="009E1D54">
        <w:rPr>
          <w:rFonts w:ascii="Times New Roman" w:hAnsi="Times New Roman" w:cs="Times New Roman"/>
        </w:rPr>
        <w:t>Заявителя  _</w:t>
      </w:r>
      <w:proofErr w:type="gramEnd"/>
      <w:r w:rsidRPr="009E1D54">
        <w:rPr>
          <w:rFonts w:ascii="Times New Roman" w:hAnsi="Times New Roman" w:cs="Times New Roman"/>
        </w:rPr>
        <w:t>_____________/________________/</w:t>
      </w:r>
    </w:p>
    <w:p w14:paraId="021503AD" w14:textId="77777777" w:rsidR="0095667F" w:rsidRPr="009E1D54" w:rsidRDefault="0095667F" w:rsidP="009E1D54">
      <w:pPr>
        <w:pStyle w:val="ConsNonformat"/>
        <w:widowControl/>
        <w:ind w:left="-140"/>
        <w:jc w:val="both"/>
        <w:rPr>
          <w:rFonts w:ascii="Times New Roman" w:hAnsi="Times New Roman" w:cs="Times New Roman"/>
        </w:rPr>
      </w:pPr>
      <w:r w:rsidRPr="009E1D54">
        <w:rPr>
          <w:rFonts w:ascii="Times New Roman" w:hAnsi="Times New Roman" w:cs="Times New Roman"/>
        </w:rPr>
        <w:t xml:space="preserve">Заявка принята и зарегистрирована Организатором аукциона: </w:t>
      </w:r>
    </w:p>
    <w:p w14:paraId="7B3AC33C" w14:textId="77777777" w:rsidR="0095667F" w:rsidRPr="009E1D54" w:rsidRDefault="0095667F" w:rsidP="009E1D54">
      <w:pPr>
        <w:pStyle w:val="ConsNonformat"/>
        <w:widowControl/>
        <w:ind w:left="-140"/>
        <w:jc w:val="both"/>
        <w:rPr>
          <w:rFonts w:ascii="Times New Roman" w:hAnsi="Times New Roman" w:cs="Times New Roman"/>
        </w:rPr>
      </w:pPr>
      <w:r w:rsidRPr="009E1D54">
        <w:rPr>
          <w:rFonts w:ascii="Times New Roman" w:hAnsi="Times New Roman" w:cs="Times New Roman"/>
        </w:rPr>
        <w:t>Час. ______ мин. ______       "______" ____________ 2021 за N _________</w:t>
      </w:r>
    </w:p>
    <w:p w14:paraId="1860C844" w14:textId="77777777" w:rsidR="0095667F" w:rsidRPr="009E1D54" w:rsidRDefault="0095667F" w:rsidP="009E1D54">
      <w:pPr>
        <w:pStyle w:val="ConsNonformat"/>
        <w:widowControl/>
        <w:ind w:left="-142"/>
        <w:jc w:val="both"/>
        <w:rPr>
          <w:rFonts w:ascii="Times New Roman" w:hAnsi="Times New Roman" w:cs="Times New Roman"/>
        </w:rPr>
      </w:pPr>
    </w:p>
    <w:p w14:paraId="53EF9FA9" w14:textId="77777777" w:rsidR="0095667F" w:rsidRPr="009E1D54" w:rsidRDefault="0095667F" w:rsidP="009E1D54">
      <w:pPr>
        <w:pStyle w:val="ConsNonformat"/>
        <w:widowControl/>
        <w:ind w:left="-142"/>
        <w:jc w:val="both"/>
        <w:rPr>
          <w:rFonts w:ascii="Times New Roman" w:hAnsi="Times New Roman" w:cs="Times New Roman"/>
        </w:rPr>
      </w:pPr>
      <w:r w:rsidRPr="009E1D54">
        <w:rPr>
          <w:rFonts w:ascii="Times New Roman" w:hAnsi="Times New Roman" w:cs="Times New Roman"/>
        </w:rPr>
        <w:t>Подпись уполномоченного лица организатора аукциона ____________/_____________ /</w:t>
      </w:r>
    </w:p>
    <w:p w14:paraId="2193CFE2" w14:textId="77777777" w:rsidR="00D2446B" w:rsidRPr="009E1D54" w:rsidRDefault="00D2446B" w:rsidP="009E1D54">
      <w:pPr>
        <w:pStyle w:val="af5"/>
        <w:tabs>
          <w:tab w:val="left" w:pos="1146"/>
        </w:tabs>
        <w:ind w:right="103"/>
        <w:rPr>
          <w:b w:val="0"/>
          <w:bCs w:val="0"/>
          <w:sz w:val="20"/>
          <w:szCs w:val="20"/>
        </w:rPr>
      </w:pPr>
    </w:p>
    <w:p w14:paraId="3E9AD1C4" w14:textId="77777777" w:rsidR="00D2446B" w:rsidRPr="009E1D54" w:rsidRDefault="00D2446B" w:rsidP="009E1D54">
      <w:pPr>
        <w:pStyle w:val="af5"/>
        <w:tabs>
          <w:tab w:val="left" w:pos="1146"/>
        </w:tabs>
        <w:ind w:right="103"/>
        <w:rPr>
          <w:b w:val="0"/>
          <w:bCs w:val="0"/>
          <w:sz w:val="20"/>
          <w:szCs w:val="20"/>
        </w:rPr>
      </w:pPr>
    </w:p>
    <w:p w14:paraId="37CC139C" w14:textId="77777777" w:rsidR="008D003D" w:rsidRPr="009E1D54" w:rsidRDefault="008D003D" w:rsidP="009E1D54">
      <w:pPr>
        <w:pStyle w:val="af5"/>
        <w:tabs>
          <w:tab w:val="left" w:pos="1146"/>
        </w:tabs>
        <w:ind w:right="103"/>
        <w:rPr>
          <w:b w:val="0"/>
          <w:bCs w:val="0"/>
          <w:sz w:val="20"/>
          <w:szCs w:val="20"/>
        </w:rPr>
      </w:pPr>
    </w:p>
    <w:p w14:paraId="6879FB75" w14:textId="3E6C1252" w:rsidR="009E1D54" w:rsidRPr="009E1D54" w:rsidRDefault="009E1D54" w:rsidP="009E1D54">
      <w:pPr>
        <w:pStyle w:val="10"/>
        <w:rPr>
          <w:sz w:val="20"/>
        </w:rPr>
      </w:pPr>
    </w:p>
    <w:p w14:paraId="2AB0A3ED" w14:textId="77777777" w:rsidR="009E1D54" w:rsidRPr="009E1D54" w:rsidRDefault="009E1D54" w:rsidP="009E1D54">
      <w:pPr>
        <w:pStyle w:val="10"/>
        <w:jc w:val="center"/>
        <w:rPr>
          <w:sz w:val="20"/>
        </w:rPr>
      </w:pPr>
    </w:p>
    <w:p w14:paraId="558D8E91" w14:textId="77777777" w:rsidR="009E1D54" w:rsidRPr="009E1D54" w:rsidRDefault="009E1D54" w:rsidP="009E1D54">
      <w:pPr>
        <w:rPr>
          <w:sz w:val="20"/>
          <w:szCs w:val="20"/>
        </w:rPr>
      </w:pPr>
    </w:p>
    <w:p w14:paraId="32A337DA" w14:textId="77777777" w:rsidR="009E1D54" w:rsidRPr="009E1D54" w:rsidRDefault="009E1D54" w:rsidP="009E1D54">
      <w:pPr>
        <w:pStyle w:val="10"/>
        <w:jc w:val="center"/>
        <w:rPr>
          <w:sz w:val="20"/>
        </w:rPr>
      </w:pPr>
    </w:p>
    <w:p w14:paraId="3AA2849B" w14:textId="77777777" w:rsidR="009E1D54" w:rsidRPr="009E1D54" w:rsidRDefault="009E1D54" w:rsidP="009E1D54">
      <w:pPr>
        <w:pStyle w:val="10"/>
        <w:jc w:val="center"/>
        <w:rPr>
          <w:sz w:val="20"/>
        </w:rPr>
      </w:pPr>
      <w:r w:rsidRPr="009E1D54">
        <w:rPr>
          <w:sz w:val="20"/>
        </w:rPr>
        <w:t>АДМИНИСТРАЦИЯ</w:t>
      </w:r>
    </w:p>
    <w:p w14:paraId="07C6030E" w14:textId="77777777" w:rsidR="009E1D54" w:rsidRPr="009E1D54" w:rsidRDefault="009E1D54" w:rsidP="009E1D54">
      <w:pPr>
        <w:pStyle w:val="10"/>
        <w:jc w:val="center"/>
        <w:rPr>
          <w:sz w:val="20"/>
        </w:rPr>
      </w:pPr>
      <w:r w:rsidRPr="009E1D54">
        <w:rPr>
          <w:sz w:val="20"/>
        </w:rPr>
        <w:t>КУЙБЫШЕВСКОГО МУНИЦИПАЛЬНОГО РАЙОНА</w:t>
      </w:r>
    </w:p>
    <w:p w14:paraId="526FF445" w14:textId="77777777" w:rsidR="009E1D54" w:rsidRPr="009E1D54" w:rsidRDefault="009E1D54" w:rsidP="009E1D54">
      <w:pPr>
        <w:pStyle w:val="10"/>
        <w:jc w:val="center"/>
        <w:rPr>
          <w:sz w:val="20"/>
        </w:rPr>
      </w:pPr>
      <w:r w:rsidRPr="009E1D54">
        <w:rPr>
          <w:sz w:val="20"/>
        </w:rPr>
        <w:t>НОВОСИБИРСКОЙ ОБЛАСТИ</w:t>
      </w:r>
    </w:p>
    <w:p w14:paraId="2BFAE025" w14:textId="77777777" w:rsidR="009E1D54" w:rsidRPr="009E1D54" w:rsidRDefault="009E1D54" w:rsidP="009E1D54">
      <w:pPr>
        <w:pStyle w:val="20"/>
        <w:rPr>
          <w:sz w:val="20"/>
        </w:rPr>
      </w:pPr>
    </w:p>
    <w:p w14:paraId="5275C68E" w14:textId="77777777" w:rsidR="009E1D54" w:rsidRPr="009E1D54" w:rsidRDefault="009E1D54" w:rsidP="009E1D54">
      <w:pPr>
        <w:pStyle w:val="20"/>
        <w:ind w:firstLine="0"/>
        <w:jc w:val="center"/>
        <w:rPr>
          <w:bCs/>
          <w:sz w:val="20"/>
        </w:rPr>
      </w:pPr>
      <w:r w:rsidRPr="009E1D54">
        <w:rPr>
          <w:bCs/>
          <w:sz w:val="20"/>
        </w:rPr>
        <w:t>ПОСТАНОВЛЕНИЕ</w:t>
      </w:r>
    </w:p>
    <w:p w14:paraId="0B4F0AA2" w14:textId="77777777" w:rsidR="009E1D54" w:rsidRPr="009E1D54" w:rsidRDefault="009E1D54" w:rsidP="009E1D54">
      <w:pPr>
        <w:jc w:val="center"/>
        <w:rPr>
          <w:sz w:val="20"/>
          <w:szCs w:val="20"/>
        </w:rPr>
      </w:pPr>
    </w:p>
    <w:p w14:paraId="7257A28B" w14:textId="77777777" w:rsidR="009E1D54" w:rsidRPr="009E1D54" w:rsidRDefault="009E1D54" w:rsidP="009E1D54">
      <w:pPr>
        <w:jc w:val="center"/>
        <w:rPr>
          <w:sz w:val="20"/>
          <w:szCs w:val="20"/>
        </w:rPr>
      </w:pPr>
      <w:r w:rsidRPr="009E1D54">
        <w:rPr>
          <w:sz w:val="20"/>
          <w:szCs w:val="20"/>
        </w:rPr>
        <w:t xml:space="preserve">г. Куйбышев </w:t>
      </w:r>
    </w:p>
    <w:p w14:paraId="2703A975" w14:textId="77777777" w:rsidR="009E1D54" w:rsidRPr="009E1D54" w:rsidRDefault="009E1D54" w:rsidP="009E1D54">
      <w:pPr>
        <w:jc w:val="center"/>
        <w:rPr>
          <w:sz w:val="20"/>
          <w:szCs w:val="20"/>
        </w:rPr>
      </w:pPr>
      <w:r w:rsidRPr="009E1D54">
        <w:rPr>
          <w:sz w:val="20"/>
          <w:szCs w:val="20"/>
        </w:rPr>
        <w:t>Новосибирская область</w:t>
      </w:r>
    </w:p>
    <w:p w14:paraId="5288A3D3" w14:textId="77777777" w:rsidR="009E1D54" w:rsidRPr="009E1D54" w:rsidRDefault="009E1D54" w:rsidP="009E1D54">
      <w:pPr>
        <w:pStyle w:val="30"/>
        <w:rPr>
          <w:b w:val="0"/>
          <w:sz w:val="20"/>
        </w:rPr>
      </w:pPr>
    </w:p>
    <w:p w14:paraId="5F01C9F1" w14:textId="77777777" w:rsidR="009E1D54" w:rsidRPr="009E1D54" w:rsidRDefault="009E1D54" w:rsidP="009E1D54">
      <w:pPr>
        <w:jc w:val="center"/>
        <w:rPr>
          <w:sz w:val="20"/>
          <w:szCs w:val="20"/>
        </w:rPr>
      </w:pPr>
      <w:r w:rsidRPr="009E1D54">
        <w:rPr>
          <w:sz w:val="20"/>
          <w:szCs w:val="20"/>
        </w:rPr>
        <w:t>26.03.2021 № 232</w:t>
      </w:r>
    </w:p>
    <w:p w14:paraId="62ACF8CB" w14:textId="77777777" w:rsidR="009E1D54" w:rsidRPr="009E1D54" w:rsidRDefault="009E1D54" w:rsidP="009E1D54">
      <w:pPr>
        <w:rPr>
          <w:sz w:val="20"/>
          <w:szCs w:val="20"/>
        </w:rPr>
      </w:pPr>
    </w:p>
    <w:p w14:paraId="1B64B0A4" w14:textId="77777777" w:rsidR="009E1D54" w:rsidRPr="009E1D54" w:rsidRDefault="009E1D54" w:rsidP="009E1D54">
      <w:pPr>
        <w:jc w:val="center"/>
        <w:rPr>
          <w:sz w:val="20"/>
          <w:szCs w:val="20"/>
        </w:rPr>
      </w:pPr>
      <w:r w:rsidRPr="009E1D54">
        <w:rPr>
          <w:sz w:val="20"/>
          <w:szCs w:val="20"/>
        </w:rPr>
        <w:t xml:space="preserve">О внесении изменений в постановление администрации Куйбышевского муниципального района Новосибирской области от 27.05.2020 №418 «Об утверждении Правил персонифицированного финансирования дополнительного образования детей в </w:t>
      </w:r>
      <w:r w:rsidRPr="009E1D54">
        <w:rPr>
          <w:spacing w:val="2"/>
          <w:sz w:val="20"/>
          <w:szCs w:val="20"/>
        </w:rPr>
        <w:t>Куйбышевском муниципальном районе Новосибирской области»</w:t>
      </w:r>
    </w:p>
    <w:p w14:paraId="00D93FD3" w14:textId="77777777" w:rsidR="009E1D54" w:rsidRPr="009E1D54" w:rsidRDefault="009E1D54" w:rsidP="009E1D54">
      <w:pPr>
        <w:rPr>
          <w:sz w:val="20"/>
          <w:szCs w:val="20"/>
        </w:rPr>
      </w:pPr>
    </w:p>
    <w:p w14:paraId="1DA68214" w14:textId="77777777" w:rsidR="009E1D54" w:rsidRPr="009E1D54" w:rsidRDefault="009E1D54" w:rsidP="009E1D54">
      <w:pPr>
        <w:jc w:val="both"/>
        <w:rPr>
          <w:sz w:val="20"/>
          <w:szCs w:val="20"/>
        </w:rPr>
      </w:pPr>
      <w:r w:rsidRPr="009E1D54">
        <w:rPr>
          <w:sz w:val="20"/>
          <w:szCs w:val="20"/>
        </w:rPr>
        <w:tab/>
        <w:t xml:space="preserve">В целях приведения в соответствие с «Общими требованиями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утвержденными постановлением Правительства Российской Федерации от 18.09.2020 № 1492, администрация Куйбышевского муниципального района Новосибирской области </w:t>
      </w:r>
    </w:p>
    <w:p w14:paraId="17D8F21A" w14:textId="77777777" w:rsidR="009E1D54" w:rsidRPr="009E1D54" w:rsidRDefault="009E1D54" w:rsidP="009E1D54">
      <w:pPr>
        <w:jc w:val="both"/>
        <w:rPr>
          <w:sz w:val="20"/>
          <w:szCs w:val="20"/>
        </w:rPr>
      </w:pPr>
      <w:r w:rsidRPr="009E1D54">
        <w:rPr>
          <w:sz w:val="20"/>
          <w:szCs w:val="20"/>
        </w:rPr>
        <w:lastRenderedPageBreak/>
        <w:tab/>
        <w:t>ПОСТАНОВЛЯЕТ:</w:t>
      </w:r>
    </w:p>
    <w:p w14:paraId="78CC8D72" w14:textId="77777777" w:rsidR="009E1D54" w:rsidRPr="009E1D54" w:rsidRDefault="009E1D54" w:rsidP="009E1D54">
      <w:pPr>
        <w:ind w:firstLine="708"/>
        <w:jc w:val="both"/>
        <w:rPr>
          <w:spacing w:val="2"/>
          <w:sz w:val="20"/>
          <w:szCs w:val="20"/>
        </w:rPr>
      </w:pPr>
      <w:r w:rsidRPr="009E1D54">
        <w:rPr>
          <w:sz w:val="20"/>
          <w:szCs w:val="20"/>
        </w:rPr>
        <w:t xml:space="preserve">1. Внести в постановление администрации Куйбышевского муниципального района Новосибирской области от 27.05.2020 № 418 «Об утверждении Правил персонифицированного финансирования дополнительного образования детей в </w:t>
      </w:r>
      <w:r w:rsidRPr="009E1D54">
        <w:rPr>
          <w:spacing w:val="2"/>
          <w:sz w:val="20"/>
          <w:szCs w:val="20"/>
        </w:rPr>
        <w:t xml:space="preserve">Куйбышевском муниципальном районе Новосибирской области» изменения, изложив приложение 2 в редакции согласно </w:t>
      </w:r>
      <w:proofErr w:type="gramStart"/>
      <w:r w:rsidRPr="009E1D54">
        <w:rPr>
          <w:spacing w:val="2"/>
          <w:sz w:val="20"/>
          <w:szCs w:val="20"/>
        </w:rPr>
        <w:t>приложению</w:t>
      </w:r>
      <w:proofErr w:type="gramEnd"/>
      <w:r w:rsidRPr="009E1D54">
        <w:rPr>
          <w:spacing w:val="2"/>
          <w:sz w:val="20"/>
          <w:szCs w:val="20"/>
        </w:rPr>
        <w:t xml:space="preserve"> к настоящему постановлению.</w:t>
      </w:r>
    </w:p>
    <w:p w14:paraId="5A5B473C" w14:textId="77777777" w:rsidR="009E1D54" w:rsidRPr="009E1D54" w:rsidRDefault="009E1D54" w:rsidP="009E1D54">
      <w:pPr>
        <w:ind w:firstLine="708"/>
        <w:jc w:val="both"/>
        <w:rPr>
          <w:sz w:val="20"/>
          <w:szCs w:val="20"/>
        </w:rPr>
      </w:pPr>
      <w:r w:rsidRPr="009E1D54">
        <w:rPr>
          <w:sz w:val="20"/>
          <w:szCs w:val="20"/>
        </w:rPr>
        <w:t xml:space="preserve">2.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w:t>
      </w:r>
    </w:p>
    <w:p w14:paraId="7AC8B1EB" w14:textId="77777777" w:rsidR="009E1D54" w:rsidRPr="009E1D54" w:rsidRDefault="009E1D54" w:rsidP="009E1D54">
      <w:pPr>
        <w:ind w:firstLine="708"/>
        <w:jc w:val="both"/>
        <w:rPr>
          <w:sz w:val="20"/>
          <w:szCs w:val="20"/>
        </w:rPr>
      </w:pPr>
      <w:r w:rsidRPr="009E1D54">
        <w:rPr>
          <w:sz w:val="20"/>
          <w:szCs w:val="20"/>
        </w:rPr>
        <w:t>3. Контроль за исполнением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005E7E82" w14:textId="77777777" w:rsidR="009E1D54" w:rsidRPr="009E1D54" w:rsidRDefault="009E1D54" w:rsidP="009E1D54">
      <w:pPr>
        <w:rPr>
          <w:sz w:val="20"/>
          <w:szCs w:val="20"/>
        </w:rPr>
      </w:pPr>
    </w:p>
    <w:p w14:paraId="2A292C37" w14:textId="77777777" w:rsidR="009E1D54" w:rsidRPr="009E1D54" w:rsidRDefault="009E1D54" w:rsidP="009E1D54">
      <w:pPr>
        <w:pStyle w:val="10"/>
        <w:jc w:val="both"/>
        <w:rPr>
          <w:sz w:val="20"/>
        </w:rPr>
      </w:pPr>
      <w:r w:rsidRPr="009E1D54">
        <w:rPr>
          <w:sz w:val="20"/>
        </w:rPr>
        <w:t xml:space="preserve">Глава Куйбышевского муниципального </w:t>
      </w:r>
    </w:p>
    <w:p w14:paraId="08921266" w14:textId="6DCF5183" w:rsidR="009E1D54" w:rsidRPr="009E1D54" w:rsidRDefault="009E1D54" w:rsidP="009E1D54">
      <w:pPr>
        <w:jc w:val="both"/>
        <w:rPr>
          <w:sz w:val="20"/>
          <w:szCs w:val="20"/>
        </w:rPr>
      </w:pPr>
      <w:r w:rsidRPr="009E1D54">
        <w:rPr>
          <w:sz w:val="20"/>
          <w:szCs w:val="20"/>
        </w:rPr>
        <w:t>района Новосибирской области</w:t>
      </w:r>
      <w:r w:rsidRPr="009E1D54">
        <w:rPr>
          <w:sz w:val="20"/>
          <w:szCs w:val="20"/>
        </w:rPr>
        <w:tab/>
      </w:r>
      <w:r w:rsidRPr="009E1D54">
        <w:rPr>
          <w:sz w:val="20"/>
          <w:szCs w:val="20"/>
        </w:rPr>
        <w:tab/>
      </w:r>
      <w:r w:rsidRPr="009E1D54">
        <w:rPr>
          <w:sz w:val="20"/>
          <w:szCs w:val="20"/>
        </w:rPr>
        <w:tab/>
      </w:r>
      <w:r w:rsidRPr="009E1D54">
        <w:rPr>
          <w:sz w:val="20"/>
          <w:szCs w:val="20"/>
        </w:rPr>
        <w:tab/>
      </w:r>
      <w:r w:rsidRPr="009E1D54">
        <w:rPr>
          <w:sz w:val="20"/>
          <w:szCs w:val="20"/>
        </w:rPr>
        <w:tab/>
      </w:r>
      <w:r w:rsidRPr="009E1D54">
        <w:rPr>
          <w:sz w:val="20"/>
          <w:szCs w:val="20"/>
        </w:rPr>
        <w:tab/>
        <w:t xml:space="preserve">      </w:t>
      </w:r>
      <w:r>
        <w:rPr>
          <w:sz w:val="20"/>
          <w:szCs w:val="20"/>
        </w:rPr>
        <w:t xml:space="preserve">                                     </w:t>
      </w:r>
      <w:r w:rsidRPr="009E1D54">
        <w:rPr>
          <w:sz w:val="20"/>
          <w:szCs w:val="20"/>
        </w:rPr>
        <w:t>О.В. Караваев</w:t>
      </w:r>
    </w:p>
    <w:p w14:paraId="66D8936B" w14:textId="77777777" w:rsidR="009E1D54" w:rsidRPr="009E1D54" w:rsidRDefault="009E1D54" w:rsidP="009E1D54">
      <w:pPr>
        <w:jc w:val="both"/>
        <w:rPr>
          <w:sz w:val="20"/>
          <w:szCs w:val="20"/>
        </w:rPr>
      </w:pPr>
    </w:p>
    <w:p w14:paraId="66F4BA71" w14:textId="77777777" w:rsidR="009E1D54" w:rsidRPr="009E1D54" w:rsidRDefault="009E1D54" w:rsidP="009E1D54">
      <w:pPr>
        <w:jc w:val="both"/>
        <w:rPr>
          <w:sz w:val="20"/>
          <w:szCs w:val="20"/>
        </w:rPr>
      </w:pPr>
    </w:p>
    <w:p w14:paraId="55A16D19" w14:textId="77777777" w:rsidR="009E1D54" w:rsidRPr="009E1D54" w:rsidRDefault="009E1D54" w:rsidP="009E1D54">
      <w:pPr>
        <w:ind w:left="5520"/>
        <w:jc w:val="center"/>
        <w:rPr>
          <w:sz w:val="20"/>
          <w:szCs w:val="20"/>
        </w:rPr>
      </w:pPr>
      <w:r w:rsidRPr="009E1D54">
        <w:rPr>
          <w:sz w:val="20"/>
          <w:szCs w:val="20"/>
        </w:rPr>
        <w:t>Приложение</w:t>
      </w:r>
    </w:p>
    <w:p w14:paraId="2CE33A8A" w14:textId="77777777" w:rsidR="009E1D54" w:rsidRPr="009E1D54" w:rsidRDefault="009E1D54" w:rsidP="009E1D54">
      <w:pPr>
        <w:ind w:left="5520"/>
        <w:jc w:val="center"/>
        <w:rPr>
          <w:sz w:val="20"/>
          <w:szCs w:val="20"/>
        </w:rPr>
      </w:pPr>
      <w:r w:rsidRPr="009E1D54">
        <w:rPr>
          <w:sz w:val="20"/>
          <w:szCs w:val="20"/>
        </w:rPr>
        <w:t>к постановлению администрации</w:t>
      </w:r>
    </w:p>
    <w:p w14:paraId="24498D89" w14:textId="77777777" w:rsidR="009E1D54" w:rsidRPr="009E1D54" w:rsidRDefault="009E1D54" w:rsidP="009E1D54">
      <w:pPr>
        <w:ind w:left="5520"/>
        <w:jc w:val="center"/>
        <w:rPr>
          <w:sz w:val="20"/>
          <w:szCs w:val="20"/>
        </w:rPr>
      </w:pPr>
      <w:r w:rsidRPr="009E1D54">
        <w:rPr>
          <w:sz w:val="20"/>
          <w:szCs w:val="20"/>
        </w:rPr>
        <w:t>Куйбышевского муниципального района Новосибирской области</w:t>
      </w:r>
    </w:p>
    <w:p w14:paraId="34C78C99" w14:textId="77777777" w:rsidR="009E1D54" w:rsidRPr="009E1D54" w:rsidRDefault="009E1D54" w:rsidP="009E1D54">
      <w:pPr>
        <w:ind w:left="5520"/>
        <w:jc w:val="center"/>
        <w:rPr>
          <w:sz w:val="20"/>
          <w:szCs w:val="20"/>
        </w:rPr>
      </w:pPr>
      <w:r w:rsidRPr="009E1D54">
        <w:rPr>
          <w:sz w:val="20"/>
          <w:szCs w:val="20"/>
        </w:rPr>
        <w:t>от 26.03.2021 № 232</w:t>
      </w:r>
    </w:p>
    <w:p w14:paraId="66699C87" w14:textId="77777777" w:rsidR="009E1D54" w:rsidRPr="009E1D54" w:rsidRDefault="009E1D54" w:rsidP="009E1D54">
      <w:pPr>
        <w:ind w:left="5520"/>
        <w:jc w:val="center"/>
        <w:rPr>
          <w:sz w:val="20"/>
          <w:szCs w:val="20"/>
        </w:rPr>
      </w:pPr>
    </w:p>
    <w:p w14:paraId="7CA6C3CD" w14:textId="77777777" w:rsidR="009E1D54" w:rsidRPr="009E1D54" w:rsidRDefault="009E1D54" w:rsidP="009E1D54">
      <w:pPr>
        <w:ind w:left="5520"/>
        <w:jc w:val="center"/>
        <w:rPr>
          <w:sz w:val="20"/>
          <w:szCs w:val="20"/>
        </w:rPr>
      </w:pPr>
      <w:r w:rsidRPr="009E1D54">
        <w:rPr>
          <w:sz w:val="20"/>
          <w:szCs w:val="20"/>
        </w:rPr>
        <w:t>«Приложение 2</w:t>
      </w:r>
    </w:p>
    <w:p w14:paraId="24B28ABB" w14:textId="77777777" w:rsidR="009E1D54" w:rsidRPr="009E1D54" w:rsidRDefault="009E1D54" w:rsidP="009E1D54">
      <w:pPr>
        <w:ind w:left="5520"/>
        <w:jc w:val="center"/>
        <w:rPr>
          <w:sz w:val="20"/>
          <w:szCs w:val="20"/>
        </w:rPr>
      </w:pPr>
      <w:r w:rsidRPr="009E1D54">
        <w:rPr>
          <w:sz w:val="20"/>
          <w:szCs w:val="20"/>
        </w:rPr>
        <w:t>к постановлению администрации</w:t>
      </w:r>
    </w:p>
    <w:p w14:paraId="7080FA21" w14:textId="77777777" w:rsidR="009E1D54" w:rsidRPr="009E1D54" w:rsidRDefault="009E1D54" w:rsidP="009E1D54">
      <w:pPr>
        <w:ind w:left="5520"/>
        <w:jc w:val="center"/>
        <w:rPr>
          <w:sz w:val="20"/>
          <w:szCs w:val="20"/>
        </w:rPr>
      </w:pPr>
      <w:r w:rsidRPr="009E1D54">
        <w:rPr>
          <w:sz w:val="20"/>
          <w:szCs w:val="20"/>
        </w:rPr>
        <w:t>Куйбышевского муниципального района Новосибирской области</w:t>
      </w:r>
    </w:p>
    <w:p w14:paraId="1F08A7CC" w14:textId="77777777" w:rsidR="009E1D54" w:rsidRPr="009E1D54" w:rsidRDefault="009E1D54" w:rsidP="009E1D54">
      <w:pPr>
        <w:ind w:left="5520"/>
        <w:jc w:val="center"/>
        <w:rPr>
          <w:sz w:val="20"/>
          <w:szCs w:val="20"/>
        </w:rPr>
      </w:pPr>
      <w:r w:rsidRPr="009E1D54">
        <w:rPr>
          <w:sz w:val="20"/>
          <w:szCs w:val="20"/>
        </w:rPr>
        <w:t>от 27.05.2021 № 418»</w:t>
      </w:r>
    </w:p>
    <w:p w14:paraId="2A19EE7D" w14:textId="77777777" w:rsidR="009E1D54" w:rsidRPr="009E1D54" w:rsidRDefault="009E1D54" w:rsidP="009E1D54">
      <w:pPr>
        <w:ind w:left="5520"/>
        <w:jc w:val="center"/>
        <w:rPr>
          <w:sz w:val="20"/>
          <w:szCs w:val="20"/>
        </w:rPr>
      </w:pPr>
    </w:p>
    <w:p w14:paraId="3FDEFFC9" w14:textId="77777777" w:rsidR="009E1D54" w:rsidRPr="009E1D54" w:rsidRDefault="009E1D54" w:rsidP="009E1D54">
      <w:pPr>
        <w:widowControl w:val="0"/>
        <w:tabs>
          <w:tab w:val="left" w:pos="0"/>
          <w:tab w:val="left" w:pos="993"/>
        </w:tabs>
        <w:autoSpaceDE w:val="0"/>
        <w:autoSpaceDN w:val="0"/>
        <w:adjustRightInd w:val="0"/>
        <w:jc w:val="center"/>
        <w:rPr>
          <w:bCs/>
          <w:sz w:val="20"/>
          <w:szCs w:val="20"/>
        </w:rPr>
      </w:pPr>
      <w:r w:rsidRPr="009E1D54">
        <w:rPr>
          <w:bCs/>
          <w:caps/>
          <w:sz w:val="20"/>
          <w:szCs w:val="20"/>
        </w:rPr>
        <w:t>Порядок</w:t>
      </w:r>
      <w:r w:rsidRPr="009E1D54">
        <w:rPr>
          <w:bCs/>
          <w:sz w:val="20"/>
          <w:szCs w:val="20"/>
        </w:rPr>
        <w:t xml:space="preserve"> </w:t>
      </w:r>
    </w:p>
    <w:p w14:paraId="69079BB5" w14:textId="77777777" w:rsidR="009E1D54" w:rsidRPr="009E1D54" w:rsidRDefault="009E1D54" w:rsidP="009E1D54">
      <w:pPr>
        <w:widowControl w:val="0"/>
        <w:tabs>
          <w:tab w:val="left" w:pos="0"/>
          <w:tab w:val="left" w:pos="993"/>
        </w:tabs>
        <w:autoSpaceDE w:val="0"/>
        <w:autoSpaceDN w:val="0"/>
        <w:adjustRightInd w:val="0"/>
        <w:jc w:val="center"/>
        <w:rPr>
          <w:bCs/>
          <w:sz w:val="20"/>
          <w:szCs w:val="20"/>
        </w:rPr>
      </w:pPr>
      <w:r w:rsidRPr="009E1D54">
        <w:rPr>
          <w:bCs/>
          <w:sz w:val="20"/>
          <w:szCs w:val="20"/>
        </w:rPr>
        <w:t>предоставления грантов в форме субсидии частным образовательным организациям, организациям, осуществляющим обучение, индивидуальным предпринимателям, государственным образовательным организациям, муниципальным образовательным организациям, в отношении которых органами местного самоуправления Куйбышевского муниципального района Новосибирской области не осуществляются функции и полномочия учредителя, включенными в реестр исполнителей образовательных услуг в рамках системы персонифицированного финансирования, в связи с оказанием услуг по реализации дополнительных общеобразовательных программ в рамках системы персонифицированного финансирования</w:t>
      </w:r>
    </w:p>
    <w:p w14:paraId="63ED58DA" w14:textId="77777777" w:rsidR="009E1D54" w:rsidRPr="009E1D54" w:rsidRDefault="009E1D54" w:rsidP="009E1D54">
      <w:pPr>
        <w:widowControl w:val="0"/>
        <w:tabs>
          <w:tab w:val="left" w:pos="0"/>
          <w:tab w:val="left" w:pos="993"/>
        </w:tabs>
        <w:autoSpaceDE w:val="0"/>
        <w:autoSpaceDN w:val="0"/>
        <w:adjustRightInd w:val="0"/>
        <w:jc w:val="center"/>
        <w:rPr>
          <w:sz w:val="20"/>
          <w:szCs w:val="20"/>
        </w:rPr>
      </w:pPr>
    </w:p>
    <w:p w14:paraId="237684D4" w14:textId="77777777" w:rsidR="009E1D54" w:rsidRPr="009E1D54" w:rsidRDefault="009E1D54" w:rsidP="009E1D54">
      <w:pPr>
        <w:jc w:val="center"/>
        <w:rPr>
          <w:bCs/>
          <w:sz w:val="20"/>
          <w:szCs w:val="20"/>
        </w:rPr>
      </w:pPr>
      <w:r w:rsidRPr="009E1D54">
        <w:rPr>
          <w:bCs/>
          <w:sz w:val="20"/>
          <w:szCs w:val="20"/>
        </w:rPr>
        <w:t>Раздел I. Общие положения</w:t>
      </w:r>
    </w:p>
    <w:p w14:paraId="14D2867F" w14:textId="77777777" w:rsidR="009E1D54" w:rsidRPr="009E1D54" w:rsidRDefault="009E1D54" w:rsidP="009E1D54">
      <w:pPr>
        <w:jc w:val="center"/>
        <w:rPr>
          <w:bCs/>
          <w:sz w:val="20"/>
          <w:szCs w:val="20"/>
        </w:rPr>
      </w:pPr>
    </w:p>
    <w:p w14:paraId="6B7E6291"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1. Настоящий порядок предоставления грантов в форме субсидии частным образовательным организациям, организациям, осуществляющим обучение, индивидуальным предпринимателям, государственным образовательным организациям, муниципальным образовательным организациям, в отношении которых органами местного самоуправления Куйбышевского муниципального района Новосибирской области не осуществляются функции и полномочия учредителя, включенными в реестр исполнителей образовательных услуг в рамках системы персонифицированного финансирования, в связи с оказанием услуг по реализации дополнительных общеобразовательных программ в рамках системы персонифицированного финансирования дополнительного образования детей (далее − порядок) устанавливает цели, условия и порядок предоставления грантов в форме субсидий исполнителям услуг администрацией Куйбышевского муниципального района Новосибирской области, требования к отчетности, требования об осуществлении контроля за соблюдением условий, целей и порядка предоставления грантов в форме субсидий исполнителям услуг и ответственности за их нарушение.</w:t>
      </w:r>
    </w:p>
    <w:p w14:paraId="6A9849DD"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bookmarkStart w:id="5" w:name="_Ref56163217"/>
      <w:r w:rsidRPr="009E1D54">
        <w:rPr>
          <w:rFonts w:ascii="Times New Roman" w:hAnsi="Times New Roman" w:cs="Times New Roman"/>
          <w:sz w:val="20"/>
          <w:szCs w:val="20"/>
        </w:rPr>
        <w:t>2. Гранты в форме субсидии предоставляются с целью исполнения полномочий органов местного самоуправления по организации предоставления дополнительного образования детей в рамках системы персонифицированного финансирования дополнительного образования детей в рамках реализации мероприятий федерального проекта «Успех каждого ребенка» национального проекта «Образование», утвержденного протоколом президиума Совета при Президенте Российской Федерации по стратегическому развитию и национальным проектам от 3 сентября 2018 года  №10.</w:t>
      </w:r>
      <w:bookmarkEnd w:id="5"/>
    </w:p>
    <w:p w14:paraId="6F56806B" w14:textId="77777777" w:rsidR="009E1D54" w:rsidRPr="009E1D54" w:rsidRDefault="009E1D54" w:rsidP="009E1D54">
      <w:pPr>
        <w:pStyle w:val="af7"/>
        <w:tabs>
          <w:tab w:val="left" w:pos="993"/>
        </w:tabs>
        <w:spacing w:line="240" w:lineRule="auto"/>
        <w:ind w:left="709"/>
        <w:jc w:val="both"/>
        <w:rPr>
          <w:rFonts w:ascii="Times New Roman" w:hAnsi="Times New Roman" w:cs="Times New Roman"/>
          <w:sz w:val="20"/>
          <w:szCs w:val="20"/>
        </w:rPr>
      </w:pPr>
      <w:r w:rsidRPr="009E1D54">
        <w:rPr>
          <w:rFonts w:ascii="Times New Roman" w:hAnsi="Times New Roman" w:cs="Times New Roman"/>
          <w:sz w:val="20"/>
          <w:szCs w:val="20"/>
        </w:rPr>
        <w:t>3. Основные понятия, используемые в настоящем порядке:</w:t>
      </w:r>
    </w:p>
    <w:p w14:paraId="6489809B"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1) образовательная услуга – образовательная услуга по реализации дополнительной общеобразовательной программы, включенной в реестр сертифицированных программ в рамках системы персонифицированного финансирования;</w:t>
      </w:r>
    </w:p>
    <w:p w14:paraId="0A179E57"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lastRenderedPageBreak/>
        <w:t>2) потребитель услуг – родитель (законный представитель) обучающегося – участника системы персонифицированного финансирования, имеющего сертификат дополнительного образования, обучающийся, достигший возраста 14 лет – участник системы персонифицированного финансирования, имеющий сертификат дополнительного образования;</w:t>
      </w:r>
    </w:p>
    <w:p w14:paraId="472235E3"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3) исполнитель услуг – участник отбора в форме запроса предложений, являющийся частной образовательной организацией, организацией, осуществляющей обучение, индивидуальным предпринимателем, государственной образовательной организацией, муниципальной образовательной организацией, в отношении которой органами местного самоуправления Куйбышевского муниципального района Новосибирской области не осуществляются функции и полномочия учредителя, включенной в реестр исполнителей образовательных услуг в рамках системы персонифицированного финансирования;</w:t>
      </w:r>
    </w:p>
    <w:p w14:paraId="067A2DD8"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4) гранты в форме субсидии − средства, предоставляемые исполнителям услуг администрацией Куйбышевского муниципального района Новосибирской области на безвозмездной и безвозвратной основе по результатам отбора в связи с оказанием образовательных услуг в рамках системы персонифицированного финансирования;</w:t>
      </w:r>
    </w:p>
    <w:p w14:paraId="183D6BEC"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5) отбор исполнителей услуг – совокупность действий, которые осуществляются потребителями услуг с целью выбора образовательной услуги в соответствии с требованиями, установленными региональными Правилами;</w:t>
      </w:r>
    </w:p>
    <w:p w14:paraId="0761F5E9"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6) уполномоченный орган – администрация Куйбышевского муниципального района Новосибирской области, до которого в соответствии с бюджетным законодательством Российской Федерации как до получателя бюджетных средств доведены в установленном порядке лимиты бюджетных обязательств на предоставление грантов в форме субсидии на соответствующий финансовый год и плановый период, уполномоченный на проведение отбора и предоставление гранта в форме субсидии;</w:t>
      </w:r>
    </w:p>
    <w:p w14:paraId="54238F76"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7) региональные Правила – Правила персонифицированного финансирования дополнительного образования детей в Новосибирской области, утвержденные приказом министерства образования Новосибирской области от 31.03.2020 №886.</w:t>
      </w:r>
    </w:p>
    <w:p w14:paraId="734374F6"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Понятия, используемые в настоящем порядке, не определенные настоящим пунктом, применяются в том значении, в каком они используются в региональных Правилах.</w:t>
      </w:r>
    </w:p>
    <w:p w14:paraId="7DEAEC10"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 xml:space="preserve">4. Уполномоченный орган осуществляет предоставление грантов в форме субсидии из бюджета Куйбышевского муниципального района Новосибирской области в соответствии с решением сессии Совета депутатов Куйбышевского муниципального района Новосибирской области о бюджете Куйбышевского муниципального района Новосибирской области на текущий финансовый год и плановый период в пределах утвержденных лимитов бюджетных обязательств в рамках муниципальной программы «Развитие системы образования Куйбышевского района на 2020-2022 годы». </w:t>
      </w:r>
    </w:p>
    <w:p w14:paraId="386F14D4"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5. Гранты в форме субсидии предоставляются в рамках муниципальной программы «Развитие системы образования Куйбышевского района на 2020-2022 годы». Действие настоящего порядка не распространяется на осуществление финансовой (</w:t>
      </w:r>
      <w:proofErr w:type="spellStart"/>
      <w:r w:rsidRPr="009E1D54">
        <w:rPr>
          <w:rFonts w:ascii="Times New Roman" w:hAnsi="Times New Roman" w:cs="Times New Roman"/>
          <w:sz w:val="20"/>
          <w:szCs w:val="20"/>
        </w:rPr>
        <w:t>грантовой</w:t>
      </w:r>
      <w:proofErr w:type="spellEnd"/>
      <w:r w:rsidRPr="009E1D54">
        <w:rPr>
          <w:rFonts w:ascii="Times New Roman" w:hAnsi="Times New Roman" w:cs="Times New Roman"/>
          <w:sz w:val="20"/>
          <w:szCs w:val="20"/>
        </w:rPr>
        <w:t>) поддержки в рамках иных муниципальных программ (подпрограмм) Куйбышевского муниципального района Новосибирской области.</w:t>
      </w:r>
    </w:p>
    <w:p w14:paraId="187EDBF7"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6. Информация о сведениях о субсидиях размещается на едином портале бюджетной системы Российской Федерации в информационно-телекоммуникационной сети «Интернет» (далее - единый портал) (в разделе единого портала) при формировании проекта решения о бюджете (проекта решения о внесении изменений в решение о бюджете).</w:t>
      </w:r>
    </w:p>
    <w:p w14:paraId="55C94921"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p>
    <w:p w14:paraId="26074BE2"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Раздел II. Порядок проведения отбора исполнителей услуг</w:t>
      </w:r>
    </w:p>
    <w:p w14:paraId="00F6EF3A"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p>
    <w:p w14:paraId="1C443A8C"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1. Отбор исполнителей услуг производится в форме запроса предложений на основании заявок, направленных участниками отбора для участия в отборе, исходя из соответствия участника отбора критериям отбора и очередности поступления заявок на участие в отборе и обеспечивается ведением реестра исполнителей услуг, реестра сертифицированных образовательных программ, а также выполнением участниками системы персонифицированного финансирования действий, предусмотренных региональными Правилами.</w:t>
      </w:r>
    </w:p>
    <w:p w14:paraId="0086C25D"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2. Объявление о проведении отбора размещается на едином портале не позднее чем за 30 календарных дней до даты начала проведения отбора.</w:t>
      </w:r>
    </w:p>
    <w:p w14:paraId="4CDB1CEC"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Отбор проводится ежегодно с 1 января по 5 декабря.</w:t>
      </w:r>
    </w:p>
    <w:p w14:paraId="0CF17599"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В объявлении о проведении отбора указываются следующие сведения:</w:t>
      </w:r>
    </w:p>
    <w:p w14:paraId="26392C7A"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1) сроки проведения отбора (даты и времени начала (окончания) подачи (приема) заявок исполнителей услуг), которые не могут быть меньше 30 календарных дней, следующих за днем размещения объявления о проведении отбора;</w:t>
      </w:r>
    </w:p>
    <w:p w14:paraId="7A6BF924"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2) наименование, место нахождения, почтовый адрес, адрес электронной почты уполномоченного органа;</w:t>
      </w:r>
    </w:p>
    <w:p w14:paraId="1B41DC75"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3) цели предоставления субсидии в соответствии с пунктом 2 раздела I настоящего Порядка, а также результаты предоставления субсидии в соответствии с пунктом 1 раздела IV настоящего Порядка;</w:t>
      </w:r>
    </w:p>
    <w:p w14:paraId="48B32A14"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4) доменное имя, и (или) сетевой адрес, и (или) указатель страниц сайта в информационно-телекоммуникационной сети "Интернет", на котором обеспечивается проведение отбора;</w:t>
      </w:r>
    </w:p>
    <w:p w14:paraId="1C62163D"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lastRenderedPageBreak/>
        <w:t xml:space="preserve">5) требования к исполнителям услуг в соответствии с пунктом 3 раздела </w:t>
      </w:r>
      <w:r w:rsidRPr="009E1D54">
        <w:rPr>
          <w:rFonts w:ascii="Times New Roman" w:hAnsi="Times New Roman" w:cs="Times New Roman"/>
          <w:sz w:val="20"/>
          <w:szCs w:val="20"/>
          <w:lang w:val="en-US"/>
        </w:rPr>
        <w:t>II</w:t>
      </w:r>
      <w:r w:rsidRPr="009E1D54">
        <w:rPr>
          <w:rFonts w:ascii="Times New Roman" w:hAnsi="Times New Roman" w:cs="Times New Roman"/>
          <w:sz w:val="20"/>
          <w:szCs w:val="20"/>
        </w:rPr>
        <w:t xml:space="preserve"> настоящего Порядка и перечень документов, представляемых исполнителями услуг для подтверждения их соответствия указанным требованиям;</w:t>
      </w:r>
    </w:p>
    <w:p w14:paraId="79FBD4E2"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 xml:space="preserve">6) порядок подачи заявок исполнителями услуг и требований, предъявляемых к форме и содержанию заявок, подаваемых исполнителями услуг, в соответствии с пунктом 4 раздела </w:t>
      </w:r>
      <w:r w:rsidRPr="009E1D54">
        <w:rPr>
          <w:rFonts w:ascii="Times New Roman" w:hAnsi="Times New Roman" w:cs="Times New Roman"/>
          <w:sz w:val="20"/>
          <w:szCs w:val="20"/>
          <w:lang w:val="en-US"/>
        </w:rPr>
        <w:t>II</w:t>
      </w:r>
      <w:r w:rsidRPr="009E1D54">
        <w:rPr>
          <w:rFonts w:ascii="Times New Roman" w:hAnsi="Times New Roman" w:cs="Times New Roman"/>
          <w:sz w:val="20"/>
          <w:szCs w:val="20"/>
        </w:rPr>
        <w:t xml:space="preserve"> настоящего Порядка;</w:t>
      </w:r>
    </w:p>
    <w:p w14:paraId="4D22E12E"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7) порядок отзыва заявок исполнителей услуг, порядок возврата заявок исполнителей услуг, определяющий в том числе основания для возврата заявок исполнителей услуг, порядок внесения изменений в заявки исполнителей услуг;</w:t>
      </w:r>
    </w:p>
    <w:p w14:paraId="4E257DF2"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 xml:space="preserve">8) правила рассмотрения и оценки заявок исполнителей услуг в соответствии с пунктами 7 – 9 раздела </w:t>
      </w:r>
      <w:r w:rsidRPr="009E1D54">
        <w:rPr>
          <w:rFonts w:ascii="Times New Roman" w:hAnsi="Times New Roman" w:cs="Times New Roman"/>
          <w:sz w:val="20"/>
          <w:szCs w:val="20"/>
          <w:lang w:val="en-US"/>
        </w:rPr>
        <w:t>II</w:t>
      </w:r>
      <w:r w:rsidRPr="009E1D54">
        <w:rPr>
          <w:rFonts w:ascii="Times New Roman" w:hAnsi="Times New Roman" w:cs="Times New Roman"/>
          <w:sz w:val="20"/>
          <w:szCs w:val="20"/>
        </w:rPr>
        <w:t xml:space="preserve"> настоящего Порядка;</w:t>
      </w:r>
    </w:p>
    <w:p w14:paraId="0F5D9DC2" w14:textId="77777777" w:rsidR="009E1D54" w:rsidRPr="009E1D54" w:rsidRDefault="009E1D54" w:rsidP="009E1D54">
      <w:pPr>
        <w:tabs>
          <w:tab w:val="left" w:pos="993"/>
        </w:tabs>
        <w:ind w:firstLine="709"/>
        <w:jc w:val="both"/>
        <w:rPr>
          <w:sz w:val="20"/>
          <w:szCs w:val="20"/>
        </w:rPr>
      </w:pPr>
      <w:r w:rsidRPr="009E1D54">
        <w:rPr>
          <w:sz w:val="20"/>
          <w:szCs w:val="20"/>
        </w:rPr>
        <w:t>9) порядок предоставления исполнителям услуг разъяснений положений объявления о проведении отбора, даты начала и окончания срока такого предоставления;</w:t>
      </w:r>
    </w:p>
    <w:p w14:paraId="1579E416"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10) срок, в течение которого победитель (победители) отбора должен подписать рамочное соглашение;</w:t>
      </w:r>
    </w:p>
    <w:p w14:paraId="002FD3D9"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11) условия признания победителя (победителей) отбора уклонившимся от заключения соглашения;</w:t>
      </w:r>
    </w:p>
    <w:p w14:paraId="45DED39E"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12) дата размещения результатов отбора на едином портале, которая не может быть позднее 14-го календарного дня, следующего за днем определения победителя отбора.</w:t>
      </w:r>
    </w:p>
    <w:p w14:paraId="10693F8D"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bookmarkStart w:id="6" w:name="_Ref30949936"/>
      <w:r w:rsidRPr="009E1D54">
        <w:rPr>
          <w:rFonts w:ascii="Times New Roman" w:hAnsi="Times New Roman" w:cs="Times New Roman"/>
          <w:sz w:val="20"/>
          <w:szCs w:val="20"/>
        </w:rPr>
        <w:t>3. Исполнитель услуг вправе участвовать в отборе исполнителей услуг при одновременном соблюдении на 1 число месяца, в котором им подается заявка на участие в отборе, следующих условий:</w:t>
      </w:r>
      <w:bookmarkEnd w:id="6"/>
    </w:p>
    <w:p w14:paraId="30B7BC58" w14:textId="77777777" w:rsidR="009E1D54" w:rsidRPr="009E1D54" w:rsidRDefault="009E1D54" w:rsidP="009E1D54">
      <w:pPr>
        <w:widowControl w:val="0"/>
        <w:tabs>
          <w:tab w:val="left" w:pos="0"/>
          <w:tab w:val="left" w:pos="567"/>
          <w:tab w:val="left" w:pos="993"/>
        </w:tabs>
        <w:autoSpaceDE w:val="0"/>
        <w:autoSpaceDN w:val="0"/>
        <w:adjustRightInd w:val="0"/>
        <w:ind w:firstLine="709"/>
        <w:jc w:val="both"/>
        <w:rPr>
          <w:sz w:val="20"/>
          <w:szCs w:val="20"/>
        </w:rPr>
      </w:pPr>
      <w:r w:rsidRPr="009E1D54">
        <w:rPr>
          <w:sz w:val="20"/>
          <w:szCs w:val="20"/>
        </w:rPr>
        <w:t>1) исполнитель услуг включен в реестр исполнителей образовательных услуг;</w:t>
      </w:r>
    </w:p>
    <w:p w14:paraId="13C157AF" w14:textId="77777777" w:rsidR="009E1D54" w:rsidRPr="009E1D54" w:rsidRDefault="009E1D54" w:rsidP="009E1D54">
      <w:pPr>
        <w:widowControl w:val="0"/>
        <w:tabs>
          <w:tab w:val="left" w:pos="0"/>
          <w:tab w:val="left" w:pos="567"/>
          <w:tab w:val="left" w:pos="993"/>
        </w:tabs>
        <w:autoSpaceDE w:val="0"/>
        <w:autoSpaceDN w:val="0"/>
        <w:adjustRightInd w:val="0"/>
        <w:ind w:firstLine="709"/>
        <w:jc w:val="both"/>
        <w:rPr>
          <w:sz w:val="20"/>
          <w:szCs w:val="20"/>
        </w:rPr>
      </w:pPr>
      <w:r w:rsidRPr="009E1D54">
        <w:rPr>
          <w:sz w:val="20"/>
          <w:szCs w:val="20"/>
        </w:rPr>
        <w:t>2) образовательная услуга включена в реестр сертифицированных программ;</w:t>
      </w:r>
    </w:p>
    <w:p w14:paraId="7B4D94A2" w14:textId="77777777" w:rsidR="009E1D54" w:rsidRPr="009E1D54" w:rsidRDefault="009E1D54" w:rsidP="009E1D54">
      <w:pPr>
        <w:widowControl w:val="0"/>
        <w:tabs>
          <w:tab w:val="left" w:pos="0"/>
          <w:tab w:val="left" w:pos="567"/>
          <w:tab w:val="left" w:pos="993"/>
        </w:tabs>
        <w:autoSpaceDE w:val="0"/>
        <w:autoSpaceDN w:val="0"/>
        <w:adjustRightInd w:val="0"/>
        <w:ind w:firstLine="709"/>
        <w:jc w:val="both"/>
        <w:rPr>
          <w:sz w:val="20"/>
          <w:szCs w:val="20"/>
        </w:rPr>
      </w:pPr>
      <w:r w:rsidRPr="009E1D54">
        <w:rPr>
          <w:sz w:val="20"/>
          <w:szCs w:val="20"/>
        </w:rPr>
        <w:t>3) участник отбора не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w:t>
      </w:r>
      <w:hyperlink r:id="rId57" w:history="1">
        <w:r w:rsidRPr="009E1D54">
          <w:rPr>
            <w:sz w:val="20"/>
            <w:szCs w:val="20"/>
          </w:rPr>
          <w:t>перечень</w:t>
        </w:r>
      </w:hyperlink>
      <w:r w:rsidRPr="009E1D54">
        <w:rPr>
          <w:sz w:val="20"/>
          <w:szCs w:val="20"/>
        </w:rPr>
        <w:t>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совокупности превышает 50 процентов;</w:t>
      </w:r>
    </w:p>
    <w:p w14:paraId="6A4C16AA"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5) участник отбора не получает в текущем финансовом году средства из бюджета Куйбышевского муниципального района Новосибирской области в соответствии с иными правовыми актами на цели, установленные настоящим порядком;</w:t>
      </w:r>
    </w:p>
    <w:p w14:paraId="040E75DE"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6) у участника отбора на начало финансового года отсутствует просроченная задолженность по возврату в бюджет Куйбышевского муниципального района Новосибирской области субсидий, бюджетных инвестиций, предоставленных в том числе в соответствии с иными правовыми актами;</w:t>
      </w:r>
    </w:p>
    <w:p w14:paraId="39CC6DA9" w14:textId="77777777" w:rsidR="009E1D54" w:rsidRPr="009E1D54" w:rsidRDefault="009E1D54" w:rsidP="009E1D54">
      <w:pPr>
        <w:widowControl w:val="0"/>
        <w:tabs>
          <w:tab w:val="left" w:pos="0"/>
          <w:tab w:val="left" w:pos="993"/>
        </w:tabs>
        <w:autoSpaceDE w:val="0"/>
        <w:autoSpaceDN w:val="0"/>
        <w:adjustRightInd w:val="0"/>
        <w:ind w:firstLine="709"/>
        <w:jc w:val="both"/>
        <w:rPr>
          <w:sz w:val="20"/>
          <w:szCs w:val="20"/>
        </w:rPr>
      </w:pPr>
      <w:r w:rsidRPr="009E1D54">
        <w:rPr>
          <w:sz w:val="20"/>
          <w:szCs w:val="20"/>
        </w:rPr>
        <w:t>7) у участника отбора отсутствует неисполненная обязанность по уплате налогов, сборов, страховых взносов, пеней, штрафов и процентов, подлежащих уплате в соответствии с законодательством Российской Федерации о налогах и сборах, на начало финансового года;</w:t>
      </w:r>
    </w:p>
    <w:p w14:paraId="7297C615" w14:textId="77777777" w:rsidR="009E1D54" w:rsidRPr="009E1D54" w:rsidRDefault="009E1D54" w:rsidP="009E1D54">
      <w:pPr>
        <w:widowControl w:val="0"/>
        <w:tabs>
          <w:tab w:val="left" w:pos="0"/>
          <w:tab w:val="left" w:pos="993"/>
        </w:tabs>
        <w:autoSpaceDE w:val="0"/>
        <w:autoSpaceDN w:val="0"/>
        <w:adjustRightInd w:val="0"/>
        <w:ind w:firstLine="709"/>
        <w:jc w:val="both"/>
        <w:rPr>
          <w:sz w:val="20"/>
          <w:szCs w:val="20"/>
        </w:rPr>
      </w:pPr>
      <w:r w:rsidRPr="009E1D54">
        <w:rPr>
          <w:sz w:val="20"/>
          <w:szCs w:val="20"/>
        </w:rPr>
        <w:t>8) участник отбора, являющийся юридическим лицом, на дату предоставления гранта не должен находиться в процессе ликвидации, реорганизации, в отношении него не введена процедура банкротства, деятельность участника отбора не должна быть приостановлена в порядке, предусмотренном законодательством Российской Федерации, а участник отбора, являющийся индивидуальным предпринимателем, на дату предоставления гранта не должен прекратить деятельность в качестве индивидуального предпринимателя;</w:t>
      </w:r>
    </w:p>
    <w:p w14:paraId="4396FDBA" w14:textId="77777777" w:rsidR="009E1D54" w:rsidRPr="009E1D54" w:rsidRDefault="009E1D54" w:rsidP="009E1D54">
      <w:pPr>
        <w:widowControl w:val="0"/>
        <w:tabs>
          <w:tab w:val="left" w:pos="0"/>
          <w:tab w:val="left" w:pos="993"/>
        </w:tabs>
        <w:autoSpaceDE w:val="0"/>
        <w:autoSpaceDN w:val="0"/>
        <w:adjustRightInd w:val="0"/>
        <w:ind w:firstLine="709"/>
        <w:jc w:val="both"/>
        <w:rPr>
          <w:sz w:val="20"/>
          <w:szCs w:val="20"/>
        </w:rPr>
      </w:pPr>
      <w:r w:rsidRPr="009E1D54">
        <w:rPr>
          <w:rStyle w:val="blk"/>
          <w:sz w:val="20"/>
          <w:szCs w:val="20"/>
        </w:rPr>
        <w:t>9)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отбора, являющегося юридическим лицом, об индивидуальном предпринимателе являющихся участниками отбора;</w:t>
      </w:r>
    </w:p>
    <w:p w14:paraId="1290AA34" w14:textId="77777777" w:rsidR="009E1D54" w:rsidRPr="009E1D54" w:rsidRDefault="009E1D54" w:rsidP="009E1D54">
      <w:pPr>
        <w:widowControl w:val="0"/>
        <w:tabs>
          <w:tab w:val="left" w:pos="0"/>
          <w:tab w:val="left" w:pos="993"/>
        </w:tabs>
        <w:autoSpaceDE w:val="0"/>
        <w:autoSpaceDN w:val="0"/>
        <w:adjustRightInd w:val="0"/>
        <w:ind w:firstLine="709"/>
        <w:jc w:val="both"/>
        <w:rPr>
          <w:sz w:val="20"/>
          <w:szCs w:val="20"/>
        </w:rPr>
      </w:pPr>
      <w:r w:rsidRPr="009E1D54">
        <w:rPr>
          <w:sz w:val="20"/>
          <w:szCs w:val="20"/>
        </w:rPr>
        <w:t>10) участник отбора, являющийся бюджетным или автономным учреждением, предоставил согласие органа, осуществляющего функции и полномочия учредителя в отношении этого учреждения, на участие в отборе, оформленное на бланке указанного органа.</w:t>
      </w:r>
    </w:p>
    <w:p w14:paraId="52DE5A5E" w14:textId="77777777" w:rsidR="009E1D54" w:rsidRPr="009E1D54" w:rsidRDefault="009E1D54" w:rsidP="009E1D54">
      <w:pPr>
        <w:widowControl w:val="0"/>
        <w:tabs>
          <w:tab w:val="left" w:pos="0"/>
          <w:tab w:val="left" w:pos="993"/>
        </w:tabs>
        <w:autoSpaceDE w:val="0"/>
        <w:autoSpaceDN w:val="0"/>
        <w:adjustRightInd w:val="0"/>
        <w:ind w:firstLine="709"/>
        <w:jc w:val="both"/>
        <w:rPr>
          <w:sz w:val="20"/>
          <w:szCs w:val="20"/>
        </w:rPr>
      </w:pPr>
      <w:r w:rsidRPr="009E1D54">
        <w:rPr>
          <w:spacing w:val="2"/>
          <w:sz w:val="20"/>
          <w:szCs w:val="20"/>
          <w:shd w:val="clear" w:color="auto" w:fill="FFFFFF"/>
        </w:rPr>
        <w:t xml:space="preserve">Документы, подтверждающие соответствие исполнителя услуг критериям, указанным в пункте 3 раздела </w:t>
      </w:r>
      <w:r w:rsidRPr="009E1D54">
        <w:rPr>
          <w:spacing w:val="2"/>
          <w:sz w:val="20"/>
          <w:szCs w:val="20"/>
          <w:shd w:val="clear" w:color="auto" w:fill="FFFFFF"/>
          <w:lang w:val="en-US"/>
        </w:rPr>
        <w:t>II</w:t>
      </w:r>
      <w:r w:rsidRPr="009E1D54">
        <w:rPr>
          <w:spacing w:val="2"/>
          <w:sz w:val="20"/>
          <w:szCs w:val="20"/>
          <w:shd w:val="clear" w:color="auto" w:fill="FFFFFF"/>
        </w:rPr>
        <w:t xml:space="preserve"> настоящего Порядка, запрашиваются уполномоченным органом самостоятельно в рамках межведомственного взаимодействия в органах государственной власти и органах местного самоуправления, в распоряжении которых находятся указанные документы (сведения, содержащиеся в них), в том числе в электронной форме с использованием системы межведомственного электронного взаимодействия, если исполнитель услуг не представил указанные документы по собственной инициативе</w:t>
      </w:r>
      <w:r w:rsidRPr="009E1D54">
        <w:rPr>
          <w:sz w:val="20"/>
          <w:szCs w:val="20"/>
        </w:rPr>
        <w:t>.</w:t>
      </w:r>
    </w:p>
    <w:p w14:paraId="373D9AF2"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bookmarkStart w:id="7" w:name="_Ref56176578"/>
      <w:r w:rsidRPr="009E1D54">
        <w:rPr>
          <w:rFonts w:ascii="Times New Roman" w:hAnsi="Times New Roman" w:cs="Times New Roman"/>
          <w:sz w:val="20"/>
          <w:szCs w:val="20"/>
        </w:rPr>
        <w:t xml:space="preserve">4. Для участия в отборе исполнитель услуг после получения уведомления оператора персонифицированного финансирования о создании записи в реестре сертифицированных программ в электронной форме с использованием информационно-телекоммуникационных сетей общего пользования и автоматизированной информационной системы «Навигатор дополнительного образования Новосибирской области» (далее – информационная система) путем заполнения соответствующих экранных форм в личном кабинете направляет  в уполномоченный орган  заявку на участие в отборе и заключение с уполномоченным органом рамочного соглашения о предоставлении грантов в форме субсидий (далее – рамочное соглашение), </w:t>
      </w:r>
      <w:r w:rsidRPr="009E1D54">
        <w:rPr>
          <w:rFonts w:ascii="Times New Roman" w:hAnsi="Times New Roman" w:cs="Times New Roman"/>
          <w:sz w:val="20"/>
          <w:szCs w:val="20"/>
        </w:rPr>
        <w:lastRenderedPageBreak/>
        <w:t>содержащую, в том числе, согласие на публикацию (размещение) в информационно-телекоммуникационной сети "Интернет" информации об исполнителе услуг, о подаваемой исполнителем услуг заявке, иной информации об исполнителе услуг, связанной с соответствующим отбором.</w:t>
      </w:r>
      <w:bookmarkEnd w:id="7"/>
    </w:p>
    <w:p w14:paraId="516E04BD" w14:textId="77777777" w:rsidR="009E1D54" w:rsidRPr="009E1D54" w:rsidRDefault="009E1D54" w:rsidP="009E1D54">
      <w:pPr>
        <w:tabs>
          <w:tab w:val="left" w:pos="993"/>
        </w:tabs>
        <w:ind w:firstLine="709"/>
        <w:jc w:val="both"/>
        <w:rPr>
          <w:sz w:val="20"/>
          <w:szCs w:val="20"/>
        </w:rPr>
      </w:pPr>
      <w:r w:rsidRPr="009E1D54">
        <w:rPr>
          <w:sz w:val="20"/>
          <w:szCs w:val="20"/>
        </w:rPr>
        <w:t>Исполнители услуг, являющиеся индивидуальными предпринимателями, одновременно с направлением заявки на участие в отборе или в течение 2 рабочих дней после подачи заявки на участие в отборе должны явиться в уполномоченный орган для подписания согласия на обработку персональных данных.</w:t>
      </w:r>
    </w:p>
    <w:p w14:paraId="04B8A3CD"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5. Исполнитель услуг вправе отозвать заявку на участие в отборе, путем направления в уполномоченный орган соответствующего заявления. При поступлении соответствующего заявления уполномоченный орган в течение одного рабочего дня исключает заявку на участие в отборе исполнителя услуг из проведения отбора.</w:t>
      </w:r>
    </w:p>
    <w:p w14:paraId="3A709A7B"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6. Изменения в заявку на участие в отборе вносятся по заявлению исполнителя услуг, направленному в адрес уполномоченного органа, в течение двух рабочих дней после поступления такого заявления.</w:t>
      </w:r>
    </w:p>
    <w:p w14:paraId="0CE34491"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bookmarkStart w:id="8" w:name="_Ref56178150"/>
      <w:r w:rsidRPr="009E1D54">
        <w:rPr>
          <w:rFonts w:ascii="Times New Roman" w:hAnsi="Times New Roman" w:cs="Times New Roman"/>
          <w:sz w:val="20"/>
          <w:szCs w:val="20"/>
        </w:rPr>
        <w:t>7. Должностные лица уполномоченного органа рассматривают заявку исполнителя услуг на участие в отборе и в течение 5-ти рабочих дней с момента направления исполнителем услуг заявки на участие в отборе принимают решение о заключении рамочного соглашения с исполнителем услуг либо решение об отказе в заключении рамочного соглашения с исполнителем услуг.</w:t>
      </w:r>
      <w:bookmarkEnd w:id="8"/>
    </w:p>
    <w:p w14:paraId="05CA2707" w14:textId="77777777" w:rsidR="009E1D54" w:rsidRPr="009E1D54" w:rsidRDefault="009E1D54" w:rsidP="009E1D54">
      <w:pPr>
        <w:tabs>
          <w:tab w:val="left" w:pos="993"/>
        </w:tabs>
        <w:ind w:firstLine="709"/>
        <w:jc w:val="both"/>
        <w:rPr>
          <w:sz w:val="20"/>
          <w:szCs w:val="20"/>
        </w:rPr>
      </w:pPr>
      <w:r w:rsidRPr="009E1D54">
        <w:rPr>
          <w:sz w:val="20"/>
          <w:szCs w:val="20"/>
        </w:rPr>
        <w:t>В случае принятия решения о заключении рамочного соглашения с исполнителем услуг, уполномоченный орган в течение 2-х рабочих дней направляет исполнителю услуг рамочное соглашение по форме в соответствии с приложением к настоящему Порядку, подписанное в двух экземплярах. Исполнитель услуг обязан в течение 5 рабочих дней с момента получения подписанного уполномоченным органом рамочного соглашения, подписать рамочное соглашение и направить один подписанный экземпляр в уполномоченный орган.</w:t>
      </w:r>
    </w:p>
    <w:p w14:paraId="3747DB6F"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 xml:space="preserve">8. Решение об отклонении заявки </w:t>
      </w:r>
      <w:r w:rsidRPr="009E1D54">
        <w:rPr>
          <w:rStyle w:val="blk"/>
          <w:rFonts w:ascii="Times New Roman" w:hAnsi="Times New Roman" w:cs="Times New Roman"/>
          <w:sz w:val="20"/>
          <w:szCs w:val="20"/>
        </w:rPr>
        <w:t>на стадии рассмотрения</w:t>
      </w:r>
      <w:r w:rsidRPr="009E1D54">
        <w:rPr>
          <w:rFonts w:ascii="Times New Roman" w:hAnsi="Times New Roman" w:cs="Times New Roman"/>
          <w:sz w:val="20"/>
          <w:szCs w:val="20"/>
        </w:rPr>
        <w:t xml:space="preserve"> и об отказе в заключении рамочного соглашения с исполнителем услуг принимается уполномоченным органом в следующих случаях:</w:t>
      </w:r>
    </w:p>
    <w:p w14:paraId="5ABA0B63"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 xml:space="preserve">1) несоответствие исполнителя услуг требованиям, установленным пунктом 3 раздела </w:t>
      </w:r>
      <w:r w:rsidRPr="009E1D54">
        <w:rPr>
          <w:rFonts w:ascii="Times New Roman" w:hAnsi="Times New Roman" w:cs="Times New Roman"/>
          <w:sz w:val="20"/>
          <w:szCs w:val="20"/>
          <w:lang w:val="en-US"/>
        </w:rPr>
        <w:t>II</w:t>
      </w:r>
      <w:r w:rsidRPr="009E1D54">
        <w:rPr>
          <w:rFonts w:ascii="Times New Roman" w:hAnsi="Times New Roman" w:cs="Times New Roman"/>
          <w:sz w:val="20"/>
          <w:szCs w:val="20"/>
        </w:rPr>
        <w:t xml:space="preserve"> настоящего Порядка;</w:t>
      </w:r>
      <w:bookmarkStart w:id="9" w:name="dst100079"/>
      <w:bookmarkEnd w:id="9"/>
    </w:p>
    <w:p w14:paraId="2E53BB8B" w14:textId="77777777" w:rsidR="009E1D54" w:rsidRPr="009E1D54" w:rsidRDefault="009E1D54" w:rsidP="009E1D54">
      <w:pPr>
        <w:pStyle w:val="af7"/>
        <w:tabs>
          <w:tab w:val="left" w:pos="993"/>
        </w:tabs>
        <w:spacing w:line="240" w:lineRule="auto"/>
        <w:ind w:left="0" w:firstLine="709"/>
        <w:jc w:val="both"/>
        <w:rPr>
          <w:rStyle w:val="blk"/>
          <w:rFonts w:ascii="Times New Roman" w:hAnsi="Times New Roman" w:cs="Times New Roman"/>
          <w:sz w:val="20"/>
          <w:szCs w:val="20"/>
        </w:rPr>
      </w:pPr>
      <w:r w:rsidRPr="009E1D54">
        <w:rPr>
          <w:rStyle w:val="blk"/>
          <w:rFonts w:ascii="Times New Roman" w:hAnsi="Times New Roman" w:cs="Times New Roman"/>
          <w:sz w:val="20"/>
          <w:szCs w:val="20"/>
        </w:rPr>
        <w:t>2) несоответствие представленной исполнителем услуг заявки требованиям к заявкам участников отбора, установленным в объявлении о проведении отбора;</w:t>
      </w:r>
      <w:bookmarkStart w:id="10" w:name="dst100080"/>
      <w:bookmarkEnd w:id="10"/>
    </w:p>
    <w:p w14:paraId="5D4E9085" w14:textId="77777777" w:rsidR="009E1D54" w:rsidRPr="009E1D54" w:rsidRDefault="009E1D54" w:rsidP="009E1D54">
      <w:pPr>
        <w:pStyle w:val="af7"/>
        <w:tabs>
          <w:tab w:val="left" w:pos="993"/>
        </w:tabs>
        <w:spacing w:line="240" w:lineRule="auto"/>
        <w:ind w:left="0" w:firstLine="709"/>
        <w:jc w:val="both"/>
        <w:rPr>
          <w:rStyle w:val="blk"/>
          <w:rFonts w:ascii="Times New Roman" w:hAnsi="Times New Roman" w:cs="Times New Roman"/>
          <w:sz w:val="20"/>
          <w:szCs w:val="20"/>
        </w:rPr>
      </w:pPr>
      <w:r w:rsidRPr="009E1D54">
        <w:rPr>
          <w:rStyle w:val="blk"/>
          <w:rFonts w:ascii="Times New Roman" w:hAnsi="Times New Roman" w:cs="Times New Roman"/>
          <w:sz w:val="20"/>
          <w:szCs w:val="20"/>
        </w:rPr>
        <w:t>3) недостоверность представленной исполнителем услуг информации, в том числе информации о месте нахождения и адресе юридического лица;</w:t>
      </w:r>
      <w:bookmarkStart w:id="11" w:name="dst100081"/>
      <w:bookmarkEnd w:id="11"/>
    </w:p>
    <w:p w14:paraId="2A0B3408" w14:textId="77777777" w:rsidR="009E1D54" w:rsidRPr="009E1D54" w:rsidRDefault="009E1D54" w:rsidP="009E1D54">
      <w:pPr>
        <w:pStyle w:val="af7"/>
        <w:tabs>
          <w:tab w:val="left" w:pos="993"/>
        </w:tabs>
        <w:spacing w:line="240" w:lineRule="auto"/>
        <w:ind w:left="0" w:firstLine="709"/>
        <w:jc w:val="both"/>
        <w:rPr>
          <w:rStyle w:val="blk"/>
          <w:rFonts w:ascii="Times New Roman" w:hAnsi="Times New Roman" w:cs="Times New Roman"/>
          <w:sz w:val="20"/>
          <w:szCs w:val="20"/>
        </w:rPr>
      </w:pPr>
      <w:r w:rsidRPr="009E1D54">
        <w:rPr>
          <w:rStyle w:val="blk"/>
          <w:rFonts w:ascii="Times New Roman" w:hAnsi="Times New Roman" w:cs="Times New Roman"/>
          <w:sz w:val="20"/>
          <w:szCs w:val="20"/>
        </w:rPr>
        <w:t>4) подача исполнителем услуг заявки после даты, определенной для подачи заявок;</w:t>
      </w:r>
    </w:p>
    <w:p w14:paraId="0AD7D819" w14:textId="77777777" w:rsidR="009E1D54" w:rsidRPr="009E1D54" w:rsidRDefault="009E1D54" w:rsidP="009E1D54">
      <w:pPr>
        <w:tabs>
          <w:tab w:val="left" w:pos="993"/>
        </w:tabs>
        <w:ind w:firstLine="709"/>
        <w:jc w:val="both"/>
        <w:rPr>
          <w:sz w:val="20"/>
          <w:szCs w:val="20"/>
        </w:rPr>
      </w:pPr>
      <w:r w:rsidRPr="009E1D54">
        <w:rPr>
          <w:rStyle w:val="blk"/>
          <w:sz w:val="20"/>
          <w:szCs w:val="20"/>
        </w:rPr>
        <w:t>5) </w:t>
      </w:r>
      <w:r w:rsidRPr="009E1D54">
        <w:rPr>
          <w:sz w:val="20"/>
          <w:szCs w:val="20"/>
        </w:rPr>
        <w:t>наличие заключенного между уполномоченным органом и исполнителем услуг в соответствии с настоящим порядком и не расторгнутого на момент принятия решения рамочного соглашения.</w:t>
      </w:r>
    </w:p>
    <w:p w14:paraId="1589EB9C" w14:textId="77777777" w:rsidR="009E1D54" w:rsidRPr="009E1D54" w:rsidRDefault="009E1D54" w:rsidP="009E1D54">
      <w:pPr>
        <w:pStyle w:val="af7"/>
        <w:tabs>
          <w:tab w:val="left" w:pos="993"/>
        </w:tabs>
        <w:spacing w:line="240" w:lineRule="auto"/>
        <w:ind w:left="0" w:firstLine="709"/>
        <w:jc w:val="both"/>
        <w:rPr>
          <w:rStyle w:val="blk"/>
          <w:rFonts w:ascii="Times New Roman" w:hAnsi="Times New Roman" w:cs="Times New Roman"/>
          <w:sz w:val="20"/>
          <w:szCs w:val="20"/>
        </w:rPr>
      </w:pPr>
      <w:r w:rsidRPr="009E1D54">
        <w:rPr>
          <w:rFonts w:ascii="Times New Roman" w:hAnsi="Times New Roman" w:cs="Times New Roman"/>
          <w:sz w:val="20"/>
          <w:szCs w:val="20"/>
        </w:rPr>
        <w:t>9. Информация о результатах рассмотрения заявок размещается</w:t>
      </w:r>
      <w:r w:rsidRPr="009E1D54">
        <w:rPr>
          <w:rStyle w:val="blk"/>
          <w:rFonts w:ascii="Times New Roman" w:hAnsi="Times New Roman" w:cs="Times New Roman"/>
          <w:sz w:val="20"/>
          <w:szCs w:val="20"/>
        </w:rPr>
        <w:t xml:space="preserve"> на едином портале не позднее чем через 30 календарных дней после получения заявки исполнителя услуг и должна содержать:</w:t>
      </w:r>
    </w:p>
    <w:p w14:paraId="67207FCF"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а)</w:t>
      </w:r>
      <w:r w:rsidRPr="009E1D54">
        <w:rPr>
          <w:rFonts w:ascii="Times New Roman" w:hAnsi="Times New Roman" w:cs="Times New Roman"/>
          <w:sz w:val="20"/>
          <w:szCs w:val="20"/>
          <w:lang w:val="en-US"/>
        </w:rPr>
        <w:t> </w:t>
      </w:r>
      <w:r w:rsidRPr="009E1D54">
        <w:rPr>
          <w:rFonts w:ascii="Times New Roman" w:hAnsi="Times New Roman" w:cs="Times New Roman"/>
          <w:sz w:val="20"/>
          <w:szCs w:val="20"/>
        </w:rPr>
        <w:t>дата, время и место проведения рассмотрения заявок;</w:t>
      </w:r>
    </w:p>
    <w:p w14:paraId="64D4149E"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б)</w:t>
      </w:r>
      <w:r w:rsidRPr="009E1D54">
        <w:rPr>
          <w:rFonts w:ascii="Times New Roman" w:hAnsi="Times New Roman" w:cs="Times New Roman"/>
          <w:sz w:val="20"/>
          <w:szCs w:val="20"/>
          <w:lang w:val="en-US"/>
        </w:rPr>
        <w:t> </w:t>
      </w:r>
      <w:r w:rsidRPr="009E1D54">
        <w:rPr>
          <w:rFonts w:ascii="Times New Roman" w:hAnsi="Times New Roman" w:cs="Times New Roman"/>
          <w:sz w:val="20"/>
          <w:szCs w:val="20"/>
        </w:rPr>
        <w:t>информация об исполнителях услуг, заявки которых были рассмотрены;</w:t>
      </w:r>
    </w:p>
    <w:p w14:paraId="3727EB3C"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в) информация об исполнителях услуг, заявки которых были отклонены, с указанием причин их отклонения, в том числе положений объявления о проведении отбора, которым не соответствуют такие заявки;</w:t>
      </w:r>
    </w:p>
    <w:p w14:paraId="11781D9D"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г) наименование получателя (получателей) субсидии, с которым заключается соглашение, и порядок расчета размера предоставляемой получателю (получателям) субсидии.</w:t>
      </w:r>
    </w:p>
    <w:p w14:paraId="4814C815"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10. Рамочное соглашение с исполнителем услуг должно содержать следующие положения:</w:t>
      </w:r>
    </w:p>
    <w:p w14:paraId="604CA25F"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sz w:val="20"/>
          <w:szCs w:val="20"/>
        </w:rPr>
        <w:t>1) наименование исполнителя услуг и уполномоченного органа;</w:t>
      </w:r>
    </w:p>
    <w:p w14:paraId="76FE010F" w14:textId="77777777" w:rsidR="009E1D54" w:rsidRPr="009E1D54" w:rsidRDefault="009E1D54" w:rsidP="009E1D54">
      <w:pPr>
        <w:pStyle w:val="af7"/>
        <w:widowControl w:val="0"/>
        <w:tabs>
          <w:tab w:val="left" w:pos="0"/>
        </w:tabs>
        <w:autoSpaceDE w:val="0"/>
        <w:autoSpaceDN w:val="0"/>
        <w:adjustRightInd w:val="0"/>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 xml:space="preserve">2) обязательство исполнителя услуг о приеме на обучение по образовательной программе (части образовательной программы) определенного числа обучающихся; </w:t>
      </w:r>
    </w:p>
    <w:p w14:paraId="097B8188" w14:textId="77777777" w:rsidR="009E1D54" w:rsidRPr="009E1D54" w:rsidRDefault="009E1D54" w:rsidP="009E1D54">
      <w:pPr>
        <w:pStyle w:val="af7"/>
        <w:widowControl w:val="0"/>
        <w:tabs>
          <w:tab w:val="left" w:pos="0"/>
        </w:tabs>
        <w:autoSpaceDE w:val="0"/>
        <w:autoSpaceDN w:val="0"/>
        <w:adjustRightInd w:val="0"/>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 xml:space="preserve">3) порядок формирования и направления уполномоченным органом исполнителю услуг соглашений о предоставлении исполнителю услуг гранта в форме субсидии в форме безотзывной оферты; </w:t>
      </w:r>
    </w:p>
    <w:p w14:paraId="6224F33B" w14:textId="77777777" w:rsidR="009E1D54" w:rsidRPr="009E1D54" w:rsidRDefault="009E1D54" w:rsidP="009E1D54">
      <w:pPr>
        <w:pStyle w:val="af7"/>
        <w:widowControl w:val="0"/>
        <w:tabs>
          <w:tab w:val="left" w:pos="0"/>
        </w:tabs>
        <w:autoSpaceDE w:val="0"/>
        <w:autoSpaceDN w:val="0"/>
        <w:adjustRightInd w:val="0"/>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4) условие о согласии исполнителя услуг на осуществление в отношении него проверки уполномоченным органом и органом муниципального финансового контроля соблюдения целей, условий и порядка предоставления гранта;</w:t>
      </w:r>
    </w:p>
    <w:p w14:paraId="3E93FA72" w14:textId="77777777" w:rsidR="009E1D54" w:rsidRPr="009E1D54" w:rsidRDefault="009E1D54" w:rsidP="009E1D54">
      <w:pPr>
        <w:pStyle w:val="af7"/>
        <w:widowControl w:val="0"/>
        <w:tabs>
          <w:tab w:val="left" w:pos="0"/>
        </w:tabs>
        <w:autoSpaceDE w:val="0"/>
        <w:autoSpaceDN w:val="0"/>
        <w:adjustRightInd w:val="0"/>
        <w:spacing w:line="240" w:lineRule="auto"/>
        <w:ind w:left="0" w:firstLine="709"/>
        <w:jc w:val="both"/>
        <w:rPr>
          <w:rFonts w:ascii="Times New Roman" w:hAnsi="Times New Roman" w:cs="Times New Roman"/>
          <w:sz w:val="20"/>
          <w:szCs w:val="20"/>
        </w:rPr>
      </w:pPr>
      <w:r w:rsidRPr="009E1D54">
        <w:rPr>
          <w:rStyle w:val="blk"/>
          <w:rFonts w:ascii="Times New Roman" w:hAnsi="Times New Roman" w:cs="Times New Roman"/>
          <w:sz w:val="20"/>
          <w:szCs w:val="20"/>
        </w:rPr>
        <w:t xml:space="preserve">5) условие о согласовании новых условий соглашения или о расторжении соглашения при </w:t>
      </w:r>
      <w:proofErr w:type="spellStart"/>
      <w:r w:rsidRPr="009E1D54">
        <w:rPr>
          <w:rStyle w:val="blk"/>
          <w:rFonts w:ascii="Times New Roman" w:hAnsi="Times New Roman" w:cs="Times New Roman"/>
          <w:sz w:val="20"/>
          <w:szCs w:val="20"/>
        </w:rPr>
        <w:t>недостижении</w:t>
      </w:r>
      <w:proofErr w:type="spellEnd"/>
      <w:r w:rsidRPr="009E1D54">
        <w:rPr>
          <w:rStyle w:val="blk"/>
          <w:rFonts w:ascii="Times New Roman" w:hAnsi="Times New Roman" w:cs="Times New Roman"/>
          <w:sz w:val="20"/>
          <w:szCs w:val="20"/>
        </w:rPr>
        <w:t xml:space="preserve"> согласия по новым условиям в случае уменьшения главному распорядителю как получателю бюджетных средств ранее доведенных лимитов бюджетных обязательств, приводящего к невозможности предоставления субсидии в размере, определенном в соглашении о предоставлении грантов в форме субсидии</w:t>
      </w:r>
      <w:r w:rsidRPr="009E1D54">
        <w:rPr>
          <w:rFonts w:ascii="Times New Roman" w:hAnsi="Times New Roman" w:cs="Times New Roman"/>
          <w:sz w:val="20"/>
          <w:szCs w:val="20"/>
        </w:rPr>
        <w:t>.</w:t>
      </w:r>
    </w:p>
    <w:p w14:paraId="4DFBC35A" w14:textId="77777777" w:rsidR="009E1D54" w:rsidRPr="009E1D54" w:rsidRDefault="009E1D54" w:rsidP="009E1D54">
      <w:pPr>
        <w:tabs>
          <w:tab w:val="left" w:pos="0"/>
        </w:tabs>
        <w:ind w:firstLine="709"/>
        <w:jc w:val="both"/>
        <w:rPr>
          <w:sz w:val="20"/>
          <w:szCs w:val="20"/>
        </w:rPr>
      </w:pPr>
    </w:p>
    <w:p w14:paraId="4E8228AA" w14:textId="77777777" w:rsidR="009E1D54" w:rsidRPr="009E1D54" w:rsidRDefault="009E1D54" w:rsidP="009E1D54">
      <w:pPr>
        <w:ind w:firstLine="709"/>
        <w:jc w:val="center"/>
        <w:rPr>
          <w:bCs/>
          <w:sz w:val="20"/>
          <w:szCs w:val="20"/>
        </w:rPr>
      </w:pPr>
      <w:r w:rsidRPr="009E1D54">
        <w:rPr>
          <w:bCs/>
          <w:sz w:val="20"/>
          <w:szCs w:val="20"/>
        </w:rPr>
        <w:t>Раздел II</w:t>
      </w:r>
      <w:r w:rsidRPr="009E1D54">
        <w:rPr>
          <w:bCs/>
          <w:sz w:val="20"/>
          <w:szCs w:val="20"/>
          <w:lang w:val="en-US"/>
        </w:rPr>
        <w:t>I</w:t>
      </w:r>
      <w:r w:rsidRPr="009E1D54">
        <w:rPr>
          <w:bCs/>
          <w:sz w:val="20"/>
          <w:szCs w:val="20"/>
        </w:rPr>
        <w:t>. Условия и порядок предоставления грантов</w:t>
      </w:r>
    </w:p>
    <w:p w14:paraId="725EDAD8" w14:textId="77777777" w:rsidR="009E1D54" w:rsidRPr="009E1D54" w:rsidRDefault="009E1D54" w:rsidP="009E1D54">
      <w:pPr>
        <w:ind w:firstLine="709"/>
        <w:jc w:val="center"/>
        <w:rPr>
          <w:bCs/>
          <w:sz w:val="20"/>
          <w:szCs w:val="20"/>
        </w:rPr>
      </w:pPr>
    </w:p>
    <w:p w14:paraId="3BFE8F8C"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bookmarkStart w:id="12" w:name="_Ref25498205"/>
      <w:r w:rsidRPr="009E1D54">
        <w:rPr>
          <w:rFonts w:ascii="Times New Roman" w:hAnsi="Times New Roman" w:cs="Times New Roman"/>
          <w:sz w:val="20"/>
          <w:szCs w:val="20"/>
        </w:rPr>
        <w:lastRenderedPageBreak/>
        <w:t>1. Размер гранта в форме субсидии исполнителей услуг, заключивших рамочное соглашение, рассчитывается на основании выбора потребителями услуг образовательной услуги и/или отдельной части образовательной услуги в порядке, установленном региональными Правилами.</w:t>
      </w:r>
    </w:p>
    <w:p w14:paraId="2FD5CA19"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2. Исполнитель услуг ежемесячно в срок, установленный уполномоченным органом, формирует и направляет посредством информационной системы в уполномоченный орган заявку на авансирование средств из бюджета Куйбышевского муниципального района Новосибирской области, содержащую сумму и месяц авансирования, и реестр договоров об образовании, по которым запрашивается авансирование (далее – реестр договоров на авансирование).</w:t>
      </w:r>
      <w:bookmarkEnd w:id="12"/>
    </w:p>
    <w:p w14:paraId="37B6EB90"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3. Реестр договоров на авансирование содержит следующие сведения:</w:t>
      </w:r>
    </w:p>
    <w:p w14:paraId="7F77BBEA"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sz w:val="20"/>
          <w:szCs w:val="20"/>
        </w:rPr>
        <w:t>1)</w:t>
      </w:r>
      <w:r w:rsidRPr="009E1D54">
        <w:rPr>
          <w:sz w:val="20"/>
          <w:szCs w:val="20"/>
          <w:lang w:val="en-US"/>
        </w:rPr>
        <w:t> </w:t>
      </w:r>
      <w:r w:rsidRPr="009E1D54">
        <w:rPr>
          <w:sz w:val="20"/>
          <w:szCs w:val="20"/>
        </w:rPr>
        <w:t>наименование исполнителя услуг;</w:t>
      </w:r>
    </w:p>
    <w:p w14:paraId="2F710096"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sz w:val="20"/>
          <w:szCs w:val="20"/>
        </w:rPr>
        <w:t>2)</w:t>
      </w:r>
      <w:r w:rsidRPr="009E1D54">
        <w:rPr>
          <w:sz w:val="20"/>
          <w:szCs w:val="20"/>
          <w:lang w:val="en-US"/>
        </w:rPr>
        <w:t> </w:t>
      </w:r>
      <w:r w:rsidRPr="009E1D54">
        <w:rPr>
          <w:sz w:val="20"/>
          <w:szCs w:val="20"/>
        </w:rPr>
        <w:t>основной государственный регистрационный номер юридического лица (основной государственный регистрационный номер индивидуального предпринимателя);</w:t>
      </w:r>
    </w:p>
    <w:p w14:paraId="1D3048A5"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sz w:val="20"/>
          <w:szCs w:val="20"/>
        </w:rPr>
        <w:t>3)</w:t>
      </w:r>
      <w:r w:rsidRPr="009E1D54">
        <w:rPr>
          <w:sz w:val="20"/>
          <w:szCs w:val="20"/>
          <w:lang w:val="en-US"/>
        </w:rPr>
        <w:t> </w:t>
      </w:r>
      <w:r w:rsidRPr="009E1D54">
        <w:rPr>
          <w:sz w:val="20"/>
          <w:szCs w:val="20"/>
        </w:rPr>
        <w:t>месяц, на который предполагается авансирование;</w:t>
      </w:r>
    </w:p>
    <w:p w14:paraId="605FA6B9"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sz w:val="20"/>
          <w:szCs w:val="20"/>
        </w:rPr>
        <w:t>4)</w:t>
      </w:r>
      <w:r w:rsidRPr="009E1D54">
        <w:rPr>
          <w:sz w:val="20"/>
          <w:szCs w:val="20"/>
          <w:lang w:val="en-US"/>
        </w:rPr>
        <w:t> </w:t>
      </w:r>
      <w:r w:rsidRPr="009E1D54">
        <w:rPr>
          <w:sz w:val="20"/>
          <w:szCs w:val="20"/>
        </w:rPr>
        <w:t>идентификаторы (номера) сертификатов дополнительного образования;</w:t>
      </w:r>
    </w:p>
    <w:p w14:paraId="508BFDAB"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sz w:val="20"/>
          <w:szCs w:val="20"/>
        </w:rPr>
        <w:t>реквизиты (даты и номера заключения) договоров об образовании;</w:t>
      </w:r>
    </w:p>
    <w:p w14:paraId="258F69A1"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sz w:val="20"/>
          <w:szCs w:val="20"/>
        </w:rPr>
        <w:t>5)</w:t>
      </w:r>
      <w:r w:rsidRPr="009E1D54">
        <w:rPr>
          <w:sz w:val="20"/>
          <w:szCs w:val="20"/>
          <w:lang w:val="en-US"/>
        </w:rPr>
        <w:t> </w:t>
      </w:r>
      <w:r w:rsidRPr="009E1D54">
        <w:rPr>
          <w:sz w:val="20"/>
          <w:szCs w:val="20"/>
        </w:rPr>
        <w:t>объем финансовых обязательств на текущий месяц в соответствии с договорами об образовании.</w:t>
      </w:r>
    </w:p>
    <w:p w14:paraId="09D41D88"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4. Заявка на авансирование исполнителя услуг предусматривает оплату ему в объеме не более 80 процентов от совокупных финансовых обязательств на текущий месяц в соответствии с договорами об образовании, включенными в реестр договоров на авансирование.</w:t>
      </w:r>
    </w:p>
    <w:p w14:paraId="297DAE4B"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5. В случае наличия переплаты в отношении исполнителя услуг, образовавшейся в предыдущие месяцы, объем перечисляемых средств в соответствии с заявкой на авансирование снижается на величину соответствующей переплаты.</w:t>
      </w:r>
    </w:p>
    <w:p w14:paraId="55943C73"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bookmarkStart w:id="13" w:name="_Ref8587839"/>
      <w:r w:rsidRPr="009E1D54">
        <w:rPr>
          <w:rFonts w:ascii="Times New Roman" w:hAnsi="Times New Roman" w:cs="Times New Roman"/>
          <w:sz w:val="20"/>
          <w:szCs w:val="20"/>
        </w:rPr>
        <w:t>6. Исполнитель услуг ежемесячно не позднее последнего дня месяца (далее – отчетный месяц), определяет объем оказания образовательных услуг в отчетном месяце, не превышающий общий объем, установленный договорами об образовании.</w:t>
      </w:r>
      <w:bookmarkEnd w:id="13"/>
    </w:p>
    <w:p w14:paraId="32DFF360"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bookmarkStart w:id="14" w:name="_Ref8587840"/>
      <w:r w:rsidRPr="009E1D54">
        <w:rPr>
          <w:rFonts w:ascii="Times New Roman" w:hAnsi="Times New Roman" w:cs="Times New Roman"/>
          <w:sz w:val="20"/>
          <w:szCs w:val="20"/>
        </w:rPr>
        <w:t>7. Исполнитель услуг ежемесячно в срок, установленный уполномоченным органом, формирует и направляет посредством информационной системы в уполномоченный орган заявку на перечисление средств из бюджета Куйбышевского муниципального района Новосибирской области, а также реестр договоров об образовании, по которым были оказаны образовательные услуги за отчетный месяц (далее – реестр договоров на оплату).</w:t>
      </w:r>
      <w:bookmarkEnd w:id="14"/>
      <w:r w:rsidRPr="009E1D54">
        <w:rPr>
          <w:rFonts w:ascii="Times New Roman" w:hAnsi="Times New Roman" w:cs="Times New Roman"/>
          <w:sz w:val="20"/>
          <w:szCs w:val="20"/>
        </w:rPr>
        <w:t xml:space="preserve"> </w:t>
      </w:r>
    </w:p>
    <w:p w14:paraId="54887D6B" w14:textId="77777777" w:rsidR="009E1D54" w:rsidRPr="009E1D54" w:rsidRDefault="009E1D54" w:rsidP="009E1D54">
      <w:pPr>
        <w:pStyle w:val="af7"/>
        <w:tabs>
          <w:tab w:val="left" w:pos="993"/>
        </w:tabs>
        <w:spacing w:line="240" w:lineRule="auto"/>
        <w:ind w:left="709"/>
        <w:jc w:val="both"/>
        <w:rPr>
          <w:rFonts w:ascii="Times New Roman" w:hAnsi="Times New Roman" w:cs="Times New Roman"/>
          <w:sz w:val="20"/>
          <w:szCs w:val="20"/>
        </w:rPr>
      </w:pPr>
      <w:r w:rsidRPr="009E1D54">
        <w:rPr>
          <w:rFonts w:ascii="Times New Roman" w:hAnsi="Times New Roman" w:cs="Times New Roman"/>
          <w:sz w:val="20"/>
          <w:szCs w:val="20"/>
        </w:rPr>
        <w:t>8. Реестр договоров на оплату должен содержать следующие сведения:</w:t>
      </w:r>
    </w:p>
    <w:p w14:paraId="13406005"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sz w:val="20"/>
          <w:szCs w:val="20"/>
        </w:rPr>
        <w:t>1)</w:t>
      </w:r>
      <w:r w:rsidRPr="009E1D54">
        <w:rPr>
          <w:sz w:val="20"/>
          <w:szCs w:val="20"/>
          <w:lang w:val="en-US"/>
        </w:rPr>
        <w:t> </w:t>
      </w:r>
      <w:r w:rsidRPr="009E1D54">
        <w:rPr>
          <w:sz w:val="20"/>
          <w:szCs w:val="20"/>
        </w:rPr>
        <w:t>наименование исполнителя услуг;</w:t>
      </w:r>
    </w:p>
    <w:p w14:paraId="27B053BE"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sz w:val="20"/>
          <w:szCs w:val="20"/>
        </w:rPr>
        <w:t>2)</w:t>
      </w:r>
      <w:r w:rsidRPr="009E1D54">
        <w:rPr>
          <w:sz w:val="20"/>
          <w:szCs w:val="20"/>
          <w:lang w:val="en-US"/>
        </w:rPr>
        <w:t> </w:t>
      </w:r>
      <w:r w:rsidRPr="009E1D54">
        <w:rPr>
          <w:sz w:val="20"/>
          <w:szCs w:val="20"/>
        </w:rPr>
        <w:t>основной государственный регистрационный номер юридического лица (основной государственный регистрационный номер индивидуального предпринимателя);</w:t>
      </w:r>
    </w:p>
    <w:p w14:paraId="32897525"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sz w:val="20"/>
          <w:szCs w:val="20"/>
        </w:rPr>
        <w:t>3)</w:t>
      </w:r>
      <w:r w:rsidRPr="009E1D54">
        <w:rPr>
          <w:sz w:val="20"/>
          <w:szCs w:val="20"/>
          <w:lang w:val="en-US"/>
        </w:rPr>
        <w:t> </w:t>
      </w:r>
      <w:r w:rsidRPr="009E1D54">
        <w:rPr>
          <w:sz w:val="20"/>
          <w:szCs w:val="20"/>
        </w:rPr>
        <w:t>месяц, за который сформирован реестр;</w:t>
      </w:r>
    </w:p>
    <w:p w14:paraId="5E5FCD1A"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sz w:val="20"/>
          <w:szCs w:val="20"/>
        </w:rPr>
        <w:t>4)</w:t>
      </w:r>
      <w:r w:rsidRPr="009E1D54">
        <w:rPr>
          <w:sz w:val="20"/>
          <w:szCs w:val="20"/>
          <w:lang w:val="en-US"/>
        </w:rPr>
        <w:t> </w:t>
      </w:r>
      <w:r w:rsidRPr="009E1D54">
        <w:rPr>
          <w:sz w:val="20"/>
          <w:szCs w:val="20"/>
        </w:rPr>
        <w:t>идентификаторы (номера) сертификатов дополнительного образования;</w:t>
      </w:r>
    </w:p>
    <w:p w14:paraId="1C4C5549"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sz w:val="20"/>
          <w:szCs w:val="20"/>
        </w:rPr>
        <w:t>5)</w:t>
      </w:r>
      <w:r w:rsidRPr="009E1D54">
        <w:rPr>
          <w:sz w:val="20"/>
          <w:szCs w:val="20"/>
          <w:lang w:val="en-US"/>
        </w:rPr>
        <w:t> </w:t>
      </w:r>
      <w:r w:rsidRPr="009E1D54">
        <w:rPr>
          <w:sz w:val="20"/>
          <w:szCs w:val="20"/>
        </w:rPr>
        <w:t>реквизиты (даты и номера заключения) договоров об образовании;</w:t>
      </w:r>
    </w:p>
    <w:p w14:paraId="37708825"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sz w:val="20"/>
          <w:szCs w:val="20"/>
        </w:rPr>
        <w:t>6)</w:t>
      </w:r>
      <w:r w:rsidRPr="009E1D54">
        <w:rPr>
          <w:sz w:val="20"/>
          <w:szCs w:val="20"/>
          <w:lang w:val="en-US"/>
        </w:rPr>
        <w:t> </w:t>
      </w:r>
      <w:r w:rsidRPr="009E1D54">
        <w:rPr>
          <w:sz w:val="20"/>
          <w:szCs w:val="20"/>
        </w:rPr>
        <w:t>долю образовательных услуг, оказанных за отчетный месяц, в общем количестве образовательных услуг, предусмотренных договорами об образовании (в процентах);</w:t>
      </w:r>
    </w:p>
    <w:p w14:paraId="7323B6E0"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sz w:val="20"/>
          <w:szCs w:val="20"/>
        </w:rPr>
        <w:t>7)</w:t>
      </w:r>
      <w:r w:rsidRPr="009E1D54">
        <w:rPr>
          <w:sz w:val="20"/>
          <w:szCs w:val="20"/>
          <w:lang w:val="en-US"/>
        </w:rPr>
        <w:t> </w:t>
      </w:r>
      <w:r w:rsidRPr="009E1D54">
        <w:rPr>
          <w:sz w:val="20"/>
          <w:szCs w:val="20"/>
        </w:rPr>
        <w:t>объем финансовых обязательств за отчетный месяц с учетом объема образовательных услуг, оказанных за отчетный месяц.</w:t>
      </w:r>
    </w:p>
    <w:p w14:paraId="3C2B9B7F"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9. Заявка на перечисление средств выставляется на сумму, определяемую как разница между совокупным объемом финансовых обязательств за отчетный месяц перед исполнителем услуг и объемом средств, перечисленных по заявке на авансирование исполнителя услуг. В случае, если размер оплаты, произведенной по заявке на авансирование исполнителя услуг, превышает совокупный объем обязательств за отчетный месяц, заявка на перечисление средств не выставляется, а размер переплаты за образовательные услуги, оказанные за отчетный месяц, учитывается при произведении авансирования исполнителя услуг в последующие периоды.</w:t>
      </w:r>
    </w:p>
    <w:p w14:paraId="6FF9352B"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bookmarkStart w:id="15" w:name="_Ref25498208"/>
      <w:r w:rsidRPr="009E1D54">
        <w:rPr>
          <w:rFonts w:ascii="Times New Roman" w:hAnsi="Times New Roman" w:cs="Times New Roman"/>
          <w:sz w:val="20"/>
          <w:szCs w:val="20"/>
        </w:rPr>
        <w:t>10.</w:t>
      </w:r>
      <w:r w:rsidRPr="009E1D54">
        <w:rPr>
          <w:rFonts w:ascii="Times New Roman" w:hAnsi="Times New Roman" w:cs="Times New Roman"/>
          <w:sz w:val="20"/>
          <w:szCs w:val="20"/>
          <w:lang w:val="en-US"/>
        </w:rPr>
        <w:t> </w:t>
      </w:r>
      <w:r w:rsidRPr="009E1D54">
        <w:rPr>
          <w:rFonts w:ascii="Times New Roman" w:hAnsi="Times New Roman" w:cs="Times New Roman"/>
          <w:sz w:val="20"/>
          <w:szCs w:val="20"/>
        </w:rPr>
        <w:t xml:space="preserve">Выполнение действий, предусмотренных пунктом 7 раздела </w:t>
      </w:r>
      <w:r w:rsidRPr="009E1D54">
        <w:rPr>
          <w:rFonts w:ascii="Times New Roman" w:hAnsi="Times New Roman" w:cs="Times New Roman"/>
          <w:sz w:val="20"/>
          <w:szCs w:val="20"/>
          <w:lang w:val="en-US"/>
        </w:rPr>
        <w:t>III</w:t>
      </w:r>
      <w:r w:rsidRPr="009E1D54">
        <w:rPr>
          <w:rFonts w:ascii="Times New Roman" w:hAnsi="Times New Roman" w:cs="Times New Roman"/>
          <w:sz w:val="20"/>
          <w:szCs w:val="20"/>
        </w:rPr>
        <w:t xml:space="preserve"> настоящего порядка, при перечислении средств за образовательные услуги, оказанные в декабре месяце, осуществляется до 15 декабря текущего года.</w:t>
      </w:r>
      <w:bookmarkEnd w:id="15"/>
    </w:p>
    <w:p w14:paraId="4679B140" w14:textId="77777777" w:rsidR="009E1D54" w:rsidRPr="009E1D54" w:rsidRDefault="009E1D54" w:rsidP="009E1D54">
      <w:pPr>
        <w:pStyle w:val="af7"/>
        <w:tabs>
          <w:tab w:val="left" w:pos="993"/>
        </w:tabs>
        <w:spacing w:line="240" w:lineRule="auto"/>
        <w:ind w:left="709"/>
        <w:jc w:val="both"/>
        <w:rPr>
          <w:rFonts w:ascii="Times New Roman" w:hAnsi="Times New Roman" w:cs="Times New Roman"/>
          <w:sz w:val="20"/>
          <w:szCs w:val="20"/>
        </w:rPr>
      </w:pPr>
      <w:r w:rsidRPr="009E1D54">
        <w:rPr>
          <w:rFonts w:ascii="Times New Roman" w:hAnsi="Times New Roman" w:cs="Times New Roman"/>
          <w:sz w:val="20"/>
          <w:szCs w:val="20"/>
        </w:rPr>
        <w:t>11.</w:t>
      </w:r>
      <w:r w:rsidRPr="009E1D54">
        <w:rPr>
          <w:rFonts w:ascii="Times New Roman" w:hAnsi="Times New Roman" w:cs="Times New Roman"/>
          <w:sz w:val="20"/>
          <w:szCs w:val="20"/>
          <w:lang w:val="en-US"/>
        </w:rPr>
        <w:t> </w:t>
      </w:r>
      <w:r w:rsidRPr="009E1D54">
        <w:rPr>
          <w:rFonts w:ascii="Times New Roman" w:hAnsi="Times New Roman" w:cs="Times New Roman"/>
          <w:sz w:val="20"/>
          <w:szCs w:val="20"/>
        </w:rPr>
        <w:t>В предоставлении гранта может быть отказано в следующих случаях:</w:t>
      </w:r>
    </w:p>
    <w:p w14:paraId="4591BD31" w14:textId="77777777" w:rsidR="009E1D54" w:rsidRPr="009E1D54" w:rsidRDefault="009E1D54" w:rsidP="009E1D54">
      <w:pPr>
        <w:ind w:firstLine="709"/>
        <w:jc w:val="both"/>
        <w:rPr>
          <w:rStyle w:val="blk"/>
          <w:sz w:val="20"/>
          <w:szCs w:val="20"/>
        </w:rPr>
      </w:pPr>
      <w:r w:rsidRPr="009E1D54">
        <w:rPr>
          <w:rStyle w:val="blk"/>
          <w:sz w:val="20"/>
          <w:szCs w:val="20"/>
        </w:rPr>
        <w:t>1)</w:t>
      </w:r>
      <w:r w:rsidRPr="009E1D54">
        <w:rPr>
          <w:rStyle w:val="blk"/>
          <w:sz w:val="20"/>
          <w:szCs w:val="20"/>
          <w:lang w:val="en-US"/>
        </w:rPr>
        <w:t> </w:t>
      </w:r>
      <w:r w:rsidRPr="009E1D54">
        <w:rPr>
          <w:rStyle w:val="blk"/>
          <w:sz w:val="20"/>
          <w:szCs w:val="20"/>
        </w:rPr>
        <w:t>несоответствие представленных исполнителем услуг документов требованиям настоящего порядка, или непредставление (представление не в полном объеме) указанных документов;</w:t>
      </w:r>
    </w:p>
    <w:p w14:paraId="0313CB95" w14:textId="77777777" w:rsidR="009E1D54" w:rsidRPr="009E1D54" w:rsidRDefault="009E1D54" w:rsidP="009E1D54">
      <w:pPr>
        <w:ind w:firstLine="709"/>
        <w:jc w:val="both"/>
        <w:rPr>
          <w:sz w:val="20"/>
          <w:szCs w:val="20"/>
        </w:rPr>
      </w:pPr>
      <w:r w:rsidRPr="009E1D54">
        <w:rPr>
          <w:rStyle w:val="blk"/>
          <w:sz w:val="20"/>
          <w:szCs w:val="20"/>
        </w:rPr>
        <w:t>2)</w:t>
      </w:r>
      <w:r w:rsidRPr="009E1D54">
        <w:rPr>
          <w:rStyle w:val="blk"/>
          <w:sz w:val="20"/>
          <w:szCs w:val="20"/>
          <w:lang w:val="en-US"/>
        </w:rPr>
        <w:t> </w:t>
      </w:r>
      <w:r w:rsidRPr="009E1D54">
        <w:rPr>
          <w:rStyle w:val="blk"/>
          <w:sz w:val="20"/>
          <w:szCs w:val="20"/>
        </w:rPr>
        <w:t>установление факта недостоверности представленной исполнителем услуг информации.</w:t>
      </w:r>
    </w:p>
    <w:p w14:paraId="2975D13F"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12.</w:t>
      </w:r>
      <w:r w:rsidRPr="009E1D54">
        <w:rPr>
          <w:rFonts w:ascii="Times New Roman" w:hAnsi="Times New Roman" w:cs="Times New Roman"/>
          <w:sz w:val="20"/>
          <w:szCs w:val="20"/>
          <w:lang w:val="en-US"/>
        </w:rPr>
        <w:t> </w:t>
      </w:r>
      <w:r w:rsidRPr="009E1D54">
        <w:rPr>
          <w:rFonts w:ascii="Times New Roman" w:hAnsi="Times New Roman" w:cs="Times New Roman"/>
          <w:sz w:val="20"/>
          <w:szCs w:val="20"/>
        </w:rPr>
        <w:t>Уполномоченный орган в течение 5 рабочих дней с момента получения заявки на авансирование средств из бюджета Куйбышевского муниципального района Новосибирской области (заявки на перечисление средств из бюджета Куйбышевского муниципального района Новосибирской области) формирует и направляет соглашение о предоставлении исполнителю услуг гранта в форме субсидии в форме безотзывной оферты, содержащее следующие положения:</w:t>
      </w:r>
    </w:p>
    <w:p w14:paraId="27E9279F"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sz w:val="20"/>
          <w:szCs w:val="20"/>
        </w:rPr>
        <w:lastRenderedPageBreak/>
        <w:t>1)</w:t>
      </w:r>
      <w:r w:rsidRPr="009E1D54">
        <w:rPr>
          <w:sz w:val="20"/>
          <w:szCs w:val="20"/>
          <w:lang w:val="en-US"/>
        </w:rPr>
        <w:t> </w:t>
      </w:r>
      <w:r w:rsidRPr="009E1D54">
        <w:rPr>
          <w:sz w:val="20"/>
          <w:szCs w:val="20"/>
        </w:rPr>
        <w:t>наименование исполнителя услуг и уполномоченного органа;</w:t>
      </w:r>
    </w:p>
    <w:p w14:paraId="36A1BF0D"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sz w:val="20"/>
          <w:szCs w:val="20"/>
        </w:rPr>
        <w:t>2)</w:t>
      </w:r>
      <w:r w:rsidRPr="009E1D54">
        <w:rPr>
          <w:sz w:val="20"/>
          <w:szCs w:val="20"/>
          <w:lang w:val="en-US"/>
        </w:rPr>
        <w:t> </w:t>
      </w:r>
      <w:r w:rsidRPr="009E1D54">
        <w:rPr>
          <w:sz w:val="20"/>
          <w:szCs w:val="20"/>
        </w:rPr>
        <w:t>размер гранта в форме субсидии, соответствующий объему финансовых обязательств уполномоченного органа, предусмотренных договорами об образовании;</w:t>
      </w:r>
    </w:p>
    <w:p w14:paraId="762B29B7"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sz w:val="20"/>
          <w:szCs w:val="20"/>
        </w:rPr>
        <w:t>3)</w:t>
      </w:r>
      <w:r w:rsidRPr="009E1D54">
        <w:rPr>
          <w:sz w:val="20"/>
          <w:szCs w:val="20"/>
          <w:lang w:val="en-US"/>
        </w:rPr>
        <w:t> </w:t>
      </w:r>
      <w:r w:rsidRPr="009E1D54">
        <w:rPr>
          <w:sz w:val="20"/>
          <w:szCs w:val="20"/>
        </w:rPr>
        <w:t>обязательство уполномоченного органа о перечислении средств бюджета Куйбышевского муниципального района Новосибирской области исполнителю услуг;</w:t>
      </w:r>
    </w:p>
    <w:p w14:paraId="70EC4312"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sz w:val="20"/>
          <w:szCs w:val="20"/>
        </w:rPr>
        <w:t>4)</w:t>
      </w:r>
      <w:r w:rsidRPr="009E1D54">
        <w:rPr>
          <w:sz w:val="20"/>
          <w:szCs w:val="20"/>
          <w:lang w:val="en-US"/>
        </w:rPr>
        <w:t> </w:t>
      </w:r>
      <w:r w:rsidRPr="009E1D54">
        <w:rPr>
          <w:sz w:val="20"/>
          <w:szCs w:val="20"/>
        </w:rPr>
        <w:t>заключение соглашения путем подписания исполнителем услуг соглашения в форме безотзывной оферты;</w:t>
      </w:r>
    </w:p>
    <w:p w14:paraId="32D5F177"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sz w:val="20"/>
          <w:szCs w:val="20"/>
        </w:rPr>
        <w:t>5)</w:t>
      </w:r>
      <w:r w:rsidRPr="009E1D54">
        <w:rPr>
          <w:sz w:val="20"/>
          <w:szCs w:val="20"/>
          <w:lang w:val="en-US"/>
        </w:rPr>
        <w:t> </w:t>
      </w:r>
      <w:r w:rsidRPr="009E1D54">
        <w:rPr>
          <w:sz w:val="20"/>
          <w:szCs w:val="20"/>
        </w:rPr>
        <w:t>условие соблюдения исполнителем услуг запрета приобретения за счет полученного гранта в форме субсидии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 определенных муниципальными правовыми актами, регулирующими порядок предоставления грантов в форме субсидий;</w:t>
      </w:r>
    </w:p>
    <w:p w14:paraId="549D39AC"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sz w:val="20"/>
          <w:szCs w:val="20"/>
        </w:rPr>
        <w:t>6)</w:t>
      </w:r>
      <w:r w:rsidRPr="009E1D54">
        <w:rPr>
          <w:sz w:val="20"/>
          <w:szCs w:val="20"/>
          <w:lang w:val="en-US"/>
        </w:rPr>
        <w:t> </w:t>
      </w:r>
      <w:r w:rsidRPr="009E1D54">
        <w:rPr>
          <w:sz w:val="20"/>
          <w:szCs w:val="20"/>
        </w:rPr>
        <w:t>порядок и сроки перечисления гранта в форме субсидии;</w:t>
      </w:r>
    </w:p>
    <w:p w14:paraId="2EBA545A"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sz w:val="20"/>
          <w:szCs w:val="20"/>
        </w:rPr>
        <w:t>7)</w:t>
      </w:r>
      <w:r w:rsidRPr="009E1D54">
        <w:rPr>
          <w:sz w:val="20"/>
          <w:szCs w:val="20"/>
          <w:lang w:val="en-US"/>
        </w:rPr>
        <w:t> </w:t>
      </w:r>
      <w:r w:rsidRPr="009E1D54">
        <w:rPr>
          <w:sz w:val="20"/>
          <w:szCs w:val="20"/>
        </w:rPr>
        <w:t>порядок взыскания (возврата) средств гранта в форме субсидии в случае нарушения порядка, целей и условий его предоставления;</w:t>
      </w:r>
    </w:p>
    <w:p w14:paraId="3D42C482"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sz w:val="20"/>
          <w:szCs w:val="20"/>
        </w:rPr>
        <w:t>8)</w:t>
      </w:r>
      <w:r w:rsidRPr="009E1D54">
        <w:rPr>
          <w:sz w:val="20"/>
          <w:szCs w:val="20"/>
          <w:lang w:val="en-US"/>
        </w:rPr>
        <w:t> </w:t>
      </w:r>
      <w:r w:rsidRPr="009E1D54">
        <w:rPr>
          <w:sz w:val="20"/>
          <w:szCs w:val="20"/>
        </w:rPr>
        <w:t>порядок, формы и сроки представления отчетов;</w:t>
      </w:r>
    </w:p>
    <w:p w14:paraId="45797177"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sz w:val="20"/>
          <w:szCs w:val="20"/>
        </w:rPr>
        <w:t>9)</w:t>
      </w:r>
      <w:r w:rsidRPr="009E1D54">
        <w:rPr>
          <w:sz w:val="20"/>
          <w:szCs w:val="20"/>
          <w:lang w:val="en-US"/>
        </w:rPr>
        <w:t> </w:t>
      </w:r>
      <w:r w:rsidRPr="009E1D54">
        <w:rPr>
          <w:sz w:val="20"/>
          <w:szCs w:val="20"/>
        </w:rPr>
        <w:t>ответственность сторон за нарушение условий соглашения.</w:t>
      </w:r>
    </w:p>
    <w:p w14:paraId="5F02AB95" w14:textId="77777777" w:rsidR="009E1D54" w:rsidRPr="009E1D54" w:rsidRDefault="009E1D54" w:rsidP="009E1D54">
      <w:pPr>
        <w:widowControl w:val="0"/>
        <w:tabs>
          <w:tab w:val="left" w:pos="0"/>
        </w:tabs>
        <w:autoSpaceDE w:val="0"/>
        <w:autoSpaceDN w:val="0"/>
        <w:adjustRightInd w:val="0"/>
        <w:ind w:firstLine="709"/>
        <w:jc w:val="both"/>
        <w:rPr>
          <w:sz w:val="20"/>
          <w:szCs w:val="20"/>
        </w:rPr>
      </w:pPr>
      <w:r w:rsidRPr="009E1D54">
        <w:rPr>
          <w:rStyle w:val="blk"/>
          <w:sz w:val="20"/>
          <w:szCs w:val="20"/>
        </w:rPr>
        <w:t>10)</w:t>
      </w:r>
      <w:r w:rsidRPr="009E1D54">
        <w:rPr>
          <w:rStyle w:val="blk"/>
          <w:sz w:val="20"/>
          <w:szCs w:val="20"/>
          <w:lang w:val="en-US"/>
        </w:rPr>
        <w:t> </w:t>
      </w:r>
      <w:r w:rsidRPr="009E1D54">
        <w:rPr>
          <w:rStyle w:val="blk"/>
          <w:sz w:val="20"/>
          <w:szCs w:val="20"/>
        </w:rPr>
        <w:t xml:space="preserve">условие о согласовании новых условий соглашения или о расторжении соглашения при </w:t>
      </w:r>
      <w:proofErr w:type="spellStart"/>
      <w:r w:rsidRPr="009E1D54">
        <w:rPr>
          <w:rStyle w:val="blk"/>
          <w:sz w:val="20"/>
          <w:szCs w:val="20"/>
        </w:rPr>
        <w:t>недостижении</w:t>
      </w:r>
      <w:proofErr w:type="spellEnd"/>
      <w:r w:rsidRPr="009E1D54">
        <w:rPr>
          <w:rStyle w:val="blk"/>
          <w:sz w:val="20"/>
          <w:szCs w:val="20"/>
        </w:rPr>
        <w:t xml:space="preserve"> согласия по новым условиям в случае уменьшения главному распорядителю как получателю бюджетных средств ранее доведенных лимитов бюджетных обязательств, приводящего к невозможности предоставления субсидии в размере, определенном в соглашении о предоставлении грантов в форме субсидии</w:t>
      </w:r>
      <w:r w:rsidRPr="009E1D54">
        <w:rPr>
          <w:sz w:val="20"/>
          <w:szCs w:val="20"/>
        </w:rPr>
        <w:t>.</w:t>
      </w:r>
    </w:p>
    <w:p w14:paraId="047D6CAB" w14:textId="77777777" w:rsidR="009E1D54" w:rsidRPr="009E1D54" w:rsidRDefault="009E1D54" w:rsidP="009E1D54">
      <w:pPr>
        <w:pStyle w:val="af7"/>
        <w:tabs>
          <w:tab w:val="left" w:pos="851"/>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13. Типовая форма соглашения о предоставлении исполнителю услуг гранта в форме субсидии устанавливается финансовым органом Куйбышевского муниципального района Новосибирской области.</w:t>
      </w:r>
    </w:p>
    <w:p w14:paraId="5ABE810F"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bookmarkStart w:id="16" w:name="dst100088"/>
      <w:bookmarkStart w:id="17" w:name="dst100089"/>
      <w:bookmarkEnd w:id="16"/>
      <w:bookmarkEnd w:id="17"/>
      <w:r w:rsidRPr="009E1D54">
        <w:rPr>
          <w:rFonts w:ascii="Times New Roman" w:hAnsi="Times New Roman" w:cs="Times New Roman"/>
          <w:sz w:val="20"/>
          <w:szCs w:val="20"/>
        </w:rPr>
        <w:t>14. Перечисление гранта в форме субсидии осуществляется в течение 5-ти рабочих дней с момента заключения соглашения о предоставлении гранта в форме субсидии на следующие счета исполнителя услуг:</w:t>
      </w:r>
    </w:p>
    <w:p w14:paraId="596A0B58" w14:textId="77777777" w:rsidR="009E1D54" w:rsidRPr="009E1D54" w:rsidRDefault="009E1D54" w:rsidP="009E1D54">
      <w:pPr>
        <w:tabs>
          <w:tab w:val="left" w:pos="993"/>
        </w:tabs>
        <w:ind w:firstLine="709"/>
        <w:jc w:val="both"/>
        <w:rPr>
          <w:rFonts w:eastAsiaTheme="minorHAnsi"/>
          <w:sz w:val="20"/>
          <w:szCs w:val="20"/>
          <w:lang w:eastAsia="en-US"/>
        </w:rPr>
      </w:pPr>
      <w:r w:rsidRPr="009E1D54">
        <w:rPr>
          <w:rFonts w:eastAsiaTheme="minorHAnsi"/>
          <w:sz w:val="20"/>
          <w:szCs w:val="20"/>
          <w:lang w:eastAsia="en-US"/>
        </w:rPr>
        <w:t xml:space="preserve">1) расчетные счета, открытые </w:t>
      </w:r>
      <w:r w:rsidRPr="009E1D54">
        <w:rPr>
          <w:sz w:val="20"/>
          <w:szCs w:val="20"/>
        </w:rPr>
        <w:t xml:space="preserve">исполнителям услуг – </w:t>
      </w:r>
      <w:r w:rsidRPr="009E1D54">
        <w:rPr>
          <w:rFonts w:eastAsiaTheme="minorHAnsi"/>
          <w:sz w:val="20"/>
          <w:szCs w:val="20"/>
          <w:lang w:eastAsia="en-US"/>
        </w:rPr>
        <w:t>индивидуальным предпринимателям, юридическим лицам</w:t>
      </w:r>
      <w:r w:rsidRPr="009E1D54">
        <w:rPr>
          <w:sz w:val="20"/>
          <w:szCs w:val="20"/>
        </w:rPr>
        <w:t xml:space="preserve"> (</w:t>
      </w:r>
      <w:r w:rsidRPr="009E1D54">
        <w:rPr>
          <w:rFonts w:eastAsiaTheme="minorHAnsi"/>
          <w:sz w:val="20"/>
          <w:szCs w:val="20"/>
          <w:lang w:eastAsia="en-US"/>
        </w:rPr>
        <w:t>за исключением бюджетных (автономных) учреждений</w:t>
      </w:r>
      <w:r w:rsidRPr="009E1D54">
        <w:rPr>
          <w:sz w:val="20"/>
          <w:szCs w:val="20"/>
        </w:rPr>
        <w:t>)</w:t>
      </w:r>
      <w:r w:rsidRPr="009E1D54">
        <w:rPr>
          <w:rFonts w:eastAsiaTheme="minorHAnsi"/>
          <w:sz w:val="20"/>
          <w:szCs w:val="20"/>
          <w:lang w:eastAsia="en-US"/>
        </w:rPr>
        <w:t xml:space="preserve"> в российских кредитных организациях;</w:t>
      </w:r>
    </w:p>
    <w:p w14:paraId="54420237" w14:textId="77777777" w:rsidR="009E1D54" w:rsidRPr="009E1D54" w:rsidRDefault="009E1D54" w:rsidP="009E1D54">
      <w:pPr>
        <w:tabs>
          <w:tab w:val="left" w:pos="993"/>
        </w:tabs>
        <w:ind w:firstLine="709"/>
        <w:jc w:val="both"/>
        <w:rPr>
          <w:rFonts w:eastAsiaTheme="minorHAnsi"/>
          <w:sz w:val="20"/>
          <w:szCs w:val="20"/>
          <w:lang w:eastAsia="en-US"/>
        </w:rPr>
      </w:pPr>
      <w:r w:rsidRPr="009E1D54">
        <w:rPr>
          <w:sz w:val="20"/>
          <w:szCs w:val="20"/>
        </w:rPr>
        <w:t xml:space="preserve">2) лицевые счета, открытые исполнителям услуг – </w:t>
      </w:r>
      <w:r w:rsidRPr="009E1D54">
        <w:rPr>
          <w:rFonts w:eastAsiaTheme="minorHAnsi"/>
          <w:sz w:val="20"/>
          <w:szCs w:val="20"/>
          <w:lang w:eastAsia="en-US"/>
        </w:rPr>
        <w:t>бюджетным учреждениям в территориальном органе Федерального казначейства или финансовом органе субъекта Российской Федерации (муниципального образования);</w:t>
      </w:r>
    </w:p>
    <w:p w14:paraId="035BCA41" w14:textId="77777777" w:rsidR="009E1D54" w:rsidRPr="009E1D54" w:rsidRDefault="009E1D54" w:rsidP="009E1D54">
      <w:pPr>
        <w:tabs>
          <w:tab w:val="left" w:pos="993"/>
        </w:tabs>
        <w:ind w:firstLine="709"/>
        <w:jc w:val="both"/>
        <w:rPr>
          <w:rFonts w:eastAsiaTheme="minorHAnsi"/>
          <w:sz w:val="20"/>
          <w:szCs w:val="20"/>
          <w:lang w:eastAsia="en-US"/>
        </w:rPr>
      </w:pPr>
      <w:r w:rsidRPr="009E1D54">
        <w:rPr>
          <w:sz w:val="20"/>
          <w:szCs w:val="20"/>
        </w:rPr>
        <w:t xml:space="preserve">3) лицевые счета, открытые исполнителям услуг – </w:t>
      </w:r>
      <w:r w:rsidRPr="009E1D54">
        <w:rPr>
          <w:rFonts w:eastAsiaTheme="minorHAnsi"/>
          <w:sz w:val="20"/>
          <w:szCs w:val="20"/>
          <w:lang w:eastAsia="en-US"/>
        </w:rPr>
        <w:t>автономным учреждениям в территориальном органе Федерального казначейства, финансовом органе субъекта Российской Федерации (муниципального образования), или расчетные счета в российских кредитных организациях</w:t>
      </w:r>
      <w:r w:rsidRPr="009E1D54">
        <w:rPr>
          <w:sz w:val="20"/>
          <w:szCs w:val="20"/>
        </w:rPr>
        <w:t>.</w:t>
      </w:r>
    </w:p>
    <w:p w14:paraId="736AE405"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15. Грант в форме субсидии не может быть использован на:</w:t>
      </w:r>
    </w:p>
    <w:p w14:paraId="66BA8DCC" w14:textId="77777777" w:rsidR="009E1D54" w:rsidRPr="009E1D54" w:rsidRDefault="009E1D54" w:rsidP="009E1D54">
      <w:pPr>
        <w:tabs>
          <w:tab w:val="left" w:pos="993"/>
        </w:tabs>
        <w:ind w:firstLine="709"/>
        <w:jc w:val="both"/>
        <w:rPr>
          <w:sz w:val="20"/>
          <w:szCs w:val="20"/>
        </w:rPr>
      </w:pPr>
      <w:r w:rsidRPr="009E1D54">
        <w:rPr>
          <w:sz w:val="20"/>
          <w:szCs w:val="20"/>
        </w:rPr>
        <w:t>1) капитальное строительство и инвестиции;</w:t>
      </w:r>
    </w:p>
    <w:p w14:paraId="1DDEC03A" w14:textId="77777777" w:rsidR="009E1D54" w:rsidRPr="009E1D54" w:rsidRDefault="009E1D54" w:rsidP="009E1D54">
      <w:pPr>
        <w:tabs>
          <w:tab w:val="left" w:pos="993"/>
        </w:tabs>
        <w:ind w:firstLine="709"/>
        <w:jc w:val="both"/>
        <w:rPr>
          <w:sz w:val="20"/>
          <w:szCs w:val="20"/>
        </w:rPr>
      </w:pPr>
      <w:r w:rsidRPr="009E1D54">
        <w:rPr>
          <w:sz w:val="20"/>
          <w:szCs w:val="20"/>
        </w:rPr>
        <w:t>2) приобретение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 определенных муниципальными правовыми актами, регулирующими порядок предоставления грантов в форме субсидии;</w:t>
      </w:r>
    </w:p>
    <w:p w14:paraId="058120E1" w14:textId="77777777" w:rsidR="009E1D54" w:rsidRPr="009E1D54" w:rsidRDefault="009E1D54" w:rsidP="009E1D54">
      <w:pPr>
        <w:tabs>
          <w:tab w:val="left" w:pos="993"/>
        </w:tabs>
        <w:ind w:firstLine="709"/>
        <w:jc w:val="both"/>
        <w:rPr>
          <w:sz w:val="20"/>
          <w:szCs w:val="20"/>
        </w:rPr>
      </w:pPr>
      <w:r w:rsidRPr="009E1D54">
        <w:rPr>
          <w:sz w:val="20"/>
          <w:szCs w:val="20"/>
        </w:rPr>
        <w:t>3) деятельность, запрещенную действующим законодательством.</w:t>
      </w:r>
    </w:p>
    <w:p w14:paraId="45D706DE"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16. В случае невыполнения исполнителем услуг условий соглашения о предоставлении гранта в форме субсидии и порядка предоставления грантов в форме субсидии администрация Куйбышевского муниципального района Новосибирской области досрочно расторгает соглашение с последующим возвратом гранта в форме субсидии.</w:t>
      </w:r>
    </w:p>
    <w:p w14:paraId="652F5627" w14:textId="77777777" w:rsidR="009E1D54" w:rsidRPr="009E1D54" w:rsidRDefault="009E1D54" w:rsidP="009E1D54">
      <w:pPr>
        <w:ind w:firstLine="709"/>
        <w:jc w:val="both"/>
        <w:rPr>
          <w:sz w:val="20"/>
          <w:szCs w:val="20"/>
        </w:rPr>
      </w:pPr>
    </w:p>
    <w:p w14:paraId="6408F866" w14:textId="77777777" w:rsidR="009E1D54" w:rsidRPr="009E1D54" w:rsidRDefault="009E1D54" w:rsidP="009E1D54">
      <w:pPr>
        <w:jc w:val="center"/>
        <w:rPr>
          <w:bCs/>
          <w:sz w:val="20"/>
          <w:szCs w:val="20"/>
        </w:rPr>
      </w:pPr>
      <w:r w:rsidRPr="009E1D54">
        <w:rPr>
          <w:bCs/>
          <w:sz w:val="20"/>
          <w:szCs w:val="20"/>
        </w:rPr>
        <w:t>Раздел I</w:t>
      </w:r>
      <w:r w:rsidRPr="009E1D54">
        <w:rPr>
          <w:bCs/>
          <w:sz w:val="20"/>
          <w:szCs w:val="20"/>
          <w:lang w:val="en-US"/>
        </w:rPr>
        <w:t>V</w:t>
      </w:r>
      <w:r w:rsidRPr="009E1D54">
        <w:rPr>
          <w:bCs/>
          <w:sz w:val="20"/>
          <w:szCs w:val="20"/>
        </w:rPr>
        <w:t>. Требования к отчетности</w:t>
      </w:r>
    </w:p>
    <w:p w14:paraId="472E3FEA" w14:textId="77777777" w:rsidR="009E1D54" w:rsidRPr="009E1D54" w:rsidRDefault="009E1D54" w:rsidP="009E1D54">
      <w:pPr>
        <w:ind w:firstLine="709"/>
        <w:jc w:val="center"/>
        <w:rPr>
          <w:bCs/>
          <w:sz w:val="20"/>
          <w:szCs w:val="20"/>
        </w:rPr>
      </w:pPr>
    </w:p>
    <w:p w14:paraId="5456CC33"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bookmarkStart w:id="18" w:name="_Ref56163238"/>
      <w:r w:rsidRPr="009E1D54">
        <w:rPr>
          <w:rFonts w:ascii="Times New Roman" w:hAnsi="Times New Roman" w:cs="Times New Roman"/>
          <w:sz w:val="20"/>
          <w:szCs w:val="20"/>
        </w:rPr>
        <w:t>1. Результатом предоставления гранта является оказание образовательных услуг в объеме, указанном исполнителем услуг в заявках на авансирование средств из бюджета Куйбышевского муниципального района Новосибирской области (заявках на перечисление средств из бюджета Куйбышевского муниципального района Новосибирской области).</w:t>
      </w:r>
      <w:bookmarkEnd w:id="18"/>
    </w:p>
    <w:p w14:paraId="20E4925A"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2. Исполнитель услуг предоставляет в уполномоченный орган:</w:t>
      </w:r>
    </w:p>
    <w:p w14:paraId="7BCF47A8" w14:textId="77777777" w:rsidR="009E1D54" w:rsidRPr="009E1D54" w:rsidRDefault="009E1D54" w:rsidP="009E1D54">
      <w:pPr>
        <w:pStyle w:val="af7"/>
        <w:tabs>
          <w:tab w:val="left" w:pos="993"/>
        </w:tabs>
        <w:spacing w:line="240" w:lineRule="auto"/>
        <w:ind w:left="0" w:firstLine="709"/>
        <w:jc w:val="both"/>
        <w:rPr>
          <w:rStyle w:val="blk"/>
          <w:rFonts w:ascii="Times New Roman" w:hAnsi="Times New Roman" w:cs="Times New Roman"/>
          <w:sz w:val="20"/>
          <w:szCs w:val="20"/>
        </w:rPr>
      </w:pPr>
      <w:r w:rsidRPr="009E1D54">
        <w:rPr>
          <w:rStyle w:val="blk"/>
          <w:rFonts w:ascii="Times New Roman" w:hAnsi="Times New Roman" w:cs="Times New Roman"/>
          <w:sz w:val="20"/>
          <w:szCs w:val="20"/>
        </w:rPr>
        <w:t xml:space="preserve">1) не позднее 25 числа месяца, следующего за месяцем предоставления гранта, отчёт об осуществлении расходов, источником финансового обеспечения которых является субсидия, по форме, определенной типовой формой соглашения, установленной финансовым органом муниципального образования; </w:t>
      </w:r>
    </w:p>
    <w:p w14:paraId="59FCE460"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2) отчет об оказанных образовательных услугах в рамках системы персонифицированного финансирования в порядке, сроки, и по форме, установленным уполномоченным органом в соглашении о предоставлении гранта.</w:t>
      </w:r>
    </w:p>
    <w:p w14:paraId="55D229E4" w14:textId="77777777" w:rsidR="009E1D54" w:rsidRPr="009E1D54" w:rsidRDefault="009E1D54" w:rsidP="009E1D54">
      <w:pPr>
        <w:ind w:firstLine="709"/>
        <w:jc w:val="both"/>
        <w:rPr>
          <w:sz w:val="20"/>
          <w:szCs w:val="20"/>
        </w:rPr>
      </w:pPr>
    </w:p>
    <w:p w14:paraId="7A9DE2B2" w14:textId="77777777" w:rsidR="009E1D54" w:rsidRPr="009E1D54" w:rsidRDefault="009E1D54" w:rsidP="009E1D54">
      <w:pPr>
        <w:jc w:val="center"/>
        <w:rPr>
          <w:bCs/>
          <w:sz w:val="20"/>
          <w:szCs w:val="20"/>
        </w:rPr>
      </w:pPr>
      <w:r w:rsidRPr="009E1D54">
        <w:rPr>
          <w:bCs/>
          <w:sz w:val="20"/>
          <w:szCs w:val="20"/>
        </w:rPr>
        <w:t xml:space="preserve">Раздел V. Порядок осуществления контроля за соблюдением целей, </w:t>
      </w:r>
    </w:p>
    <w:p w14:paraId="160EC2D3" w14:textId="77777777" w:rsidR="009E1D54" w:rsidRPr="009E1D54" w:rsidRDefault="009E1D54" w:rsidP="009E1D54">
      <w:pPr>
        <w:jc w:val="center"/>
        <w:rPr>
          <w:bCs/>
          <w:sz w:val="20"/>
          <w:szCs w:val="20"/>
        </w:rPr>
      </w:pPr>
      <w:r w:rsidRPr="009E1D54">
        <w:rPr>
          <w:bCs/>
          <w:sz w:val="20"/>
          <w:szCs w:val="20"/>
        </w:rPr>
        <w:t xml:space="preserve">условий и порядка предоставления грантов и ответственности </w:t>
      </w:r>
    </w:p>
    <w:p w14:paraId="4F54CB61" w14:textId="77777777" w:rsidR="009E1D54" w:rsidRPr="009E1D54" w:rsidRDefault="009E1D54" w:rsidP="009E1D54">
      <w:pPr>
        <w:jc w:val="center"/>
        <w:rPr>
          <w:bCs/>
          <w:sz w:val="20"/>
          <w:szCs w:val="20"/>
        </w:rPr>
      </w:pPr>
      <w:r w:rsidRPr="009E1D54">
        <w:rPr>
          <w:bCs/>
          <w:sz w:val="20"/>
          <w:szCs w:val="20"/>
        </w:rPr>
        <w:t>за их несоблюдение</w:t>
      </w:r>
    </w:p>
    <w:p w14:paraId="030B20F5" w14:textId="77777777" w:rsidR="009E1D54" w:rsidRPr="009E1D54" w:rsidRDefault="009E1D54" w:rsidP="009E1D54">
      <w:pPr>
        <w:ind w:firstLine="709"/>
        <w:jc w:val="center"/>
        <w:rPr>
          <w:bCs/>
          <w:sz w:val="20"/>
          <w:szCs w:val="20"/>
        </w:rPr>
      </w:pPr>
    </w:p>
    <w:p w14:paraId="5CFC0CE0"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1. Орган муниципального финансового контроля осуществляет проверку соблюдения условий, целей и порядка предоставления грантов в форме субсидий их получателями.</w:t>
      </w:r>
    </w:p>
    <w:p w14:paraId="4C86DE38"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2. В целях соблюдения условий, целей и порядка предоставления грантов в форме субсидий ее получателями, орган муниципального финансового контроля осуществляет обязательную проверку получателей грантов в форме субсидий, направленную на:</w:t>
      </w:r>
    </w:p>
    <w:p w14:paraId="6D07E9F3"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1) обеспечение соблюдения бюджетного законодательства Российской Федерации и иных правовых актов, регулирующих бюджетные правоотношения;</w:t>
      </w:r>
    </w:p>
    <w:p w14:paraId="63A706C9"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2) подтверждение достоверности, полноты и соответствия требованиям представления отчетности;</w:t>
      </w:r>
    </w:p>
    <w:p w14:paraId="19BC426F"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3) соблюдение целей, условий и порядка предоставления гранта в форме субсидий.</w:t>
      </w:r>
    </w:p>
    <w:p w14:paraId="664D6800" w14:textId="77777777" w:rsidR="009E1D54" w:rsidRPr="009E1D54" w:rsidRDefault="009E1D54" w:rsidP="009E1D54">
      <w:pPr>
        <w:ind w:firstLine="709"/>
        <w:jc w:val="both"/>
        <w:rPr>
          <w:sz w:val="20"/>
          <w:szCs w:val="20"/>
        </w:rPr>
      </w:pPr>
      <w:r w:rsidRPr="009E1D54">
        <w:rPr>
          <w:sz w:val="20"/>
          <w:szCs w:val="20"/>
        </w:rPr>
        <w:t>Сроки и регламент проведения проверки устанавливаются внутренними документами органа муниципального финансового контроля.</w:t>
      </w:r>
    </w:p>
    <w:p w14:paraId="429BB35F"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 xml:space="preserve">2. Контроль за выполнением условий соглашения о предоставлении гранта в форме субсидии и организацию процедуры приема отчета об оказанных образовательных услугах в рамках системы персонифицированного финансирования в сроки, установленные соглашением о предоставлении грантов в форме субсидии, осуществляет уполномоченный орган. </w:t>
      </w:r>
    </w:p>
    <w:p w14:paraId="6A3D2883"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3. Орган муниципального финансового контроля осуществляет последующий финансовый контроль за целевым использованием грантов в форме субсидии.</w:t>
      </w:r>
    </w:p>
    <w:p w14:paraId="47482419" w14:textId="77777777" w:rsidR="009E1D54" w:rsidRPr="009E1D54" w:rsidRDefault="009E1D54" w:rsidP="009E1D54">
      <w:pPr>
        <w:ind w:firstLine="709"/>
        <w:jc w:val="both"/>
        <w:rPr>
          <w:sz w:val="20"/>
          <w:szCs w:val="20"/>
        </w:rPr>
      </w:pPr>
    </w:p>
    <w:p w14:paraId="359DAC3F" w14:textId="77777777" w:rsidR="009E1D54" w:rsidRPr="009E1D54" w:rsidRDefault="009E1D54" w:rsidP="009E1D54">
      <w:pPr>
        <w:ind w:firstLine="709"/>
        <w:jc w:val="center"/>
        <w:rPr>
          <w:bCs/>
          <w:sz w:val="20"/>
          <w:szCs w:val="20"/>
        </w:rPr>
      </w:pPr>
      <w:r w:rsidRPr="009E1D54">
        <w:rPr>
          <w:bCs/>
          <w:sz w:val="20"/>
          <w:szCs w:val="20"/>
        </w:rPr>
        <w:t>Раздел V</w:t>
      </w:r>
      <w:r w:rsidRPr="009E1D54">
        <w:rPr>
          <w:bCs/>
          <w:sz w:val="20"/>
          <w:szCs w:val="20"/>
          <w:lang w:val="en-US"/>
        </w:rPr>
        <w:t>I</w:t>
      </w:r>
      <w:r w:rsidRPr="009E1D54">
        <w:rPr>
          <w:bCs/>
          <w:sz w:val="20"/>
          <w:szCs w:val="20"/>
        </w:rPr>
        <w:t>. Порядок возврата грантов в форме субсидии</w:t>
      </w:r>
    </w:p>
    <w:p w14:paraId="7CE5CC91" w14:textId="77777777" w:rsidR="009E1D54" w:rsidRPr="009E1D54" w:rsidRDefault="009E1D54" w:rsidP="009E1D54">
      <w:pPr>
        <w:ind w:firstLine="709"/>
        <w:jc w:val="center"/>
        <w:rPr>
          <w:bCs/>
          <w:sz w:val="20"/>
          <w:szCs w:val="20"/>
        </w:rPr>
      </w:pPr>
    </w:p>
    <w:p w14:paraId="16E5D528"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1. Гранты в форме субсидии подлежат возврату исполнителем услуг в бюджет Куйбышевского муниципального района Новосибирской области в случае нарушения порядка, целей и условий их предоставления, в том числе непредставления отчета об оказанных образовательных услугах в рамках системы персонифицированного финансирования в сроки, установленные соглашением о предоставлении гранта в форме субсидии.</w:t>
      </w:r>
    </w:p>
    <w:p w14:paraId="0A2F2A63"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2. За полноту и достоверность представленной информации и документов несет ответственность исполнитель услуг.</w:t>
      </w:r>
    </w:p>
    <w:p w14:paraId="4E79DD0C" w14:textId="77777777" w:rsidR="009E1D54" w:rsidRPr="009E1D54" w:rsidRDefault="009E1D54" w:rsidP="009E1D54">
      <w:pPr>
        <w:pStyle w:val="af7"/>
        <w:tabs>
          <w:tab w:val="left" w:pos="993"/>
        </w:tabs>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 xml:space="preserve">3. Возврат гранта в форме субсидии в бюджет Куйбышевского муниципального района Новосибирской области осуществляется исполнителем услуг в течение 10-и рабочих дней с момента получения соответствующего уведомления о возврате гранта в форме субсидии с указанием причин и оснований для возврата гранта в форме субсидий и направляется уполномоченным органом в адрес исполнителя услуг. </w:t>
      </w:r>
    </w:p>
    <w:p w14:paraId="34220155" w14:textId="77777777" w:rsidR="009E1D54" w:rsidRPr="009E1D54" w:rsidRDefault="009E1D54" w:rsidP="009E1D54">
      <w:pPr>
        <w:tabs>
          <w:tab w:val="left" w:pos="993"/>
        </w:tabs>
        <w:ind w:firstLine="709"/>
        <w:jc w:val="both"/>
        <w:rPr>
          <w:sz w:val="20"/>
          <w:szCs w:val="20"/>
        </w:rPr>
      </w:pPr>
    </w:p>
    <w:p w14:paraId="1799E9E8" w14:textId="77777777" w:rsidR="009E1D54" w:rsidRPr="009E1D54" w:rsidRDefault="009E1D54" w:rsidP="009E1D54">
      <w:pPr>
        <w:tabs>
          <w:tab w:val="left" w:pos="993"/>
        </w:tabs>
        <w:jc w:val="center"/>
        <w:rPr>
          <w:sz w:val="20"/>
          <w:szCs w:val="20"/>
        </w:rPr>
      </w:pPr>
      <w:r w:rsidRPr="009E1D54">
        <w:rPr>
          <w:sz w:val="20"/>
          <w:szCs w:val="20"/>
        </w:rPr>
        <w:t>ПРИЛОЖЕНИЕ</w:t>
      </w:r>
    </w:p>
    <w:p w14:paraId="06AF1C76" w14:textId="77777777" w:rsidR="009E1D54" w:rsidRPr="009E1D54" w:rsidRDefault="009E1D54" w:rsidP="009E1D54">
      <w:pPr>
        <w:widowControl w:val="0"/>
        <w:tabs>
          <w:tab w:val="left" w:pos="0"/>
          <w:tab w:val="left" w:pos="993"/>
        </w:tabs>
        <w:autoSpaceDE w:val="0"/>
        <w:autoSpaceDN w:val="0"/>
        <w:adjustRightInd w:val="0"/>
        <w:jc w:val="right"/>
        <w:rPr>
          <w:sz w:val="20"/>
          <w:szCs w:val="20"/>
        </w:rPr>
      </w:pPr>
      <w:r w:rsidRPr="009E1D54">
        <w:rPr>
          <w:sz w:val="20"/>
          <w:szCs w:val="20"/>
        </w:rPr>
        <w:t>К Порядку предоставления грантов в форме субсидии</w:t>
      </w:r>
    </w:p>
    <w:p w14:paraId="06E390AB" w14:textId="77777777" w:rsidR="009E1D54" w:rsidRPr="009E1D54" w:rsidRDefault="009E1D54" w:rsidP="009E1D54">
      <w:pPr>
        <w:widowControl w:val="0"/>
        <w:tabs>
          <w:tab w:val="left" w:pos="0"/>
          <w:tab w:val="left" w:pos="993"/>
        </w:tabs>
        <w:autoSpaceDE w:val="0"/>
        <w:autoSpaceDN w:val="0"/>
        <w:adjustRightInd w:val="0"/>
        <w:jc w:val="right"/>
        <w:rPr>
          <w:sz w:val="20"/>
          <w:szCs w:val="20"/>
        </w:rPr>
      </w:pPr>
      <w:r w:rsidRPr="009E1D54">
        <w:rPr>
          <w:sz w:val="20"/>
          <w:szCs w:val="20"/>
        </w:rPr>
        <w:t xml:space="preserve"> частным образовательным организациям, организациям, </w:t>
      </w:r>
    </w:p>
    <w:p w14:paraId="6331B3A1" w14:textId="77777777" w:rsidR="009E1D54" w:rsidRPr="009E1D54" w:rsidRDefault="009E1D54" w:rsidP="009E1D54">
      <w:pPr>
        <w:widowControl w:val="0"/>
        <w:tabs>
          <w:tab w:val="left" w:pos="0"/>
          <w:tab w:val="left" w:pos="993"/>
        </w:tabs>
        <w:autoSpaceDE w:val="0"/>
        <w:autoSpaceDN w:val="0"/>
        <w:adjustRightInd w:val="0"/>
        <w:jc w:val="right"/>
        <w:rPr>
          <w:sz w:val="20"/>
          <w:szCs w:val="20"/>
        </w:rPr>
      </w:pPr>
      <w:r w:rsidRPr="009E1D54">
        <w:rPr>
          <w:sz w:val="20"/>
          <w:szCs w:val="20"/>
        </w:rPr>
        <w:t xml:space="preserve">осуществляющим обучение, индивидуальным предпринимателям, государственным образовательным организациям, муниципальным образовательным организациям, в отношении которых </w:t>
      </w:r>
    </w:p>
    <w:p w14:paraId="04C51A95" w14:textId="77777777" w:rsidR="009E1D54" w:rsidRPr="009E1D54" w:rsidRDefault="009E1D54" w:rsidP="009E1D54">
      <w:pPr>
        <w:widowControl w:val="0"/>
        <w:tabs>
          <w:tab w:val="left" w:pos="0"/>
          <w:tab w:val="left" w:pos="993"/>
        </w:tabs>
        <w:autoSpaceDE w:val="0"/>
        <w:autoSpaceDN w:val="0"/>
        <w:adjustRightInd w:val="0"/>
        <w:jc w:val="right"/>
        <w:rPr>
          <w:sz w:val="20"/>
          <w:szCs w:val="20"/>
        </w:rPr>
      </w:pPr>
      <w:r w:rsidRPr="009E1D54">
        <w:rPr>
          <w:sz w:val="20"/>
          <w:szCs w:val="20"/>
        </w:rPr>
        <w:t xml:space="preserve">органами местного самоуправления Куйбышевского </w:t>
      </w:r>
    </w:p>
    <w:p w14:paraId="1899799B" w14:textId="77777777" w:rsidR="009E1D54" w:rsidRPr="009E1D54" w:rsidRDefault="009E1D54" w:rsidP="009E1D54">
      <w:pPr>
        <w:widowControl w:val="0"/>
        <w:tabs>
          <w:tab w:val="left" w:pos="0"/>
          <w:tab w:val="left" w:pos="993"/>
        </w:tabs>
        <w:autoSpaceDE w:val="0"/>
        <w:autoSpaceDN w:val="0"/>
        <w:adjustRightInd w:val="0"/>
        <w:jc w:val="right"/>
        <w:rPr>
          <w:sz w:val="20"/>
          <w:szCs w:val="20"/>
        </w:rPr>
      </w:pPr>
      <w:r w:rsidRPr="009E1D54">
        <w:rPr>
          <w:sz w:val="20"/>
          <w:szCs w:val="20"/>
        </w:rPr>
        <w:t xml:space="preserve">муниципального района Новосибирской области не </w:t>
      </w:r>
    </w:p>
    <w:p w14:paraId="52DB00FB" w14:textId="77777777" w:rsidR="009E1D54" w:rsidRPr="009E1D54" w:rsidRDefault="009E1D54" w:rsidP="009E1D54">
      <w:pPr>
        <w:widowControl w:val="0"/>
        <w:tabs>
          <w:tab w:val="left" w:pos="0"/>
          <w:tab w:val="left" w:pos="993"/>
        </w:tabs>
        <w:autoSpaceDE w:val="0"/>
        <w:autoSpaceDN w:val="0"/>
        <w:adjustRightInd w:val="0"/>
        <w:jc w:val="right"/>
        <w:rPr>
          <w:sz w:val="20"/>
          <w:szCs w:val="20"/>
        </w:rPr>
      </w:pPr>
      <w:r w:rsidRPr="009E1D54">
        <w:rPr>
          <w:sz w:val="20"/>
          <w:szCs w:val="20"/>
        </w:rPr>
        <w:t xml:space="preserve">осуществляются функции и полномочия учредителя, </w:t>
      </w:r>
    </w:p>
    <w:p w14:paraId="36C17693" w14:textId="77777777" w:rsidR="009E1D54" w:rsidRPr="009E1D54" w:rsidRDefault="009E1D54" w:rsidP="009E1D54">
      <w:pPr>
        <w:widowControl w:val="0"/>
        <w:tabs>
          <w:tab w:val="left" w:pos="0"/>
          <w:tab w:val="left" w:pos="993"/>
        </w:tabs>
        <w:autoSpaceDE w:val="0"/>
        <w:autoSpaceDN w:val="0"/>
        <w:adjustRightInd w:val="0"/>
        <w:jc w:val="right"/>
        <w:rPr>
          <w:sz w:val="20"/>
          <w:szCs w:val="20"/>
        </w:rPr>
      </w:pPr>
      <w:r w:rsidRPr="009E1D54">
        <w:rPr>
          <w:sz w:val="20"/>
          <w:szCs w:val="20"/>
        </w:rPr>
        <w:t xml:space="preserve">включенными в реестр исполнителей образовательных </w:t>
      </w:r>
    </w:p>
    <w:p w14:paraId="36EEB3A1" w14:textId="77777777" w:rsidR="009E1D54" w:rsidRPr="009E1D54" w:rsidRDefault="009E1D54" w:rsidP="009E1D54">
      <w:pPr>
        <w:widowControl w:val="0"/>
        <w:tabs>
          <w:tab w:val="left" w:pos="0"/>
          <w:tab w:val="left" w:pos="993"/>
        </w:tabs>
        <w:autoSpaceDE w:val="0"/>
        <w:autoSpaceDN w:val="0"/>
        <w:adjustRightInd w:val="0"/>
        <w:jc w:val="right"/>
        <w:rPr>
          <w:sz w:val="20"/>
          <w:szCs w:val="20"/>
        </w:rPr>
      </w:pPr>
      <w:r w:rsidRPr="009E1D54">
        <w:rPr>
          <w:sz w:val="20"/>
          <w:szCs w:val="20"/>
        </w:rPr>
        <w:t>услуг в рамках системы персонифицированного</w:t>
      </w:r>
    </w:p>
    <w:p w14:paraId="7E6DF33D" w14:textId="77777777" w:rsidR="009E1D54" w:rsidRPr="009E1D54" w:rsidRDefault="009E1D54" w:rsidP="009E1D54">
      <w:pPr>
        <w:widowControl w:val="0"/>
        <w:tabs>
          <w:tab w:val="left" w:pos="0"/>
          <w:tab w:val="left" w:pos="993"/>
        </w:tabs>
        <w:autoSpaceDE w:val="0"/>
        <w:autoSpaceDN w:val="0"/>
        <w:adjustRightInd w:val="0"/>
        <w:jc w:val="right"/>
        <w:rPr>
          <w:sz w:val="20"/>
          <w:szCs w:val="20"/>
        </w:rPr>
      </w:pPr>
      <w:r w:rsidRPr="009E1D54">
        <w:rPr>
          <w:sz w:val="20"/>
          <w:szCs w:val="20"/>
        </w:rPr>
        <w:t xml:space="preserve"> финансирования, в связи с оказанием услуг по реализации </w:t>
      </w:r>
    </w:p>
    <w:p w14:paraId="5B195D80" w14:textId="77777777" w:rsidR="009E1D54" w:rsidRPr="009E1D54" w:rsidRDefault="009E1D54" w:rsidP="009E1D54">
      <w:pPr>
        <w:widowControl w:val="0"/>
        <w:tabs>
          <w:tab w:val="left" w:pos="0"/>
          <w:tab w:val="left" w:pos="993"/>
        </w:tabs>
        <w:autoSpaceDE w:val="0"/>
        <w:autoSpaceDN w:val="0"/>
        <w:adjustRightInd w:val="0"/>
        <w:jc w:val="right"/>
        <w:rPr>
          <w:sz w:val="20"/>
          <w:szCs w:val="20"/>
        </w:rPr>
      </w:pPr>
      <w:r w:rsidRPr="009E1D54">
        <w:rPr>
          <w:sz w:val="20"/>
          <w:szCs w:val="20"/>
        </w:rPr>
        <w:t>дополнительных общеобразовательных программ в рамках</w:t>
      </w:r>
    </w:p>
    <w:p w14:paraId="7724D887" w14:textId="77777777" w:rsidR="009E1D54" w:rsidRPr="009E1D54" w:rsidRDefault="009E1D54" w:rsidP="009E1D54">
      <w:pPr>
        <w:widowControl w:val="0"/>
        <w:tabs>
          <w:tab w:val="left" w:pos="0"/>
          <w:tab w:val="left" w:pos="993"/>
        </w:tabs>
        <w:autoSpaceDE w:val="0"/>
        <w:autoSpaceDN w:val="0"/>
        <w:adjustRightInd w:val="0"/>
        <w:jc w:val="right"/>
        <w:rPr>
          <w:sz w:val="20"/>
          <w:szCs w:val="20"/>
        </w:rPr>
      </w:pPr>
      <w:r w:rsidRPr="009E1D54">
        <w:rPr>
          <w:sz w:val="20"/>
          <w:szCs w:val="20"/>
        </w:rPr>
        <w:t xml:space="preserve"> системы персонифицированного финансирования</w:t>
      </w:r>
    </w:p>
    <w:p w14:paraId="5B93BBDC" w14:textId="77777777" w:rsidR="009E1D54" w:rsidRPr="009E1D54" w:rsidRDefault="009E1D54" w:rsidP="009E1D54">
      <w:pPr>
        <w:widowControl w:val="0"/>
        <w:ind w:firstLine="709"/>
        <w:jc w:val="right"/>
        <w:rPr>
          <w:sz w:val="20"/>
          <w:szCs w:val="20"/>
        </w:rPr>
      </w:pPr>
    </w:p>
    <w:p w14:paraId="4D9ADAD6" w14:textId="77777777" w:rsidR="009E1D54" w:rsidRPr="009E1D54" w:rsidRDefault="009E1D54" w:rsidP="009E1D54">
      <w:pPr>
        <w:widowControl w:val="0"/>
        <w:ind w:firstLine="709"/>
        <w:jc w:val="both"/>
        <w:rPr>
          <w:sz w:val="20"/>
          <w:szCs w:val="20"/>
        </w:rPr>
      </w:pPr>
    </w:p>
    <w:p w14:paraId="48CA1D82" w14:textId="77777777" w:rsidR="009E1D54" w:rsidRPr="009E1D54" w:rsidRDefault="009E1D54" w:rsidP="009E1D54">
      <w:pPr>
        <w:pStyle w:val="ConsPlusTitle"/>
        <w:jc w:val="center"/>
        <w:rPr>
          <w:rFonts w:ascii="Times New Roman" w:hAnsi="Times New Roman" w:cs="Times New Roman"/>
          <w:b w:val="0"/>
          <w:sz w:val="20"/>
          <w:szCs w:val="20"/>
        </w:rPr>
      </w:pPr>
      <w:r w:rsidRPr="009E1D54">
        <w:rPr>
          <w:rFonts w:ascii="Times New Roman" w:hAnsi="Times New Roman" w:cs="Times New Roman"/>
          <w:b w:val="0"/>
          <w:sz w:val="20"/>
          <w:szCs w:val="20"/>
        </w:rPr>
        <w:t>РАМОЧНОЕ СОГЛАШЕНИЕ №______</w:t>
      </w:r>
    </w:p>
    <w:p w14:paraId="41415DF9" w14:textId="77777777" w:rsidR="009E1D54" w:rsidRPr="009E1D54" w:rsidRDefault="009E1D54" w:rsidP="009E1D54">
      <w:pPr>
        <w:pStyle w:val="ConsPlusNormal"/>
        <w:ind w:firstLine="540"/>
        <w:jc w:val="both"/>
        <w:rPr>
          <w:rFonts w:ascii="Times New Roman" w:hAnsi="Times New Roman" w:cs="Times New Roman"/>
        </w:rPr>
      </w:pPr>
    </w:p>
    <w:p w14:paraId="03BEE750" w14:textId="77777777" w:rsidR="009E1D54" w:rsidRPr="009E1D54" w:rsidRDefault="009E1D54" w:rsidP="009E1D54">
      <w:pPr>
        <w:pStyle w:val="ConsPlusNonformat"/>
        <w:jc w:val="both"/>
        <w:rPr>
          <w:rFonts w:ascii="Times New Roman" w:hAnsi="Times New Roman" w:cs="Times New Roman"/>
        </w:rPr>
      </w:pPr>
      <w:r w:rsidRPr="009E1D54">
        <w:rPr>
          <w:rFonts w:ascii="Times New Roman" w:hAnsi="Times New Roman" w:cs="Times New Roman"/>
        </w:rPr>
        <w:t>г. _____________________                                                               "__" _____________ 20__ г.</w:t>
      </w:r>
    </w:p>
    <w:p w14:paraId="4DBC90F9" w14:textId="77777777" w:rsidR="009E1D54" w:rsidRPr="009E1D54" w:rsidRDefault="009E1D54" w:rsidP="009E1D54">
      <w:pPr>
        <w:jc w:val="both"/>
        <w:rPr>
          <w:sz w:val="20"/>
          <w:szCs w:val="20"/>
        </w:rPr>
      </w:pPr>
    </w:p>
    <w:p w14:paraId="5612810A" w14:textId="77777777" w:rsidR="009E1D54" w:rsidRPr="009E1D54" w:rsidRDefault="009E1D54" w:rsidP="009E1D54">
      <w:pPr>
        <w:jc w:val="both"/>
        <w:rPr>
          <w:sz w:val="20"/>
          <w:szCs w:val="20"/>
        </w:rPr>
      </w:pPr>
      <w:r w:rsidRPr="009E1D54">
        <w:rPr>
          <w:i/>
          <w:sz w:val="20"/>
          <w:szCs w:val="20"/>
        </w:rPr>
        <w:t>_______________________________________________________________</w:t>
      </w:r>
      <w:r w:rsidRPr="009E1D54">
        <w:rPr>
          <w:sz w:val="20"/>
          <w:szCs w:val="20"/>
        </w:rPr>
        <w:t xml:space="preserve">, именуемое в дальнейшем «Уполномоченный орган», в лице ____________________________________, действующего на основании ____________________________, с одной стороны, и ______________________________________________________, именуемое в дальнейшем «Исполнитель услуг», в </w:t>
      </w:r>
      <w:r w:rsidRPr="009E1D54">
        <w:rPr>
          <w:sz w:val="20"/>
          <w:szCs w:val="20"/>
        </w:rPr>
        <w:lastRenderedPageBreak/>
        <w:t>лице ____________________________________________________, действующего на основании _______________________________________, с другой стороны,  именуемые  в  дальнейшем  «Стороны»,  руководствуясь правилами персонифицированного финансирования дополнительного образования детей в Куйбышевском муниципальном районе Новосибирской области (далее – Правила персонифицированного финансирования) и Порядком предоставления грантов в форме субсидии частным образовательным организациям, организациям, осуществляющим обучение, индивидуальным предпринимателям, государственным образовательным организациям, муниципальным образовательным организациям, в отношении которых органами местного самоуправления Куйбышевского муниципального района Новосибирской области не осуществляются функции и полномочия учредителя, включенными в реестр исполнителей образовательных услуг в рамках системы персонифицированного финансирования, в связи с оказанием услуг по реализации дополнительных общеобразовательных программ в рамках системы персонифицированного финансирования, утвержденными ________ от ____________ №______ (далее – Порядок предоставления грантов), заключили настоящее Соглашение о нижеследующем.</w:t>
      </w:r>
    </w:p>
    <w:p w14:paraId="1EED3BA5" w14:textId="77777777" w:rsidR="009E1D54" w:rsidRPr="009E1D54" w:rsidRDefault="009E1D54" w:rsidP="009E1D54">
      <w:pPr>
        <w:jc w:val="both"/>
        <w:rPr>
          <w:sz w:val="20"/>
          <w:szCs w:val="20"/>
        </w:rPr>
      </w:pPr>
    </w:p>
    <w:p w14:paraId="0E15E8B5" w14:textId="77777777" w:rsidR="009E1D54" w:rsidRPr="009E1D54" w:rsidRDefault="009E1D54" w:rsidP="009E1D54">
      <w:pPr>
        <w:pStyle w:val="af7"/>
        <w:numPr>
          <w:ilvl w:val="0"/>
          <w:numId w:val="39"/>
        </w:numPr>
        <w:spacing w:line="240" w:lineRule="auto"/>
        <w:ind w:left="0" w:firstLine="0"/>
        <w:jc w:val="center"/>
        <w:rPr>
          <w:rFonts w:ascii="Times New Roman" w:hAnsi="Times New Roman" w:cs="Times New Roman"/>
          <w:sz w:val="20"/>
          <w:szCs w:val="20"/>
        </w:rPr>
      </w:pPr>
      <w:r w:rsidRPr="009E1D54">
        <w:rPr>
          <w:rFonts w:ascii="Times New Roman" w:hAnsi="Times New Roman" w:cs="Times New Roman"/>
          <w:sz w:val="20"/>
          <w:szCs w:val="20"/>
        </w:rPr>
        <w:t>Предмет соглашения</w:t>
      </w:r>
    </w:p>
    <w:p w14:paraId="798D3155" w14:textId="77777777" w:rsidR="009E1D54" w:rsidRPr="009E1D54" w:rsidRDefault="009E1D54" w:rsidP="009E1D54">
      <w:pPr>
        <w:pStyle w:val="af7"/>
        <w:spacing w:line="240" w:lineRule="auto"/>
        <w:ind w:left="0"/>
        <w:rPr>
          <w:rFonts w:ascii="Times New Roman" w:hAnsi="Times New Roman" w:cs="Times New Roman"/>
          <w:sz w:val="20"/>
          <w:szCs w:val="20"/>
        </w:rPr>
      </w:pPr>
    </w:p>
    <w:p w14:paraId="38AA71F5" w14:textId="77777777" w:rsidR="009E1D54" w:rsidRPr="009E1D54" w:rsidRDefault="009E1D54" w:rsidP="009E1D54">
      <w:pPr>
        <w:pStyle w:val="af7"/>
        <w:numPr>
          <w:ilvl w:val="1"/>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Предметом настоящего Соглашения является порядок взаимодействия Сторон по предоставлению в 20__-20__ годах гранта в форме субсидии из муниципального бюджета Куйбышевского муниципального района Новосибирской области Исполнителю услуг в рамках муниципальной программы «Развитие системы образования Куйбышевского района на 2020-2022 годы». (далее - грант).</w:t>
      </w:r>
    </w:p>
    <w:p w14:paraId="7DE28304" w14:textId="77777777" w:rsidR="009E1D54" w:rsidRPr="009E1D54" w:rsidRDefault="009E1D54" w:rsidP="009E1D54">
      <w:pPr>
        <w:pStyle w:val="af7"/>
        <w:numPr>
          <w:ilvl w:val="1"/>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Целью предоставления гранта является оплата образовательных услуг по реализации дополнительных общеобразовательных программ, оказанных Исполнителем в рамках системы персонифицированного финансирования.</w:t>
      </w:r>
    </w:p>
    <w:p w14:paraId="75C92770" w14:textId="77777777" w:rsidR="009E1D54" w:rsidRPr="009E1D54" w:rsidRDefault="009E1D54" w:rsidP="009E1D54">
      <w:pPr>
        <w:pStyle w:val="af7"/>
        <w:spacing w:line="240" w:lineRule="auto"/>
        <w:ind w:left="709"/>
        <w:jc w:val="both"/>
        <w:rPr>
          <w:rFonts w:ascii="Times New Roman" w:hAnsi="Times New Roman" w:cs="Times New Roman"/>
          <w:sz w:val="20"/>
          <w:szCs w:val="20"/>
        </w:rPr>
      </w:pPr>
    </w:p>
    <w:p w14:paraId="40FADE9C" w14:textId="77777777" w:rsidR="009E1D54" w:rsidRPr="009E1D54" w:rsidRDefault="009E1D54" w:rsidP="009E1D54">
      <w:pPr>
        <w:pStyle w:val="af7"/>
        <w:numPr>
          <w:ilvl w:val="0"/>
          <w:numId w:val="39"/>
        </w:numPr>
        <w:spacing w:line="240" w:lineRule="auto"/>
        <w:ind w:left="0" w:firstLine="0"/>
        <w:jc w:val="center"/>
        <w:rPr>
          <w:rFonts w:ascii="Times New Roman" w:hAnsi="Times New Roman" w:cs="Times New Roman"/>
          <w:sz w:val="20"/>
          <w:szCs w:val="20"/>
        </w:rPr>
      </w:pPr>
      <w:r w:rsidRPr="009E1D54">
        <w:rPr>
          <w:rFonts w:ascii="Times New Roman" w:hAnsi="Times New Roman" w:cs="Times New Roman"/>
          <w:sz w:val="20"/>
          <w:szCs w:val="20"/>
        </w:rPr>
        <w:t>Порядок и условия предоставления гранта</w:t>
      </w:r>
    </w:p>
    <w:p w14:paraId="733AE84D" w14:textId="77777777" w:rsidR="009E1D54" w:rsidRPr="009E1D54" w:rsidRDefault="009E1D54" w:rsidP="009E1D54">
      <w:pPr>
        <w:pStyle w:val="af7"/>
        <w:spacing w:line="240" w:lineRule="auto"/>
        <w:ind w:left="0"/>
        <w:rPr>
          <w:rFonts w:ascii="Times New Roman" w:hAnsi="Times New Roman" w:cs="Times New Roman"/>
          <w:sz w:val="20"/>
          <w:szCs w:val="20"/>
        </w:rPr>
      </w:pPr>
    </w:p>
    <w:p w14:paraId="35EEC5D0" w14:textId="77777777" w:rsidR="009E1D54" w:rsidRPr="009E1D54" w:rsidRDefault="009E1D54" w:rsidP="009E1D54">
      <w:pPr>
        <w:pStyle w:val="af7"/>
        <w:numPr>
          <w:ilvl w:val="1"/>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 xml:space="preserve">Грант предоставляется Уполномоченным органом Исполнителю услуг в размере, определяемом согласно </w:t>
      </w:r>
      <w:proofErr w:type="gramStart"/>
      <w:r w:rsidRPr="009E1D54">
        <w:rPr>
          <w:rFonts w:ascii="Times New Roman" w:hAnsi="Times New Roman" w:cs="Times New Roman"/>
          <w:sz w:val="20"/>
          <w:szCs w:val="20"/>
        </w:rPr>
        <w:t>Разделу</w:t>
      </w:r>
      <w:proofErr w:type="gramEnd"/>
      <w:r w:rsidRPr="009E1D54">
        <w:rPr>
          <w:rFonts w:ascii="Times New Roman" w:hAnsi="Times New Roman" w:cs="Times New Roman"/>
          <w:sz w:val="20"/>
          <w:szCs w:val="20"/>
        </w:rPr>
        <w:t xml:space="preserve"> III Порядка предоставления грантов.</w:t>
      </w:r>
    </w:p>
    <w:p w14:paraId="24278F83" w14:textId="77777777" w:rsidR="009E1D54" w:rsidRPr="009E1D54" w:rsidRDefault="009E1D54" w:rsidP="009E1D54">
      <w:pPr>
        <w:pStyle w:val="af7"/>
        <w:numPr>
          <w:ilvl w:val="1"/>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При предоставлении гранта Исполнитель обязуется соблюдать требования Правил персонифицированного финансирования, утвержденных приказом министерства образования Новосибирской области от 31.03.2020 №886 «Об утверждении Правил персонифицированного финансирования дополнительного образования детей» (далее – Правила персонифицированного финансирования) и Порядка предоставления грантов.</w:t>
      </w:r>
    </w:p>
    <w:p w14:paraId="1CB94AFE" w14:textId="77777777" w:rsidR="009E1D54" w:rsidRPr="009E1D54" w:rsidRDefault="009E1D54" w:rsidP="009E1D54">
      <w:pPr>
        <w:pStyle w:val="af7"/>
        <w:numPr>
          <w:ilvl w:val="1"/>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При заключении настоящего Соглашения Исполнитель услуг выражает свое согласие на осуществление Уполномоченным органом и органом муниципального финансового контроля проверок соблюдения Исполнителем услуг цели, порядка и условий предоставления Гранта.</w:t>
      </w:r>
    </w:p>
    <w:p w14:paraId="0B7EA0CF" w14:textId="77777777" w:rsidR="009E1D54" w:rsidRPr="009E1D54" w:rsidRDefault="009E1D54" w:rsidP="009E1D54">
      <w:pPr>
        <w:pStyle w:val="af7"/>
        <w:numPr>
          <w:ilvl w:val="1"/>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Предоставление гранта осуществляется в пределах бюджетных ассигнований, утвержденных решением сессии Совета депутатов Куйбышевского муниципального района Новосибирской области о бюджете Куйбышевского муниципального района Новосибирской области на текущий финансовый год и плановый период в пределах утвержденных лимитов бюджетных обязательств в рамках муниципальной программы «Развитие системы образования Куйбышевского района на 2020-2022 годы».</w:t>
      </w:r>
    </w:p>
    <w:p w14:paraId="13EBD0F6" w14:textId="77777777" w:rsidR="009E1D54" w:rsidRPr="009E1D54" w:rsidRDefault="009E1D54" w:rsidP="009E1D54">
      <w:pPr>
        <w:pStyle w:val="af7"/>
        <w:numPr>
          <w:ilvl w:val="1"/>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 xml:space="preserve">Перечисление гранта осуществляется на счет Исполнителя услуг, указанный в разделе </w:t>
      </w:r>
      <w:r w:rsidRPr="009E1D54">
        <w:rPr>
          <w:rFonts w:ascii="Times New Roman" w:hAnsi="Times New Roman" w:cs="Times New Roman"/>
          <w:sz w:val="20"/>
          <w:szCs w:val="20"/>
        </w:rPr>
        <w:fldChar w:fldCharType="begin"/>
      </w:r>
      <w:r w:rsidRPr="009E1D54">
        <w:rPr>
          <w:rFonts w:ascii="Times New Roman" w:hAnsi="Times New Roman" w:cs="Times New Roman"/>
          <w:sz w:val="20"/>
          <w:szCs w:val="20"/>
        </w:rPr>
        <w:instrText xml:space="preserve"> REF _Ref35886223 \r \h  \* MERGEFORMAT </w:instrText>
      </w:r>
      <w:r w:rsidRPr="009E1D54">
        <w:rPr>
          <w:rFonts w:ascii="Times New Roman" w:hAnsi="Times New Roman" w:cs="Times New Roman"/>
          <w:sz w:val="20"/>
          <w:szCs w:val="20"/>
        </w:rPr>
      </w:r>
      <w:r w:rsidRPr="009E1D54">
        <w:rPr>
          <w:rFonts w:ascii="Times New Roman" w:hAnsi="Times New Roman" w:cs="Times New Roman"/>
          <w:sz w:val="20"/>
          <w:szCs w:val="20"/>
        </w:rPr>
        <w:fldChar w:fldCharType="separate"/>
      </w:r>
      <w:r w:rsidRPr="009E1D54">
        <w:rPr>
          <w:rFonts w:ascii="Times New Roman" w:hAnsi="Times New Roman" w:cs="Times New Roman"/>
          <w:sz w:val="20"/>
          <w:szCs w:val="20"/>
        </w:rPr>
        <w:t>VII</w:t>
      </w:r>
      <w:r w:rsidRPr="009E1D54">
        <w:rPr>
          <w:rFonts w:ascii="Times New Roman" w:hAnsi="Times New Roman" w:cs="Times New Roman"/>
          <w:sz w:val="20"/>
          <w:szCs w:val="20"/>
        </w:rPr>
        <w:fldChar w:fldCharType="end"/>
      </w:r>
      <w:r w:rsidRPr="009E1D54">
        <w:rPr>
          <w:rFonts w:ascii="Times New Roman" w:hAnsi="Times New Roman" w:cs="Times New Roman"/>
          <w:sz w:val="20"/>
          <w:szCs w:val="20"/>
        </w:rPr>
        <w:t xml:space="preserve"> настоящего Соглашения, с учетом требований пункта 9 раздела III Порядка предоставления грантов о сумме, необходимой для оплаты денежных обязательств Уполномоченного органа перед Исполнителем услуг.</w:t>
      </w:r>
    </w:p>
    <w:p w14:paraId="58BC23D7" w14:textId="77777777" w:rsidR="009E1D54" w:rsidRPr="009E1D54" w:rsidRDefault="009E1D54" w:rsidP="009E1D54">
      <w:pPr>
        <w:pStyle w:val="af7"/>
        <w:numPr>
          <w:ilvl w:val="1"/>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Перечисление гранта Исполнителю услуг осуществляется в пределах суммы, необходимой для оплаты денежных обязательств Исполнителя услуг, источником финансового обеспечения которых является указанный грант.</w:t>
      </w:r>
    </w:p>
    <w:p w14:paraId="44B7CAF8" w14:textId="77777777" w:rsidR="009E1D54" w:rsidRPr="009E1D54" w:rsidRDefault="009E1D54" w:rsidP="009E1D54">
      <w:pPr>
        <w:pStyle w:val="af7"/>
        <w:spacing w:line="240" w:lineRule="auto"/>
        <w:ind w:left="709"/>
        <w:jc w:val="both"/>
        <w:rPr>
          <w:rFonts w:ascii="Times New Roman" w:hAnsi="Times New Roman" w:cs="Times New Roman"/>
          <w:sz w:val="20"/>
          <w:szCs w:val="20"/>
        </w:rPr>
      </w:pPr>
    </w:p>
    <w:p w14:paraId="59F25A18" w14:textId="77777777" w:rsidR="009E1D54" w:rsidRPr="009E1D54" w:rsidRDefault="009E1D54" w:rsidP="009E1D54">
      <w:pPr>
        <w:pStyle w:val="af7"/>
        <w:numPr>
          <w:ilvl w:val="0"/>
          <w:numId w:val="39"/>
        </w:numPr>
        <w:spacing w:line="240" w:lineRule="auto"/>
        <w:jc w:val="center"/>
        <w:rPr>
          <w:rFonts w:ascii="Times New Roman" w:hAnsi="Times New Roman" w:cs="Times New Roman"/>
          <w:sz w:val="20"/>
          <w:szCs w:val="20"/>
        </w:rPr>
      </w:pPr>
      <w:r w:rsidRPr="009E1D54">
        <w:rPr>
          <w:rFonts w:ascii="Times New Roman" w:hAnsi="Times New Roman" w:cs="Times New Roman"/>
          <w:sz w:val="20"/>
          <w:szCs w:val="20"/>
        </w:rPr>
        <w:t>Права и обязанности сторон</w:t>
      </w:r>
    </w:p>
    <w:p w14:paraId="417727EE" w14:textId="77777777" w:rsidR="009E1D54" w:rsidRPr="009E1D54" w:rsidRDefault="009E1D54" w:rsidP="009E1D54">
      <w:pPr>
        <w:pStyle w:val="af7"/>
        <w:numPr>
          <w:ilvl w:val="1"/>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Исполнитель услуг обязан:</w:t>
      </w:r>
    </w:p>
    <w:p w14:paraId="1343ADCE" w14:textId="77777777" w:rsidR="009E1D54" w:rsidRPr="009E1D54" w:rsidRDefault="009E1D54" w:rsidP="009E1D54">
      <w:pPr>
        <w:pStyle w:val="af7"/>
        <w:numPr>
          <w:ilvl w:val="2"/>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Осуществлять оказание образовательных услуг в соответствии с условиями договоров об образовании, заключенных с родителями (законными представителями) обучающихся или обучающимися, достигшими возраста 14 лет, имеющими сертификаты дополнительного образования по образовательным программам (частям образовательных программ), включенным в реестр сертифицированных программ в соответствии с Правилами персонифицированного финансирования.</w:t>
      </w:r>
    </w:p>
    <w:p w14:paraId="266F713C" w14:textId="77777777" w:rsidR="009E1D54" w:rsidRPr="009E1D54" w:rsidRDefault="009E1D54" w:rsidP="009E1D54">
      <w:pPr>
        <w:pStyle w:val="af7"/>
        <w:numPr>
          <w:ilvl w:val="2"/>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Соблюдать Правила персонифицированного финансирования, в том числе при:</w:t>
      </w:r>
    </w:p>
    <w:p w14:paraId="1C57C385" w14:textId="77777777" w:rsidR="009E1D54" w:rsidRPr="009E1D54" w:rsidRDefault="009E1D54" w:rsidP="009E1D54">
      <w:pPr>
        <w:pStyle w:val="af7"/>
        <w:numPr>
          <w:ilvl w:val="3"/>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заключении договоров об образовании с родителями (законными представителями) обучающихся или обучающимися, достигшими возраста 14 лет;</w:t>
      </w:r>
    </w:p>
    <w:p w14:paraId="6DF48C0C" w14:textId="77777777" w:rsidR="009E1D54" w:rsidRPr="009E1D54" w:rsidRDefault="009E1D54" w:rsidP="009E1D54">
      <w:pPr>
        <w:pStyle w:val="af7"/>
        <w:numPr>
          <w:ilvl w:val="3"/>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установлении цен на оказываемые образовательные услуги в рамках системы персонифицированного финансирования;</w:t>
      </w:r>
    </w:p>
    <w:p w14:paraId="59AD942E" w14:textId="77777777" w:rsidR="009E1D54" w:rsidRPr="009E1D54" w:rsidRDefault="009E1D54" w:rsidP="009E1D54">
      <w:pPr>
        <w:pStyle w:val="af7"/>
        <w:numPr>
          <w:ilvl w:val="3"/>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lastRenderedPageBreak/>
        <w:t>предложении образовательных программ для обучения детей.</w:t>
      </w:r>
    </w:p>
    <w:p w14:paraId="731A913C" w14:textId="77777777" w:rsidR="009E1D54" w:rsidRPr="009E1D54" w:rsidRDefault="009E1D54" w:rsidP="009E1D54">
      <w:pPr>
        <w:pStyle w:val="af7"/>
        <w:numPr>
          <w:ilvl w:val="2"/>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Вести реестр заключенных договоров об образовании с родителями (законными представителями) обучающихся или обучающимися, достигшими возраста 14 лет, в рамках системы персонифицированного финансирования дополнительного образования в Куйбышевском муниципальном районе Новосибирской области.</w:t>
      </w:r>
    </w:p>
    <w:p w14:paraId="5D42938C" w14:textId="77777777" w:rsidR="009E1D54" w:rsidRPr="009E1D54" w:rsidRDefault="009E1D54" w:rsidP="009E1D54">
      <w:pPr>
        <w:pStyle w:val="af7"/>
        <w:numPr>
          <w:ilvl w:val="2"/>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Предоставлять Уполномоченному органу ежемесячно реестр договоров на авансирование в текущем месяце и реестр договоров за прошедший месяц в соответствии с приложениями №№1, 2 к настоящему Соглашению.</w:t>
      </w:r>
    </w:p>
    <w:p w14:paraId="5E23394D" w14:textId="77777777" w:rsidR="009E1D54" w:rsidRPr="009E1D54" w:rsidRDefault="009E1D54" w:rsidP="009E1D54">
      <w:pPr>
        <w:pStyle w:val="af7"/>
        <w:numPr>
          <w:ilvl w:val="2"/>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По запросу Уполномоченного органа предоставлять заверенные копии заключенных договоров об образовании в рамках системы персонифицированного финансирования дополнительного образования в Куйбышевском муниципальном районе Новосибирской области.</w:t>
      </w:r>
    </w:p>
    <w:p w14:paraId="085A17D7" w14:textId="77777777" w:rsidR="009E1D54" w:rsidRPr="009E1D54" w:rsidRDefault="009E1D54" w:rsidP="009E1D54">
      <w:pPr>
        <w:pStyle w:val="af7"/>
        <w:numPr>
          <w:ilvl w:val="2"/>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Принимать на обучение по образовательной программе (части образовательной программы) не менее одного обучающегося в рамках системы персонифицированного финансирования.</w:t>
      </w:r>
    </w:p>
    <w:p w14:paraId="035156EB" w14:textId="77777777" w:rsidR="009E1D54" w:rsidRPr="009E1D54" w:rsidRDefault="009E1D54" w:rsidP="009E1D54">
      <w:pPr>
        <w:pStyle w:val="af7"/>
        <w:numPr>
          <w:ilvl w:val="1"/>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 xml:space="preserve">Исполнитель услуг имеет право: </w:t>
      </w:r>
    </w:p>
    <w:p w14:paraId="6280379B" w14:textId="77777777" w:rsidR="009E1D54" w:rsidRPr="009E1D54" w:rsidRDefault="009E1D54" w:rsidP="009E1D54">
      <w:pPr>
        <w:pStyle w:val="af7"/>
        <w:numPr>
          <w:ilvl w:val="2"/>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Заключать договоры об образовании с родителями (законными представителями) обучающихся или обучающимися, достигшими возраста 14 лет, при одновременном выполнении следующих условий:</w:t>
      </w:r>
    </w:p>
    <w:p w14:paraId="6BE22507" w14:textId="77777777" w:rsidR="009E1D54" w:rsidRPr="009E1D54" w:rsidRDefault="009E1D54" w:rsidP="009E1D54">
      <w:pPr>
        <w:pStyle w:val="af7"/>
        <w:numPr>
          <w:ilvl w:val="3"/>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образовательная программа (часть образовательной программы), по которой будет проходить обучение, включена в Реестр сертифицированных программ системы персонифицированного финансирования;</w:t>
      </w:r>
    </w:p>
    <w:p w14:paraId="5DB367B7" w14:textId="77777777" w:rsidR="009E1D54" w:rsidRPr="009E1D54" w:rsidRDefault="009E1D54" w:rsidP="009E1D54">
      <w:pPr>
        <w:pStyle w:val="af7"/>
        <w:numPr>
          <w:ilvl w:val="3"/>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направленность образовательной программы предусмотрена Программой персонифицированного финансирования Куйбышевского муниципального района Новосибирской области, утвержденной ____;</w:t>
      </w:r>
    </w:p>
    <w:p w14:paraId="469EC028" w14:textId="77777777" w:rsidR="009E1D54" w:rsidRPr="009E1D54" w:rsidRDefault="009E1D54" w:rsidP="009E1D54">
      <w:pPr>
        <w:pStyle w:val="af7"/>
        <w:numPr>
          <w:ilvl w:val="3"/>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число договоров об образовании по образовательным программам аналогичной направленности меньше установленного Программой персонифицированного финансирования Куйбышевского муниципального района Новосибирской области лимита зачисления на обучение для соответствующей направленности;</w:t>
      </w:r>
      <w:bookmarkStart w:id="19" w:name="_Ref450823035"/>
    </w:p>
    <w:p w14:paraId="533E8EDB" w14:textId="77777777" w:rsidR="009E1D54" w:rsidRPr="009E1D54" w:rsidRDefault="009E1D54" w:rsidP="009E1D54">
      <w:pPr>
        <w:pStyle w:val="af7"/>
        <w:numPr>
          <w:ilvl w:val="3"/>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доступный остаток обеспечения сертификата дополнительного образования ребенка в соответствующем учебном году больше 0 рублей.</w:t>
      </w:r>
      <w:bookmarkEnd w:id="19"/>
    </w:p>
    <w:p w14:paraId="21FB369C" w14:textId="77777777" w:rsidR="009E1D54" w:rsidRPr="009E1D54" w:rsidRDefault="009E1D54" w:rsidP="009E1D54">
      <w:pPr>
        <w:pStyle w:val="af7"/>
        <w:numPr>
          <w:ilvl w:val="2"/>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Указывать в договорах об образовании, заключаемых в соответствии с Правилами персонифицированного финансирования положение о том, что оплата услуги осуществляется Уполномоченным органом в соответствии с настоящим Соглашением.</w:t>
      </w:r>
    </w:p>
    <w:p w14:paraId="3D6ACA5A" w14:textId="77777777" w:rsidR="009E1D54" w:rsidRPr="009E1D54" w:rsidRDefault="009E1D54" w:rsidP="009E1D54">
      <w:pPr>
        <w:pStyle w:val="af7"/>
        <w:numPr>
          <w:ilvl w:val="2"/>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Требовать от Уполномоченного органа своевременной и в полном объеме оплаты за оказанные образовательные услуги в рамках настоящего Соглашения.</w:t>
      </w:r>
    </w:p>
    <w:p w14:paraId="44E1A3B4" w14:textId="77777777" w:rsidR="009E1D54" w:rsidRPr="009E1D54" w:rsidRDefault="009E1D54" w:rsidP="009E1D54">
      <w:pPr>
        <w:pStyle w:val="af7"/>
        <w:numPr>
          <w:ilvl w:val="2"/>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Отказаться от участия в системе персонифицированного финансирования дополнительного образования детей в Куйбышевском муниципальном районе Новосибирской области.</w:t>
      </w:r>
    </w:p>
    <w:p w14:paraId="1F521565" w14:textId="77777777" w:rsidR="009E1D54" w:rsidRPr="009E1D54" w:rsidRDefault="009E1D54" w:rsidP="009E1D54">
      <w:pPr>
        <w:pStyle w:val="af7"/>
        <w:numPr>
          <w:ilvl w:val="1"/>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Уполномоченный орган обязан:</w:t>
      </w:r>
    </w:p>
    <w:p w14:paraId="2B0B97D6" w14:textId="77777777" w:rsidR="009E1D54" w:rsidRPr="009E1D54" w:rsidRDefault="009E1D54" w:rsidP="009E1D54">
      <w:pPr>
        <w:pStyle w:val="af7"/>
        <w:numPr>
          <w:ilvl w:val="2"/>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Своевременно и в полном объеме осуществлять оплату образовательных услуг, оказываемых Исполнителем услуг в рамках системы персонифицированного финансирования дополнительного образования детей в Куйбышевском муниципальном районе Новосибирской области на основании выставляемых Исполнителем услуг счетов по настоящему Соглашению, подтверждаемых прилагаемыми реестрами договоров на авансирование и реестрами договоров.</w:t>
      </w:r>
    </w:p>
    <w:p w14:paraId="76CCC5E7" w14:textId="77777777" w:rsidR="009E1D54" w:rsidRPr="009E1D54" w:rsidRDefault="009E1D54" w:rsidP="009E1D54">
      <w:pPr>
        <w:pStyle w:val="af7"/>
        <w:numPr>
          <w:ilvl w:val="2"/>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Давать разъяснения по правовым вопросам, связанным с заключением и исполнением настоящего Соглашения, в том числе по порядку и срокам оплаты образовательных услуг.</w:t>
      </w:r>
    </w:p>
    <w:p w14:paraId="28D134F7" w14:textId="77777777" w:rsidR="009E1D54" w:rsidRPr="009E1D54" w:rsidRDefault="009E1D54" w:rsidP="009E1D54">
      <w:pPr>
        <w:pStyle w:val="af7"/>
        <w:numPr>
          <w:ilvl w:val="1"/>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Уполномоченный орган имеет право:</w:t>
      </w:r>
    </w:p>
    <w:p w14:paraId="7CE9BFEB" w14:textId="77777777" w:rsidR="009E1D54" w:rsidRPr="009E1D54" w:rsidRDefault="009E1D54" w:rsidP="009E1D54">
      <w:pPr>
        <w:pStyle w:val="af7"/>
        <w:numPr>
          <w:ilvl w:val="2"/>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Пользоваться услугами оператора персонифицированного финансирования, в том числе для определения объемов оплаты образовательных услуг, в соответствии с Правилами персонифицированного финансирования.</w:t>
      </w:r>
    </w:p>
    <w:p w14:paraId="2E74928F" w14:textId="77777777" w:rsidR="009E1D54" w:rsidRPr="009E1D54" w:rsidRDefault="009E1D54" w:rsidP="009E1D54">
      <w:pPr>
        <w:pStyle w:val="af7"/>
        <w:numPr>
          <w:ilvl w:val="2"/>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В случае неисполнения либо ненадлежащего исполнения Исполнителем услуг обязательств по настоящему Соглашению, соблюдению Правил персонифицированного финансирования приостановить оплату образовательных услуг.</w:t>
      </w:r>
    </w:p>
    <w:p w14:paraId="492738E9" w14:textId="77777777" w:rsidR="009E1D54" w:rsidRPr="009E1D54" w:rsidRDefault="009E1D54" w:rsidP="009E1D54">
      <w:pPr>
        <w:pStyle w:val="af7"/>
        <w:numPr>
          <w:ilvl w:val="2"/>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Требовать от Исполнителя услуг соблюдения Правил персонифицированного финансирования, в том числе в части взаимодействия с оператором персонифицированного финансирования.</w:t>
      </w:r>
    </w:p>
    <w:p w14:paraId="00BF2EFF" w14:textId="77777777" w:rsidR="009E1D54" w:rsidRPr="009E1D54" w:rsidRDefault="009E1D54" w:rsidP="009E1D54">
      <w:pPr>
        <w:pStyle w:val="af7"/>
        <w:spacing w:line="240" w:lineRule="auto"/>
        <w:ind w:left="709"/>
        <w:jc w:val="both"/>
        <w:rPr>
          <w:rFonts w:ascii="Times New Roman" w:hAnsi="Times New Roman" w:cs="Times New Roman"/>
          <w:sz w:val="20"/>
          <w:szCs w:val="20"/>
        </w:rPr>
      </w:pPr>
    </w:p>
    <w:p w14:paraId="417A92C7" w14:textId="77777777" w:rsidR="009E1D54" w:rsidRPr="009E1D54" w:rsidRDefault="009E1D54" w:rsidP="009E1D54">
      <w:pPr>
        <w:pStyle w:val="af7"/>
        <w:numPr>
          <w:ilvl w:val="0"/>
          <w:numId w:val="39"/>
        </w:numPr>
        <w:spacing w:line="240" w:lineRule="auto"/>
        <w:ind w:left="0" w:firstLine="0"/>
        <w:jc w:val="center"/>
        <w:rPr>
          <w:rFonts w:ascii="Times New Roman" w:hAnsi="Times New Roman" w:cs="Times New Roman"/>
          <w:sz w:val="20"/>
          <w:szCs w:val="20"/>
        </w:rPr>
      </w:pPr>
      <w:bookmarkStart w:id="20" w:name="_Ref9763529"/>
      <w:r w:rsidRPr="009E1D54">
        <w:rPr>
          <w:rFonts w:ascii="Times New Roman" w:hAnsi="Times New Roman" w:cs="Times New Roman"/>
          <w:sz w:val="20"/>
          <w:szCs w:val="20"/>
        </w:rPr>
        <w:t xml:space="preserve">Порядок </w:t>
      </w:r>
      <w:bookmarkEnd w:id="20"/>
      <w:r w:rsidRPr="009E1D54">
        <w:rPr>
          <w:rFonts w:ascii="Times New Roman" w:hAnsi="Times New Roman" w:cs="Times New Roman"/>
          <w:sz w:val="20"/>
          <w:szCs w:val="20"/>
        </w:rPr>
        <w:t>формирования и направления Уполномоченным органом Исполнителю услуг соглашений о предоставлении Исполнителю услуг гранта в форме субсидии в форме безотзывной оферты</w:t>
      </w:r>
    </w:p>
    <w:p w14:paraId="165DA13B" w14:textId="77777777" w:rsidR="009E1D54" w:rsidRPr="009E1D54" w:rsidRDefault="009E1D54" w:rsidP="009E1D54">
      <w:pPr>
        <w:pStyle w:val="af7"/>
        <w:spacing w:line="240" w:lineRule="auto"/>
        <w:ind w:left="0"/>
        <w:rPr>
          <w:rFonts w:ascii="Times New Roman" w:hAnsi="Times New Roman" w:cs="Times New Roman"/>
          <w:sz w:val="20"/>
          <w:szCs w:val="20"/>
        </w:rPr>
      </w:pPr>
    </w:p>
    <w:p w14:paraId="20FF1792" w14:textId="77777777" w:rsidR="009E1D54" w:rsidRPr="009E1D54" w:rsidRDefault="009E1D54" w:rsidP="009E1D54">
      <w:pPr>
        <w:pStyle w:val="af7"/>
        <w:numPr>
          <w:ilvl w:val="1"/>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 xml:space="preserve">Согласно пункту 121 Правил персонифицированного финансирования, Исполнитель услуг ежемесячно, не ранее 2-го рабочего дня текущего месяца, формирует и направляет в Уполномоченный орган заявку на авансирование за текущий месяц, содержащую сумму авансирования с указанием месяца </w:t>
      </w:r>
      <w:r w:rsidRPr="009E1D54">
        <w:rPr>
          <w:rFonts w:ascii="Times New Roman" w:hAnsi="Times New Roman" w:cs="Times New Roman"/>
          <w:sz w:val="20"/>
          <w:szCs w:val="20"/>
        </w:rPr>
        <w:lastRenderedPageBreak/>
        <w:t>авансирования, и реестра договоров на авансирование, оформляемого в соответствии с приложением №1 к настоящему Соглашению.</w:t>
      </w:r>
    </w:p>
    <w:p w14:paraId="75380C49" w14:textId="77777777" w:rsidR="009E1D54" w:rsidRPr="009E1D54" w:rsidRDefault="009E1D54" w:rsidP="009E1D54">
      <w:pPr>
        <w:pStyle w:val="af7"/>
        <w:numPr>
          <w:ilvl w:val="1"/>
          <w:numId w:val="39"/>
        </w:numPr>
        <w:spacing w:line="240" w:lineRule="auto"/>
        <w:ind w:left="0" w:firstLine="709"/>
        <w:jc w:val="both"/>
        <w:rPr>
          <w:rFonts w:ascii="Times New Roman" w:hAnsi="Times New Roman" w:cs="Times New Roman"/>
          <w:sz w:val="20"/>
          <w:szCs w:val="20"/>
        </w:rPr>
      </w:pPr>
      <w:r w:rsidRPr="009E1D54">
        <w:rPr>
          <w:rStyle w:val="normaltextrun"/>
          <w:rFonts w:ascii="Times New Roman" w:hAnsi="Times New Roman" w:cs="Times New Roman"/>
          <w:sz w:val="20"/>
          <w:szCs w:val="20"/>
          <w:shd w:val="clear" w:color="auto" w:fill="FFFFFF"/>
        </w:rPr>
        <w:t>Согласно пункту 126 Правил Исполнитель услуг ежемесячно, не позднее 2-го числа месяца, следующего за отчетным, формирует и направляет в уполномоченную организацию в соответствии с Правилами персонифицированного счет на оплату оказанных Услуг, содержащий общую сумму обязательств Уполномоченной организации по оплате Услуг, с приложением реестра договоров, оформляемого в соответствии с приложением №2 к настоящему Договору.</w:t>
      </w:r>
      <w:r w:rsidRPr="009E1D54">
        <w:rPr>
          <w:rStyle w:val="eop"/>
          <w:rFonts w:ascii="Times New Roman" w:hAnsi="Times New Roman" w:cs="Times New Roman"/>
          <w:sz w:val="20"/>
          <w:szCs w:val="20"/>
          <w:shd w:val="clear" w:color="auto" w:fill="FFFFFF"/>
        </w:rPr>
        <w:t> </w:t>
      </w:r>
    </w:p>
    <w:p w14:paraId="023C3AF8" w14:textId="77777777" w:rsidR="009E1D54" w:rsidRPr="009E1D54" w:rsidRDefault="009E1D54" w:rsidP="009E1D54">
      <w:pPr>
        <w:pStyle w:val="af7"/>
        <w:numPr>
          <w:ilvl w:val="1"/>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Уполномоченный орган в течение 5-ти рабочих дней после получения заявки на авансирование, направленной согласно пункту 4.1 настоящего Соглашения, осуществляет ее проверку и, в случае отсутствия возражений, формирует и направляет Исполнителю услуг соглашение о предоставлении Исполнителю услуг гранта в форме субсидии в форме безотзывной оферты.</w:t>
      </w:r>
    </w:p>
    <w:p w14:paraId="5BAEE5AD" w14:textId="77777777" w:rsidR="009E1D54" w:rsidRPr="009E1D54" w:rsidRDefault="009E1D54" w:rsidP="009E1D54">
      <w:pPr>
        <w:pStyle w:val="af7"/>
        <w:spacing w:line="240" w:lineRule="auto"/>
        <w:ind w:left="709"/>
        <w:jc w:val="both"/>
        <w:rPr>
          <w:rFonts w:ascii="Times New Roman" w:hAnsi="Times New Roman" w:cs="Times New Roman"/>
          <w:sz w:val="20"/>
          <w:szCs w:val="20"/>
        </w:rPr>
      </w:pPr>
    </w:p>
    <w:p w14:paraId="5FAE16C8" w14:textId="77777777" w:rsidR="009E1D54" w:rsidRPr="009E1D54" w:rsidRDefault="009E1D54" w:rsidP="009E1D54">
      <w:pPr>
        <w:pStyle w:val="af7"/>
        <w:numPr>
          <w:ilvl w:val="0"/>
          <w:numId w:val="39"/>
        </w:numPr>
        <w:spacing w:line="240" w:lineRule="auto"/>
        <w:ind w:left="0" w:firstLine="0"/>
        <w:jc w:val="center"/>
        <w:rPr>
          <w:rFonts w:ascii="Times New Roman" w:hAnsi="Times New Roman" w:cs="Times New Roman"/>
          <w:sz w:val="20"/>
          <w:szCs w:val="20"/>
        </w:rPr>
      </w:pPr>
      <w:r w:rsidRPr="009E1D54">
        <w:rPr>
          <w:rFonts w:ascii="Times New Roman" w:hAnsi="Times New Roman" w:cs="Times New Roman"/>
          <w:sz w:val="20"/>
          <w:szCs w:val="20"/>
        </w:rPr>
        <w:t>Ответственность сторон</w:t>
      </w:r>
    </w:p>
    <w:p w14:paraId="34ACEDF1" w14:textId="77777777" w:rsidR="009E1D54" w:rsidRPr="009E1D54" w:rsidRDefault="009E1D54" w:rsidP="009E1D54">
      <w:pPr>
        <w:pStyle w:val="af7"/>
        <w:spacing w:line="240" w:lineRule="auto"/>
        <w:ind w:left="0" w:firstLine="709"/>
        <w:rPr>
          <w:rFonts w:ascii="Times New Roman" w:hAnsi="Times New Roman" w:cs="Times New Roman"/>
          <w:sz w:val="20"/>
          <w:szCs w:val="20"/>
        </w:rPr>
      </w:pPr>
    </w:p>
    <w:p w14:paraId="693116FB" w14:textId="77777777" w:rsidR="009E1D54" w:rsidRPr="009E1D54" w:rsidRDefault="009E1D54" w:rsidP="009E1D54">
      <w:pPr>
        <w:pStyle w:val="af7"/>
        <w:numPr>
          <w:ilvl w:val="1"/>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w:t>
      </w:r>
    </w:p>
    <w:p w14:paraId="1B4B929F" w14:textId="77777777" w:rsidR="009E1D54" w:rsidRPr="009E1D54" w:rsidRDefault="009E1D54" w:rsidP="009E1D54">
      <w:pPr>
        <w:pStyle w:val="af7"/>
        <w:numPr>
          <w:ilvl w:val="1"/>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 xml:space="preserve"> Стороны освобождаются от ответственности за частичное или полное неисполнение обязательств по настоящему Соглашению, если неисполнение обязательств вызвано обстоятельствами непреодолимой силы.</w:t>
      </w:r>
    </w:p>
    <w:p w14:paraId="3D44A5C5" w14:textId="77777777" w:rsidR="009E1D54" w:rsidRPr="009E1D54" w:rsidRDefault="009E1D54" w:rsidP="009E1D54">
      <w:pPr>
        <w:pStyle w:val="af7"/>
        <w:spacing w:line="240" w:lineRule="auto"/>
        <w:ind w:left="709"/>
        <w:jc w:val="both"/>
        <w:rPr>
          <w:rFonts w:ascii="Times New Roman" w:hAnsi="Times New Roman" w:cs="Times New Roman"/>
          <w:sz w:val="20"/>
          <w:szCs w:val="20"/>
        </w:rPr>
      </w:pPr>
    </w:p>
    <w:p w14:paraId="0D983F66" w14:textId="77777777" w:rsidR="009E1D54" w:rsidRPr="009E1D54" w:rsidRDefault="009E1D54" w:rsidP="009E1D54">
      <w:pPr>
        <w:pStyle w:val="af7"/>
        <w:numPr>
          <w:ilvl w:val="0"/>
          <w:numId w:val="39"/>
        </w:numPr>
        <w:spacing w:line="240" w:lineRule="auto"/>
        <w:ind w:left="0" w:firstLine="0"/>
        <w:jc w:val="center"/>
        <w:rPr>
          <w:rFonts w:ascii="Times New Roman" w:hAnsi="Times New Roman" w:cs="Times New Roman"/>
          <w:sz w:val="20"/>
          <w:szCs w:val="20"/>
        </w:rPr>
      </w:pPr>
      <w:r w:rsidRPr="009E1D54">
        <w:rPr>
          <w:rFonts w:ascii="Times New Roman" w:hAnsi="Times New Roman" w:cs="Times New Roman"/>
          <w:sz w:val="20"/>
          <w:szCs w:val="20"/>
        </w:rPr>
        <w:t>Заключительные положения</w:t>
      </w:r>
    </w:p>
    <w:p w14:paraId="24C4F4D0" w14:textId="77777777" w:rsidR="009E1D54" w:rsidRPr="009E1D54" w:rsidRDefault="009E1D54" w:rsidP="009E1D54">
      <w:pPr>
        <w:pStyle w:val="af7"/>
        <w:spacing w:line="240" w:lineRule="auto"/>
        <w:ind w:left="0" w:firstLine="709"/>
        <w:rPr>
          <w:rFonts w:ascii="Times New Roman" w:hAnsi="Times New Roman" w:cs="Times New Roman"/>
          <w:sz w:val="20"/>
          <w:szCs w:val="20"/>
        </w:rPr>
      </w:pPr>
    </w:p>
    <w:p w14:paraId="32F0915A" w14:textId="77777777" w:rsidR="009E1D54" w:rsidRPr="009E1D54" w:rsidRDefault="009E1D54" w:rsidP="009E1D54">
      <w:pPr>
        <w:pStyle w:val="af7"/>
        <w:numPr>
          <w:ilvl w:val="1"/>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 xml:space="preserve">Настоящее Соглашение может быть расторгнуто в одностороннем порядке Уполномоченным органом в следующих случаях: </w:t>
      </w:r>
    </w:p>
    <w:p w14:paraId="5204EF9A" w14:textId="77777777" w:rsidR="009E1D54" w:rsidRPr="009E1D54" w:rsidRDefault="009E1D54" w:rsidP="009E1D54">
      <w:pPr>
        <w:pStyle w:val="af7"/>
        <w:numPr>
          <w:ilvl w:val="2"/>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приостановление деятельности Исполнителя услуг в рамках системы персонифицированного финансирования Куйбышевского муниципального района Новосибирской области;</w:t>
      </w:r>
    </w:p>
    <w:p w14:paraId="2268D2D8" w14:textId="77777777" w:rsidR="009E1D54" w:rsidRPr="009E1D54" w:rsidRDefault="009E1D54" w:rsidP="009E1D54">
      <w:pPr>
        <w:pStyle w:val="af7"/>
        <w:numPr>
          <w:ilvl w:val="2"/>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завершение реализации программы персонифицированного финансирования дополнительного образования в Куйбышевском муниципальном районе Новосибирской области.</w:t>
      </w:r>
    </w:p>
    <w:p w14:paraId="2A6D7187" w14:textId="77777777" w:rsidR="009E1D54" w:rsidRPr="009E1D54" w:rsidRDefault="009E1D54" w:rsidP="009E1D54">
      <w:pPr>
        <w:pStyle w:val="af7"/>
        <w:numPr>
          <w:ilvl w:val="1"/>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Настоящее Соглашение может быть изменено и/или дополнено Сторонами в период его действия на основе их взаимного согласия и наличия объективных причин, вызвавших такие действия Сторон. Любые соглашения Сторон по изменению и/или дополнению условий настоящего Соглашения имеют силу в том случае, если они оформлены в письменном виде и подписаны Сторонами.</w:t>
      </w:r>
    </w:p>
    <w:p w14:paraId="43A8FF57" w14:textId="77777777" w:rsidR="009E1D54" w:rsidRPr="009E1D54" w:rsidRDefault="009E1D54" w:rsidP="009E1D54">
      <w:pPr>
        <w:pStyle w:val="af7"/>
        <w:numPr>
          <w:ilvl w:val="1"/>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 xml:space="preserve">Все споры и разногласия, которые могут возникнуть по настоящему Соглашению, Стороны будут стремиться разрешить путем переговоров. В случае если указанные споры и разногласия не смогут быть решены путем переговоров, они подлежат разрешению в соответствии с действующим законодательством Российской Федерации. </w:t>
      </w:r>
    </w:p>
    <w:p w14:paraId="45588865" w14:textId="77777777" w:rsidR="009E1D54" w:rsidRPr="009E1D54" w:rsidRDefault="009E1D54" w:rsidP="009E1D54">
      <w:pPr>
        <w:pStyle w:val="af7"/>
        <w:numPr>
          <w:ilvl w:val="2"/>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По всем вопросам, не нашедшим своего решения в тексте и условиях настоящего Соглашения, Стороны будут руководствоваться нормами и положениями действующего законодательства Российской Федерации, а также Правилами персонифицированного финансирования.</w:t>
      </w:r>
    </w:p>
    <w:p w14:paraId="707551B9" w14:textId="77777777" w:rsidR="009E1D54" w:rsidRPr="009E1D54" w:rsidRDefault="009E1D54" w:rsidP="009E1D54">
      <w:pPr>
        <w:pStyle w:val="af7"/>
        <w:numPr>
          <w:ilvl w:val="1"/>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Настоящее Соглашение составлено в двух экземплярах. Оба экземпляра идентичны и имеют одинаковую юридическую силу. У каждой из Сторон находится один экземпляр Соглашения.</w:t>
      </w:r>
    </w:p>
    <w:p w14:paraId="5FCD078A" w14:textId="77777777" w:rsidR="009E1D54" w:rsidRPr="009E1D54" w:rsidRDefault="009E1D54" w:rsidP="009E1D54">
      <w:pPr>
        <w:pStyle w:val="af7"/>
        <w:numPr>
          <w:ilvl w:val="1"/>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 xml:space="preserve"> Все приложения к настоящему Соглашению являются его неотъемлемой частью.</w:t>
      </w:r>
    </w:p>
    <w:p w14:paraId="57A7112C" w14:textId="77777777" w:rsidR="009E1D54" w:rsidRPr="009E1D54" w:rsidRDefault="009E1D54" w:rsidP="009E1D54">
      <w:pPr>
        <w:pStyle w:val="af7"/>
        <w:numPr>
          <w:ilvl w:val="1"/>
          <w:numId w:val="39"/>
        </w:numPr>
        <w:spacing w:line="240" w:lineRule="auto"/>
        <w:ind w:left="0" w:firstLine="709"/>
        <w:jc w:val="both"/>
        <w:rPr>
          <w:rFonts w:ascii="Times New Roman" w:hAnsi="Times New Roman" w:cs="Times New Roman"/>
          <w:sz w:val="20"/>
          <w:szCs w:val="20"/>
        </w:rPr>
      </w:pPr>
      <w:r w:rsidRPr="009E1D54">
        <w:rPr>
          <w:rFonts w:ascii="Times New Roman" w:hAnsi="Times New Roman" w:cs="Times New Roman"/>
          <w:sz w:val="20"/>
          <w:szCs w:val="20"/>
        </w:rPr>
        <w:t>Настоящее Соглашение вступает в силу со дня его подписания Сторонами и действует до исполнения Сторонами своих обязательств.</w:t>
      </w:r>
    </w:p>
    <w:p w14:paraId="3F4AAF3C" w14:textId="77777777" w:rsidR="009E1D54" w:rsidRPr="009E1D54" w:rsidRDefault="009E1D54" w:rsidP="009E1D54">
      <w:pPr>
        <w:pStyle w:val="af7"/>
        <w:spacing w:line="240" w:lineRule="auto"/>
        <w:ind w:left="709"/>
        <w:jc w:val="both"/>
        <w:rPr>
          <w:rFonts w:ascii="Times New Roman" w:hAnsi="Times New Roman" w:cs="Times New Roman"/>
          <w:sz w:val="20"/>
          <w:szCs w:val="20"/>
        </w:rPr>
      </w:pPr>
    </w:p>
    <w:p w14:paraId="2F315A01" w14:textId="77777777" w:rsidR="009E1D54" w:rsidRPr="009E1D54" w:rsidRDefault="009E1D54" w:rsidP="009E1D54">
      <w:pPr>
        <w:pStyle w:val="af7"/>
        <w:numPr>
          <w:ilvl w:val="0"/>
          <w:numId w:val="39"/>
        </w:numPr>
        <w:spacing w:line="240" w:lineRule="auto"/>
        <w:ind w:left="0" w:firstLine="0"/>
        <w:jc w:val="center"/>
        <w:rPr>
          <w:rFonts w:ascii="Times New Roman" w:hAnsi="Times New Roman" w:cs="Times New Roman"/>
          <w:sz w:val="20"/>
          <w:szCs w:val="20"/>
        </w:rPr>
      </w:pPr>
      <w:bookmarkStart w:id="21" w:name="_Ref35886223"/>
      <w:r w:rsidRPr="009E1D54">
        <w:rPr>
          <w:rFonts w:ascii="Times New Roman" w:hAnsi="Times New Roman" w:cs="Times New Roman"/>
          <w:sz w:val="20"/>
          <w:szCs w:val="20"/>
        </w:rPr>
        <w:t>Адреса и реквизиты сторон</w:t>
      </w:r>
      <w:bookmarkEnd w:id="21"/>
    </w:p>
    <w:p w14:paraId="13569D9A" w14:textId="77777777" w:rsidR="009E1D54" w:rsidRPr="009E1D54" w:rsidRDefault="009E1D54" w:rsidP="009E1D54">
      <w:pPr>
        <w:jc w:val="both"/>
        <w:rPr>
          <w:sz w:val="20"/>
          <w:szCs w:val="20"/>
        </w:rPr>
      </w:pPr>
    </w:p>
    <w:p w14:paraId="37F92F01" w14:textId="77777777" w:rsidR="009E1D54" w:rsidRPr="009E1D54" w:rsidRDefault="009E1D54" w:rsidP="009E1D54">
      <w:pPr>
        <w:pStyle w:val="ConsPlusNormal"/>
        <w:ind w:left="5245"/>
        <w:jc w:val="right"/>
        <w:outlineLvl w:val="1"/>
        <w:rPr>
          <w:rFonts w:ascii="Times New Roman" w:hAnsi="Times New Roman" w:cs="Times New Roman"/>
        </w:rPr>
      </w:pPr>
      <w:r w:rsidRPr="009E1D54">
        <w:rPr>
          <w:rFonts w:ascii="Times New Roman" w:hAnsi="Times New Roman" w:cs="Times New Roman"/>
        </w:rPr>
        <w:t>Приложение №1</w:t>
      </w:r>
    </w:p>
    <w:p w14:paraId="6D8D1C6B" w14:textId="77777777" w:rsidR="009E1D54" w:rsidRPr="009E1D54" w:rsidRDefault="009E1D54" w:rsidP="009E1D54">
      <w:pPr>
        <w:pStyle w:val="ConsPlusNormal"/>
        <w:ind w:left="5245"/>
        <w:jc w:val="right"/>
        <w:rPr>
          <w:rFonts w:ascii="Times New Roman" w:hAnsi="Times New Roman" w:cs="Times New Roman"/>
        </w:rPr>
      </w:pPr>
      <w:r w:rsidRPr="009E1D54">
        <w:rPr>
          <w:rFonts w:ascii="Times New Roman" w:hAnsi="Times New Roman" w:cs="Times New Roman"/>
        </w:rPr>
        <w:t>к Соглашению о предоставлении гранта в форме субсидии из муниципального бюджета исполнителю услуг, оказывающему образовательные услуги по реализации дополнительных общеобразовательных общеразвивающих программ в рамках системы персонифицированного финансирования дополнительного образования детей</w:t>
      </w:r>
    </w:p>
    <w:p w14:paraId="598813A7" w14:textId="77777777" w:rsidR="009E1D54" w:rsidRPr="009E1D54" w:rsidRDefault="009E1D54" w:rsidP="009E1D54">
      <w:pPr>
        <w:pStyle w:val="ConsPlusNormal"/>
        <w:ind w:left="5245"/>
        <w:jc w:val="right"/>
        <w:rPr>
          <w:rFonts w:ascii="Times New Roman" w:hAnsi="Times New Roman" w:cs="Times New Roman"/>
        </w:rPr>
      </w:pPr>
      <w:r w:rsidRPr="009E1D54">
        <w:rPr>
          <w:rFonts w:ascii="Times New Roman" w:hAnsi="Times New Roman" w:cs="Times New Roman"/>
        </w:rPr>
        <w:t>от "__" _________ 20__ г. N ___</w:t>
      </w:r>
    </w:p>
    <w:p w14:paraId="5466E554" w14:textId="77777777" w:rsidR="009E1D54" w:rsidRPr="009E1D54" w:rsidRDefault="009E1D54" w:rsidP="009E1D54">
      <w:pPr>
        <w:pStyle w:val="ConsPlusNormal"/>
        <w:jc w:val="both"/>
        <w:rPr>
          <w:rFonts w:ascii="Times New Roman" w:hAnsi="Times New Roman" w:cs="Times New Roman"/>
        </w:rPr>
      </w:pPr>
    </w:p>
    <w:p w14:paraId="5148CC6D" w14:textId="77777777" w:rsidR="009E1D54" w:rsidRPr="009E1D54" w:rsidRDefault="009E1D54" w:rsidP="009E1D54">
      <w:pPr>
        <w:pStyle w:val="ConsPlusNonformat"/>
        <w:jc w:val="center"/>
        <w:rPr>
          <w:rFonts w:ascii="Times New Roman" w:hAnsi="Times New Roman" w:cs="Times New Roman"/>
          <w:smallCaps/>
        </w:rPr>
      </w:pPr>
      <w:r w:rsidRPr="009E1D54">
        <w:rPr>
          <w:rFonts w:ascii="Times New Roman" w:hAnsi="Times New Roman" w:cs="Times New Roman"/>
          <w:smallCaps/>
        </w:rPr>
        <w:t>Реестр договоров на авансирование</w:t>
      </w:r>
    </w:p>
    <w:p w14:paraId="70D761D6" w14:textId="77777777" w:rsidR="009E1D54" w:rsidRPr="009E1D54" w:rsidRDefault="009E1D54" w:rsidP="009E1D54">
      <w:pPr>
        <w:pStyle w:val="ConsPlusNonformat"/>
        <w:jc w:val="center"/>
        <w:rPr>
          <w:rFonts w:ascii="Times New Roman" w:hAnsi="Times New Roman" w:cs="Times New Roman"/>
          <w:smallCaps/>
        </w:rPr>
      </w:pPr>
    </w:p>
    <w:p w14:paraId="265E2532" w14:textId="77777777" w:rsidR="009E1D54" w:rsidRPr="009E1D54" w:rsidRDefault="009E1D54" w:rsidP="009E1D54">
      <w:pPr>
        <w:rPr>
          <w:sz w:val="20"/>
          <w:szCs w:val="20"/>
        </w:rPr>
      </w:pPr>
      <w:r w:rsidRPr="009E1D54">
        <w:rPr>
          <w:sz w:val="20"/>
          <w:szCs w:val="20"/>
        </w:rPr>
        <w:t>Месяц, за который сформирован реестр: _________________________</w:t>
      </w:r>
    </w:p>
    <w:p w14:paraId="04C5C14A" w14:textId="77777777" w:rsidR="009E1D54" w:rsidRPr="009E1D54" w:rsidRDefault="009E1D54" w:rsidP="009E1D54">
      <w:pPr>
        <w:rPr>
          <w:sz w:val="20"/>
          <w:szCs w:val="20"/>
        </w:rPr>
      </w:pPr>
      <w:r w:rsidRPr="009E1D54">
        <w:rPr>
          <w:sz w:val="20"/>
          <w:szCs w:val="20"/>
        </w:rPr>
        <w:t>Наименование исполнителя образовательных услуг: _________________________________</w:t>
      </w:r>
    </w:p>
    <w:p w14:paraId="3194EA5B" w14:textId="77777777" w:rsidR="009E1D54" w:rsidRPr="009E1D54" w:rsidRDefault="009E1D54" w:rsidP="009E1D54">
      <w:pPr>
        <w:rPr>
          <w:sz w:val="20"/>
          <w:szCs w:val="20"/>
        </w:rPr>
      </w:pPr>
      <w:r w:rsidRPr="009E1D54">
        <w:rPr>
          <w:sz w:val="20"/>
          <w:szCs w:val="20"/>
        </w:rPr>
        <w:t xml:space="preserve">ОГРН исполнителя образовательных </w:t>
      </w:r>
      <w:proofErr w:type="gramStart"/>
      <w:r w:rsidRPr="009E1D54">
        <w:rPr>
          <w:sz w:val="20"/>
          <w:szCs w:val="20"/>
        </w:rPr>
        <w:t>услуг:  _</w:t>
      </w:r>
      <w:proofErr w:type="gramEnd"/>
      <w:r w:rsidRPr="009E1D54">
        <w:rPr>
          <w:sz w:val="20"/>
          <w:szCs w:val="20"/>
        </w:rPr>
        <w:t>________________</w:t>
      </w:r>
    </w:p>
    <w:p w14:paraId="38EF80EC" w14:textId="77777777" w:rsidR="009E1D54" w:rsidRPr="009E1D54" w:rsidRDefault="009E1D54" w:rsidP="009E1D54">
      <w:pPr>
        <w:rPr>
          <w:sz w:val="20"/>
          <w:szCs w:val="20"/>
        </w:rPr>
      </w:pPr>
      <w:r w:rsidRPr="009E1D54">
        <w:rPr>
          <w:sz w:val="20"/>
          <w:szCs w:val="20"/>
        </w:rPr>
        <w:t>Всего подлежит к оплате: _____________________ рублей, что составляет 80% от совокупных обязательств Уполномоченного органа.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3"/>
        <w:gridCol w:w="1137"/>
        <w:gridCol w:w="1377"/>
        <w:gridCol w:w="1501"/>
        <w:gridCol w:w="1199"/>
        <w:gridCol w:w="1276"/>
        <w:gridCol w:w="1984"/>
      </w:tblGrid>
      <w:tr w:rsidR="009E1D54" w:rsidRPr="009E1D54" w14:paraId="597DDF9D" w14:textId="77777777" w:rsidTr="000A7E8C">
        <w:trPr>
          <w:jc w:val="center"/>
        </w:trPr>
        <w:tc>
          <w:tcPr>
            <w:tcW w:w="593" w:type="dxa"/>
            <w:shd w:val="clear" w:color="auto" w:fill="auto"/>
            <w:vAlign w:val="center"/>
          </w:tcPr>
          <w:p w14:paraId="5731ABBC" w14:textId="77777777" w:rsidR="009E1D54" w:rsidRPr="009E1D54" w:rsidRDefault="009E1D54" w:rsidP="009E1D54">
            <w:pPr>
              <w:jc w:val="center"/>
              <w:rPr>
                <w:sz w:val="20"/>
                <w:szCs w:val="20"/>
              </w:rPr>
            </w:pPr>
            <w:r w:rsidRPr="009E1D54">
              <w:rPr>
                <w:sz w:val="20"/>
                <w:szCs w:val="20"/>
              </w:rPr>
              <w:t xml:space="preserve">№ </w:t>
            </w:r>
            <w:proofErr w:type="spellStart"/>
            <w:r w:rsidRPr="009E1D54">
              <w:rPr>
                <w:sz w:val="20"/>
                <w:szCs w:val="20"/>
              </w:rPr>
              <w:t>п.п</w:t>
            </w:r>
            <w:proofErr w:type="spellEnd"/>
            <w:r w:rsidRPr="009E1D54">
              <w:rPr>
                <w:sz w:val="20"/>
                <w:szCs w:val="20"/>
              </w:rPr>
              <w:t>.</w:t>
            </w:r>
          </w:p>
        </w:tc>
        <w:tc>
          <w:tcPr>
            <w:tcW w:w="1137" w:type="dxa"/>
            <w:shd w:val="clear" w:color="auto" w:fill="auto"/>
            <w:vAlign w:val="center"/>
          </w:tcPr>
          <w:p w14:paraId="27962882" w14:textId="77777777" w:rsidR="009E1D54" w:rsidRPr="009E1D54" w:rsidRDefault="009E1D54" w:rsidP="009E1D54">
            <w:pPr>
              <w:jc w:val="center"/>
              <w:rPr>
                <w:sz w:val="20"/>
                <w:szCs w:val="20"/>
              </w:rPr>
            </w:pPr>
            <w:r w:rsidRPr="009E1D54">
              <w:rPr>
                <w:sz w:val="20"/>
                <w:szCs w:val="20"/>
              </w:rPr>
              <w:t>№ договора</w:t>
            </w:r>
          </w:p>
        </w:tc>
        <w:tc>
          <w:tcPr>
            <w:tcW w:w="1377" w:type="dxa"/>
            <w:shd w:val="clear" w:color="auto" w:fill="auto"/>
            <w:vAlign w:val="center"/>
          </w:tcPr>
          <w:p w14:paraId="469CDB91" w14:textId="77777777" w:rsidR="009E1D54" w:rsidRPr="009E1D54" w:rsidRDefault="009E1D54" w:rsidP="009E1D54">
            <w:pPr>
              <w:jc w:val="center"/>
              <w:rPr>
                <w:sz w:val="20"/>
                <w:szCs w:val="20"/>
              </w:rPr>
            </w:pPr>
            <w:r w:rsidRPr="009E1D54">
              <w:rPr>
                <w:sz w:val="20"/>
                <w:szCs w:val="20"/>
              </w:rPr>
              <w:t>Дата договора</w:t>
            </w:r>
          </w:p>
        </w:tc>
        <w:tc>
          <w:tcPr>
            <w:tcW w:w="1501" w:type="dxa"/>
            <w:shd w:val="clear" w:color="auto" w:fill="auto"/>
            <w:vAlign w:val="center"/>
          </w:tcPr>
          <w:p w14:paraId="0AA02970" w14:textId="77777777" w:rsidR="009E1D54" w:rsidRPr="009E1D54" w:rsidRDefault="009E1D54" w:rsidP="009E1D54">
            <w:pPr>
              <w:jc w:val="center"/>
              <w:rPr>
                <w:sz w:val="20"/>
                <w:szCs w:val="20"/>
              </w:rPr>
            </w:pPr>
            <w:r w:rsidRPr="009E1D54">
              <w:rPr>
                <w:sz w:val="20"/>
                <w:szCs w:val="20"/>
              </w:rPr>
              <w:t>Номер сертификата</w:t>
            </w:r>
          </w:p>
        </w:tc>
        <w:tc>
          <w:tcPr>
            <w:tcW w:w="1199" w:type="dxa"/>
            <w:shd w:val="clear" w:color="auto" w:fill="auto"/>
            <w:vAlign w:val="center"/>
          </w:tcPr>
          <w:p w14:paraId="3D626669" w14:textId="77777777" w:rsidR="009E1D54" w:rsidRPr="009E1D54" w:rsidRDefault="009E1D54" w:rsidP="009E1D54">
            <w:pPr>
              <w:jc w:val="center"/>
              <w:rPr>
                <w:sz w:val="20"/>
                <w:szCs w:val="20"/>
              </w:rPr>
            </w:pPr>
            <w:r w:rsidRPr="009E1D54">
              <w:rPr>
                <w:sz w:val="20"/>
                <w:szCs w:val="20"/>
              </w:rPr>
              <w:t>Цена услуги, руб.</w:t>
            </w:r>
          </w:p>
        </w:tc>
        <w:tc>
          <w:tcPr>
            <w:tcW w:w="1276" w:type="dxa"/>
            <w:shd w:val="clear" w:color="auto" w:fill="auto"/>
            <w:vAlign w:val="center"/>
          </w:tcPr>
          <w:p w14:paraId="02FF90E2" w14:textId="77777777" w:rsidR="009E1D54" w:rsidRPr="009E1D54" w:rsidRDefault="009E1D54" w:rsidP="009E1D54">
            <w:pPr>
              <w:jc w:val="center"/>
              <w:rPr>
                <w:sz w:val="20"/>
                <w:szCs w:val="20"/>
              </w:rPr>
            </w:pPr>
            <w:r w:rsidRPr="009E1D54">
              <w:rPr>
                <w:sz w:val="20"/>
                <w:szCs w:val="20"/>
              </w:rPr>
              <w:t>Объем услуги, часов</w:t>
            </w:r>
          </w:p>
        </w:tc>
        <w:tc>
          <w:tcPr>
            <w:tcW w:w="1984" w:type="dxa"/>
            <w:shd w:val="clear" w:color="auto" w:fill="auto"/>
            <w:vAlign w:val="center"/>
          </w:tcPr>
          <w:p w14:paraId="2165CD33" w14:textId="77777777" w:rsidR="009E1D54" w:rsidRPr="009E1D54" w:rsidRDefault="009E1D54" w:rsidP="009E1D54">
            <w:pPr>
              <w:jc w:val="center"/>
              <w:rPr>
                <w:sz w:val="20"/>
                <w:szCs w:val="20"/>
              </w:rPr>
            </w:pPr>
            <w:r w:rsidRPr="009E1D54">
              <w:rPr>
                <w:sz w:val="20"/>
                <w:szCs w:val="20"/>
              </w:rPr>
              <w:t>Обязательство по оплате, рублей</w:t>
            </w:r>
          </w:p>
        </w:tc>
      </w:tr>
      <w:tr w:rsidR="009E1D54" w:rsidRPr="009E1D54" w14:paraId="49FA770A" w14:textId="77777777" w:rsidTr="000A7E8C">
        <w:trPr>
          <w:jc w:val="center"/>
        </w:trPr>
        <w:tc>
          <w:tcPr>
            <w:tcW w:w="593" w:type="dxa"/>
            <w:shd w:val="clear" w:color="auto" w:fill="auto"/>
            <w:vAlign w:val="center"/>
          </w:tcPr>
          <w:p w14:paraId="4CF882D2" w14:textId="77777777" w:rsidR="009E1D54" w:rsidRPr="009E1D54" w:rsidRDefault="009E1D54" w:rsidP="009E1D54">
            <w:pPr>
              <w:jc w:val="center"/>
              <w:rPr>
                <w:sz w:val="20"/>
                <w:szCs w:val="20"/>
              </w:rPr>
            </w:pPr>
          </w:p>
        </w:tc>
        <w:tc>
          <w:tcPr>
            <w:tcW w:w="1137" w:type="dxa"/>
            <w:shd w:val="clear" w:color="auto" w:fill="auto"/>
            <w:vAlign w:val="center"/>
          </w:tcPr>
          <w:p w14:paraId="74BF84A2" w14:textId="77777777" w:rsidR="009E1D54" w:rsidRPr="009E1D54" w:rsidRDefault="009E1D54" w:rsidP="009E1D54">
            <w:pPr>
              <w:jc w:val="center"/>
              <w:rPr>
                <w:sz w:val="20"/>
                <w:szCs w:val="20"/>
              </w:rPr>
            </w:pPr>
          </w:p>
        </w:tc>
        <w:tc>
          <w:tcPr>
            <w:tcW w:w="1377" w:type="dxa"/>
            <w:shd w:val="clear" w:color="auto" w:fill="auto"/>
            <w:vAlign w:val="center"/>
          </w:tcPr>
          <w:p w14:paraId="72502C97" w14:textId="77777777" w:rsidR="009E1D54" w:rsidRPr="009E1D54" w:rsidRDefault="009E1D54" w:rsidP="009E1D54">
            <w:pPr>
              <w:jc w:val="center"/>
              <w:rPr>
                <w:sz w:val="20"/>
                <w:szCs w:val="20"/>
              </w:rPr>
            </w:pPr>
          </w:p>
        </w:tc>
        <w:tc>
          <w:tcPr>
            <w:tcW w:w="1501" w:type="dxa"/>
            <w:shd w:val="clear" w:color="auto" w:fill="auto"/>
            <w:vAlign w:val="center"/>
          </w:tcPr>
          <w:p w14:paraId="08CB92DF" w14:textId="77777777" w:rsidR="009E1D54" w:rsidRPr="009E1D54" w:rsidRDefault="009E1D54" w:rsidP="009E1D54">
            <w:pPr>
              <w:jc w:val="center"/>
              <w:rPr>
                <w:sz w:val="20"/>
                <w:szCs w:val="20"/>
              </w:rPr>
            </w:pPr>
          </w:p>
        </w:tc>
        <w:tc>
          <w:tcPr>
            <w:tcW w:w="1199" w:type="dxa"/>
            <w:shd w:val="clear" w:color="auto" w:fill="auto"/>
            <w:vAlign w:val="center"/>
          </w:tcPr>
          <w:p w14:paraId="04CE2BCA" w14:textId="77777777" w:rsidR="009E1D54" w:rsidRPr="009E1D54" w:rsidRDefault="009E1D54" w:rsidP="009E1D54">
            <w:pPr>
              <w:jc w:val="center"/>
              <w:rPr>
                <w:sz w:val="20"/>
                <w:szCs w:val="20"/>
              </w:rPr>
            </w:pPr>
          </w:p>
        </w:tc>
        <w:tc>
          <w:tcPr>
            <w:tcW w:w="1276" w:type="dxa"/>
            <w:shd w:val="clear" w:color="auto" w:fill="auto"/>
            <w:vAlign w:val="center"/>
          </w:tcPr>
          <w:p w14:paraId="74728F64" w14:textId="77777777" w:rsidR="009E1D54" w:rsidRPr="009E1D54" w:rsidRDefault="009E1D54" w:rsidP="009E1D54">
            <w:pPr>
              <w:jc w:val="center"/>
              <w:rPr>
                <w:sz w:val="20"/>
                <w:szCs w:val="20"/>
              </w:rPr>
            </w:pPr>
          </w:p>
        </w:tc>
        <w:tc>
          <w:tcPr>
            <w:tcW w:w="1984" w:type="dxa"/>
            <w:shd w:val="clear" w:color="auto" w:fill="auto"/>
            <w:vAlign w:val="center"/>
          </w:tcPr>
          <w:p w14:paraId="69F3D335" w14:textId="77777777" w:rsidR="009E1D54" w:rsidRPr="009E1D54" w:rsidRDefault="009E1D54" w:rsidP="009E1D54">
            <w:pPr>
              <w:jc w:val="center"/>
              <w:rPr>
                <w:sz w:val="20"/>
                <w:szCs w:val="20"/>
              </w:rPr>
            </w:pPr>
          </w:p>
        </w:tc>
      </w:tr>
      <w:tr w:rsidR="009E1D54" w:rsidRPr="009E1D54" w14:paraId="22685461" w14:textId="77777777" w:rsidTr="000A7E8C">
        <w:trPr>
          <w:jc w:val="center"/>
        </w:trPr>
        <w:tc>
          <w:tcPr>
            <w:tcW w:w="593" w:type="dxa"/>
            <w:shd w:val="clear" w:color="auto" w:fill="auto"/>
            <w:vAlign w:val="center"/>
          </w:tcPr>
          <w:p w14:paraId="28B58BDB" w14:textId="77777777" w:rsidR="009E1D54" w:rsidRPr="009E1D54" w:rsidRDefault="009E1D54" w:rsidP="009E1D54">
            <w:pPr>
              <w:jc w:val="center"/>
              <w:rPr>
                <w:sz w:val="20"/>
                <w:szCs w:val="20"/>
              </w:rPr>
            </w:pPr>
          </w:p>
        </w:tc>
        <w:tc>
          <w:tcPr>
            <w:tcW w:w="1137" w:type="dxa"/>
            <w:shd w:val="clear" w:color="auto" w:fill="auto"/>
            <w:vAlign w:val="center"/>
          </w:tcPr>
          <w:p w14:paraId="57C32680" w14:textId="77777777" w:rsidR="009E1D54" w:rsidRPr="009E1D54" w:rsidRDefault="009E1D54" w:rsidP="009E1D54">
            <w:pPr>
              <w:jc w:val="center"/>
              <w:rPr>
                <w:sz w:val="20"/>
                <w:szCs w:val="20"/>
              </w:rPr>
            </w:pPr>
          </w:p>
        </w:tc>
        <w:tc>
          <w:tcPr>
            <w:tcW w:w="1377" w:type="dxa"/>
            <w:shd w:val="clear" w:color="auto" w:fill="auto"/>
            <w:vAlign w:val="center"/>
          </w:tcPr>
          <w:p w14:paraId="74A8E373" w14:textId="77777777" w:rsidR="009E1D54" w:rsidRPr="009E1D54" w:rsidRDefault="009E1D54" w:rsidP="009E1D54">
            <w:pPr>
              <w:jc w:val="center"/>
              <w:rPr>
                <w:sz w:val="20"/>
                <w:szCs w:val="20"/>
              </w:rPr>
            </w:pPr>
          </w:p>
        </w:tc>
        <w:tc>
          <w:tcPr>
            <w:tcW w:w="1501" w:type="dxa"/>
            <w:shd w:val="clear" w:color="auto" w:fill="auto"/>
            <w:vAlign w:val="center"/>
          </w:tcPr>
          <w:p w14:paraId="0E2AA2A6" w14:textId="77777777" w:rsidR="009E1D54" w:rsidRPr="009E1D54" w:rsidRDefault="009E1D54" w:rsidP="009E1D54">
            <w:pPr>
              <w:jc w:val="center"/>
              <w:rPr>
                <w:sz w:val="20"/>
                <w:szCs w:val="20"/>
              </w:rPr>
            </w:pPr>
          </w:p>
        </w:tc>
        <w:tc>
          <w:tcPr>
            <w:tcW w:w="1199" w:type="dxa"/>
            <w:shd w:val="clear" w:color="auto" w:fill="auto"/>
            <w:vAlign w:val="center"/>
          </w:tcPr>
          <w:p w14:paraId="14AE7520" w14:textId="77777777" w:rsidR="009E1D54" w:rsidRPr="009E1D54" w:rsidRDefault="009E1D54" w:rsidP="009E1D54">
            <w:pPr>
              <w:jc w:val="center"/>
              <w:rPr>
                <w:sz w:val="20"/>
                <w:szCs w:val="20"/>
              </w:rPr>
            </w:pPr>
          </w:p>
        </w:tc>
        <w:tc>
          <w:tcPr>
            <w:tcW w:w="1276" w:type="dxa"/>
            <w:shd w:val="clear" w:color="auto" w:fill="auto"/>
            <w:vAlign w:val="center"/>
          </w:tcPr>
          <w:p w14:paraId="03D016A8" w14:textId="77777777" w:rsidR="009E1D54" w:rsidRPr="009E1D54" w:rsidRDefault="009E1D54" w:rsidP="009E1D54">
            <w:pPr>
              <w:jc w:val="center"/>
              <w:rPr>
                <w:sz w:val="20"/>
                <w:szCs w:val="20"/>
              </w:rPr>
            </w:pPr>
          </w:p>
        </w:tc>
        <w:tc>
          <w:tcPr>
            <w:tcW w:w="1984" w:type="dxa"/>
            <w:shd w:val="clear" w:color="auto" w:fill="auto"/>
            <w:vAlign w:val="center"/>
          </w:tcPr>
          <w:p w14:paraId="6101F030" w14:textId="77777777" w:rsidR="009E1D54" w:rsidRPr="009E1D54" w:rsidRDefault="009E1D54" w:rsidP="009E1D54">
            <w:pPr>
              <w:jc w:val="center"/>
              <w:rPr>
                <w:sz w:val="20"/>
                <w:szCs w:val="20"/>
              </w:rPr>
            </w:pPr>
          </w:p>
        </w:tc>
      </w:tr>
      <w:tr w:rsidR="009E1D54" w:rsidRPr="009E1D54" w14:paraId="20744AC2" w14:textId="77777777" w:rsidTr="000A7E8C">
        <w:trPr>
          <w:jc w:val="center"/>
        </w:trPr>
        <w:tc>
          <w:tcPr>
            <w:tcW w:w="593" w:type="dxa"/>
            <w:shd w:val="clear" w:color="auto" w:fill="auto"/>
            <w:vAlign w:val="center"/>
          </w:tcPr>
          <w:p w14:paraId="1779D925" w14:textId="77777777" w:rsidR="009E1D54" w:rsidRPr="009E1D54" w:rsidRDefault="009E1D54" w:rsidP="009E1D54">
            <w:pPr>
              <w:jc w:val="center"/>
              <w:rPr>
                <w:sz w:val="20"/>
                <w:szCs w:val="20"/>
              </w:rPr>
            </w:pPr>
          </w:p>
        </w:tc>
        <w:tc>
          <w:tcPr>
            <w:tcW w:w="1137" w:type="dxa"/>
            <w:shd w:val="clear" w:color="auto" w:fill="auto"/>
            <w:vAlign w:val="center"/>
          </w:tcPr>
          <w:p w14:paraId="388C13FE" w14:textId="77777777" w:rsidR="009E1D54" w:rsidRPr="009E1D54" w:rsidRDefault="009E1D54" w:rsidP="009E1D54">
            <w:pPr>
              <w:jc w:val="center"/>
              <w:rPr>
                <w:sz w:val="20"/>
                <w:szCs w:val="20"/>
              </w:rPr>
            </w:pPr>
          </w:p>
        </w:tc>
        <w:tc>
          <w:tcPr>
            <w:tcW w:w="1377" w:type="dxa"/>
            <w:shd w:val="clear" w:color="auto" w:fill="auto"/>
            <w:vAlign w:val="center"/>
          </w:tcPr>
          <w:p w14:paraId="70E7CFE9" w14:textId="77777777" w:rsidR="009E1D54" w:rsidRPr="009E1D54" w:rsidRDefault="009E1D54" w:rsidP="009E1D54">
            <w:pPr>
              <w:jc w:val="center"/>
              <w:rPr>
                <w:sz w:val="20"/>
                <w:szCs w:val="20"/>
              </w:rPr>
            </w:pPr>
          </w:p>
        </w:tc>
        <w:tc>
          <w:tcPr>
            <w:tcW w:w="1501" w:type="dxa"/>
            <w:shd w:val="clear" w:color="auto" w:fill="auto"/>
            <w:vAlign w:val="center"/>
          </w:tcPr>
          <w:p w14:paraId="08201948" w14:textId="77777777" w:rsidR="009E1D54" w:rsidRPr="009E1D54" w:rsidRDefault="009E1D54" w:rsidP="009E1D54">
            <w:pPr>
              <w:jc w:val="center"/>
              <w:rPr>
                <w:sz w:val="20"/>
                <w:szCs w:val="20"/>
              </w:rPr>
            </w:pPr>
          </w:p>
        </w:tc>
        <w:tc>
          <w:tcPr>
            <w:tcW w:w="1199" w:type="dxa"/>
            <w:shd w:val="clear" w:color="auto" w:fill="auto"/>
            <w:vAlign w:val="center"/>
          </w:tcPr>
          <w:p w14:paraId="5276878B" w14:textId="77777777" w:rsidR="009E1D54" w:rsidRPr="009E1D54" w:rsidRDefault="009E1D54" w:rsidP="009E1D54">
            <w:pPr>
              <w:jc w:val="center"/>
              <w:rPr>
                <w:sz w:val="20"/>
                <w:szCs w:val="20"/>
              </w:rPr>
            </w:pPr>
          </w:p>
        </w:tc>
        <w:tc>
          <w:tcPr>
            <w:tcW w:w="1276" w:type="dxa"/>
            <w:shd w:val="clear" w:color="auto" w:fill="auto"/>
            <w:vAlign w:val="center"/>
          </w:tcPr>
          <w:p w14:paraId="283AB5AA" w14:textId="77777777" w:rsidR="009E1D54" w:rsidRPr="009E1D54" w:rsidRDefault="009E1D54" w:rsidP="009E1D54">
            <w:pPr>
              <w:jc w:val="center"/>
              <w:rPr>
                <w:sz w:val="20"/>
                <w:szCs w:val="20"/>
              </w:rPr>
            </w:pPr>
          </w:p>
        </w:tc>
        <w:tc>
          <w:tcPr>
            <w:tcW w:w="1984" w:type="dxa"/>
            <w:shd w:val="clear" w:color="auto" w:fill="auto"/>
            <w:vAlign w:val="center"/>
          </w:tcPr>
          <w:p w14:paraId="6F581040" w14:textId="77777777" w:rsidR="009E1D54" w:rsidRPr="009E1D54" w:rsidRDefault="009E1D54" w:rsidP="009E1D54">
            <w:pPr>
              <w:jc w:val="center"/>
              <w:rPr>
                <w:sz w:val="20"/>
                <w:szCs w:val="20"/>
              </w:rPr>
            </w:pPr>
          </w:p>
        </w:tc>
      </w:tr>
      <w:tr w:rsidR="009E1D54" w:rsidRPr="009E1D54" w14:paraId="2EB5E335" w14:textId="77777777" w:rsidTr="000A7E8C">
        <w:trPr>
          <w:jc w:val="center"/>
        </w:trPr>
        <w:tc>
          <w:tcPr>
            <w:tcW w:w="7083" w:type="dxa"/>
            <w:gridSpan w:val="6"/>
            <w:shd w:val="clear" w:color="auto" w:fill="auto"/>
            <w:vAlign w:val="center"/>
          </w:tcPr>
          <w:p w14:paraId="2864B059" w14:textId="77777777" w:rsidR="009E1D54" w:rsidRPr="009E1D54" w:rsidRDefault="009E1D54" w:rsidP="009E1D54">
            <w:pPr>
              <w:jc w:val="center"/>
              <w:rPr>
                <w:sz w:val="20"/>
                <w:szCs w:val="20"/>
              </w:rPr>
            </w:pPr>
            <w:r w:rsidRPr="009E1D54">
              <w:rPr>
                <w:sz w:val="20"/>
                <w:szCs w:val="20"/>
              </w:rPr>
              <w:t>Совокупный объем обязательств Уполномоченного органа</w:t>
            </w:r>
          </w:p>
        </w:tc>
        <w:tc>
          <w:tcPr>
            <w:tcW w:w="1984" w:type="dxa"/>
            <w:shd w:val="clear" w:color="auto" w:fill="auto"/>
            <w:vAlign w:val="center"/>
          </w:tcPr>
          <w:p w14:paraId="39CDFED4" w14:textId="77777777" w:rsidR="009E1D54" w:rsidRPr="009E1D54" w:rsidRDefault="009E1D54" w:rsidP="009E1D54">
            <w:pPr>
              <w:jc w:val="center"/>
              <w:rPr>
                <w:sz w:val="20"/>
                <w:szCs w:val="20"/>
              </w:rPr>
            </w:pPr>
          </w:p>
        </w:tc>
      </w:tr>
    </w:tbl>
    <w:p w14:paraId="58F2D23A" w14:textId="77777777" w:rsidR="009E1D54" w:rsidRPr="009E1D54" w:rsidRDefault="009E1D54" w:rsidP="009E1D54">
      <w:pPr>
        <w:pStyle w:val="ConsPlusNonformat"/>
        <w:jc w:val="both"/>
        <w:rPr>
          <w:rFonts w:ascii="Times New Roman" w:hAnsi="Times New Roman" w:cs="Times New Roman"/>
        </w:rPr>
      </w:pPr>
      <w:r w:rsidRPr="009E1D54">
        <w:rPr>
          <w:rFonts w:ascii="Times New Roman" w:hAnsi="Times New Roman" w:cs="Times New Roman"/>
        </w:rPr>
        <w:t xml:space="preserve">                          </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825"/>
        <w:gridCol w:w="4762"/>
      </w:tblGrid>
      <w:tr w:rsidR="009E1D54" w:rsidRPr="009E1D54" w14:paraId="364274B2" w14:textId="77777777" w:rsidTr="000A7E8C">
        <w:tc>
          <w:tcPr>
            <w:tcW w:w="9587" w:type="dxa"/>
            <w:gridSpan w:val="2"/>
          </w:tcPr>
          <w:p w14:paraId="5B89AE2E" w14:textId="77777777" w:rsidR="009E1D54" w:rsidRPr="009E1D54" w:rsidRDefault="009E1D54" w:rsidP="009E1D54">
            <w:pPr>
              <w:pStyle w:val="ConsPlusNormal"/>
              <w:ind w:right="652"/>
              <w:jc w:val="center"/>
              <w:rPr>
                <w:rFonts w:ascii="Times New Roman" w:hAnsi="Times New Roman" w:cs="Times New Roman"/>
              </w:rPr>
            </w:pPr>
            <w:r w:rsidRPr="009E1D54">
              <w:rPr>
                <w:rFonts w:ascii="Times New Roman" w:hAnsi="Times New Roman" w:cs="Times New Roman"/>
              </w:rPr>
              <w:t>Наименование Исполнителя образовательных услуг</w:t>
            </w:r>
          </w:p>
          <w:p w14:paraId="4BEBF5D3" w14:textId="77777777" w:rsidR="009E1D54" w:rsidRPr="009E1D54" w:rsidRDefault="009E1D54" w:rsidP="009E1D54">
            <w:pPr>
              <w:pStyle w:val="ConsPlusNormal"/>
              <w:ind w:right="652"/>
              <w:jc w:val="center"/>
              <w:rPr>
                <w:rFonts w:ascii="Times New Roman" w:hAnsi="Times New Roman" w:cs="Times New Roman"/>
              </w:rPr>
            </w:pPr>
          </w:p>
        </w:tc>
      </w:tr>
      <w:tr w:rsidR="009E1D54" w:rsidRPr="009E1D54" w14:paraId="0C29FE16" w14:textId="77777777" w:rsidTr="000A7E8C">
        <w:tc>
          <w:tcPr>
            <w:tcW w:w="4825" w:type="dxa"/>
          </w:tcPr>
          <w:p w14:paraId="2E83B0B9" w14:textId="77777777" w:rsidR="009E1D54" w:rsidRPr="009E1D54" w:rsidRDefault="009E1D54" w:rsidP="009E1D54">
            <w:pPr>
              <w:pStyle w:val="ConsPlusNormal"/>
              <w:jc w:val="both"/>
              <w:rPr>
                <w:rFonts w:ascii="Times New Roman" w:hAnsi="Times New Roman" w:cs="Times New Roman"/>
              </w:rPr>
            </w:pPr>
            <w:r w:rsidRPr="009E1D54">
              <w:rPr>
                <w:rFonts w:ascii="Times New Roman" w:hAnsi="Times New Roman" w:cs="Times New Roman"/>
              </w:rPr>
              <w:t>Руководитель</w:t>
            </w:r>
          </w:p>
        </w:tc>
        <w:tc>
          <w:tcPr>
            <w:tcW w:w="4762" w:type="dxa"/>
          </w:tcPr>
          <w:p w14:paraId="0D1F7DCE" w14:textId="77777777" w:rsidR="009E1D54" w:rsidRPr="009E1D54" w:rsidRDefault="009E1D54" w:rsidP="009E1D54">
            <w:pPr>
              <w:pStyle w:val="ConsPlusNormal"/>
              <w:rPr>
                <w:rFonts w:ascii="Times New Roman" w:hAnsi="Times New Roman" w:cs="Times New Roman"/>
              </w:rPr>
            </w:pPr>
            <w:r w:rsidRPr="009E1D54">
              <w:rPr>
                <w:rFonts w:ascii="Times New Roman" w:hAnsi="Times New Roman" w:cs="Times New Roman"/>
              </w:rPr>
              <w:t>Главный бухгалтер</w:t>
            </w:r>
          </w:p>
        </w:tc>
      </w:tr>
      <w:tr w:rsidR="009E1D54" w:rsidRPr="009E1D54" w14:paraId="0BF0099C" w14:textId="77777777" w:rsidTr="000A7E8C">
        <w:trPr>
          <w:trHeight w:val="23"/>
        </w:trPr>
        <w:tc>
          <w:tcPr>
            <w:tcW w:w="4825" w:type="dxa"/>
          </w:tcPr>
          <w:p w14:paraId="420558F3" w14:textId="77777777" w:rsidR="009E1D54" w:rsidRPr="009E1D54" w:rsidRDefault="009E1D54" w:rsidP="009E1D54">
            <w:pPr>
              <w:pStyle w:val="ConsPlusNormal"/>
              <w:ind w:firstLine="0"/>
              <w:jc w:val="both"/>
              <w:rPr>
                <w:rFonts w:ascii="Times New Roman" w:hAnsi="Times New Roman" w:cs="Times New Roman"/>
              </w:rPr>
            </w:pPr>
            <w:r w:rsidRPr="009E1D54">
              <w:rPr>
                <w:rFonts w:ascii="Times New Roman" w:hAnsi="Times New Roman" w:cs="Times New Roman"/>
              </w:rPr>
              <w:t>_________________/_________________/</w:t>
            </w:r>
          </w:p>
          <w:p w14:paraId="62323CA4" w14:textId="77777777" w:rsidR="009E1D54" w:rsidRPr="009E1D54" w:rsidRDefault="009E1D54" w:rsidP="009E1D54">
            <w:pPr>
              <w:pStyle w:val="ConsPlusNormal"/>
              <w:jc w:val="both"/>
              <w:rPr>
                <w:rFonts w:ascii="Times New Roman" w:hAnsi="Times New Roman" w:cs="Times New Roman"/>
              </w:rPr>
            </w:pPr>
            <w:r w:rsidRPr="009E1D54">
              <w:rPr>
                <w:rFonts w:ascii="Times New Roman" w:hAnsi="Times New Roman" w:cs="Times New Roman"/>
              </w:rPr>
              <w:t>М.П.</w:t>
            </w:r>
          </w:p>
        </w:tc>
        <w:tc>
          <w:tcPr>
            <w:tcW w:w="4762" w:type="dxa"/>
          </w:tcPr>
          <w:p w14:paraId="3C4D3BAA" w14:textId="77777777" w:rsidR="009E1D54" w:rsidRPr="009E1D54" w:rsidRDefault="009E1D54" w:rsidP="009E1D54">
            <w:pPr>
              <w:pStyle w:val="ConsPlusNormal"/>
              <w:ind w:firstLine="0"/>
              <w:jc w:val="both"/>
              <w:rPr>
                <w:rFonts w:ascii="Times New Roman" w:hAnsi="Times New Roman" w:cs="Times New Roman"/>
              </w:rPr>
            </w:pPr>
            <w:r w:rsidRPr="009E1D54">
              <w:rPr>
                <w:rFonts w:ascii="Times New Roman" w:hAnsi="Times New Roman" w:cs="Times New Roman"/>
              </w:rPr>
              <w:t>_________________/_________________/</w:t>
            </w:r>
          </w:p>
          <w:p w14:paraId="79F6CBA9" w14:textId="77777777" w:rsidR="009E1D54" w:rsidRPr="009E1D54" w:rsidRDefault="009E1D54" w:rsidP="009E1D54">
            <w:pPr>
              <w:pStyle w:val="ConsPlusNormal"/>
              <w:jc w:val="center"/>
              <w:rPr>
                <w:rFonts w:ascii="Times New Roman" w:hAnsi="Times New Roman" w:cs="Times New Roman"/>
              </w:rPr>
            </w:pPr>
          </w:p>
        </w:tc>
      </w:tr>
    </w:tbl>
    <w:p w14:paraId="12AD58DA" w14:textId="77777777" w:rsidR="009E1D54" w:rsidRPr="009E1D54" w:rsidRDefault="009E1D54" w:rsidP="009E1D54">
      <w:pPr>
        <w:rPr>
          <w:sz w:val="20"/>
          <w:szCs w:val="20"/>
        </w:rPr>
      </w:pPr>
    </w:p>
    <w:p w14:paraId="1F3658FF" w14:textId="77777777" w:rsidR="009E1D54" w:rsidRPr="009E1D54" w:rsidRDefault="009E1D54" w:rsidP="009E1D54">
      <w:pPr>
        <w:pStyle w:val="ConsPlusNormal"/>
        <w:ind w:left="5245"/>
        <w:jc w:val="right"/>
        <w:outlineLvl w:val="1"/>
        <w:rPr>
          <w:rFonts w:ascii="Times New Roman" w:hAnsi="Times New Roman" w:cs="Times New Roman"/>
        </w:rPr>
      </w:pPr>
      <w:r w:rsidRPr="009E1D54">
        <w:rPr>
          <w:rFonts w:ascii="Times New Roman" w:hAnsi="Times New Roman" w:cs="Times New Roman"/>
        </w:rPr>
        <w:t>Приложение №2</w:t>
      </w:r>
    </w:p>
    <w:p w14:paraId="0300F227" w14:textId="77777777" w:rsidR="009E1D54" w:rsidRPr="009E1D54" w:rsidRDefault="009E1D54" w:rsidP="009E1D54">
      <w:pPr>
        <w:pStyle w:val="ConsPlusNormal"/>
        <w:ind w:left="5245"/>
        <w:jc w:val="right"/>
        <w:rPr>
          <w:rFonts w:ascii="Times New Roman" w:hAnsi="Times New Roman" w:cs="Times New Roman"/>
        </w:rPr>
      </w:pPr>
      <w:r w:rsidRPr="009E1D54">
        <w:rPr>
          <w:rFonts w:ascii="Times New Roman" w:hAnsi="Times New Roman" w:cs="Times New Roman"/>
        </w:rPr>
        <w:t>к Соглашению о предоставлении гранта в форме субсидии из муниципального бюджета исполнителю услуг, оказывающему образовательные услуги по реализации дополнительных общеобразовательных общеразвивающих программ в рамках системы персонифицированного финансирования дополнительного образования детей</w:t>
      </w:r>
    </w:p>
    <w:p w14:paraId="56566888" w14:textId="77777777" w:rsidR="009E1D54" w:rsidRPr="009E1D54" w:rsidRDefault="009E1D54" w:rsidP="009E1D54">
      <w:pPr>
        <w:pStyle w:val="ConsPlusNormal"/>
        <w:ind w:left="5245"/>
        <w:jc w:val="right"/>
        <w:rPr>
          <w:rFonts w:ascii="Times New Roman" w:hAnsi="Times New Roman" w:cs="Times New Roman"/>
        </w:rPr>
      </w:pPr>
      <w:r w:rsidRPr="009E1D54">
        <w:rPr>
          <w:rFonts w:ascii="Times New Roman" w:hAnsi="Times New Roman" w:cs="Times New Roman"/>
        </w:rPr>
        <w:t>от "__" _________ 20__ г. N ___</w:t>
      </w:r>
    </w:p>
    <w:p w14:paraId="4BF5033F" w14:textId="77777777" w:rsidR="009E1D54" w:rsidRPr="009E1D54" w:rsidRDefault="009E1D54" w:rsidP="009E1D54">
      <w:pPr>
        <w:pStyle w:val="ConsPlusNormal"/>
        <w:jc w:val="both"/>
        <w:rPr>
          <w:rFonts w:ascii="Times New Roman" w:hAnsi="Times New Roman" w:cs="Times New Roman"/>
        </w:rPr>
      </w:pPr>
    </w:p>
    <w:p w14:paraId="070D14A4" w14:textId="77777777" w:rsidR="009E1D54" w:rsidRPr="009E1D54" w:rsidRDefault="009E1D54" w:rsidP="009E1D54">
      <w:pPr>
        <w:pStyle w:val="ConsPlusNonformat"/>
        <w:jc w:val="center"/>
        <w:rPr>
          <w:rFonts w:ascii="Times New Roman" w:hAnsi="Times New Roman" w:cs="Times New Roman"/>
          <w:smallCaps/>
        </w:rPr>
      </w:pPr>
      <w:r w:rsidRPr="009E1D54">
        <w:rPr>
          <w:rFonts w:ascii="Times New Roman" w:hAnsi="Times New Roman" w:cs="Times New Roman"/>
          <w:smallCaps/>
        </w:rPr>
        <w:t>Реестр договоров</w:t>
      </w:r>
    </w:p>
    <w:p w14:paraId="1BDD8044" w14:textId="77777777" w:rsidR="009E1D54" w:rsidRPr="009E1D54" w:rsidRDefault="009E1D54" w:rsidP="009E1D54">
      <w:pPr>
        <w:pStyle w:val="ConsPlusNonformat"/>
        <w:jc w:val="center"/>
        <w:rPr>
          <w:rFonts w:ascii="Times New Roman" w:hAnsi="Times New Roman" w:cs="Times New Roman"/>
          <w:smallCaps/>
        </w:rPr>
      </w:pPr>
    </w:p>
    <w:p w14:paraId="1B8E7C62" w14:textId="77777777" w:rsidR="009E1D54" w:rsidRPr="009E1D54" w:rsidRDefault="009E1D54" w:rsidP="009E1D54">
      <w:pPr>
        <w:pStyle w:val="ConsPlusNonformat"/>
        <w:jc w:val="center"/>
        <w:rPr>
          <w:rFonts w:ascii="Times New Roman" w:hAnsi="Times New Roman" w:cs="Times New Roman"/>
        </w:rPr>
      </w:pPr>
    </w:p>
    <w:p w14:paraId="4446809C" w14:textId="77777777" w:rsidR="009E1D54" w:rsidRPr="009E1D54" w:rsidRDefault="009E1D54" w:rsidP="009E1D54">
      <w:pPr>
        <w:rPr>
          <w:sz w:val="20"/>
          <w:szCs w:val="20"/>
        </w:rPr>
      </w:pPr>
      <w:r w:rsidRPr="009E1D54">
        <w:rPr>
          <w:sz w:val="20"/>
          <w:szCs w:val="20"/>
        </w:rPr>
        <w:t>Месяц, за который сформирован реестр: _________________________</w:t>
      </w:r>
    </w:p>
    <w:p w14:paraId="5FC0C5AC" w14:textId="77777777" w:rsidR="009E1D54" w:rsidRPr="009E1D54" w:rsidRDefault="009E1D54" w:rsidP="009E1D54">
      <w:pPr>
        <w:rPr>
          <w:sz w:val="20"/>
          <w:szCs w:val="20"/>
        </w:rPr>
      </w:pPr>
      <w:r w:rsidRPr="009E1D54">
        <w:rPr>
          <w:sz w:val="20"/>
          <w:szCs w:val="20"/>
        </w:rPr>
        <w:t>Наименование исполнителя образовательных услуг: _________________________________</w:t>
      </w:r>
    </w:p>
    <w:p w14:paraId="016C51FF" w14:textId="77777777" w:rsidR="009E1D54" w:rsidRPr="009E1D54" w:rsidRDefault="009E1D54" w:rsidP="009E1D54">
      <w:pPr>
        <w:rPr>
          <w:sz w:val="20"/>
          <w:szCs w:val="20"/>
        </w:rPr>
      </w:pPr>
      <w:r w:rsidRPr="009E1D54">
        <w:rPr>
          <w:sz w:val="20"/>
          <w:szCs w:val="20"/>
        </w:rPr>
        <w:t xml:space="preserve">ОГРН исполнителя образовательных </w:t>
      </w:r>
      <w:proofErr w:type="gramStart"/>
      <w:r w:rsidRPr="009E1D54">
        <w:rPr>
          <w:sz w:val="20"/>
          <w:szCs w:val="20"/>
        </w:rPr>
        <w:t>услуг:  _</w:t>
      </w:r>
      <w:proofErr w:type="gramEnd"/>
      <w:r w:rsidRPr="009E1D54">
        <w:rPr>
          <w:sz w:val="20"/>
          <w:szCs w:val="20"/>
        </w:rPr>
        <w:t>________________</w:t>
      </w:r>
    </w:p>
    <w:p w14:paraId="33925670" w14:textId="77777777" w:rsidR="009E1D54" w:rsidRPr="009E1D54" w:rsidRDefault="009E1D54" w:rsidP="009E1D54">
      <w:pPr>
        <w:rPr>
          <w:sz w:val="20"/>
          <w:szCs w:val="20"/>
        </w:rPr>
      </w:pPr>
      <w:proofErr w:type="spellStart"/>
      <w:r w:rsidRPr="009E1D54">
        <w:rPr>
          <w:sz w:val="20"/>
          <w:szCs w:val="20"/>
        </w:rPr>
        <w:t>Проавансировано</w:t>
      </w:r>
      <w:proofErr w:type="spellEnd"/>
      <w:r w:rsidRPr="009E1D54">
        <w:rPr>
          <w:sz w:val="20"/>
          <w:szCs w:val="20"/>
        </w:rPr>
        <w:t xml:space="preserve"> услуг за месяц на сумму: __________________________ рублей</w:t>
      </w:r>
    </w:p>
    <w:p w14:paraId="100AE660" w14:textId="77777777" w:rsidR="009E1D54" w:rsidRPr="009E1D54" w:rsidRDefault="009E1D54" w:rsidP="009E1D54">
      <w:pPr>
        <w:rPr>
          <w:sz w:val="20"/>
          <w:szCs w:val="20"/>
        </w:rPr>
      </w:pPr>
      <w:r w:rsidRPr="009E1D54">
        <w:rPr>
          <w:sz w:val="20"/>
          <w:szCs w:val="20"/>
        </w:rPr>
        <w:t>Подлежит оплате: _______________________________ рублей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3"/>
        <w:gridCol w:w="1137"/>
        <w:gridCol w:w="1377"/>
        <w:gridCol w:w="1501"/>
        <w:gridCol w:w="1199"/>
        <w:gridCol w:w="1276"/>
        <w:gridCol w:w="1984"/>
      </w:tblGrid>
      <w:tr w:rsidR="009E1D54" w:rsidRPr="009E1D54" w14:paraId="4526A9A5" w14:textId="77777777" w:rsidTr="000A7E8C">
        <w:trPr>
          <w:jc w:val="center"/>
        </w:trPr>
        <w:tc>
          <w:tcPr>
            <w:tcW w:w="593" w:type="dxa"/>
            <w:shd w:val="clear" w:color="auto" w:fill="auto"/>
            <w:vAlign w:val="center"/>
          </w:tcPr>
          <w:p w14:paraId="0D34AE22" w14:textId="77777777" w:rsidR="009E1D54" w:rsidRPr="009E1D54" w:rsidRDefault="009E1D54" w:rsidP="009E1D54">
            <w:pPr>
              <w:jc w:val="center"/>
              <w:rPr>
                <w:sz w:val="20"/>
                <w:szCs w:val="20"/>
              </w:rPr>
            </w:pPr>
            <w:r w:rsidRPr="009E1D54">
              <w:rPr>
                <w:sz w:val="20"/>
                <w:szCs w:val="20"/>
              </w:rPr>
              <w:t xml:space="preserve">№ </w:t>
            </w:r>
            <w:proofErr w:type="spellStart"/>
            <w:r w:rsidRPr="009E1D54">
              <w:rPr>
                <w:sz w:val="20"/>
                <w:szCs w:val="20"/>
              </w:rPr>
              <w:t>п.п</w:t>
            </w:r>
            <w:proofErr w:type="spellEnd"/>
            <w:r w:rsidRPr="009E1D54">
              <w:rPr>
                <w:sz w:val="20"/>
                <w:szCs w:val="20"/>
              </w:rPr>
              <w:t>.</w:t>
            </w:r>
          </w:p>
        </w:tc>
        <w:tc>
          <w:tcPr>
            <w:tcW w:w="1137" w:type="dxa"/>
            <w:shd w:val="clear" w:color="auto" w:fill="auto"/>
            <w:vAlign w:val="center"/>
          </w:tcPr>
          <w:p w14:paraId="3909017E" w14:textId="77777777" w:rsidR="009E1D54" w:rsidRPr="009E1D54" w:rsidRDefault="009E1D54" w:rsidP="009E1D54">
            <w:pPr>
              <w:jc w:val="center"/>
              <w:rPr>
                <w:sz w:val="20"/>
                <w:szCs w:val="20"/>
              </w:rPr>
            </w:pPr>
            <w:r w:rsidRPr="009E1D54">
              <w:rPr>
                <w:sz w:val="20"/>
                <w:szCs w:val="20"/>
              </w:rPr>
              <w:t>№ договора</w:t>
            </w:r>
          </w:p>
        </w:tc>
        <w:tc>
          <w:tcPr>
            <w:tcW w:w="1377" w:type="dxa"/>
            <w:shd w:val="clear" w:color="auto" w:fill="auto"/>
            <w:vAlign w:val="center"/>
          </w:tcPr>
          <w:p w14:paraId="298B0445" w14:textId="77777777" w:rsidR="009E1D54" w:rsidRPr="009E1D54" w:rsidRDefault="009E1D54" w:rsidP="009E1D54">
            <w:pPr>
              <w:jc w:val="center"/>
              <w:rPr>
                <w:sz w:val="20"/>
                <w:szCs w:val="20"/>
              </w:rPr>
            </w:pPr>
            <w:r w:rsidRPr="009E1D54">
              <w:rPr>
                <w:sz w:val="20"/>
                <w:szCs w:val="20"/>
              </w:rPr>
              <w:t>Дата договора</w:t>
            </w:r>
          </w:p>
        </w:tc>
        <w:tc>
          <w:tcPr>
            <w:tcW w:w="1501" w:type="dxa"/>
            <w:shd w:val="clear" w:color="auto" w:fill="auto"/>
            <w:vAlign w:val="center"/>
          </w:tcPr>
          <w:p w14:paraId="552FA3C8" w14:textId="77777777" w:rsidR="009E1D54" w:rsidRPr="009E1D54" w:rsidRDefault="009E1D54" w:rsidP="009E1D54">
            <w:pPr>
              <w:jc w:val="center"/>
              <w:rPr>
                <w:sz w:val="20"/>
                <w:szCs w:val="20"/>
              </w:rPr>
            </w:pPr>
            <w:r w:rsidRPr="009E1D54">
              <w:rPr>
                <w:sz w:val="20"/>
                <w:szCs w:val="20"/>
              </w:rPr>
              <w:t>Номер сертификата</w:t>
            </w:r>
          </w:p>
        </w:tc>
        <w:tc>
          <w:tcPr>
            <w:tcW w:w="1199" w:type="dxa"/>
            <w:shd w:val="clear" w:color="auto" w:fill="auto"/>
            <w:vAlign w:val="center"/>
          </w:tcPr>
          <w:p w14:paraId="1FAB0BE5" w14:textId="77777777" w:rsidR="009E1D54" w:rsidRPr="009E1D54" w:rsidRDefault="009E1D54" w:rsidP="009E1D54">
            <w:pPr>
              <w:jc w:val="center"/>
              <w:rPr>
                <w:sz w:val="20"/>
                <w:szCs w:val="20"/>
              </w:rPr>
            </w:pPr>
            <w:r w:rsidRPr="009E1D54">
              <w:rPr>
                <w:sz w:val="20"/>
                <w:szCs w:val="20"/>
              </w:rPr>
              <w:t>Цена услуги, руб.</w:t>
            </w:r>
          </w:p>
        </w:tc>
        <w:tc>
          <w:tcPr>
            <w:tcW w:w="1276" w:type="dxa"/>
            <w:shd w:val="clear" w:color="auto" w:fill="auto"/>
            <w:vAlign w:val="center"/>
          </w:tcPr>
          <w:p w14:paraId="7FF41AAB" w14:textId="77777777" w:rsidR="009E1D54" w:rsidRPr="009E1D54" w:rsidRDefault="009E1D54" w:rsidP="009E1D54">
            <w:pPr>
              <w:jc w:val="center"/>
              <w:rPr>
                <w:sz w:val="20"/>
                <w:szCs w:val="20"/>
              </w:rPr>
            </w:pPr>
            <w:r w:rsidRPr="009E1D54">
              <w:rPr>
                <w:sz w:val="20"/>
                <w:szCs w:val="20"/>
              </w:rPr>
              <w:t>Объем услуги, часов</w:t>
            </w:r>
          </w:p>
        </w:tc>
        <w:tc>
          <w:tcPr>
            <w:tcW w:w="1984" w:type="dxa"/>
            <w:shd w:val="clear" w:color="auto" w:fill="auto"/>
            <w:vAlign w:val="center"/>
          </w:tcPr>
          <w:p w14:paraId="52B00117" w14:textId="77777777" w:rsidR="009E1D54" w:rsidRPr="009E1D54" w:rsidRDefault="009E1D54" w:rsidP="009E1D54">
            <w:pPr>
              <w:jc w:val="center"/>
              <w:rPr>
                <w:sz w:val="20"/>
                <w:szCs w:val="20"/>
              </w:rPr>
            </w:pPr>
            <w:r w:rsidRPr="009E1D54">
              <w:rPr>
                <w:sz w:val="20"/>
                <w:szCs w:val="20"/>
              </w:rPr>
              <w:t>Обязательство по оплате, рублей</w:t>
            </w:r>
          </w:p>
        </w:tc>
      </w:tr>
      <w:tr w:rsidR="009E1D54" w:rsidRPr="009E1D54" w14:paraId="4BB3D9EE" w14:textId="77777777" w:rsidTr="000A7E8C">
        <w:trPr>
          <w:jc w:val="center"/>
        </w:trPr>
        <w:tc>
          <w:tcPr>
            <w:tcW w:w="593" w:type="dxa"/>
            <w:shd w:val="clear" w:color="auto" w:fill="auto"/>
            <w:vAlign w:val="center"/>
          </w:tcPr>
          <w:p w14:paraId="7746F40F" w14:textId="77777777" w:rsidR="009E1D54" w:rsidRPr="009E1D54" w:rsidRDefault="009E1D54" w:rsidP="009E1D54">
            <w:pPr>
              <w:jc w:val="center"/>
              <w:rPr>
                <w:sz w:val="20"/>
                <w:szCs w:val="20"/>
              </w:rPr>
            </w:pPr>
          </w:p>
        </w:tc>
        <w:tc>
          <w:tcPr>
            <w:tcW w:w="1137" w:type="dxa"/>
            <w:shd w:val="clear" w:color="auto" w:fill="auto"/>
            <w:vAlign w:val="center"/>
          </w:tcPr>
          <w:p w14:paraId="780DCA79" w14:textId="77777777" w:rsidR="009E1D54" w:rsidRPr="009E1D54" w:rsidRDefault="009E1D54" w:rsidP="009E1D54">
            <w:pPr>
              <w:jc w:val="center"/>
              <w:rPr>
                <w:sz w:val="20"/>
                <w:szCs w:val="20"/>
              </w:rPr>
            </w:pPr>
          </w:p>
        </w:tc>
        <w:tc>
          <w:tcPr>
            <w:tcW w:w="1377" w:type="dxa"/>
            <w:shd w:val="clear" w:color="auto" w:fill="auto"/>
            <w:vAlign w:val="center"/>
          </w:tcPr>
          <w:p w14:paraId="441D7ADE" w14:textId="77777777" w:rsidR="009E1D54" w:rsidRPr="009E1D54" w:rsidRDefault="009E1D54" w:rsidP="009E1D54">
            <w:pPr>
              <w:jc w:val="center"/>
              <w:rPr>
                <w:sz w:val="20"/>
                <w:szCs w:val="20"/>
              </w:rPr>
            </w:pPr>
          </w:p>
        </w:tc>
        <w:tc>
          <w:tcPr>
            <w:tcW w:w="1501" w:type="dxa"/>
            <w:shd w:val="clear" w:color="auto" w:fill="auto"/>
            <w:vAlign w:val="center"/>
          </w:tcPr>
          <w:p w14:paraId="39FF7AAE" w14:textId="77777777" w:rsidR="009E1D54" w:rsidRPr="009E1D54" w:rsidRDefault="009E1D54" w:rsidP="009E1D54">
            <w:pPr>
              <w:jc w:val="center"/>
              <w:rPr>
                <w:sz w:val="20"/>
                <w:szCs w:val="20"/>
              </w:rPr>
            </w:pPr>
          </w:p>
        </w:tc>
        <w:tc>
          <w:tcPr>
            <w:tcW w:w="1199" w:type="dxa"/>
            <w:shd w:val="clear" w:color="auto" w:fill="auto"/>
            <w:vAlign w:val="center"/>
          </w:tcPr>
          <w:p w14:paraId="19122B7F" w14:textId="77777777" w:rsidR="009E1D54" w:rsidRPr="009E1D54" w:rsidRDefault="009E1D54" w:rsidP="009E1D54">
            <w:pPr>
              <w:jc w:val="center"/>
              <w:rPr>
                <w:sz w:val="20"/>
                <w:szCs w:val="20"/>
              </w:rPr>
            </w:pPr>
          </w:p>
        </w:tc>
        <w:tc>
          <w:tcPr>
            <w:tcW w:w="1276" w:type="dxa"/>
            <w:shd w:val="clear" w:color="auto" w:fill="auto"/>
            <w:vAlign w:val="center"/>
          </w:tcPr>
          <w:p w14:paraId="691B6925" w14:textId="77777777" w:rsidR="009E1D54" w:rsidRPr="009E1D54" w:rsidRDefault="009E1D54" w:rsidP="009E1D54">
            <w:pPr>
              <w:jc w:val="center"/>
              <w:rPr>
                <w:sz w:val="20"/>
                <w:szCs w:val="20"/>
              </w:rPr>
            </w:pPr>
          </w:p>
        </w:tc>
        <w:tc>
          <w:tcPr>
            <w:tcW w:w="1984" w:type="dxa"/>
            <w:shd w:val="clear" w:color="auto" w:fill="auto"/>
            <w:vAlign w:val="center"/>
          </w:tcPr>
          <w:p w14:paraId="5B9DB19E" w14:textId="77777777" w:rsidR="009E1D54" w:rsidRPr="009E1D54" w:rsidRDefault="009E1D54" w:rsidP="009E1D54">
            <w:pPr>
              <w:jc w:val="center"/>
              <w:rPr>
                <w:sz w:val="20"/>
                <w:szCs w:val="20"/>
              </w:rPr>
            </w:pPr>
          </w:p>
        </w:tc>
      </w:tr>
      <w:tr w:rsidR="009E1D54" w:rsidRPr="009E1D54" w14:paraId="2CFFEF6D" w14:textId="77777777" w:rsidTr="000A7E8C">
        <w:trPr>
          <w:jc w:val="center"/>
        </w:trPr>
        <w:tc>
          <w:tcPr>
            <w:tcW w:w="593" w:type="dxa"/>
            <w:shd w:val="clear" w:color="auto" w:fill="auto"/>
            <w:vAlign w:val="center"/>
          </w:tcPr>
          <w:p w14:paraId="4DBC7001" w14:textId="77777777" w:rsidR="009E1D54" w:rsidRPr="009E1D54" w:rsidRDefault="009E1D54" w:rsidP="009E1D54">
            <w:pPr>
              <w:jc w:val="center"/>
              <w:rPr>
                <w:sz w:val="20"/>
                <w:szCs w:val="20"/>
              </w:rPr>
            </w:pPr>
          </w:p>
        </w:tc>
        <w:tc>
          <w:tcPr>
            <w:tcW w:w="1137" w:type="dxa"/>
            <w:shd w:val="clear" w:color="auto" w:fill="auto"/>
            <w:vAlign w:val="center"/>
          </w:tcPr>
          <w:p w14:paraId="5121A975" w14:textId="77777777" w:rsidR="009E1D54" w:rsidRPr="009E1D54" w:rsidRDefault="009E1D54" w:rsidP="009E1D54">
            <w:pPr>
              <w:jc w:val="center"/>
              <w:rPr>
                <w:sz w:val="20"/>
                <w:szCs w:val="20"/>
              </w:rPr>
            </w:pPr>
          </w:p>
        </w:tc>
        <w:tc>
          <w:tcPr>
            <w:tcW w:w="1377" w:type="dxa"/>
            <w:shd w:val="clear" w:color="auto" w:fill="auto"/>
            <w:vAlign w:val="center"/>
          </w:tcPr>
          <w:p w14:paraId="136ED834" w14:textId="77777777" w:rsidR="009E1D54" w:rsidRPr="009E1D54" w:rsidRDefault="009E1D54" w:rsidP="009E1D54">
            <w:pPr>
              <w:jc w:val="center"/>
              <w:rPr>
                <w:sz w:val="20"/>
                <w:szCs w:val="20"/>
              </w:rPr>
            </w:pPr>
          </w:p>
        </w:tc>
        <w:tc>
          <w:tcPr>
            <w:tcW w:w="1501" w:type="dxa"/>
            <w:shd w:val="clear" w:color="auto" w:fill="auto"/>
            <w:vAlign w:val="center"/>
          </w:tcPr>
          <w:p w14:paraId="1E690F8B" w14:textId="77777777" w:rsidR="009E1D54" w:rsidRPr="009E1D54" w:rsidRDefault="009E1D54" w:rsidP="009E1D54">
            <w:pPr>
              <w:jc w:val="center"/>
              <w:rPr>
                <w:sz w:val="20"/>
                <w:szCs w:val="20"/>
              </w:rPr>
            </w:pPr>
          </w:p>
        </w:tc>
        <w:tc>
          <w:tcPr>
            <w:tcW w:w="1199" w:type="dxa"/>
            <w:shd w:val="clear" w:color="auto" w:fill="auto"/>
            <w:vAlign w:val="center"/>
          </w:tcPr>
          <w:p w14:paraId="3F861A5E" w14:textId="77777777" w:rsidR="009E1D54" w:rsidRPr="009E1D54" w:rsidRDefault="009E1D54" w:rsidP="009E1D54">
            <w:pPr>
              <w:jc w:val="center"/>
              <w:rPr>
                <w:sz w:val="20"/>
                <w:szCs w:val="20"/>
              </w:rPr>
            </w:pPr>
          </w:p>
        </w:tc>
        <w:tc>
          <w:tcPr>
            <w:tcW w:w="1276" w:type="dxa"/>
            <w:shd w:val="clear" w:color="auto" w:fill="auto"/>
            <w:vAlign w:val="center"/>
          </w:tcPr>
          <w:p w14:paraId="16AE5DF2" w14:textId="77777777" w:rsidR="009E1D54" w:rsidRPr="009E1D54" w:rsidRDefault="009E1D54" w:rsidP="009E1D54">
            <w:pPr>
              <w:jc w:val="center"/>
              <w:rPr>
                <w:sz w:val="20"/>
                <w:szCs w:val="20"/>
              </w:rPr>
            </w:pPr>
          </w:p>
        </w:tc>
        <w:tc>
          <w:tcPr>
            <w:tcW w:w="1984" w:type="dxa"/>
            <w:shd w:val="clear" w:color="auto" w:fill="auto"/>
            <w:vAlign w:val="center"/>
          </w:tcPr>
          <w:p w14:paraId="3A56BF91" w14:textId="77777777" w:rsidR="009E1D54" w:rsidRPr="009E1D54" w:rsidRDefault="009E1D54" w:rsidP="009E1D54">
            <w:pPr>
              <w:jc w:val="center"/>
              <w:rPr>
                <w:sz w:val="20"/>
                <w:szCs w:val="20"/>
              </w:rPr>
            </w:pPr>
          </w:p>
        </w:tc>
      </w:tr>
      <w:tr w:rsidR="009E1D54" w:rsidRPr="009E1D54" w14:paraId="3DF61F2E" w14:textId="77777777" w:rsidTr="000A7E8C">
        <w:trPr>
          <w:jc w:val="center"/>
        </w:trPr>
        <w:tc>
          <w:tcPr>
            <w:tcW w:w="593" w:type="dxa"/>
            <w:shd w:val="clear" w:color="auto" w:fill="auto"/>
            <w:vAlign w:val="center"/>
          </w:tcPr>
          <w:p w14:paraId="7190E297" w14:textId="77777777" w:rsidR="009E1D54" w:rsidRPr="009E1D54" w:rsidRDefault="009E1D54" w:rsidP="009E1D54">
            <w:pPr>
              <w:jc w:val="center"/>
              <w:rPr>
                <w:sz w:val="20"/>
                <w:szCs w:val="20"/>
              </w:rPr>
            </w:pPr>
          </w:p>
        </w:tc>
        <w:tc>
          <w:tcPr>
            <w:tcW w:w="1137" w:type="dxa"/>
            <w:shd w:val="clear" w:color="auto" w:fill="auto"/>
            <w:vAlign w:val="center"/>
          </w:tcPr>
          <w:p w14:paraId="5E51AB52" w14:textId="77777777" w:rsidR="009E1D54" w:rsidRPr="009E1D54" w:rsidRDefault="009E1D54" w:rsidP="009E1D54">
            <w:pPr>
              <w:jc w:val="center"/>
              <w:rPr>
                <w:sz w:val="20"/>
                <w:szCs w:val="20"/>
              </w:rPr>
            </w:pPr>
          </w:p>
        </w:tc>
        <w:tc>
          <w:tcPr>
            <w:tcW w:w="1377" w:type="dxa"/>
            <w:shd w:val="clear" w:color="auto" w:fill="auto"/>
            <w:vAlign w:val="center"/>
          </w:tcPr>
          <w:p w14:paraId="7E265B5A" w14:textId="77777777" w:rsidR="009E1D54" w:rsidRPr="009E1D54" w:rsidRDefault="009E1D54" w:rsidP="009E1D54">
            <w:pPr>
              <w:jc w:val="center"/>
              <w:rPr>
                <w:sz w:val="20"/>
                <w:szCs w:val="20"/>
              </w:rPr>
            </w:pPr>
          </w:p>
        </w:tc>
        <w:tc>
          <w:tcPr>
            <w:tcW w:w="1501" w:type="dxa"/>
            <w:shd w:val="clear" w:color="auto" w:fill="auto"/>
            <w:vAlign w:val="center"/>
          </w:tcPr>
          <w:p w14:paraId="208B817C" w14:textId="77777777" w:rsidR="009E1D54" w:rsidRPr="009E1D54" w:rsidRDefault="009E1D54" w:rsidP="009E1D54">
            <w:pPr>
              <w:jc w:val="center"/>
              <w:rPr>
                <w:sz w:val="20"/>
                <w:szCs w:val="20"/>
              </w:rPr>
            </w:pPr>
          </w:p>
        </w:tc>
        <w:tc>
          <w:tcPr>
            <w:tcW w:w="1199" w:type="dxa"/>
            <w:shd w:val="clear" w:color="auto" w:fill="auto"/>
            <w:vAlign w:val="center"/>
          </w:tcPr>
          <w:p w14:paraId="22F33A34" w14:textId="77777777" w:rsidR="009E1D54" w:rsidRPr="009E1D54" w:rsidRDefault="009E1D54" w:rsidP="009E1D54">
            <w:pPr>
              <w:jc w:val="center"/>
              <w:rPr>
                <w:sz w:val="20"/>
                <w:szCs w:val="20"/>
              </w:rPr>
            </w:pPr>
          </w:p>
        </w:tc>
        <w:tc>
          <w:tcPr>
            <w:tcW w:w="1276" w:type="dxa"/>
            <w:shd w:val="clear" w:color="auto" w:fill="auto"/>
            <w:vAlign w:val="center"/>
          </w:tcPr>
          <w:p w14:paraId="680CB3A8" w14:textId="77777777" w:rsidR="009E1D54" w:rsidRPr="009E1D54" w:rsidRDefault="009E1D54" w:rsidP="009E1D54">
            <w:pPr>
              <w:jc w:val="center"/>
              <w:rPr>
                <w:sz w:val="20"/>
                <w:szCs w:val="20"/>
              </w:rPr>
            </w:pPr>
          </w:p>
        </w:tc>
        <w:tc>
          <w:tcPr>
            <w:tcW w:w="1984" w:type="dxa"/>
            <w:shd w:val="clear" w:color="auto" w:fill="auto"/>
            <w:vAlign w:val="center"/>
          </w:tcPr>
          <w:p w14:paraId="4A551AE8" w14:textId="77777777" w:rsidR="009E1D54" w:rsidRPr="009E1D54" w:rsidRDefault="009E1D54" w:rsidP="009E1D54">
            <w:pPr>
              <w:jc w:val="center"/>
              <w:rPr>
                <w:sz w:val="20"/>
                <w:szCs w:val="20"/>
              </w:rPr>
            </w:pPr>
          </w:p>
        </w:tc>
      </w:tr>
      <w:tr w:rsidR="009E1D54" w:rsidRPr="009E1D54" w14:paraId="1D0BBCF7" w14:textId="77777777" w:rsidTr="000A7E8C">
        <w:trPr>
          <w:jc w:val="center"/>
        </w:trPr>
        <w:tc>
          <w:tcPr>
            <w:tcW w:w="7083" w:type="dxa"/>
            <w:gridSpan w:val="6"/>
            <w:shd w:val="clear" w:color="auto" w:fill="auto"/>
            <w:vAlign w:val="center"/>
          </w:tcPr>
          <w:p w14:paraId="26170CF1" w14:textId="77777777" w:rsidR="009E1D54" w:rsidRPr="009E1D54" w:rsidRDefault="009E1D54" w:rsidP="009E1D54">
            <w:pPr>
              <w:jc w:val="center"/>
              <w:rPr>
                <w:sz w:val="20"/>
                <w:szCs w:val="20"/>
              </w:rPr>
            </w:pPr>
            <w:r w:rsidRPr="009E1D54">
              <w:rPr>
                <w:sz w:val="20"/>
                <w:szCs w:val="20"/>
              </w:rPr>
              <w:t>Совокупный объем обязательств Уполномоченного органа</w:t>
            </w:r>
          </w:p>
        </w:tc>
        <w:tc>
          <w:tcPr>
            <w:tcW w:w="1984" w:type="dxa"/>
            <w:shd w:val="clear" w:color="auto" w:fill="auto"/>
            <w:vAlign w:val="center"/>
          </w:tcPr>
          <w:p w14:paraId="5D583C3C" w14:textId="77777777" w:rsidR="009E1D54" w:rsidRPr="009E1D54" w:rsidRDefault="009E1D54" w:rsidP="009E1D54">
            <w:pPr>
              <w:jc w:val="center"/>
              <w:rPr>
                <w:sz w:val="20"/>
                <w:szCs w:val="20"/>
              </w:rPr>
            </w:pPr>
          </w:p>
        </w:tc>
      </w:tr>
    </w:tbl>
    <w:p w14:paraId="1A5C2DE7" w14:textId="77777777" w:rsidR="009E1D54" w:rsidRPr="009E1D54" w:rsidRDefault="009E1D54" w:rsidP="009E1D54">
      <w:pPr>
        <w:pStyle w:val="ConsPlusNonformat"/>
        <w:jc w:val="both"/>
        <w:rPr>
          <w:rFonts w:ascii="Times New Roman" w:hAnsi="Times New Roman" w:cs="Times New Roman"/>
        </w:rPr>
      </w:pPr>
      <w:r w:rsidRPr="009E1D54">
        <w:rPr>
          <w:rFonts w:ascii="Times New Roman" w:hAnsi="Times New Roman" w:cs="Times New Roman"/>
        </w:rPr>
        <w:t xml:space="preserve">                          </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825"/>
        <w:gridCol w:w="4762"/>
      </w:tblGrid>
      <w:tr w:rsidR="009E1D54" w:rsidRPr="009E1D54" w14:paraId="4FC0ABFD" w14:textId="77777777" w:rsidTr="000A7E8C">
        <w:tc>
          <w:tcPr>
            <w:tcW w:w="9587" w:type="dxa"/>
            <w:gridSpan w:val="2"/>
          </w:tcPr>
          <w:p w14:paraId="5FFF275E" w14:textId="77777777" w:rsidR="009E1D54" w:rsidRPr="009E1D54" w:rsidRDefault="009E1D54" w:rsidP="009E1D54">
            <w:pPr>
              <w:pStyle w:val="ConsPlusNormal"/>
              <w:ind w:right="652"/>
              <w:jc w:val="center"/>
              <w:rPr>
                <w:rFonts w:ascii="Times New Roman" w:hAnsi="Times New Roman" w:cs="Times New Roman"/>
              </w:rPr>
            </w:pPr>
            <w:r w:rsidRPr="009E1D54">
              <w:rPr>
                <w:rFonts w:ascii="Times New Roman" w:hAnsi="Times New Roman" w:cs="Times New Roman"/>
              </w:rPr>
              <w:t>Наименование Исполнителя образовательных услуг</w:t>
            </w:r>
          </w:p>
          <w:p w14:paraId="5A9636C9" w14:textId="77777777" w:rsidR="009E1D54" w:rsidRPr="009E1D54" w:rsidRDefault="009E1D54" w:rsidP="009E1D54">
            <w:pPr>
              <w:pStyle w:val="ConsPlusNormal"/>
              <w:ind w:right="652"/>
              <w:jc w:val="center"/>
              <w:rPr>
                <w:rFonts w:ascii="Times New Roman" w:hAnsi="Times New Roman" w:cs="Times New Roman"/>
              </w:rPr>
            </w:pPr>
          </w:p>
        </w:tc>
      </w:tr>
      <w:tr w:rsidR="009E1D54" w:rsidRPr="009E1D54" w14:paraId="24306714" w14:textId="77777777" w:rsidTr="000A7E8C">
        <w:tc>
          <w:tcPr>
            <w:tcW w:w="4825" w:type="dxa"/>
          </w:tcPr>
          <w:p w14:paraId="2D92E320" w14:textId="77777777" w:rsidR="009E1D54" w:rsidRPr="009E1D54" w:rsidRDefault="009E1D54" w:rsidP="009E1D54">
            <w:pPr>
              <w:pStyle w:val="ConsPlusNormal"/>
              <w:jc w:val="both"/>
              <w:rPr>
                <w:rFonts w:ascii="Times New Roman" w:hAnsi="Times New Roman" w:cs="Times New Roman"/>
              </w:rPr>
            </w:pPr>
            <w:r w:rsidRPr="009E1D54">
              <w:rPr>
                <w:rFonts w:ascii="Times New Roman" w:hAnsi="Times New Roman" w:cs="Times New Roman"/>
              </w:rPr>
              <w:t>Руководитель</w:t>
            </w:r>
          </w:p>
        </w:tc>
        <w:tc>
          <w:tcPr>
            <w:tcW w:w="4762" w:type="dxa"/>
          </w:tcPr>
          <w:p w14:paraId="772010C6" w14:textId="77777777" w:rsidR="009E1D54" w:rsidRPr="009E1D54" w:rsidRDefault="009E1D54" w:rsidP="009E1D54">
            <w:pPr>
              <w:pStyle w:val="ConsPlusNormal"/>
              <w:rPr>
                <w:rFonts w:ascii="Times New Roman" w:hAnsi="Times New Roman" w:cs="Times New Roman"/>
              </w:rPr>
            </w:pPr>
            <w:r w:rsidRPr="009E1D54">
              <w:rPr>
                <w:rFonts w:ascii="Times New Roman" w:hAnsi="Times New Roman" w:cs="Times New Roman"/>
              </w:rPr>
              <w:t>Главный бухгалтер</w:t>
            </w:r>
          </w:p>
        </w:tc>
      </w:tr>
      <w:tr w:rsidR="009E1D54" w:rsidRPr="009E1D54" w14:paraId="6C12EA4A" w14:textId="77777777" w:rsidTr="000A7E8C">
        <w:trPr>
          <w:trHeight w:val="23"/>
        </w:trPr>
        <w:tc>
          <w:tcPr>
            <w:tcW w:w="4825" w:type="dxa"/>
          </w:tcPr>
          <w:p w14:paraId="6FEF3A83" w14:textId="77777777" w:rsidR="009E1D54" w:rsidRPr="009E1D54" w:rsidRDefault="009E1D54" w:rsidP="009E1D54">
            <w:pPr>
              <w:pStyle w:val="ConsPlusNormal"/>
              <w:ind w:firstLine="0"/>
              <w:jc w:val="both"/>
              <w:rPr>
                <w:rFonts w:ascii="Times New Roman" w:hAnsi="Times New Roman" w:cs="Times New Roman"/>
              </w:rPr>
            </w:pPr>
            <w:r w:rsidRPr="009E1D54">
              <w:rPr>
                <w:rFonts w:ascii="Times New Roman" w:hAnsi="Times New Roman" w:cs="Times New Roman"/>
              </w:rPr>
              <w:t>_________________/_________________/</w:t>
            </w:r>
          </w:p>
          <w:p w14:paraId="47A4A209" w14:textId="77777777" w:rsidR="009E1D54" w:rsidRPr="009E1D54" w:rsidRDefault="009E1D54" w:rsidP="009E1D54">
            <w:pPr>
              <w:pStyle w:val="ConsPlusNormal"/>
              <w:jc w:val="both"/>
              <w:rPr>
                <w:rFonts w:ascii="Times New Roman" w:hAnsi="Times New Roman" w:cs="Times New Roman"/>
              </w:rPr>
            </w:pPr>
            <w:r w:rsidRPr="009E1D54">
              <w:rPr>
                <w:rFonts w:ascii="Times New Roman" w:hAnsi="Times New Roman" w:cs="Times New Roman"/>
              </w:rPr>
              <w:t>М.П.</w:t>
            </w:r>
          </w:p>
        </w:tc>
        <w:tc>
          <w:tcPr>
            <w:tcW w:w="4762" w:type="dxa"/>
          </w:tcPr>
          <w:p w14:paraId="11E90339" w14:textId="77777777" w:rsidR="009E1D54" w:rsidRPr="009E1D54" w:rsidRDefault="009E1D54" w:rsidP="009E1D54">
            <w:pPr>
              <w:pStyle w:val="ConsPlusNormal"/>
              <w:ind w:firstLine="0"/>
              <w:jc w:val="both"/>
              <w:rPr>
                <w:rFonts w:ascii="Times New Roman" w:hAnsi="Times New Roman" w:cs="Times New Roman"/>
              </w:rPr>
            </w:pPr>
            <w:r w:rsidRPr="009E1D54">
              <w:rPr>
                <w:rFonts w:ascii="Times New Roman" w:hAnsi="Times New Roman" w:cs="Times New Roman"/>
              </w:rPr>
              <w:t>_________________/_________________/</w:t>
            </w:r>
          </w:p>
          <w:p w14:paraId="332D4DEA" w14:textId="77777777" w:rsidR="009E1D54" w:rsidRPr="009E1D54" w:rsidRDefault="009E1D54" w:rsidP="009E1D54">
            <w:pPr>
              <w:pStyle w:val="ConsPlusNormal"/>
              <w:jc w:val="center"/>
              <w:rPr>
                <w:rFonts w:ascii="Times New Roman" w:hAnsi="Times New Roman" w:cs="Times New Roman"/>
              </w:rPr>
            </w:pPr>
          </w:p>
        </w:tc>
      </w:tr>
    </w:tbl>
    <w:p w14:paraId="2CB30262" w14:textId="77777777" w:rsidR="009E1D54" w:rsidRPr="009E1D54" w:rsidRDefault="009E1D54" w:rsidP="009E1D54">
      <w:pPr>
        <w:jc w:val="both"/>
        <w:rPr>
          <w:sz w:val="20"/>
          <w:szCs w:val="20"/>
        </w:rPr>
      </w:pPr>
    </w:p>
    <w:p w14:paraId="6A6F39D9" w14:textId="77777777" w:rsidR="009E1D54" w:rsidRPr="009E1D54" w:rsidRDefault="009E1D54" w:rsidP="009E1D54">
      <w:pPr>
        <w:jc w:val="both"/>
        <w:rPr>
          <w:sz w:val="20"/>
          <w:szCs w:val="20"/>
        </w:rPr>
      </w:pPr>
    </w:p>
    <w:p w14:paraId="480B2847" w14:textId="77777777" w:rsidR="009E1D54" w:rsidRPr="009E1D54" w:rsidRDefault="009E1D54" w:rsidP="009E1D54">
      <w:pPr>
        <w:widowControl w:val="0"/>
        <w:ind w:firstLine="709"/>
        <w:jc w:val="center"/>
        <w:rPr>
          <w:sz w:val="20"/>
          <w:szCs w:val="20"/>
        </w:rPr>
      </w:pPr>
      <w:r w:rsidRPr="009E1D54">
        <w:rPr>
          <w:sz w:val="20"/>
          <w:szCs w:val="20"/>
        </w:rPr>
        <w:t>_____________».</w:t>
      </w:r>
    </w:p>
    <w:p w14:paraId="6F14FB97" w14:textId="77777777" w:rsidR="009E1D54" w:rsidRPr="009E1D54" w:rsidRDefault="009E1D54" w:rsidP="009E1D54">
      <w:pPr>
        <w:tabs>
          <w:tab w:val="left" w:pos="993"/>
        </w:tabs>
        <w:jc w:val="both"/>
        <w:rPr>
          <w:sz w:val="20"/>
          <w:szCs w:val="20"/>
        </w:rPr>
      </w:pPr>
    </w:p>
    <w:p w14:paraId="1F4EF5D6" w14:textId="0E3DCF18" w:rsidR="00D2446B" w:rsidRPr="009E1D54" w:rsidRDefault="00F12154" w:rsidP="009E1D54">
      <w:pPr>
        <w:pStyle w:val="af5"/>
        <w:tabs>
          <w:tab w:val="left" w:pos="1146"/>
        </w:tabs>
        <w:ind w:right="103"/>
        <w:rPr>
          <w:b w:val="0"/>
          <w:bCs w:val="0"/>
          <w:sz w:val="20"/>
          <w:szCs w:val="20"/>
        </w:rPr>
      </w:pPr>
      <w:r w:rsidRPr="009E1D54">
        <w:rPr>
          <w:b w:val="0"/>
          <w:bCs w:val="0"/>
          <w:sz w:val="20"/>
          <w:szCs w:val="20"/>
          <w:lang w:val="en-US"/>
        </w:rPr>
        <w:lastRenderedPageBreak/>
        <w:t>II</w:t>
      </w:r>
      <w:r w:rsidRPr="009E1D54">
        <w:rPr>
          <w:b w:val="0"/>
          <w:bCs w:val="0"/>
          <w:sz w:val="20"/>
          <w:szCs w:val="20"/>
        </w:rPr>
        <w:t>.</w:t>
      </w:r>
      <w:r w:rsidRPr="009E1D54">
        <w:rPr>
          <w:b w:val="0"/>
          <w:bCs w:val="0"/>
          <w:sz w:val="20"/>
          <w:szCs w:val="20"/>
          <w:lang w:val="en-US"/>
        </w:rPr>
        <w:t> </w:t>
      </w:r>
      <w:r w:rsidRPr="009E1D54">
        <w:rPr>
          <w:b w:val="0"/>
          <w:bCs w:val="0"/>
          <w:sz w:val="20"/>
          <w:szCs w:val="20"/>
        </w:rPr>
        <w:t>ОФИЦИАЛЬНЫЕ СООБЩЕНИЯ И МАТЕРИАЛЫ ОРГАНОВ МЕСТНОГО САМОУПРАВЛЕНИЯ КУЙБЫШЕВСКОГО МУНИЦИПАЛЬНОГО РАЙОНА НОВОСИБИРСКОЙ ОБЛАСТИ</w:t>
      </w:r>
    </w:p>
    <w:p w14:paraId="3339D62E" w14:textId="77777777" w:rsidR="00D2446B" w:rsidRPr="009E1D54" w:rsidRDefault="00D2446B" w:rsidP="009E1D54">
      <w:pPr>
        <w:pStyle w:val="af5"/>
        <w:tabs>
          <w:tab w:val="left" w:pos="1146"/>
        </w:tabs>
        <w:ind w:right="103"/>
        <w:rPr>
          <w:b w:val="0"/>
          <w:bCs w:val="0"/>
          <w:sz w:val="20"/>
          <w:szCs w:val="20"/>
        </w:rPr>
      </w:pPr>
    </w:p>
    <w:p w14:paraId="4CDA6878" w14:textId="77777777" w:rsidR="00D2446B" w:rsidRPr="009E1D54" w:rsidRDefault="00D2446B" w:rsidP="009E1D54">
      <w:pPr>
        <w:pStyle w:val="af5"/>
        <w:tabs>
          <w:tab w:val="left" w:pos="1146"/>
        </w:tabs>
        <w:ind w:right="103"/>
        <w:rPr>
          <w:b w:val="0"/>
          <w:bCs w:val="0"/>
          <w:sz w:val="20"/>
          <w:szCs w:val="20"/>
        </w:rPr>
      </w:pPr>
    </w:p>
    <w:p w14:paraId="71E6A18D" w14:textId="77777777" w:rsidR="00D2446B" w:rsidRPr="009E1D54" w:rsidRDefault="00D2446B" w:rsidP="009E1D54">
      <w:pPr>
        <w:pStyle w:val="af5"/>
        <w:tabs>
          <w:tab w:val="left" w:pos="1146"/>
        </w:tabs>
        <w:ind w:right="103"/>
        <w:rPr>
          <w:b w:val="0"/>
          <w:bCs w:val="0"/>
          <w:sz w:val="20"/>
          <w:szCs w:val="20"/>
        </w:rPr>
      </w:pPr>
    </w:p>
    <w:p w14:paraId="37FFA84E" w14:textId="77777777" w:rsidR="0095667F" w:rsidRPr="009E1D54" w:rsidRDefault="0095667F" w:rsidP="009E1D54">
      <w:pPr>
        <w:jc w:val="center"/>
        <w:rPr>
          <w:sz w:val="20"/>
          <w:szCs w:val="20"/>
        </w:rPr>
      </w:pPr>
      <w:r w:rsidRPr="009E1D54">
        <w:rPr>
          <w:sz w:val="20"/>
          <w:szCs w:val="20"/>
        </w:rPr>
        <w:t>Информационное сообщение</w:t>
      </w:r>
    </w:p>
    <w:p w14:paraId="65E888CF" w14:textId="77777777" w:rsidR="0095667F" w:rsidRPr="009E1D54" w:rsidRDefault="0095667F" w:rsidP="009E1D54">
      <w:pPr>
        <w:jc w:val="center"/>
        <w:rPr>
          <w:sz w:val="20"/>
          <w:szCs w:val="20"/>
        </w:rPr>
      </w:pPr>
      <w:r w:rsidRPr="009E1D54">
        <w:rPr>
          <w:sz w:val="20"/>
          <w:szCs w:val="20"/>
        </w:rPr>
        <w:t xml:space="preserve">о признании противоречащим федеральному законодательству и недействующим со дня вступления в законную силу решения Совета депутатов </w:t>
      </w:r>
      <w:proofErr w:type="spellStart"/>
      <w:proofErr w:type="gramStart"/>
      <w:r w:rsidRPr="009E1D54">
        <w:rPr>
          <w:sz w:val="20"/>
          <w:szCs w:val="20"/>
        </w:rPr>
        <w:t>Осиновского</w:t>
      </w:r>
      <w:proofErr w:type="spellEnd"/>
      <w:r w:rsidRPr="009E1D54">
        <w:rPr>
          <w:sz w:val="20"/>
          <w:szCs w:val="20"/>
        </w:rPr>
        <w:t xml:space="preserve">  сельсовета</w:t>
      </w:r>
      <w:proofErr w:type="gramEnd"/>
      <w:r w:rsidRPr="009E1D54">
        <w:rPr>
          <w:sz w:val="20"/>
          <w:szCs w:val="20"/>
        </w:rPr>
        <w:t xml:space="preserve"> Куйбышевского района Новосибирской области от 29.10.2013 года № 3  «Об утверждении генерального плана градостроительства </w:t>
      </w:r>
      <w:proofErr w:type="spellStart"/>
      <w:r w:rsidRPr="009E1D54">
        <w:rPr>
          <w:sz w:val="20"/>
          <w:szCs w:val="20"/>
        </w:rPr>
        <w:t>Осиновского</w:t>
      </w:r>
      <w:proofErr w:type="spellEnd"/>
      <w:r w:rsidRPr="009E1D54">
        <w:rPr>
          <w:sz w:val="20"/>
          <w:szCs w:val="20"/>
        </w:rPr>
        <w:t xml:space="preserve"> сельсовета Куйбышевского района Новосибирской области»</w:t>
      </w:r>
    </w:p>
    <w:p w14:paraId="24D54A30" w14:textId="77777777" w:rsidR="0095667F" w:rsidRPr="009E1D54" w:rsidRDefault="0095667F" w:rsidP="009E1D54">
      <w:pPr>
        <w:jc w:val="center"/>
        <w:rPr>
          <w:sz w:val="20"/>
          <w:szCs w:val="20"/>
        </w:rPr>
      </w:pPr>
    </w:p>
    <w:p w14:paraId="258BD6E0" w14:textId="77777777" w:rsidR="0095667F" w:rsidRPr="009E1D54" w:rsidRDefault="0095667F" w:rsidP="009E1D54">
      <w:pPr>
        <w:ind w:firstLine="708"/>
        <w:jc w:val="both"/>
        <w:rPr>
          <w:sz w:val="20"/>
          <w:szCs w:val="20"/>
        </w:rPr>
      </w:pPr>
      <w:r w:rsidRPr="009E1D54">
        <w:rPr>
          <w:sz w:val="20"/>
          <w:szCs w:val="20"/>
        </w:rPr>
        <w:t xml:space="preserve">12 января 2021 года судьей  Новосибирского областного суда Петруниной И.Н. вынесено решение по делу № 3а-12/2021 о признании противоречащим федеральному законодательству и недействующим со дня вступления в законную силу решения Совета депутатов </w:t>
      </w:r>
      <w:proofErr w:type="spellStart"/>
      <w:r w:rsidRPr="009E1D54">
        <w:rPr>
          <w:sz w:val="20"/>
          <w:szCs w:val="20"/>
        </w:rPr>
        <w:t>Осиновского</w:t>
      </w:r>
      <w:proofErr w:type="spellEnd"/>
      <w:r w:rsidRPr="009E1D54">
        <w:rPr>
          <w:sz w:val="20"/>
          <w:szCs w:val="20"/>
        </w:rPr>
        <w:t xml:space="preserve">  сельсовета Куйбышевского района Новосибирской области от 29.10.2013 года № 3  «Об утверждении генерального плана градостроительства </w:t>
      </w:r>
      <w:proofErr w:type="spellStart"/>
      <w:r w:rsidRPr="009E1D54">
        <w:rPr>
          <w:sz w:val="20"/>
          <w:szCs w:val="20"/>
        </w:rPr>
        <w:t>Осиновского</w:t>
      </w:r>
      <w:proofErr w:type="spellEnd"/>
      <w:r w:rsidRPr="009E1D54">
        <w:rPr>
          <w:sz w:val="20"/>
          <w:szCs w:val="20"/>
        </w:rPr>
        <w:t xml:space="preserve"> сельсовета Куйбышевского района Новосибирской области» в части включения в границы населенных пунктов, входящих в границы муниципального образования </w:t>
      </w:r>
      <w:proofErr w:type="spellStart"/>
      <w:r w:rsidRPr="009E1D54">
        <w:rPr>
          <w:sz w:val="20"/>
          <w:szCs w:val="20"/>
        </w:rPr>
        <w:t>Осиновского</w:t>
      </w:r>
      <w:proofErr w:type="spellEnd"/>
      <w:r w:rsidRPr="009E1D54">
        <w:rPr>
          <w:sz w:val="20"/>
          <w:szCs w:val="20"/>
        </w:rPr>
        <w:t xml:space="preserve"> сельсовета Куйбышевского района лесных участков, расположенных на землях лесного фонда: Новосибирская область, Куйбышевский район, Куйбышевское лесничество, Михайловский лесохозяйственный участок, а именно:</w:t>
      </w:r>
    </w:p>
    <w:p w14:paraId="00BF1523" w14:textId="77777777" w:rsidR="0095667F" w:rsidRPr="009E1D54" w:rsidRDefault="0095667F" w:rsidP="009E1D54">
      <w:pPr>
        <w:ind w:firstLine="708"/>
        <w:jc w:val="both"/>
        <w:rPr>
          <w:sz w:val="20"/>
          <w:szCs w:val="20"/>
        </w:rPr>
      </w:pPr>
      <w:r w:rsidRPr="009E1D54">
        <w:rPr>
          <w:sz w:val="20"/>
          <w:szCs w:val="20"/>
        </w:rPr>
        <w:t xml:space="preserve">- село </w:t>
      </w:r>
      <w:proofErr w:type="spellStart"/>
      <w:r w:rsidRPr="009E1D54">
        <w:rPr>
          <w:sz w:val="20"/>
          <w:szCs w:val="20"/>
        </w:rPr>
        <w:t>Кульча</w:t>
      </w:r>
      <w:proofErr w:type="spellEnd"/>
      <w:r w:rsidRPr="009E1D54">
        <w:rPr>
          <w:sz w:val="20"/>
          <w:szCs w:val="20"/>
        </w:rPr>
        <w:t>: колхоз Сибирь, квартал 11, выдел 3, 4, площадью 0,7835га;</w:t>
      </w:r>
    </w:p>
    <w:p w14:paraId="3D9A9750" w14:textId="77777777" w:rsidR="0095667F" w:rsidRPr="009E1D54" w:rsidRDefault="0095667F" w:rsidP="009E1D54">
      <w:pPr>
        <w:ind w:firstLine="708"/>
        <w:jc w:val="both"/>
        <w:rPr>
          <w:sz w:val="20"/>
          <w:szCs w:val="20"/>
        </w:rPr>
      </w:pPr>
      <w:r w:rsidRPr="009E1D54">
        <w:rPr>
          <w:sz w:val="20"/>
          <w:szCs w:val="20"/>
        </w:rPr>
        <w:t xml:space="preserve">- пос. Вишняки: совхоз </w:t>
      </w:r>
      <w:proofErr w:type="spellStart"/>
      <w:r w:rsidRPr="009E1D54">
        <w:rPr>
          <w:sz w:val="20"/>
          <w:szCs w:val="20"/>
        </w:rPr>
        <w:t>Осиновский</w:t>
      </w:r>
      <w:proofErr w:type="spellEnd"/>
      <w:r w:rsidRPr="009E1D54">
        <w:rPr>
          <w:sz w:val="20"/>
          <w:szCs w:val="20"/>
        </w:rPr>
        <w:t>, квартал 1, выдел 72, площадью 0,4839 га;</w:t>
      </w:r>
    </w:p>
    <w:p w14:paraId="6EABA95C" w14:textId="77777777" w:rsidR="0095667F" w:rsidRPr="009E1D54" w:rsidRDefault="0095667F" w:rsidP="009E1D54">
      <w:pPr>
        <w:ind w:firstLine="708"/>
        <w:jc w:val="both"/>
        <w:rPr>
          <w:sz w:val="20"/>
          <w:szCs w:val="20"/>
        </w:rPr>
      </w:pPr>
      <w:r w:rsidRPr="009E1D54">
        <w:rPr>
          <w:sz w:val="20"/>
          <w:szCs w:val="20"/>
        </w:rPr>
        <w:t>- пос. кайлы: колхоз Сибирь, квартал 2, выдел 2, площадью 0,8902га;</w:t>
      </w:r>
    </w:p>
    <w:p w14:paraId="4A8D16CC" w14:textId="77777777" w:rsidR="0095667F" w:rsidRPr="009E1D54" w:rsidRDefault="0095667F" w:rsidP="009E1D54">
      <w:pPr>
        <w:ind w:firstLine="708"/>
        <w:jc w:val="both"/>
        <w:rPr>
          <w:sz w:val="20"/>
          <w:szCs w:val="20"/>
        </w:rPr>
      </w:pPr>
      <w:r w:rsidRPr="009E1D54">
        <w:rPr>
          <w:sz w:val="20"/>
          <w:szCs w:val="20"/>
        </w:rPr>
        <w:t xml:space="preserve">- поселок </w:t>
      </w:r>
      <w:proofErr w:type="spellStart"/>
      <w:r w:rsidRPr="009E1D54">
        <w:rPr>
          <w:sz w:val="20"/>
          <w:szCs w:val="20"/>
        </w:rPr>
        <w:t>Кондксла</w:t>
      </w:r>
      <w:proofErr w:type="spellEnd"/>
      <w:r w:rsidRPr="009E1D54">
        <w:rPr>
          <w:sz w:val="20"/>
          <w:szCs w:val="20"/>
        </w:rPr>
        <w:t xml:space="preserve">: совхоз </w:t>
      </w:r>
      <w:proofErr w:type="spellStart"/>
      <w:r w:rsidRPr="009E1D54">
        <w:rPr>
          <w:sz w:val="20"/>
          <w:szCs w:val="20"/>
        </w:rPr>
        <w:t>Осиновский</w:t>
      </w:r>
      <w:proofErr w:type="spellEnd"/>
      <w:r w:rsidRPr="009E1D54">
        <w:rPr>
          <w:sz w:val="20"/>
          <w:szCs w:val="20"/>
        </w:rPr>
        <w:t>, квартал 18, выдел 42, 43, площадью 1,2253 га;</w:t>
      </w:r>
    </w:p>
    <w:p w14:paraId="21B06B00" w14:textId="77777777" w:rsidR="0095667F" w:rsidRPr="009E1D54" w:rsidRDefault="0095667F" w:rsidP="009E1D54">
      <w:pPr>
        <w:ind w:firstLine="708"/>
        <w:jc w:val="both"/>
        <w:rPr>
          <w:sz w:val="20"/>
          <w:szCs w:val="20"/>
        </w:rPr>
      </w:pPr>
      <w:r w:rsidRPr="009E1D54">
        <w:rPr>
          <w:sz w:val="20"/>
          <w:szCs w:val="20"/>
        </w:rPr>
        <w:t xml:space="preserve">- деревня </w:t>
      </w:r>
      <w:proofErr w:type="spellStart"/>
      <w:r w:rsidRPr="009E1D54">
        <w:rPr>
          <w:sz w:val="20"/>
          <w:szCs w:val="20"/>
        </w:rPr>
        <w:t>Красновка</w:t>
      </w:r>
      <w:proofErr w:type="spellEnd"/>
      <w:r w:rsidRPr="009E1D54">
        <w:rPr>
          <w:sz w:val="20"/>
          <w:szCs w:val="20"/>
        </w:rPr>
        <w:t xml:space="preserve">: совхоз </w:t>
      </w:r>
      <w:proofErr w:type="spellStart"/>
      <w:r w:rsidRPr="009E1D54">
        <w:rPr>
          <w:sz w:val="20"/>
          <w:szCs w:val="20"/>
        </w:rPr>
        <w:t>Осиновский</w:t>
      </w:r>
      <w:proofErr w:type="spellEnd"/>
      <w:r w:rsidRPr="009E1D54">
        <w:rPr>
          <w:sz w:val="20"/>
          <w:szCs w:val="20"/>
        </w:rPr>
        <w:t xml:space="preserve">, квартал 19, выдел 9, 11, 68, площадью 0,2651га; общей площадью </w:t>
      </w:r>
      <w:proofErr w:type="spellStart"/>
      <w:r w:rsidRPr="009E1D54">
        <w:rPr>
          <w:sz w:val="20"/>
          <w:szCs w:val="20"/>
        </w:rPr>
        <w:t>пересения</w:t>
      </w:r>
      <w:proofErr w:type="spellEnd"/>
      <w:r w:rsidRPr="009E1D54">
        <w:rPr>
          <w:sz w:val="20"/>
          <w:szCs w:val="20"/>
        </w:rPr>
        <w:t xml:space="preserve"> 3,6480 га;</w:t>
      </w:r>
    </w:p>
    <w:p w14:paraId="08059F24" w14:textId="77777777" w:rsidR="0095667F" w:rsidRPr="009E1D54" w:rsidRDefault="0095667F" w:rsidP="009E1D54">
      <w:pPr>
        <w:ind w:firstLine="708"/>
        <w:jc w:val="both"/>
        <w:rPr>
          <w:sz w:val="20"/>
          <w:szCs w:val="20"/>
        </w:rPr>
      </w:pPr>
    </w:p>
    <w:p w14:paraId="5AB6EE23" w14:textId="77777777" w:rsidR="0095667F" w:rsidRPr="009E1D54" w:rsidRDefault="0095667F" w:rsidP="009E1D54">
      <w:pPr>
        <w:widowControl w:val="0"/>
        <w:ind w:left="60" w:right="20" w:firstLine="140"/>
        <w:jc w:val="both"/>
        <w:rPr>
          <w:spacing w:val="7"/>
          <w:sz w:val="20"/>
          <w:szCs w:val="20"/>
        </w:rPr>
      </w:pPr>
    </w:p>
    <w:p w14:paraId="36DA8830" w14:textId="77777777" w:rsidR="0095667F" w:rsidRPr="009E1D54" w:rsidRDefault="0095667F" w:rsidP="009E1D54">
      <w:pPr>
        <w:widowControl w:val="0"/>
        <w:ind w:left="60" w:right="20" w:firstLine="140"/>
        <w:jc w:val="both"/>
        <w:rPr>
          <w:spacing w:val="7"/>
          <w:sz w:val="20"/>
          <w:szCs w:val="20"/>
        </w:rPr>
      </w:pPr>
    </w:p>
    <w:p w14:paraId="78A75A3F" w14:textId="77777777" w:rsidR="0095667F" w:rsidRPr="009E1D54" w:rsidRDefault="0095667F" w:rsidP="009E1D54">
      <w:pPr>
        <w:widowControl w:val="0"/>
        <w:ind w:left="60" w:right="20" w:firstLine="140"/>
        <w:jc w:val="both"/>
        <w:rPr>
          <w:spacing w:val="7"/>
          <w:sz w:val="20"/>
          <w:szCs w:val="20"/>
        </w:rPr>
      </w:pPr>
    </w:p>
    <w:p w14:paraId="473E27A9" w14:textId="77777777" w:rsidR="0095667F" w:rsidRPr="009E1D54" w:rsidRDefault="0095667F" w:rsidP="009E1D54">
      <w:pPr>
        <w:widowControl w:val="0"/>
        <w:ind w:left="60" w:right="20" w:firstLine="140"/>
        <w:jc w:val="both"/>
        <w:rPr>
          <w:spacing w:val="7"/>
          <w:sz w:val="20"/>
          <w:szCs w:val="20"/>
        </w:rPr>
      </w:pPr>
    </w:p>
    <w:p w14:paraId="36845324" w14:textId="77777777" w:rsidR="0095667F" w:rsidRPr="009E1D54" w:rsidRDefault="0095667F" w:rsidP="009E1D54">
      <w:pPr>
        <w:widowControl w:val="0"/>
        <w:ind w:left="60" w:right="20" w:firstLine="140"/>
        <w:jc w:val="both"/>
        <w:rPr>
          <w:spacing w:val="7"/>
          <w:sz w:val="20"/>
          <w:szCs w:val="20"/>
        </w:rPr>
      </w:pPr>
    </w:p>
    <w:p w14:paraId="0D765044" w14:textId="77777777" w:rsidR="0095667F" w:rsidRPr="009E1D54" w:rsidRDefault="0095667F" w:rsidP="009E1D54">
      <w:pPr>
        <w:widowControl w:val="0"/>
        <w:ind w:left="60" w:right="20" w:firstLine="140"/>
        <w:jc w:val="both"/>
        <w:rPr>
          <w:spacing w:val="7"/>
          <w:sz w:val="20"/>
          <w:szCs w:val="20"/>
        </w:rPr>
      </w:pPr>
    </w:p>
    <w:p w14:paraId="0EF1FF6C" w14:textId="77777777" w:rsidR="0095667F" w:rsidRPr="009E1D54" w:rsidRDefault="0095667F" w:rsidP="009E1D54">
      <w:pPr>
        <w:widowControl w:val="0"/>
        <w:ind w:left="60" w:right="20" w:firstLine="140"/>
        <w:jc w:val="both"/>
        <w:rPr>
          <w:spacing w:val="7"/>
          <w:sz w:val="20"/>
          <w:szCs w:val="20"/>
        </w:rPr>
      </w:pPr>
    </w:p>
    <w:p w14:paraId="74E086FB" w14:textId="77777777" w:rsidR="0095667F" w:rsidRPr="009E1D54" w:rsidRDefault="0095667F" w:rsidP="009E1D54">
      <w:pPr>
        <w:widowControl w:val="0"/>
        <w:ind w:left="60" w:right="20" w:firstLine="140"/>
        <w:jc w:val="both"/>
        <w:rPr>
          <w:spacing w:val="7"/>
          <w:sz w:val="20"/>
          <w:szCs w:val="20"/>
        </w:rPr>
      </w:pPr>
    </w:p>
    <w:p w14:paraId="64A74697" w14:textId="77777777" w:rsidR="0095667F" w:rsidRPr="009E1D54" w:rsidRDefault="0095667F" w:rsidP="009E1D54">
      <w:pPr>
        <w:widowControl w:val="0"/>
        <w:ind w:left="60" w:right="20" w:firstLine="140"/>
        <w:jc w:val="both"/>
        <w:rPr>
          <w:spacing w:val="7"/>
          <w:sz w:val="20"/>
          <w:szCs w:val="20"/>
        </w:rPr>
      </w:pPr>
    </w:p>
    <w:p w14:paraId="004BEEFE" w14:textId="77777777" w:rsidR="0095667F" w:rsidRPr="009E1D54" w:rsidRDefault="0095667F" w:rsidP="009E1D54">
      <w:pPr>
        <w:widowControl w:val="0"/>
        <w:ind w:left="60" w:right="20" w:firstLine="140"/>
        <w:jc w:val="both"/>
        <w:rPr>
          <w:spacing w:val="7"/>
          <w:sz w:val="20"/>
          <w:szCs w:val="20"/>
        </w:rPr>
      </w:pPr>
    </w:p>
    <w:p w14:paraId="7C1C3B78" w14:textId="77777777" w:rsidR="0095667F" w:rsidRPr="009E1D54" w:rsidRDefault="0095667F" w:rsidP="009E1D54">
      <w:pPr>
        <w:widowControl w:val="0"/>
        <w:ind w:left="60" w:right="20" w:firstLine="140"/>
        <w:jc w:val="both"/>
        <w:rPr>
          <w:spacing w:val="7"/>
          <w:sz w:val="20"/>
          <w:szCs w:val="20"/>
        </w:rPr>
      </w:pPr>
    </w:p>
    <w:p w14:paraId="62226972" w14:textId="77777777" w:rsidR="0095667F" w:rsidRPr="009E1D54" w:rsidRDefault="0095667F" w:rsidP="009E1D54">
      <w:pPr>
        <w:widowControl w:val="0"/>
        <w:ind w:left="60" w:right="20" w:firstLine="140"/>
        <w:jc w:val="both"/>
        <w:rPr>
          <w:spacing w:val="7"/>
          <w:sz w:val="20"/>
          <w:szCs w:val="20"/>
        </w:rPr>
      </w:pPr>
    </w:p>
    <w:p w14:paraId="5D343692" w14:textId="77777777" w:rsidR="0095667F" w:rsidRPr="009E1D54" w:rsidRDefault="0095667F" w:rsidP="009E1D54">
      <w:pPr>
        <w:widowControl w:val="0"/>
        <w:ind w:left="60" w:right="20" w:firstLine="140"/>
        <w:jc w:val="both"/>
        <w:rPr>
          <w:spacing w:val="7"/>
          <w:sz w:val="20"/>
          <w:szCs w:val="20"/>
        </w:rPr>
      </w:pPr>
    </w:p>
    <w:p w14:paraId="371E580E" w14:textId="77777777" w:rsidR="0095667F" w:rsidRPr="009E1D54" w:rsidRDefault="0095667F" w:rsidP="009E1D54">
      <w:pPr>
        <w:widowControl w:val="0"/>
        <w:ind w:left="60" w:right="20" w:firstLine="140"/>
        <w:jc w:val="both"/>
        <w:rPr>
          <w:spacing w:val="7"/>
          <w:sz w:val="20"/>
          <w:szCs w:val="20"/>
        </w:rPr>
      </w:pPr>
    </w:p>
    <w:p w14:paraId="2224E2D6" w14:textId="77777777" w:rsidR="0095667F" w:rsidRPr="009E1D54" w:rsidRDefault="0095667F" w:rsidP="009E1D54">
      <w:pPr>
        <w:widowControl w:val="0"/>
        <w:ind w:left="60" w:right="20" w:firstLine="140"/>
        <w:jc w:val="both"/>
        <w:rPr>
          <w:spacing w:val="7"/>
          <w:sz w:val="20"/>
          <w:szCs w:val="20"/>
        </w:rPr>
      </w:pPr>
    </w:p>
    <w:p w14:paraId="7C1EE5BC" w14:textId="77777777" w:rsidR="0095667F" w:rsidRPr="009E1D54" w:rsidRDefault="0095667F" w:rsidP="009E1D54">
      <w:pPr>
        <w:widowControl w:val="0"/>
        <w:ind w:left="60" w:right="20" w:firstLine="140"/>
        <w:jc w:val="both"/>
        <w:rPr>
          <w:spacing w:val="7"/>
          <w:sz w:val="20"/>
          <w:szCs w:val="20"/>
        </w:rPr>
      </w:pPr>
    </w:p>
    <w:p w14:paraId="48604DC4" w14:textId="77777777" w:rsidR="0095667F" w:rsidRPr="009E1D54" w:rsidRDefault="0095667F" w:rsidP="009E1D54">
      <w:pPr>
        <w:widowControl w:val="0"/>
        <w:ind w:left="60" w:right="20" w:firstLine="140"/>
        <w:jc w:val="both"/>
        <w:rPr>
          <w:spacing w:val="7"/>
          <w:sz w:val="20"/>
          <w:szCs w:val="20"/>
        </w:rPr>
      </w:pPr>
    </w:p>
    <w:p w14:paraId="31942468" w14:textId="77777777" w:rsidR="0095667F" w:rsidRPr="009E1D54" w:rsidRDefault="0095667F" w:rsidP="009E1D54">
      <w:pPr>
        <w:widowControl w:val="0"/>
        <w:ind w:left="60" w:right="20" w:firstLine="140"/>
        <w:jc w:val="both"/>
        <w:rPr>
          <w:spacing w:val="7"/>
          <w:sz w:val="20"/>
          <w:szCs w:val="20"/>
        </w:rPr>
      </w:pPr>
    </w:p>
    <w:p w14:paraId="1B457935" w14:textId="77777777" w:rsidR="0095667F" w:rsidRPr="009E1D54" w:rsidRDefault="0095667F" w:rsidP="009E1D54">
      <w:pPr>
        <w:widowControl w:val="0"/>
        <w:ind w:left="60" w:right="20" w:firstLine="140"/>
        <w:jc w:val="both"/>
        <w:rPr>
          <w:spacing w:val="7"/>
          <w:sz w:val="20"/>
          <w:szCs w:val="20"/>
        </w:rPr>
      </w:pPr>
    </w:p>
    <w:p w14:paraId="5347AE69" w14:textId="77777777" w:rsidR="0095667F" w:rsidRPr="009E1D54" w:rsidRDefault="0095667F" w:rsidP="009E1D54">
      <w:pPr>
        <w:widowControl w:val="0"/>
        <w:ind w:left="60" w:right="20" w:firstLine="140"/>
        <w:jc w:val="both"/>
        <w:rPr>
          <w:spacing w:val="7"/>
          <w:sz w:val="20"/>
          <w:szCs w:val="20"/>
        </w:rPr>
      </w:pPr>
    </w:p>
    <w:p w14:paraId="7FFAC8E8" w14:textId="77777777" w:rsidR="0095667F" w:rsidRPr="009E1D54" w:rsidRDefault="0095667F" w:rsidP="009E1D54">
      <w:pPr>
        <w:widowControl w:val="0"/>
        <w:ind w:left="60" w:right="20" w:firstLine="140"/>
        <w:jc w:val="both"/>
        <w:rPr>
          <w:spacing w:val="7"/>
          <w:sz w:val="20"/>
          <w:szCs w:val="20"/>
        </w:rPr>
      </w:pPr>
    </w:p>
    <w:p w14:paraId="52FA7985" w14:textId="77777777" w:rsidR="0095667F" w:rsidRPr="009E1D54" w:rsidRDefault="0095667F" w:rsidP="009E1D54">
      <w:pPr>
        <w:widowControl w:val="0"/>
        <w:ind w:left="60" w:right="20" w:firstLine="140"/>
        <w:jc w:val="both"/>
        <w:rPr>
          <w:spacing w:val="7"/>
          <w:sz w:val="20"/>
          <w:szCs w:val="20"/>
        </w:rPr>
      </w:pPr>
    </w:p>
    <w:p w14:paraId="6E14CC4A" w14:textId="77777777" w:rsidR="0095667F" w:rsidRPr="009E1D54" w:rsidRDefault="0095667F" w:rsidP="009E1D54">
      <w:pPr>
        <w:widowControl w:val="0"/>
        <w:ind w:left="60" w:right="20" w:firstLine="140"/>
        <w:jc w:val="both"/>
        <w:rPr>
          <w:spacing w:val="7"/>
          <w:sz w:val="20"/>
          <w:szCs w:val="20"/>
        </w:rPr>
      </w:pPr>
    </w:p>
    <w:p w14:paraId="2EEE1F15" w14:textId="77777777" w:rsidR="0095667F" w:rsidRPr="009E1D54" w:rsidRDefault="0095667F" w:rsidP="009E1D54">
      <w:pPr>
        <w:widowControl w:val="0"/>
        <w:ind w:left="60" w:right="20" w:firstLine="140"/>
        <w:jc w:val="both"/>
        <w:rPr>
          <w:spacing w:val="7"/>
          <w:sz w:val="20"/>
          <w:szCs w:val="20"/>
        </w:rPr>
      </w:pPr>
    </w:p>
    <w:p w14:paraId="002B2733" w14:textId="77777777" w:rsidR="0095667F" w:rsidRPr="009E1D54" w:rsidRDefault="0095667F" w:rsidP="009E1D54">
      <w:pPr>
        <w:jc w:val="both"/>
        <w:rPr>
          <w:sz w:val="20"/>
          <w:szCs w:val="20"/>
        </w:rPr>
      </w:pPr>
    </w:p>
    <w:p w14:paraId="37D095E2" w14:textId="77777777" w:rsidR="00D2446B" w:rsidRPr="009E1D54" w:rsidRDefault="00D2446B" w:rsidP="009E1D54">
      <w:pPr>
        <w:pStyle w:val="af5"/>
        <w:tabs>
          <w:tab w:val="left" w:pos="1146"/>
        </w:tabs>
        <w:ind w:right="103"/>
        <w:rPr>
          <w:b w:val="0"/>
          <w:bCs w:val="0"/>
          <w:sz w:val="20"/>
          <w:szCs w:val="20"/>
        </w:rPr>
      </w:pPr>
    </w:p>
    <w:p w14:paraId="5812DC16" w14:textId="77777777" w:rsidR="00D2446B" w:rsidRPr="009E1D54" w:rsidRDefault="00D2446B" w:rsidP="009E1D54">
      <w:pPr>
        <w:pStyle w:val="af5"/>
        <w:tabs>
          <w:tab w:val="left" w:pos="1146"/>
        </w:tabs>
        <w:ind w:right="103"/>
        <w:rPr>
          <w:b w:val="0"/>
          <w:bCs w:val="0"/>
          <w:sz w:val="20"/>
          <w:szCs w:val="20"/>
        </w:rPr>
      </w:pPr>
    </w:p>
    <w:p w14:paraId="669221CA" w14:textId="77777777" w:rsidR="00D2446B" w:rsidRPr="009E1D54" w:rsidRDefault="00D2446B" w:rsidP="009E1D54">
      <w:pPr>
        <w:pStyle w:val="af5"/>
        <w:tabs>
          <w:tab w:val="left" w:pos="1146"/>
        </w:tabs>
        <w:ind w:right="103"/>
        <w:rPr>
          <w:b w:val="0"/>
          <w:bCs w:val="0"/>
          <w:sz w:val="20"/>
          <w:szCs w:val="20"/>
        </w:rPr>
      </w:pPr>
    </w:p>
    <w:p w14:paraId="0F272E82" w14:textId="77777777" w:rsidR="00D2446B" w:rsidRPr="009E1D54" w:rsidRDefault="00D2446B" w:rsidP="009E1D54">
      <w:pPr>
        <w:pStyle w:val="af5"/>
        <w:tabs>
          <w:tab w:val="left" w:pos="1146"/>
        </w:tabs>
        <w:ind w:right="103"/>
        <w:rPr>
          <w:b w:val="0"/>
          <w:bCs w:val="0"/>
          <w:sz w:val="20"/>
          <w:szCs w:val="20"/>
        </w:rPr>
      </w:pPr>
    </w:p>
    <w:p w14:paraId="6D2FE8D2" w14:textId="77777777" w:rsidR="00D2446B" w:rsidRDefault="00D2446B" w:rsidP="009E1D54">
      <w:pPr>
        <w:pStyle w:val="af5"/>
        <w:tabs>
          <w:tab w:val="left" w:pos="1146"/>
        </w:tabs>
        <w:ind w:right="103"/>
        <w:rPr>
          <w:b w:val="0"/>
          <w:bCs w:val="0"/>
          <w:sz w:val="20"/>
          <w:szCs w:val="20"/>
        </w:rPr>
      </w:pPr>
    </w:p>
    <w:p w14:paraId="37420A5A" w14:textId="77777777" w:rsidR="00262A9E" w:rsidRDefault="00262A9E" w:rsidP="009E1D54">
      <w:pPr>
        <w:pStyle w:val="af5"/>
        <w:tabs>
          <w:tab w:val="left" w:pos="1146"/>
        </w:tabs>
        <w:ind w:right="103"/>
        <w:rPr>
          <w:b w:val="0"/>
          <w:bCs w:val="0"/>
          <w:sz w:val="20"/>
          <w:szCs w:val="20"/>
        </w:rPr>
      </w:pPr>
    </w:p>
    <w:p w14:paraId="7B93E6A0" w14:textId="77777777" w:rsidR="00262A9E" w:rsidRDefault="00262A9E" w:rsidP="009E1D54">
      <w:pPr>
        <w:pStyle w:val="af5"/>
        <w:tabs>
          <w:tab w:val="left" w:pos="1146"/>
        </w:tabs>
        <w:ind w:right="103"/>
        <w:rPr>
          <w:b w:val="0"/>
          <w:bCs w:val="0"/>
          <w:sz w:val="20"/>
          <w:szCs w:val="20"/>
        </w:rPr>
      </w:pPr>
    </w:p>
    <w:p w14:paraId="74037059" w14:textId="77777777" w:rsidR="00262A9E" w:rsidRDefault="00262A9E" w:rsidP="009E1D54">
      <w:pPr>
        <w:pStyle w:val="af5"/>
        <w:tabs>
          <w:tab w:val="left" w:pos="1146"/>
        </w:tabs>
        <w:ind w:right="103"/>
        <w:rPr>
          <w:b w:val="0"/>
          <w:bCs w:val="0"/>
          <w:sz w:val="20"/>
          <w:szCs w:val="20"/>
        </w:rPr>
      </w:pPr>
    </w:p>
    <w:p w14:paraId="42F9F9A6" w14:textId="77777777" w:rsidR="00262A9E" w:rsidRDefault="00262A9E" w:rsidP="009E1D54">
      <w:pPr>
        <w:pStyle w:val="af5"/>
        <w:tabs>
          <w:tab w:val="left" w:pos="1146"/>
        </w:tabs>
        <w:ind w:right="103"/>
        <w:rPr>
          <w:b w:val="0"/>
          <w:bCs w:val="0"/>
          <w:sz w:val="20"/>
          <w:szCs w:val="20"/>
        </w:rPr>
      </w:pPr>
    </w:p>
    <w:p w14:paraId="0AEB1DC4" w14:textId="77777777" w:rsidR="00262A9E" w:rsidRDefault="00262A9E" w:rsidP="009E1D54">
      <w:pPr>
        <w:pStyle w:val="af5"/>
        <w:tabs>
          <w:tab w:val="left" w:pos="1146"/>
        </w:tabs>
        <w:ind w:right="103"/>
        <w:rPr>
          <w:b w:val="0"/>
          <w:bCs w:val="0"/>
          <w:sz w:val="20"/>
          <w:szCs w:val="20"/>
        </w:rPr>
      </w:pPr>
    </w:p>
    <w:p w14:paraId="78E18E1D" w14:textId="77777777" w:rsidR="00262A9E" w:rsidRDefault="00262A9E" w:rsidP="009E1D54">
      <w:pPr>
        <w:pStyle w:val="af5"/>
        <w:tabs>
          <w:tab w:val="left" w:pos="1146"/>
        </w:tabs>
        <w:ind w:right="103"/>
        <w:rPr>
          <w:b w:val="0"/>
          <w:bCs w:val="0"/>
          <w:sz w:val="20"/>
          <w:szCs w:val="20"/>
        </w:rPr>
      </w:pPr>
    </w:p>
    <w:p w14:paraId="0015EB4C" w14:textId="77777777" w:rsidR="00262A9E" w:rsidRDefault="00262A9E" w:rsidP="009E1D54">
      <w:pPr>
        <w:pStyle w:val="af5"/>
        <w:tabs>
          <w:tab w:val="left" w:pos="1146"/>
        </w:tabs>
        <w:ind w:right="103"/>
        <w:rPr>
          <w:b w:val="0"/>
          <w:bCs w:val="0"/>
          <w:sz w:val="20"/>
          <w:szCs w:val="20"/>
        </w:rPr>
      </w:pPr>
    </w:p>
    <w:p w14:paraId="63F0605B" w14:textId="77777777" w:rsidR="00262A9E" w:rsidRDefault="00262A9E" w:rsidP="009E1D54">
      <w:pPr>
        <w:pStyle w:val="af5"/>
        <w:tabs>
          <w:tab w:val="left" w:pos="1146"/>
        </w:tabs>
        <w:ind w:right="103"/>
        <w:rPr>
          <w:b w:val="0"/>
          <w:bCs w:val="0"/>
          <w:sz w:val="20"/>
          <w:szCs w:val="20"/>
        </w:rPr>
      </w:pPr>
    </w:p>
    <w:p w14:paraId="17AD612C" w14:textId="77777777" w:rsidR="00262A9E" w:rsidRDefault="00262A9E" w:rsidP="009E1D54">
      <w:pPr>
        <w:pStyle w:val="af5"/>
        <w:tabs>
          <w:tab w:val="left" w:pos="1146"/>
        </w:tabs>
        <w:ind w:right="103"/>
        <w:rPr>
          <w:b w:val="0"/>
          <w:bCs w:val="0"/>
          <w:sz w:val="20"/>
          <w:szCs w:val="20"/>
        </w:rPr>
      </w:pPr>
    </w:p>
    <w:p w14:paraId="71759B7D" w14:textId="77777777" w:rsidR="00262A9E" w:rsidRDefault="00262A9E" w:rsidP="009E1D54">
      <w:pPr>
        <w:pStyle w:val="af5"/>
        <w:tabs>
          <w:tab w:val="left" w:pos="1146"/>
        </w:tabs>
        <w:ind w:right="103"/>
        <w:rPr>
          <w:b w:val="0"/>
          <w:bCs w:val="0"/>
          <w:sz w:val="20"/>
          <w:szCs w:val="20"/>
        </w:rPr>
      </w:pPr>
    </w:p>
    <w:p w14:paraId="47DB07B1" w14:textId="77777777" w:rsidR="00262A9E" w:rsidRDefault="00262A9E" w:rsidP="009E1D54">
      <w:pPr>
        <w:pStyle w:val="af5"/>
        <w:tabs>
          <w:tab w:val="left" w:pos="1146"/>
        </w:tabs>
        <w:ind w:right="103"/>
        <w:rPr>
          <w:b w:val="0"/>
          <w:bCs w:val="0"/>
          <w:sz w:val="20"/>
          <w:szCs w:val="20"/>
        </w:rPr>
      </w:pPr>
    </w:p>
    <w:p w14:paraId="38C2DFC0" w14:textId="77777777" w:rsidR="00262A9E" w:rsidRDefault="00262A9E" w:rsidP="009E1D54">
      <w:pPr>
        <w:pStyle w:val="af5"/>
        <w:tabs>
          <w:tab w:val="left" w:pos="1146"/>
        </w:tabs>
        <w:ind w:right="103"/>
        <w:rPr>
          <w:b w:val="0"/>
          <w:bCs w:val="0"/>
          <w:sz w:val="20"/>
          <w:szCs w:val="20"/>
        </w:rPr>
      </w:pPr>
    </w:p>
    <w:p w14:paraId="270EA969" w14:textId="77777777" w:rsidR="00262A9E" w:rsidRDefault="00262A9E" w:rsidP="009E1D54">
      <w:pPr>
        <w:pStyle w:val="af5"/>
        <w:tabs>
          <w:tab w:val="left" w:pos="1146"/>
        </w:tabs>
        <w:ind w:right="103"/>
        <w:rPr>
          <w:b w:val="0"/>
          <w:bCs w:val="0"/>
          <w:sz w:val="20"/>
          <w:szCs w:val="20"/>
        </w:rPr>
      </w:pPr>
    </w:p>
    <w:p w14:paraId="7885E0C1" w14:textId="77777777" w:rsidR="00262A9E" w:rsidRDefault="00262A9E" w:rsidP="009E1D54">
      <w:pPr>
        <w:pStyle w:val="af5"/>
        <w:tabs>
          <w:tab w:val="left" w:pos="1146"/>
        </w:tabs>
        <w:ind w:right="103"/>
        <w:rPr>
          <w:b w:val="0"/>
          <w:bCs w:val="0"/>
          <w:sz w:val="20"/>
          <w:szCs w:val="20"/>
        </w:rPr>
      </w:pPr>
    </w:p>
    <w:p w14:paraId="430C547C" w14:textId="77777777" w:rsidR="00262A9E" w:rsidRDefault="00262A9E" w:rsidP="009E1D54">
      <w:pPr>
        <w:pStyle w:val="af5"/>
        <w:tabs>
          <w:tab w:val="left" w:pos="1146"/>
        </w:tabs>
        <w:ind w:right="103"/>
        <w:rPr>
          <w:b w:val="0"/>
          <w:bCs w:val="0"/>
          <w:sz w:val="20"/>
          <w:szCs w:val="20"/>
        </w:rPr>
      </w:pPr>
    </w:p>
    <w:p w14:paraId="4B11E300" w14:textId="77777777" w:rsidR="00262A9E" w:rsidRDefault="00262A9E" w:rsidP="009E1D54">
      <w:pPr>
        <w:pStyle w:val="af5"/>
        <w:tabs>
          <w:tab w:val="left" w:pos="1146"/>
        </w:tabs>
        <w:ind w:right="103"/>
        <w:rPr>
          <w:b w:val="0"/>
          <w:bCs w:val="0"/>
          <w:sz w:val="20"/>
          <w:szCs w:val="20"/>
        </w:rPr>
      </w:pPr>
    </w:p>
    <w:p w14:paraId="083E5B8F" w14:textId="77777777" w:rsidR="00262A9E" w:rsidRDefault="00262A9E" w:rsidP="009E1D54">
      <w:pPr>
        <w:pStyle w:val="af5"/>
        <w:tabs>
          <w:tab w:val="left" w:pos="1146"/>
        </w:tabs>
        <w:ind w:right="103"/>
        <w:rPr>
          <w:b w:val="0"/>
          <w:bCs w:val="0"/>
          <w:sz w:val="20"/>
          <w:szCs w:val="20"/>
        </w:rPr>
      </w:pPr>
    </w:p>
    <w:p w14:paraId="5B4B2748" w14:textId="77777777" w:rsidR="00262A9E" w:rsidRDefault="00262A9E" w:rsidP="009E1D54">
      <w:pPr>
        <w:pStyle w:val="af5"/>
        <w:tabs>
          <w:tab w:val="left" w:pos="1146"/>
        </w:tabs>
        <w:ind w:right="103"/>
        <w:rPr>
          <w:b w:val="0"/>
          <w:bCs w:val="0"/>
          <w:sz w:val="20"/>
          <w:szCs w:val="20"/>
        </w:rPr>
      </w:pPr>
    </w:p>
    <w:p w14:paraId="6D2EE70B" w14:textId="77777777" w:rsidR="00262A9E" w:rsidRPr="009E1D54" w:rsidRDefault="00262A9E" w:rsidP="009E1D54">
      <w:pPr>
        <w:pStyle w:val="af5"/>
        <w:tabs>
          <w:tab w:val="left" w:pos="1146"/>
        </w:tabs>
        <w:ind w:right="103"/>
        <w:rPr>
          <w:b w:val="0"/>
          <w:bCs w:val="0"/>
          <w:sz w:val="20"/>
          <w:szCs w:val="20"/>
        </w:rPr>
      </w:pPr>
    </w:p>
    <w:p w14:paraId="6203B7F3" w14:textId="77777777" w:rsidR="00D2446B" w:rsidRPr="009E1D54" w:rsidRDefault="00D2446B" w:rsidP="009E1D54">
      <w:pPr>
        <w:pStyle w:val="af5"/>
        <w:tabs>
          <w:tab w:val="left" w:pos="1146"/>
        </w:tabs>
        <w:ind w:right="103"/>
        <w:rPr>
          <w:b w:val="0"/>
          <w:bCs w:val="0"/>
          <w:sz w:val="20"/>
          <w:szCs w:val="20"/>
        </w:rPr>
      </w:pPr>
    </w:p>
    <w:p w14:paraId="43B4C243" w14:textId="77777777" w:rsidR="00D2446B" w:rsidRPr="009E1D54" w:rsidRDefault="00D2446B" w:rsidP="009E1D54">
      <w:pPr>
        <w:pStyle w:val="af5"/>
        <w:tabs>
          <w:tab w:val="left" w:pos="1146"/>
        </w:tabs>
        <w:ind w:right="103"/>
        <w:rPr>
          <w:b w:val="0"/>
          <w:bCs w:val="0"/>
          <w:sz w:val="20"/>
          <w:szCs w:val="20"/>
        </w:rPr>
      </w:pPr>
    </w:p>
    <w:p w14:paraId="088D6E24" w14:textId="77777777" w:rsidR="00D2446B" w:rsidRPr="009E1D54" w:rsidRDefault="00D2446B" w:rsidP="009E1D54">
      <w:pPr>
        <w:pStyle w:val="af5"/>
        <w:tabs>
          <w:tab w:val="left" w:pos="1146"/>
        </w:tabs>
        <w:ind w:right="103"/>
        <w:rPr>
          <w:b w:val="0"/>
          <w:bCs w:val="0"/>
          <w:sz w:val="20"/>
          <w:szCs w:val="20"/>
        </w:rPr>
      </w:pPr>
    </w:p>
    <w:p w14:paraId="34C720D6" w14:textId="77777777" w:rsidR="00D2446B" w:rsidRPr="009E1D54" w:rsidRDefault="00D2446B" w:rsidP="009E1D54">
      <w:pPr>
        <w:pStyle w:val="af5"/>
        <w:tabs>
          <w:tab w:val="left" w:pos="1146"/>
        </w:tabs>
        <w:ind w:right="103"/>
        <w:rPr>
          <w:b w:val="0"/>
          <w:bCs w:val="0"/>
          <w:sz w:val="20"/>
          <w:szCs w:val="20"/>
        </w:rPr>
      </w:pPr>
    </w:p>
    <w:p w14:paraId="4C804D30" w14:textId="77777777" w:rsidR="001144B7" w:rsidRPr="009E1D54" w:rsidRDefault="00B955EE" w:rsidP="009E1D54">
      <w:pPr>
        <w:jc w:val="center"/>
        <w:rPr>
          <w:sz w:val="20"/>
          <w:szCs w:val="20"/>
        </w:rPr>
      </w:pPr>
      <w:r w:rsidRPr="009E1D54">
        <w:rPr>
          <w:sz w:val="20"/>
          <w:szCs w:val="20"/>
        </w:rPr>
        <w:t>Р</w:t>
      </w:r>
      <w:r w:rsidR="001144B7" w:rsidRPr="009E1D54">
        <w:rPr>
          <w:sz w:val="20"/>
          <w:szCs w:val="20"/>
        </w:rPr>
        <w:t>едакционный совет:</w:t>
      </w:r>
    </w:p>
    <w:p w14:paraId="711E0925" w14:textId="77777777" w:rsidR="001144B7" w:rsidRPr="009E1D54" w:rsidRDefault="001144B7" w:rsidP="009E1D54">
      <w:pPr>
        <w:jc w:val="center"/>
        <w:rPr>
          <w:sz w:val="20"/>
          <w:szCs w:val="20"/>
        </w:rPr>
      </w:pPr>
    </w:p>
    <w:p w14:paraId="2851C10F" w14:textId="77777777" w:rsidR="001144B7" w:rsidRPr="009E1D54" w:rsidRDefault="002F1091" w:rsidP="009E1D54">
      <w:pPr>
        <w:jc w:val="center"/>
        <w:rPr>
          <w:sz w:val="20"/>
          <w:szCs w:val="20"/>
        </w:rPr>
      </w:pPr>
      <w:proofErr w:type="spellStart"/>
      <w:r w:rsidRPr="009E1D54">
        <w:rPr>
          <w:sz w:val="20"/>
          <w:szCs w:val="20"/>
        </w:rPr>
        <w:t>Дирибасова</w:t>
      </w:r>
      <w:proofErr w:type="spellEnd"/>
      <w:r w:rsidRPr="009E1D54">
        <w:rPr>
          <w:sz w:val="20"/>
          <w:szCs w:val="20"/>
        </w:rPr>
        <w:t xml:space="preserve"> Т.О.</w:t>
      </w:r>
    </w:p>
    <w:p w14:paraId="63683696" w14:textId="77777777" w:rsidR="001144B7" w:rsidRPr="009E1D54" w:rsidRDefault="001144B7" w:rsidP="009E1D54">
      <w:pPr>
        <w:jc w:val="center"/>
        <w:rPr>
          <w:sz w:val="20"/>
          <w:szCs w:val="20"/>
        </w:rPr>
      </w:pPr>
      <w:r w:rsidRPr="009E1D54">
        <w:rPr>
          <w:sz w:val="20"/>
          <w:szCs w:val="20"/>
        </w:rPr>
        <w:t>(председатель редакционного совета)</w:t>
      </w:r>
    </w:p>
    <w:p w14:paraId="3003060A" w14:textId="77777777" w:rsidR="001144B7" w:rsidRPr="009E1D54" w:rsidRDefault="001144B7" w:rsidP="009E1D54">
      <w:pPr>
        <w:jc w:val="center"/>
        <w:rPr>
          <w:sz w:val="20"/>
          <w:szCs w:val="20"/>
        </w:rPr>
      </w:pPr>
    </w:p>
    <w:p w14:paraId="7F0B7689" w14:textId="77777777" w:rsidR="001144B7" w:rsidRPr="009E1D54" w:rsidRDefault="00FF7AE3" w:rsidP="009E1D54">
      <w:pPr>
        <w:jc w:val="center"/>
        <w:rPr>
          <w:sz w:val="20"/>
          <w:szCs w:val="20"/>
        </w:rPr>
      </w:pPr>
      <w:proofErr w:type="spellStart"/>
      <w:r w:rsidRPr="009E1D54">
        <w:rPr>
          <w:sz w:val="20"/>
          <w:szCs w:val="20"/>
        </w:rPr>
        <w:t>Булюктов</w:t>
      </w:r>
      <w:proofErr w:type="spellEnd"/>
      <w:r w:rsidRPr="009E1D54">
        <w:rPr>
          <w:sz w:val="20"/>
          <w:szCs w:val="20"/>
        </w:rPr>
        <w:t xml:space="preserve"> Р.В.</w:t>
      </w:r>
    </w:p>
    <w:p w14:paraId="75CF5BDB" w14:textId="77777777" w:rsidR="001144B7" w:rsidRPr="009E1D54" w:rsidRDefault="001144B7" w:rsidP="009E1D54">
      <w:pPr>
        <w:jc w:val="center"/>
        <w:rPr>
          <w:sz w:val="20"/>
          <w:szCs w:val="20"/>
        </w:rPr>
      </w:pPr>
      <w:r w:rsidRPr="009E1D54">
        <w:rPr>
          <w:sz w:val="20"/>
          <w:szCs w:val="20"/>
        </w:rPr>
        <w:t>(заместитель председателя редакционного совета)</w:t>
      </w:r>
    </w:p>
    <w:p w14:paraId="2F03C497" w14:textId="77777777" w:rsidR="001144B7" w:rsidRPr="009E1D54" w:rsidRDefault="001144B7" w:rsidP="009E1D54">
      <w:pPr>
        <w:jc w:val="center"/>
        <w:rPr>
          <w:sz w:val="20"/>
          <w:szCs w:val="20"/>
        </w:rPr>
      </w:pPr>
    </w:p>
    <w:p w14:paraId="3E999B37" w14:textId="77777777" w:rsidR="001144B7" w:rsidRPr="009E1D54" w:rsidRDefault="001144B7" w:rsidP="009E1D54">
      <w:pPr>
        <w:jc w:val="center"/>
        <w:rPr>
          <w:sz w:val="20"/>
          <w:szCs w:val="20"/>
        </w:rPr>
      </w:pPr>
      <w:r w:rsidRPr="009E1D54">
        <w:rPr>
          <w:sz w:val="20"/>
          <w:szCs w:val="20"/>
        </w:rPr>
        <w:t>Василенко О.А.</w:t>
      </w:r>
    </w:p>
    <w:p w14:paraId="25E455F6" w14:textId="77777777" w:rsidR="001144B7" w:rsidRPr="009E1D54" w:rsidRDefault="001144B7" w:rsidP="009E1D54">
      <w:pPr>
        <w:jc w:val="center"/>
        <w:rPr>
          <w:sz w:val="20"/>
          <w:szCs w:val="20"/>
        </w:rPr>
      </w:pPr>
      <w:r w:rsidRPr="009E1D54">
        <w:rPr>
          <w:sz w:val="20"/>
          <w:szCs w:val="20"/>
        </w:rPr>
        <w:t>(секретарь редакционного совета)</w:t>
      </w:r>
    </w:p>
    <w:p w14:paraId="43C2950F" w14:textId="77777777" w:rsidR="00430CFA" w:rsidRPr="009E1D54" w:rsidRDefault="00430CFA" w:rsidP="009E1D54">
      <w:pPr>
        <w:jc w:val="center"/>
        <w:rPr>
          <w:sz w:val="20"/>
          <w:szCs w:val="20"/>
        </w:rPr>
      </w:pPr>
    </w:p>
    <w:p w14:paraId="1ADD405C" w14:textId="77777777" w:rsidR="003D79E4" w:rsidRPr="009E1D54" w:rsidRDefault="003D79E4" w:rsidP="009E1D54">
      <w:pPr>
        <w:jc w:val="center"/>
        <w:rPr>
          <w:sz w:val="20"/>
          <w:szCs w:val="20"/>
        </w:rPr>
      </w:pPr>
      <w:proofErr w:type="spellStart"/>
      <w:r w:rsidRPr="009E1D54">
        <w:rPr>
          <w:sz w:val="20"/>
          <w:szCs w:val="20"/>
        </w:rPr>
        <w:t>Абдрахманова</w:t>
      </w:r>
      <w:proofErr w:type="spellEnd"/>
      <w:r w:rsidRPr="009E1D54">
        <w:rPr>
          <w:sz w:val="20"/>
          <w:szCs w:val="20"/>
        </w:rPr>
        <w:t xml:space="preserve"> И.Н.</w:t>
      </w:r>
    </w:p>
    <w:p w14:paraId="34FAD015" w14:textId="77777777" w:rsidR="001144B7" w:rsidRPr="009E1D54" w:rsidRDefault="001144B7" w:rsidP="009E1D54">
      <w:pPr>
        <w:jc w:val="center"/>
        <w:rPr>
          <w:sz w:val="20"/>
          <w:szCs w:val="20"/>
        </w:rPr>
      </w:pPr>
      <w:proofErr w:type="spellStart"/>
      <w:r w:rsidRPr="009E1D54">
        <w:rPr>
          <w:sz w:val="20"/>
          <w:szCs w:val="20"/>
        </w:rPr>
        <w:t>Мусатов</w:t>
      </w:r>
      <w:proofErr w:type="spellEnd"/>
      <w:r w:rsidRPr="009E1D54">
        <w:rPr>
          <w:sz w:val="20"/>
          <w:szCs w:val="20"/>
        </w:rPr>
        <w:t xml:space="preserve"> А.М.</w:t>
      </w:r>
    </w:p>
    <w:p w14:paraId="150D741F" w14:textId="77777777" w:rsidR="001144B7" w:rsidRPr="009E1D54" w:rsidRDefault="001144B7" w:rsidP="009E1D54">
      <w:pPr>
        <w:jc w:val="center"/>
        <w:rPr>
          <w:sz w:val="20"/>
          <w:szCs w:val="20"/>
        </w:rPr>
      </w:pPr>
      <w:proofErr w:type="spellStart"/>
      <w:r w:rsidRPr="009E1D54">
        <w:rPr>
          <w:sz w:val="20"/>
          <w:szCs w:val="20"/>
        </w:rPr>
        <w:t>Максиманова</w:t>
      </w:r>
      <w:proofErr w:type="spellEnd"/>
      <w:r w:rsidRPr="009E1D54">
        <w:rPr>
          <w:sz w:val="20"/>
          <w:szCs w:val="20"/>
        </w:rPr>
        <w:t xml:space="preserve"> Т.В.</w:t>
      </w:r>
    </w:p>
    <w:p w14:paraId="402C8F78" w14:textId="77777777" w:rsidR="00C71973" w:rsidRPr="009E1D54" w:rsidRDefault="00C71973" w:rsidP="009E1D54">
      <w:pPr>
        <w:jc w:val="center"/>
        <w:rPr>
          <w:sz w:val="20"/>
          <w:szCs w:val="20"/>
        </w:rPr>
      </w:pPr>
      <w:r w:rsidRPr="009E1D54">
        <w:rPr>
          <w:sz w:val="20"/>
          <w:szCs w:val="20"/>
        </w:rPr>
        <w:t>Орлова Л.В.</w:t>
      </w:r>
    </w:p>
    <w:p w14:paraId="0888D001" w14:textId="77777777" w:rsidR="00CF4504" w:rsidRPr="009E1D54" w:rsidRDefault="00CF4504" w:rsidP="009E1D54">
      <w:pPr>
        <w:jc w:val="center"/>
        <w:rPr>
          <w:sz w:val="20"/>
          <w:szCs w:val="20"/>
        </w:rPr>
      </w:pPr>
      <w:r w:rsidRPr="009E1D54">
        <w:rPr>
          <w:sz w:val="20"/>
          <w:szCs w:val="20"/>
        </w:rPr>
        <w:t>Остапенко Ю.А.</w:t>
      </w:r>
    </w:p>
    <w:p w14:paraId="03A06EF0" w14:textId="77777777" w:rsidR="001144B7" w:rsidRPr="009E1D54" w:rsidRDefault="001144B7" w:rsidP="009E1D54">
      <w:pPr>
        <w:jc w:val="center"/>
        <w:rPr>
          <w:sz w:val="20"/>
          <w:szCs w:val="20"/>
        </w:rPr>
      </w:pPr>
      <w:r w:rsidRPr="009E1D54">
        <w:rPr>
          <w:sz w:val="20"/>
          <w:szCs w:val="20"/>
        </w:rPr>
        <w:t>Попова М.А.</w:t>
      </w:r>
    </w:p>
    <w:p w14:paraId="3CCCA5FC" w14:textId="77777777" w:rsidR="001144B7" w:rsidRPr="009E1D54" w:rsidRDefault="001144B7" w:rsidP="009E1D54">
      <w:pPr>
        <w:jc w:val="center"/>
        <w:rPr>
          <w:sz w:val="20"/>
          <w:szCs w:val="20"/>
        </w:rPr>
      </w:pPr>
    </w:p>
    <w:p w14:paraId="12088240" w14:textId="77777777" w:rsidR="001144B7" w:rsidRPr="009E1D54" w:rsidRDefault="001144B7" w:rsidP="009E1D54">
      <w:pPr>
        <w:jc w:val="center"/>
        <w:rPr>
          <w:sz w:val="20"/>
          <w:szCs w:val="20"/>
        </w:rPr>
      </w:pPr>
    </w:p>
    <w:p w14:paraId="6B799296" w14:textId="77777777" w:rsidR="001144B7" w:rsidRPr="009E1D54" w:rsidRDefault="001144B7" w:rsidP="009E1D54">
      <w:pPr>
        <w:jc w:val="center"/>
        <w:rPr>
          <w:sz w:val="20"/>
          <w:szCs w:val="20"/>
        </w:rPr>
      </w:pPr>
    </w:p>
    <w:p w14:paraId="31F96D51" w14:textId="77777777" w:rsidR="001144B7" w:rsidRPr="009E1D54" w:rsidRDefault="001144B7" w:rsidP="009E1D54">
      <w:pPr>
        <w:jc w:val="center"/>
        <w:rPr>
          <w:sz w:val="20"/>
          <w:szCs w:val="20"/>
        </w:rPr>
      </w:pPr>
    </w:p>
    <w:p w14:paraId="48E39AC3" w14:textId="77777777" w:rsidR="001144B7" w:rsidRPr="009E1D54" w:rsidRDefault="001144B7" w:rsidP="009E1D54">
      <w:pPr>
        <w:jc w:val="center"/>
        <w:rPr>
          <w:sz w:val="20"/>
          <w:szCs w:val="20"/>
        </w:rPr>
      </w:pPr>
      <w:r w:rsidRPr="009E1D54">
        <w:rPr>
          <w:sz w:val="20"/>
          <w:szCs w:val="20"/>
        </w:rPr>
        <w:t>Адрес издателя:</w:t>
      </w:r>
    </w:p>
    <w:p w14:paraId="5EB4F89D" w14:textId="77777777" w:rsidR="001144B7" w:rsidRPr="009E1D54" w:rsidRDefault="001144B7" w:rsidP="009E1D54">
      <w:pPr>
        <w:jc w:val="center"/>
        <w:rPr>
          <w:sz w:val="20"/>
          <w:szCs w:val="20"/>
        </w:rPr>
      </w:pPr>
    </w:p>
    <w:p w14:paraId="5FB28DB4" w14:textId="77777777" w:rsidR="001144B7" w:rsidRPr="009E1D54" w:rsidRDefault="001144B7" w:rsidP="009E1D54">
      <w:pPr>
        <w:jc w:val="center"/>
        <w:rPr>
          <w:sz w:val="20"/>
          <w:szCs w:val="20"/>
        </w:rPr>
      </w:pPr>
      <w:r w:rsidRPr="009E1D54">
        <w:rPr>
          <w:sz w:val="20"/>
          <w:szCs w:val="20"/>
        </w:rPr>
        <w:t xml:space="preserve">632387 город Куйбышев, ул. </w:t>
      </w:r>
      <w:proofErr w:type="spellStart"/>
      <w:r w:rsidRPr="009E1D54">
        <w:rPr>
          <w:sz w:val="20"/>
          <w:szCs w:val="20"/>
        </w:rPr>
        <w:t>Краскома</w:t>
      </w:r>
      <w:proofErr w:type="spellEnd"/>
      <w:r w:rsidRPr="009E1D54">
        <w:rPr>
          <w:sz w:val="20"/>
          <w:szCs w:val="20"/>
        </w:rPr>
        <w:t>, 37</w:t>
      </w:r>
    </w:p>
    <w:p w14:paraId="5FF31718" w14:textId="77777777" w:rsidR="001144B7" w:rsidRPr="009E1D54" w:rsidRDefault="001144B7" w:rsidP="009E1D54">
      <w:pPr>
        <w:jc w:val="center"/>
        <w:rPr>
          <w:sz w:val="20"/>
          <w:szCs w:val="20"/>
        </w:rPr>
      </w:pPr>
      <w:r w:rsidRPr="009E1D54">
        <w:rPr>
          <w:sz w:val="20"/>
          <w:szCs w:val="20"/>
        </w:rPr>
        <w:t>Тел. 50-789, факс 50-798</w:t>
      </w:r>
    </w:p>
    <w:p w14:paraId="0BC9D25B" w14:textId="77777777" w:rsidR="001144B7" w:rsidRPr="009E1D54" w:rsidRDefault="001144B7" w:rsidP="009E1D54">
      <w:pPr>
        <w:jc w:val="center"/>
        <w:rPr>
          <w:sz w:val="20"/>
          <w:szCs w:val="20"/>
        </w:rPr>
      </w:pPr>
      <w:proofErr w:type="gramStart"/>
      <w:r w:rsidRPr="009E1D54">
        <w:rPr>
          <w:sz w:val="20"/>
          <w:szCs w:val="20"/>
          <w:lang w:val="en-US"/>
        </w:rPr>
        <w:t>e</w:t>
      </w:r>
      <w:r w:rsidRPr="009E1D54">
        <w:rPr>
          <w:sz w:val="20"/>
          <w:szCs w:val="20"/>
        </w:rPr>
        <w:t>-</w:t>
      </w:r>
      <w:r w:rsidRPr="009E1D54">
        <w:rPr>
          <w:sz w:val="20"/>
          <w:szCs w:val="20"/>
          <w:lang w:val="en-US"/>
        </w:rPr>
        <w:t>mail</w:t>
      </w:r>
      <w:proofErr w:type="gramEnd"/>
      <w:r w:rsidRPr="009E1D54">
        <w:rPr>
          <w:sz w:val="20"/>
          <w:szCs w:val="20"/>
        </w:rPr>
        <w:t xml:space="preserve">: </w:t>
      </w:r>
      <w:proofErr w:type="spellStart"/>
      <w:r w:rsidRPr="009E1D54">
        <w:rPr>
          <w:sz w:val="20"/>
          <w:szCs w:val="20"/>
          <w:lang w:val="en-US"/>
        </w:rPr>
        <w:t>kainsk</w:t>
      </w:r>
      <w:proofErr w:type="spellEnd"/>
      <w:r w:rsidRPr="009E1D54">
        <w:rPr>
          <w:sz w:val="20"/>
          <w:szCs w:val="20"/>
        </w:rPr>
        <w:t>@</w:t>
      </w:r>
      <w:proofErr w:type="spellStart"/>
      <w:r w:rsidRPr="009E1D54">
        <w:rPr>
          <w:sz w:val="20"/>
          <w:szCs w:val="20"/>
          <w:lang w:val="en-US"/>
        </w:rPr>
        <w:t>nso</w:t>
      </w:r>
      <w:proofErr w:type="spellEnd"/>
      <w:r w:rsidRPr="009E1D54">
        <w:rPr>
          <w:sz w:val="20"/>
          <w:szCs w:val="20"/>
        </w:rPr>
        <w:t>.</w:t>
      </w:r>
      <w:proofErr w:type="spellStart"/>
      <w:r w:rsidRPr="009E1D54">
        <w:rPr>
          <w:sz w:val="20"/>
          <w:szCs w:val="20"/>
          <w:lang w:val="en-US"/>
        </w:rPr>
        <w:t>ru</w:t>
      </w:r>
      <w:proofErr w:type="spellEnd"/>
    </w:p>
    <w:p w14:paraId="5897B058" w14:textId="77777777" w:rsidR="001144B7" w:rsidRPr="009E1D54" w:rsidRDefault="001144B7" w:rsidP="009E1D54">
      <w:pPr>
        <w:jc w:val="center"/>
        <w:rPr>
          <w:sz w:val="20"/>
          <w:szCs w:val="20"/>
        </w:rPr>
      </w:pPr>
    </w:p>
    <w:p w14:paraId="4E54FE27" w14:textId="77777777" w:rsidR="001144B7" w:rsidRPr="009E1D54" w:rsidRDefault="001144B7" w:rsidP="009E1D54">
      <w:pPr>
        <w:jc w:val="center"/>
        <w:rPr>
          <w:sz w:val="20"/>
          <w:szCs w:val="20"/>
        </w:rPr>
      </w:pPr>
    </w:p>
    <w:p w14:paraId="2DA7045F" w14:textId="77777777" w:rsidR="001144B7" w:rsidRPr="009E1D54" w:rsidRDefault="001144B7" w:rsidP="009E1D54">
      <w:pPr>
        <w:jc w:val="center"/>
        <w:rPr>
          <w:sz w:val="20"/>
          <w:szCs w:val="20"/>
        </w:rPr>
      </w:pPr>
    </w:p>
    <w:p w14:paraId="7B5F810E" w14:textId="77777777" w:rsidR="00620F9D" w:rsidRPr="009E1D54" w:rsidRDefault="001144B7" w:rsidP="009E1D54">
      <w:pPr>
        <w:jc w:val="center"/>
        <w:rPr>
          <w:sz w:val="20"/>
          <w:szCs w:val="20"/>
        </w:rPr>
      </w:pPr>
      <w:r w:rsidRPr="009E1D54">
        <w:rPr>
          <w:sz w:val="20"/>
          <w:szCs w:val="20"/>
        </w:rPr>
        <w:t>Тираж 25 экземпляров</w:t>
      </w:r>
    </w:p>
    <w:p w14:paraId="19E70068" w14:textId="77777777" w:rsidR="00620F9D" w:rsidRPr="009E1D54" w:rsidRDefault="00620F9D" w:rsidP="009E1D54">
      <w:pPr>
        <w:jc w:val="center"/>
        <w:rPr>
          <w:sz w:val="20"/>
          <w:szCs w:val="20"/>
        </w:rPr>
      </w:pPr>
    </w:p>
    <w:p w14:paraId="4E07553F" w14:textId="77777777" w:rsidR="00620F9D" w:rsidRPr="009E1D54" w:rsidRDefault="00620F9D" w:rsidP="009E1D54">
      <w:pPr>
        <w:jc w:val="center"/>
        <w:rPr>
          <w:sz w:val="20"/>
          <w:szCs w:val="20"/>
        </w:rPr>
      </w:pPr>
    </w:p>
    <w:p w14:paraId="0A5E25F6" w14:textId="77777777" w:rsidR="00620F9D" w:rsidRPr="009E1D54" w:rsidRDefault="00620F9D" w:rsidP="009E1D54">
      <w:pPr>
        <w:jc w:val="center"/>
        <w:rPr>
          <w:sz w:val="20"/>
          <w:szCs w:val="20"/>
        </w:rPr>
      </w:pPr>
    </w:p>
    <w:p w14:paraId="58E2FA33" w14:textId="77777777" w:rsidR="00620F9D" w:rsidRPr="009E1D54" w:rsidRDefault="00620F9D" w:rsidP="009E1D54">
      <w:pPr>
        <w:jc w:val="center"/>
        <w:rPr>
          <w:sz w:val="20"/>
          <w:szCs w:val="20"/>
        </w:rPr>
      </w:pPr>
    </w:p>
    <w:p w14:paraId="16A55A56" w14:textId="77777777" w:rsidR="001144B7" w:rsidRPr="009E1D54" w:rsidRDefault="00620F9D" w:rsidP="009E1D54">
      <w:pPr>
        <w:tabs>
          <w:tab w:val="left" w:pos="8698"/>
        </w:tabs>
        <w:jc w:val="both"/>
        <w:rPr>
          <w:sz w:val="20"/>
          <w:szCs w:val="20"/>
        </w:rPr>
      </w:pPr>
      <w:r w:rsidRPr="009E1D54">
        <w:rPr>
          <w:sz w:val="20"/>
          <w:szCs w:val="20"/>
        </w:rPr>
        <w:tab/>
      </w:r>
    </w:p>
    <w:sectPr w:rsidR="001144B7" w:rsidRPr="009E1D54" w:rsidSect="00E30DB5">
      <w:footerReference w:type="default" r:id="rId58"/>
      <w:pgSz w:w="11906" w:h="16838"/>
      <w:pgMar w:top="1134" w:right="1276" w:bottom="539" w:left="85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13E7B43" w14:textId="77777777" w:rsidR="00FE3E6D" w:rsidRDefault="00FE3E6D" w:rsidP="00225EB9">
      <w:r>
        <w:separator/>
      </w:r>
    </w:p>
  </w:endnote>
  <w:endnote w:type="continuationSeparator" w:id="0">
    <w:p w14:paraId="7603756F" w14:textId="77777777" w:rsidR="00FE3E6D" w:rsidRDefault="00FE3E6D"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80"/>
    <w:family w:val="auto"/>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54294719"/>
      <w:docPartObj>
        <w:docPartGallery w:val="Page Numbers (Bottom of Page)"/>
        <w:docPartUnique/>
      </w:docPartObj>
    </w:sdtPr>
    <w:sdtContent>
      <w:p w14:paraId="3E5CBDFB" w14:textId="6A10473D" w:rsidR="000A7E8C" w:rsidRDefault="000A7E8C">
        <w:pPr>
          <w:pStyle w:val="aff3"/>
          <w:jc w:val="center"/>
        </w:pPr>
        <w:r>
          <w:fldChar w:fldCharType="begin"/>
        </w:r>
        <w:r>
          <w:instrText>PAGE   \* MERGEFORMAT</w:instrText>
        </w:r>
        <w:r>
          <w:fldChar w:fldCharType="separate"/>
        </w:r>
        <w:r w:rsidR="005A33A5">
          <w:rPr>
            <w:noProof/>
          </w:rPr>
          <w:t>4</w:t>
        </w:r>
        <w:r>
          <w:fldChar w:fldCharType="end"/>
        </w:r>
      </w:p>
    </w:sdtContent>
  </w:sdt>
  <w:p w14:paraId="5937B935" w14:textId="77777777" w:rsidR="000A7E8C" w:rsidRPr="00317D94" w:rsidRDefault="000A7E8C"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1B95E8" w14:textId="77777777" w:rsidR="00FE3E6D" w:rsidRDefault="00FE3E6D" w:rsidP="00225EB9">
      <w:r>
        <w:separator/>
      </w:r>
    </w:p>
  </w:footnote>
  <w:footnote w:type="continuationSeparator" w:id="0">
    <w:p w14:paraId="23D4CF7A" w14:textId="77777777" w:rsidR="00FE3E6D" w:rsidRDefault="00FE3E6D"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2953B81"/>
    <w:multiLevelType w:val="multilevel"/>
    <w:tmpl w:val="E8BE60D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7323D82"/>
    <w:multiLevelType w:val="multilevel"/>
    <w:tmpl w:val="BE823C0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9E9630F"/>
    <w:multiLevelType w:val="multilevel"/>
    <w:tmpl w:val="5E7AFC64"/>
    <w:lvl w:ilvl="0">
      <w:start w:val="1"/>
      <w:numFmt w:val="upperRoman"/>
      <w:lvlText w:val="%1."/>
      <w:lvlJc w:val="left"/>
      <w:pPr>
        <w:ind w:left="1080" w:hanging="720"/>
      </w:pPr>
      <w:rPr>
        <w:rFonts w:ascii="Times New Roman" w:hAnsi="Times New Roman" w:cs="Times New Roman" w:hint="default"/>
        <w:sz w:val="24"/>
      </w:rPr>
    </w:lvl>
    <w:lvl w:ilvl="1">
      <w:start w:val="1"/>
      <w:numFmt w:val="decimal"/>
      <w:isLgl/>
      <w:lvlText w:val="%1.%2."/>
      <w:lvlJc w:val="left"/>
      <w:pPr>
        <w:ind w:left="1069" w:hanging="360"/>
      </w:pPr>
      <w:rPr>
        <w:rFonts w:hint="default"/>
        <w:sz w:val="24"/>
      </w:rPr>
    </w:lvl>
    <w:lvl w:ilvl="2">
      <w:start w:val="1"/>
      <w:numFmt w:val="decimal"/>
      <w:isLgl/>
      <w:lvlText w:val="%1.%2.%3."/>
      <w:lvlJc w:val="left"/>
      <w:pPr>
        <w:ind w:left="1778" w:hanging="720"/>
      </w:pPr>
      <w:rPr>
        <w:rFonts w:hint="default"/>
        <w:sz w:val="24"/>
      </w:rPr>
    </w:lvl>
    <w:lvl w:ilvl="3">
      <w:start w:val="1"/>
      <w:numFmt w:val="decimal"/>
      <w:isLgl/>
      <w:lvlText w:val="%1.%2.%3.%4."/>
      <w:lvlJc w:val="left"/>
      <w:pPr>
        <w:ind w:left="2127" w:hanging="720"/>
      </w:pPr>
      <w:rPr>
        <w:rFonts w:hint="default"/>
        <w:sz w:val="24"/>
      </w:rPr>
    </w:lvl>
    <w:lvl w:ilvl="4">
      <w:start w:val="1"/>
      <w:numFmt w:val="decimal"/>
      <w:isLgl/>
      <w:lvlText w:val="%1.%2.%3.%4.%5."/>
      <w:lvlJc w:val="left"/>
      <w:pPr>
        <w:ind w:left="2836" w:hanging="1080"/>
      </w:pPr>
      <w:rPr>
        <w:rFonts w:hint="default"/>
        <w:sz w:val="24"/>
      </w:rPr>
    </w:lvl>
    <w:lvl w:ilvl="5">
      <w:start w:val="1"/>
      <w:numFmt w:val="decimal"/>
      <w:isLgl/>
      <w:lvlText w:val="%1.%2.%3.%4.%5.%6."/>
      <w:lvlJc w:val="left"/>
      <w:pPr>
        <w:ind w:left="3185" w:hanging="1080"/>
      </w:pPr>
      <w:rPr>
        <w:rFonts w:hint="default"/>
        <w:sz w:val="24"/>
      </w:rPr>
    </w:lvl>
    <w:lvl w:ilvl="6">
      <w:start w:val="1"/>
      <w:numFmt w:val="decimal"/>
      <w:isLgl/>
      <w:lvlText w:val="%1.%2.%3.%4.%5.%6.%7."/>
      <w:lvlJc w:val="left"/>
      <w:pPr>
        <w:ind w:left="3894" w:hanging="1440"/>
      </w:pPr>
      <w:rPr>
        <w:rFonts w:hint="default"/>
        <w:sz w:val="24"/>
      </w:rPr>
    </w:lvl>
    <w:lvl w:ilvl="7">
      <w:start w:val="1"/>
      <w:numFmt w:val="decimal"/>
      <w:isLgl/>
      <w:lvlText w:val="%1.%2.%3.%4.%5.%6.%7.%8."/>
      <w:lvlJc w:val="left"/>
      <w:pPr>
        <w:ind w:left="4243" w:hanging="1440"/>
      </w:pPr>
      <w:rPr>
        <w:rFonts w:hint="default"/>
        <w:sz w:val="24"/>
      </w:rPr>
    </w:lvl>
    <w:lvl w:ilvl="8">
      <w:start w:val="1"/>
      <w:numFmt w:val="decimal"/>
      <w:isLgl/>
      <w:lvlText w:val="%1.%2.%3.%4.%5.%6.%7.%8.%9."/>
      <w:lvlJc w:val="left"/>
      <w:pPr>
        <w:ind w:left="4952" w:hanging="1800"/>
      </w:pPr>
      <w:rPr>
        <w:rFonts w:hint="default"/>
        <w:sz w:val="24"/>
      </w:rPr>
    </w:lvl>
  </w:abstractNum>
  <w:abstractNum w:abstractNumId="9" w15:restartNumberingAfterBreak="0">
    <w:nsid w:val="0B550010"/>
    <w:multiLevelType w:val="multilevel"/>
    <w:tmpl w:val="3CEA6D4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3" w15:restartNumberingAfterBreak="0">
    <w:nsid w:val="17DA2B8D"/>
    <w:multiLevelType w:val="hybridMultilevel"/>
    <w:tmpl w:val="F0907A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5"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6"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7" w15:restartNumberingAfterBreak="0">
    <w:nsid w:val="2C6B43C1"/>
    <w:multiLevelType w:val="multilevel"/>
    <w:tmpl w:val="1C461AF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2F05A78"/>
    <w:multiLevelType w:val="multilevel"/>
    <w:tmpl w:val="D3EC9B94"/>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0"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3" w15:restartNumberingAfterBreak="0">
    <w:nsid w:val="3E806C7E"/>
    <w:multiLevelType w:val="multilevel"/>
    <w:tmpl w:val="D79C0B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5" w15:restartNumberingAfterBreak="0">
    <w:nsid w:val="42F31CD4"/>
    <w:multiLevelType w:val="hybridMultilevel"/>
    <w:tmpl w:val="8698E318"/>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42FF67BC"/>
    <w:multiLevelType w:val="multilevel"/>
    <w:tmpl w:val="DC4CD46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9"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30"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2"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3" w15:restartNumberingAfterBreak="0">
    <w:nsid w:val="5F521D88"/>
    <w:multiLevelType w:val="hybridMultilevel"/>
    <w:tmpl w:val="45F2C2F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FD533C0"/>
    <w:multiLevelType w:val="hybridMultilevel"/>
    <w:tmpl w:val="7B90B05C"/>
    <w:lvl w:ilvl="0" w:tplc="DDFE0F2C">
      <w:start w:val="1"/>
      <w:numFmt w:val="decimal"/>
      <w:lvlText w:val="%1."/>
      <w:lvlJc w:val="left"/>
      <w:pPr>
        <w:ind w:left="36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15:restartNumberingAfterBreak="0">
    <w:nsid w:val="61216C2B"/>
    <w:multiLevelType w:val="multilevel"/>
    <w:tmpl w:val="6B3AEF0A"/>
    <w:lvl w:ilvl="0">
      <w:start w:val="1"/>
      <w:numFmt w:val="decimal"/>
      <w:lvlText w:val="%1."/>
      <w:lvlJc w:val="left"/>
      <w:pPr>
        <w:ind w:left="928" w:hanging="360"/>
      </w:pPr>
    </w:lvl>
    <w:lvl w:ilvl="1">
      <w:start w:val="1"/>
      <w:numFmt w:val="decimal"/>
      <w:isLgl/>
      <w:lvlText w:val="%1.%2."/>
      <w:lvlJc w:val="left"/>
      <w:pPr>
        <w:ind w:left="1287" w:hanging="720"/>
      </w:pPr>
    </w:lvl>
    <w:lvl w:ilvl="2">
      <w:start w:val="1"/>
      <w:numFmt w:val="decimal"/>
      <w:isLgl/>
      <w:lvlText w:val="%1.%2.%3."/>
      <w:lvlJc w:val="left"/>
      <w:pPr>
        <w:ind w:left="1315" w:hanging="720"/>
      </w:pPr>
    </w:lvl>
    <w:lvl w:ilvl="3">
      <w:start w:val="1"/>
      <w:numFmt w:val="decimal"/>
      <w:isLgl/>
      <w:lvlText w:val="%1.%2.%3.%4."/>
      <w:lvlJc w:val="left"/>
      <w:pPr>
        <w:ind w:left="1703" w:hanging="1080"/>
      </w:pPr>
    </w:lvl>
    <w:lvl w:ilvl="4">
      <w:start w:val="1"/>
      <w:numFmt w:val="decimal"/>
      <w:isLgl/>
      <w:lvlText w:val="%1.%2.%3.%4.%5."/>
      <w:lvlJc w:val="left"/>
      <w:pPr>
        <w:ind w:left="1731" w:hanging="1080"/>
      </w:pPr>
    </w:lvl>
    <w:lvl w:ilvl="5">
      <w:start w:val="1"/>
      <w:numFmt w:val="decimal"/>
      <w:isLgl/>
      <w:lvlText w:val="%1.%2.%3.%4.%5.%6."/>
      <w:lvlJc w:val="left"/>
      <w:pPr>
        <w:ind w:left="2119" w:hanging="1440"/>
      </w:pPr>
    </w:lvl>
    <w:lvl w:ilvl="6">
      <w:start w:val="1"/>
      <w:numFmt w:val="decimal"/>
      <w:isLgl/>
      <w:lvlText w:val="%1.%2.%3.%4.%5.%6.%7."/>
      <w:lvlJc w:val="left"/>
      <w:pPr>
        <w:ind w:left="2507" w:hanging="1800"/>
      </w:pPr>
    </w:lvl>
    <w:lvl w:ilvl="7">
      <w:start w:val="1"/>
      <w:numFmt w:val="decimal"/>
      <w:isLgl/>
      <w:lvlText w:val="%1.%2.%3.%4.%5.%6.%7.%8."/>
      <w:lvlJc w:val="left"/>
      <w:pPr>
        <w:ind w:left="2535" w:hanging="1800"/>
      </w:pPr>
    </w:lvl>
    <w:lvl w:ilvl="8">
      <w:start w:val="1"/>
      <w:numFmt w:val="decimal"/>
      <w:isLgl/>
      <w:lvlText w:val="%1.%2.%3.%4.%5.%6.%7.%8.%9."/>
      <w:lvlJc w:val="left"/>
      <w:pPr>
        <w:ind w:left="2923" w:hanging="2160"/>
      </w:pPr>
    </w:lvl>
  </w:abstractNum>
  <w:abstractNum w:abstractNumId="36" w15:restartNumberingAfterBreak="0">
    <w:nsid w:val="6769021D"/>
    <w:multiLevelType w:val="hybridMultilevel"/>
    <w:tmpl w:val="ADB2F4BE"/>
    <w:lvl w:ilvl="0" w:tplc="C3844C1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865B25"/>
    <w:multiLevelType w:val="hybridMultilevel"/>
    <w:tmpl w:val="1E10AC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0"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41" w15:restartNumberingAfterBreak="0">
    <w:nsid w:val="77C173F0"/>
    <w:multiLevelType w:val="hybridMultilevel"/>
    <w:tmpl w:val="422C14A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DB30957"/>
    <w:multiLevelType w:val="hybridMultilevel"/>
    <w:tmpl w:val="1E10AC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2"/>
  </w:num>
  <w:num w:numId="2">
    <w:abstractNumId w:val="1"/>
  </w:num>
  <w:num w:numId="3">
    <w:abstractNumId w:val="0"/>
  </w:num>
  <w:num w:numId="4">
    <w:abstractNumId w:val="29"/>
  </w:num>
  <w:num w:numId="5">
    <w:abstractNumId w:val="20"/>
  </w:num>
  <w:num w:numId="6">
    <w:abstractNumId w:val="28"/>
  </w:num>
  <w:num w:numId="7">
    <w:abstractNumId w:val="40"/>
  </w:num>
  <w:num w:numId="8">
    <w:abstractNumId w:val="30"/>
  </w:num>
  <w:num w:numId="9">
    <w:abstractNumId w:val="14"/>
  </w:num>
  <w:num w:numId="10">
    <w:abstractNumId w:val="31"/>
  </w:num>
  <w:num w:numId="11">
    <w:abstractNumId w:val="6"/>
  </w:num>
  <w:num w:numId="12">
    <w:abstractNumId w:val="22"/>
  </w:num>
  <w:num w:numId="13">
    <w:abstractNumId w:val="24"/>
  </w:num>
  <w:num w:numId="14">
    <w:abstractNumId w:val="16"/>
  </w:num>
  <w:num w:numId="15">
    <w:abstractNumId w:val="32"/>
  </w:num>
  <w:num w:numId="16">
    <w:abstractNumId w:val="37"/>
  </w:num>
  <w:num w:numId="17">
    <w:abstractNumId w:val="15"/>
  </w:num>
  <w:num w:numId="18">
    <w:abstractNumId w:val="27"/>
  </w:num>
  <w:num w:numId="19">
    <w:abstractNumId w:val="10"/>
  </w:num>
  <w:num w:numId="20">
    <w:abstractNumId w:val="13"/>
  </w:num>
  <w:num w:numId="21">
    <w:abstractNumId w:val="36"/>
  </w:num>
  <w:num w:numId="22">
    <w:abstractNumId w:val="7"/>
  </w:num>
  <w:num w:numId="23">
    <w:abstractNumId w:val="17"/>
  </w:num>
  <w:num w:numId="24">
    <w:abstractNumId w:val="5"/>
  </w:num>
  <w:num w:numId="2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8"/>
  </w:num>
  <w:num w:numId="27">
    <w:abstractNumId w:val="41"/>
  </w:num>
  <w:num w:numId="28">
    <w:abstractNumId w:val="33"/>
  </w:num>
  <w:num w:numId="29">
    <w:abstractNumId w:val="42"/>
  </w:num>
  <w:num w:numId="30">
    <w:abstractNumId w:val="23"/>
  </w:num>
  <w:num w:numId="31">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4"/>
  </w:num>
  <w:num w:numId="35">
    <w:abstractNumId w:val="26"/>
  </w:num>
  <w:num w:numId="36">
    <w:abstractNumId w:val="18"/>
  </w:num>
  <w:num w:numId="37">
    <w:abstractNumId w:val="25"/>
  </w:num>
  <w:num w:numId="38">
    <w:abstractNumId w:val="9"/>
  </w:num>
  <w:num w:numId="39">
    <w:abstractNumId w:val="8"/>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554B"/>
    <w:rsid w:val="000072CE"/>
    <w:rsid w:val="000113C5"/>
    <w:rsid w:val="00011F2A"/>
    <w:rsid w:val="00012C37"/>
    <w:rsid w:val="00014CDA"/>
    <w:rsid w:val="000151A0"/>
    <w:rsid w:val="00015746"/>
    <w:rsid w:val="0001607A"/>
    <w:rsid w:val="00016AC6"/>
    <w:rsid w:val="00020025"/>
    <w:rsid w:val="00022D4B"/>
    <w:rsid w:val="0002613D"/>
    <w:rsid w:val="00026521"/>
    <w:rsid w:val="00030960"/>
    <w:rsid w:val="00031DDB"/>
    <w:rsid w:val="00031FA0"/>
    <w:rsid w:val="00032A05"/>
    <w:rsid w:val="00032B6C"/>
    <w:rsid w:val="00034799"/>
    <w:rsid w:val="0003670F"/>
    <w:rsid w:val="00040A06"/>
    <w:rsid w:val="000431E8"/>
    <w:rsid w:val="000435D9"/>
    <w:rsid w:val="0004440F"/>
    <w:rsid w:val="00044AA1"/>
    <w:rsid w:val="00045CB3"/>
    <w:rsid w:val="00047DA7"/>
    <w:rsid w:val="00047FF3"/>
    <w:rsid w:val="00050BD8"/>
    <w:rsid w:val="00052711"/>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5A07"/>
    <w:rsid w:val="00077AAD"/>
    <w:rsid w:val="00077C7D"/>
    <w:rsid w:val="00081660"/>
    <w:rsid w:val="0008220F"/>
    <w:rsid w:val="00082AED"/>
    <w:rsid w:val="00082C38"/>
    <w:rsid w:val="0008311A"/>
    <w:rsid w:val="00083897"/>
    <w:rsid w:val="00083AAB"/>
    <w:rsid w:val="000843F7"/>
    <w:rsid w:val="0009048C"/>
    <w:rsid w:val="000917F8"/>
    <w:rsid w:val="00093582"/>
    <w:rsid w:val="00093E25"/>
    <w:rsid w:val="00093F99"/>
    <w:rsid w:val="000960AD"/>
    <w:rsid w:val="00096ADF"/>
    <w:rsid w:val="00096E39"/>
    <w:rsid w:val="00096E53"/>
    <w:rsid w:val="0009743D"/>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20C8"/>
    <w:rsid w:val="000B24B7"/>
    <w:rsid w:val="000B27FB"/>
    <w:rsid w:val="000B2F5F"/>
    <w:rsid w:val="000B381C"/>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7FC7"/>
    <w:rsid w:val="000D00BB"/>
    <w:rsid w:val="000D0C92"/>
    <w:rsid w:val="000D1778"/>
    <w:rsid w:val="000D26B7"/>
    <w:rsid w:val="000D395B"/>
    <w:rsid w:val="000D448D"/>
    <w:rsid w:val="000D4B0E"/>
    <w:rsid w:val="000D518D"/>
    <w:rsid w:val="000D5DF4"/>
    <w:rsid w:val="000E0779"/>
    <w:rsid w:val="000E0A3D"/>
    <w:rsid w:val="000E0CFE"/>
    <w:rsid w:val="000E2F83"/>
    <w:rsid w:val="000E5A12"/>
    <w:rsid w:val="000E61C7"/>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1B5"/>
    <w:rsid w:val="001144B7"/>
    <w:rsid w:val="00114B79"/>
    <w:rsid w:val="001156F4"/>
    <w:rsid w:val="00117712"/>
    <w:rsid w:val="00120062"/>
    <w:rsid w:val="00120363"/>
    <w:rsid w:val="00120E32"/>
    <w:rsid w:val="001220F3"/>
    <w:rsid w:val="0012297F"/>
    <w:rsid w:val="00122D62"/>
    <w:rsid w:val="001232EE"/>
    <w:rsid w:val="00123ED1"/>
    <w:rsid w:val="00124C0D"/>
    <w:rsid w:val="00126786"/>
    <w:rsid w:val="0012731F"/>
    <w:rsid w:val="00127CE2"/>
    <w:rsid w:val="00132013"/>
    <w:rsid w:val="001328A9"/>
    <w:rsid w:val="00132FEF"/>
    <w:rsid w:val="00134EF5"/>
    <w:rsid w:val="00134F16"/>
    <w:rsid w:val="0013621E"/>
    <w:rsid w:val="001374AB"/>
    <w:rsid w:val="0014106F"/>
    <w:rsid w:val="00142685"/>
    <w:rsid w:val="001426B7"/>
    <w:rsid w:val="00142C57"/>
    <w:rsid w:val="00142D2C"/>
    <w:rsid w:val="00143FDC"/>
    <w:rsid w:val="00144490"/>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267D"/>
    <w:rsid w:val="00172FC6"/>
    <w:rsid w:val="0017786E"/>
    <w:rsid w:val="00177C6B"/>
    <w:rsid w:val="00180658"/>
    <w:rsid w:val="00181B6F"/>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5F47"/>
    <w:rsid w:val="00196155"/>
    <w:rsid w:val="001A0B58"/>
    <w:rsid w:val="001A2327"/>
    <w:rsid w:val="001A2A6B"/>
    <w:rsid w:val="001A2ADD"/>
    <w:rsid w:val="001A4AF9"/>
    <w:rsid w:val="001A50F3"/>
    <w:rsid w:val="001A5224"/>
    <w:rsid w:val="001A647E"/>
    <w:rsid w:val="001A69C7"/>
    <w:rsid w:val="001B16D6"/>
    <w:rsid w:val="001B1DC8"/>
    <w:rsid w:val="001B38A4"/>
    <w:rsid w:val="001B4A24"/>
    <w:rsid w:val="001B5759"/>
    <w:rsid w:val="001B723C"/>
    <w:rsid w:val="001B7D77"/>
    <w:rsid w:val="001B7F4D"/>
    <w:rsid w:val="001C04FF"/>
    <w:rsid w:val="001C0AC2"/>
    <w:rsid w:val="001C0F41"/>
    <w:rsid w:val="001C3A0F"/>
    <w:rsid w:val="001C3AC6"/>
    <w:rsid w:val="001C5591"/>
    <w:rsid w:val="001C679D"/>
    <w:rsid w:val="001D09FF"/>
    <w:rsid w:val="001D0B1E"/>
    <w:rsid w:val="001D0C0D"/>
    <w:rsid w:val="001D32BF"/>
    <w:rsid w:val="001D36CE"/>
    <w:rsid w:val="001D5366"/>
    <w:rsid w:val="001D605E"/>
    <w:rsid w:val="001D6733"/>
    <w:rsid w:val="001D6DF7"/>
    <w:rsid w:val="001D769D"/>
    <w:rsid w:val="001D7926"/>
    <w:rsid w:val="001D798E"/>
    <w:rsid w:val="001E352C"/>
    <w:rsid w:val="001E3979"/>
    <w:rsid w:val="001E581F"/>
    <w:rsid w:val="001E5C08"/>
    <w:rsid w:val="001E6287"/>
    <w:rsid w:val="001E7BEB"/>
    <w:rsid w:val="001F05E2"/>
    <w:rsid w:val="001F0FF5"/>
    <w:rsid w:val="001F1571"/>
    <w:rsid w:val="001F1F8B"/>
    <w:rsid w:val="001F508A"/>
    <w:rsid w:val="001F575F"/>
    <w:rsid w:val="001F5B89"/>
    <w:rsid w:val="001F5EE5"/>
    <w:rsid w:val="001F64D7"/>
    <w:rsid w:val="001F696D"/>
    <w:rsid w:val="001F75D5"/>
    <w:rsid w:val="002001B1"/>
    <w:rsid w:val="00201B0A"/>
    <w:rsid w:val="00201DD7"/>
    <w:rsid w:val="002033EB"/>
    <w:rsid w:val="00204B1A"/>
    <w:rsid w:val="002116F6"/>
    <w:rsid w:val="0021189D"/>
    <w:rsid w:val="00211B30"/>
    <w:rsid w:val="00212AFF"/>
    <w:rsid w:val="00212CEE"/>
    <w:rsid w:val="002130E0"/>
    <w:rsid w:val="00214BA4"/>
    <w:rsid w:val="002154D8"/>
    <w:rsid w:val="00215A4A"/>
    <w:rsid w:val="00216D7F"/>
    <w:rsid w:val="00217752"/>
    <w:rsid w:val="00221D0D"/>
    <w:rsid w:val="00221E88"/>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795F"/>
    <w:rsid w:val="002413FB"/>
    <w:rsid w:val="00242C13"/>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B74"/>
    <w:rsid w:val="0026624F"/>
    <w:rsid w:val="00267385"/>
    <w:rsid w:val="0027049F"/>
    <w:rsid w:val="002706ED"/>
    <w:rsid w:val="00270706"/>
    <w:rsid w:val="00271297"/>
    <w:rsid w:val="0027265C"/>
    <w:rsid w:val="0027451D"/>
    <w:rsid w:val="00274C19"/>
    <w:rsid w:val="002763A9"/>
    <w:rsid w:val="00277C88"/>
    <w:rsid w:val="00277D45"/>
    <w:rsid w:val="002803CF"/>
    <w:rsid w:val="00280816"/>
    <w:rsid w:val="00280C7F"/>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4EF6"/>
    <w:rsid w:val="002955FD"/>
    <w:rsid w:val="00295C2F"/>
    <w:rsid w:val="00297178"/>
    <w:rsid w:val="00297CF2"/>
    <w:rsid w:val="002A1190"/>
    <w:rsid w:val="002A2067"/>
    <w:rsid w:val="002A38A1"/>
    <w:rsid w:val="002A41F3"/>
    <w:rsid w:val="002A4768"/>
    <w:rsid w:val="002A50D0"/>
    <w:rsid w:val="002A5295"/>
    <w:rsid w:val="002A5695"/>
    <w:rsid w:val="002A5C03"/>
    <w:rsid w:val="002A615A"/>
    <w:rsid w:val="002A77E5"/>
    <w:rsid w:val="002B019F"/>
    <w:rsid w:val="002B0DE0"/>
    <w:rsid w:val="002B1181"/>
    <w:rsid w:val="002B1C69"/>
    <w:rsid w:val="002B3769"/>
    <w:rsid w:val="002B51BC"/>
    <w:rsid w:val="002B6959"/>
    <w:rsid w:val="002B6CB7"/>
    <w:rsid w:val="002B7555"/>
    <w:rsid w:val="002B7C7A"/>
    <w:rsid w:val="002C150F"/>
    <w:rsid w:val="002C20EC"/>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3779C"/>
    <w:rsid w:val="00341DB4"/>
    <w:rsid w:val="00341EE3"/>
    <w:rsid w:val="00342AD8"/>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2F8"/>
    <w:rsid w:val="003667E5"/>
    <w:rsid w:val="003702AA"/>
    <w:rsid w:val="00370609"/>
    <w:rsid w:val="00370DAD"/>
    <w:rsid w:val="0037161B"/>
    <w:rsid w:val="00376018"/>
    <w:rsid w:val="0037671B"/>
    <w:rsid w:val="0037698E"/>
    <w:rsid w:val="00376B24"/>
    <w:rsid w:val="00381FC1"/>
    <w:rsid w:val="00383CD8"/>
    <w:rsid w:val="00383DDD"/>
    <w:rsid w:val="003842B0"/>
    <w:rsid w:val="00385DC3"/>
    <w:rsid w:val="00390849"/>
    <w:rsid w:val="00390E0E"/>
    <w:rsid w:val="00391C4C"/>
    <w:rsid w:val="00394188"/>
    <w:rsid w:val="00395912"/>
    <w:rsid w:val="00396E0F"/>
    <w:rsid w:val="0039707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33EA"/>
    <w:rsid w:val="003D3AA1"/>
    <w:rsid w:val="003D3F4A"/>
    <w:rsid w:val="003D4797"/>
    <w:rsid w:val="003D577C"/>
    <w:rsid w:val="003D5C5B"/>
    <w:rsid w:val="003D79E4"/>
    <w:rsid w:val="003E099A"/>
    <w:rsid w:val="003E0BD2"/>
    <w:rsid w:val="003E1542"/>
    <w:rsid w:val="003E2F96"/>
    <w:rsid w:val="003E3459"/>
    <w:rsid w:val="003E385C"/>
    <w:rsid w:val="003E3DB7"/>
    <w:rsid w:val="003E3F23"/>
    <w:rsid w:val="003E408C"/>
    <w:rsid w:val="003E5CA0"/>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3215"/>
    <w:rsid w:val="00403DF1"/>
    <w:rsid w:val="00404988"/>
    <w:rsid w:val="004051ED"/>
    <w:rsid w:val="004055DB"/>
    <w:rsid w:val="004055F0"/>
    <w:rsid w:val="004056A2"/>
    <w:rsid w:val="00406ECF"/>
    <w:rsid w:val="0041184F"/>
    <w:rsid w:val="0041251D"/>
    <w:rsid w:val="004127A6"/>
    <w:rsid w:val="004149FB"/>
    <w:rsid w:val="004170F2"/>
    <w:rsid w:val="0042058C"/>
    <w:rsid w:val="00420777"/>
    <w:rsid w:val="0042078A"/>
    <w:rsid w:val="00421C83"/>
    <w:rsid w:val="00422446"/>
    <w:rsid w:val="00422A8F"/>
    <w:rsid w:val="00422DE1"/>
    <w:rsid w:val="00423978"/>
    <w:rsid w:val="00425C5C"/>
    <w:rsid w:val="0042615D"/>
    <w:rsid w:val="00426744"/>
    <w:rsid w:val="00426FEA"/>
    <w:rsid w:val="00427E6B"/>
    <w:rsid w:val="00430208"/>
    <w:rsid w:val="004306CC"/>
    <w:rsid w:val="00430CFA"/>
    <w:rsid w:val="00432087"/>
    <w:rsid w:val="00432CDC"/>
    <w:rsid w:val="00433BD0"/>
    <w:rsid w:val="00433ED7"/>
    <w:rsid w:val="004349CC"/>
    <w:rsid w:val="00436CA3"/>
    <w:rsid w:val="00437982"/>
    <w:rsid w:val="00437D6F"/>
    <w:rsid w:val="00437FD3"/>
    <w:rsid w:val="00440BBB"/>
    <w:rsid w:val="00440C69"/>
    <w:rsid w:val="0044254D"/>
    <w:rsid w:val="00442944"/>
    <w:rsid w:val="00444278"/>
    <w:rsid w:val="00444668"/>
    <w:rsid w:val="004457F2"/>
    <w:rsid w:val="00445926"/>
    <w:rsid w:val="0044616F"/>
    <w:rsid w:val="00446A5E"/>
    <w:rsid w:val="00450A18"/>
    <w:rsid w:val="004534A9"/>
    <w:rsid w:val="00455535"/>
    <w:rsid w:val="00455608"/>
    <w:rsid w:val="00455721"/>
    <w:rsid w:val="00456624"/>
    <w:rsid w:val="00456673"/>
    <w:rsid w:val="004567EC"/>
    <w:rsid w:val="00457E98"/>
    <w:rsid w:val="004616BF"/>
    <w:rsid w:val="00461A1F"/>
    <w:rsid w:val="00463547"/>
    <w:rsid w:val="004637C0"/>
    <w:rsid w:val="00466B48"/>
    <w:rsid w:val="00471311"/>
    <w:rsid w:val="004717C0"/>
    <w:rsid w:val="00474EEE"/>
    <w:rsid w:val="00475239"/>
    <w:rsid w:val="00475BB7"/>
    <w:rsid w:val="00480469"/>
    <w:rsid w:val="00480728"/>
    <w:rsid w:val="00481258"/>
    <w:rsid w:val="004817AA"/>
    <w:rsid w:val="00484152"/>
    <w:rsid w:val="00484D7A"/>
    <w:rsid w:val="004850AE"/>
    <w:rsid w:val="00486862"/>
    <w:rsid w:val="00486C65"/>
    <w:rsid w:val="0048707E"/>
    <w:rsid w:val="00491BE7"/>
    <w:rsid w:val="0049418F"/>
    <w:rsid w:val="004941CA"/>
    <w:rsid w:val="00494E76"/>
    <w:rsid w:val="00495D85"/>
    <w:rsid w:val="0049606C"/>
    <w:rsid w:val="004974EE"/>
    <w:rsid w:val="004A0282"/>
    <w:rsid w:val="004A08AA"/>
    <w:rsid w:val="004A28AC"/>
    <w:rsid w:val="004A2D6A"/>
    <w:rsid w:val="004A4D20"/>
    <w:rsid w:val="004A5C71"/>
    <w:rsid w:val="004A7F8B"/>
    <w:rsid w:val="004B0DA9"/>
    <w:rsid w:val="004B11E1"/>
    <w:rsid w:val="004B1B13"/>
    <w:rsid w:val="004B35CE"/>
    <w:rsid w:val="004B3920"/>
    <w:rsid w:val="004B3B1F"/>
    <w:rsid w:val="004B4CA4"/>
    <w:rsid w:val="004B654D"/>
    <w:rsid w:val="004B7722"/>
    <w:rsid w:val="004C04C9"/>
    <w:rsid w:val="004C101D"/>
    <w:rsid w:val="004C1605"/>
    <w:rsid w:val="004C2CE8"/>
    <w:rsid w:val="004C405A"/>
    <w:rsid w:val="004C4F90"/>
    <w:rsid w:val="004C5CE1"/>
    <w:rsid w:val="004C7AE5"/>
    <w:rsid w:val="004D0C87"/>
    <w:rsid w:val="004D32B9"/>
    <w:rsid w:val="004D3D12"/>
    <w:rsid w:val="004D4248"/>
    <w:rsid w:val="004D4E96"/>
    <w:rsid w:val="004D5F2C"/>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05EA7"/>
    <w:rsid w:val="00510204"/>
    <w:rsid w:val="005138F6"/>
    <w:rsid w:val="0051405E"/>
    <w:rsid w:val="0051430E"/>
    <w:rsid w:val="005155E8"/>
    <w:rsid w:val="00515899"/>
    <w:rsid w:val="00515F62"/>
    <w:rsid w:val="005168B6"/>
    <w:rsid w:val="00517EA4"/>
    <w:rsid w:val="00522BE0"/>
    <w:rsid w:val="00523007"/>
    <w:rsid w:val="0052425F"/>
    <w:rsid w:val="00526BC8"/>
    <w:rsid w:val="00527158"/>
    <w:rsid w:val="005277DC"/>
    <w:rsid w:val="0052793E"/>
    <w:rsid w:val="00527BE7"/>
    <w:rsid w:val="0053007C"/>
    <w:rsid w:val="0053263D"/>
    <w:rsid w:val="00532664"/>
    <w:rsid w:val="00532ED3"/>
    <w:rsid w:val="0053338F"/>
    <w:rsid w:val="00535387"/>
    <w:rsid w:val="0053618D"/>
    <w:rsid w:val="00536219"/>
    <w:rsid w:val="0053779F"/>
    <w:rsid w:val="005408F6"/>
    <w:rsid w:val="0054288A"/>
    <w:rsid w:val="00544826"/>
    <w:rsid w:val="00545CAD"/>
    <w:rsid w:val="00546B5E"/>
    <w:rsid w:val="00546FFF"/>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D44"/>
    <w:rsid w:val="005814D9"/>
    <w:rsid w:val="005814EC"/>
    <w:rsid w:val="005820AC"/>
    <w:rsid w:val="0058244A"/>
    <w:rsid w:val="00583BF6"/>
    <w:rsid w:val="005850C8"/>
    <w:rsid w:val="00585E17"/>
    <w:rsid w:val="00586667"/>
    <w:rsid w:val="0058768D"/>
    <w:rsid w:val="005917DC"/>
    <w:rsid w:val="00591B41"/>
    <w:rsid w:val="00592C6E"/>
    <w:rsid w:val="00592ED9"/>
    <w:rsid w:val="005930F8"/>
    <w:rsid w:val="00594007"/>
    <w:rsid w:val="00595C3A"/>
    <w:rsid w:val="00595C81"/>
    <w:rsid w:val="005974B1"/>
    <w:rsid w:val="005A0033"/>
    <w:rsid w:val="005A0097"/>
    <w:rsid w:val="005A14B9"/>
    <w:rsid w:val="005A234F"/>
    <w:rsid w:val="005A2925"/>
    <w:rsid w:val="005A2997"/>
    <w:rsid w:val="005A2F16"/>
    <w:rsid w:val="005A33A5"/>
    <w:rsid w:val="005A35D8"/>
    <w:rsid w:val="005A4469"/>
    <w:rsid w:val="005A69C4"/>
    <w:rsid w:val="005A6B77"/>
    <w:rsid w:val="005A7F92"/>
    <w:rsid w:val="005B02F6"/>
    <w:rsid w:val="005B1D92"/>
    <w:rsid w:val="005B2658"/>
    <w:rsid w:val="005B3100"/>
    <w:rsid w:val="005B35C7"/>
    <w:rsid w:val="005B3C14"/>
    <w:rsid w:val="005B3DB7"/>
    <w:rsid w:val="005B4193"/>
    <w:rsid w:val="005B4B56"/>
    <w:rsid w:val="005B58BE"/>
    <w:rsid w:val="005B796B"/>
    <w:rsid w:val="005C0CC7"/>
    <w:rsid w:val="005C0F29"/>
    <w:rsid w:val="005C56FD"/>
    <w:rsid w:val="005C5F2A"/>
    <w:rsid w:val="005C661B"/>
    <w:rsid w:val="005C6DAD"/>
    <w:rsid w:val="005C7DE7"/>
    <w:rsid w:val="005D0562"/>
    <w:rsid w:val="005D0B1D"/>
    <w:rsid w:val="005D3DFD"/>
    <w:rsid w:val="005D407E"/>
    <w:rsid w:val="005D634B"/>
    <w:rsid w:val="005D76B9"/>
    <w:rsid w:val="005E0172"/>
    <w:rsid w:val="005E1524"/>
    <w:rsid w:val="005E1531"/>
    <w:rsid w:val="005E1587"/>
    <w:rsid w:val="005E1DC5"/>
    <w:rsid w:val="005E38C4"/>
    <w:rsid w:val="005E391C"/>
    <w:rsid w:val="005E543A"/>
    <w:rsid w:val="005E59CB"/>
    <w:rsid w:val="005E5E7B"/>
    <w:rsid w:val="005E5EE3"/>
    <w:rsid w:val="005E6995"/>
    <w:rsid w:val="005F12E5"/>
    <w:rsid w:val="005F26AF"/>
    <w:rsid w:val="005F3341"/>
    <w:rsid w:val="005F3612"/>
    <w:rsid w:val="005F36FB"/>
    <w:rsid w:val="005F3734"/>
    <w:rsid w:val="005F5AA9"/>
    <w:rsid w:val="005F7632"/>
    <w:rsid w:val="005F795F"/>
    <w:rsid w:val="005F7A12"/>
    <w:rsid w:val="00600D37"/>
    <w:rsid w:val="00600ED9"/>
    <w:rsid w:val="00600F3A"/>
    <w:rsid w:val="00600F5A"/>
    <w:rsid w:val="00601266"/>
    <w:rsid w:val="00601BA5"/>
    <w:rsid w:val="00602938"/>
    <w:rsid w:val="00603A07"/>
    <w:rsid w:val="00603E57"/>
    <w:rsid w:val="006045B4"/>
    <w:rsid w:val="00605339"/>
    <w:rsid w:val="00606099"/>
    <w:rsid w:val="00606612"/>
    <w:rsid w:val="00611017"/>
    <w:rsid w:val="0061140C"/>
    <w:rsid w:val="00611A92"/>
    <w:rsid w:val="0061358D"/>
    <w:rsid w:val="00613673"/>
    <w:rsid w:val="00613BB0"/>
    <w:rsid w:val="0061410F"/>
    <w:rsid w:val="006143B4"/>
    <w:rsid w:val="006165E2"/>
    <w:rsid w:val="006167E2"/>
    <w:rsid w:val="006168E3"/>
    <w:rsid w:val="006204CA"/>
    <w:rsid w:val="00620C87"/>
    <w:rsid w:val="00620F9D"/>
    <w:rsid w:val="00623FCA"/>
    <w:rsid w:val="00624BB4"/>
    <w:rsid w:val="006278FB"/>
    <w:rsid w:val="0063103B"/>
    <w:rsid w:val="006323F9"/>
    <w:rsid w:val="006337EF"/>
    <w:rsid w:val="00635389"/>
    <w:rsid w:val="00635CA9"/>
    <w:rsid w:val="00636059"/>
    <w:rsid w:val="006367AC"/>
    <w:rsid w:val="00636965"/>
    <w:rsid w:val="006375A6"/>
    <w:rsid w:val="00640F07"/>
    <w:rsid w:val="00641EC7"/>
    <w:rsid w:val="006432FC"/>
    <w:rsid w:val="00643A23"/>
    <w:rsid w:val="00643E06"/>
    <w:rsid w:val="006443BB"/>
    <w:rsid w:val="0064690E"/>
    <w:rsid w:val="00647076"/>
    <w:rsid w:val="0065075F"/>
    <w:rsid w:val="00652883"/>
    <w:rsid w:val="00652BFA"/>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ACE"/>
    <w:rsid w:val="00673BBF"/>
    <w:rsid w:val="00680AEA"/>
    <w:rsid w:val="006810EC"/>
    <w:rsid w:val="00682B5B"/>
    <w:rsid w:val="006836BA"/>
    <w:rsid w:val="0068541D"/>
    <w:rsid w:val="006858DF"/>
    <w:rsid w:val="00686487"/>
    <w:rsid w:val="00686556"/>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6E24"/>
    <w:rsid w:val="006A74D7"/>
    <w:rsid w:val="006B071E"/>
    <w:rsid w:val="006B08B8"/>
    <w:rsid w:val="006B1304"/>
    <w:rsid w:val="006B1825"/>
    <w:rsid w:val="006B1CB1"/>
    <w:rsid w:val="006B25FB"/>
    <w:rsid w:val="006B3B5E"/>
    <w:rsid w:val="006B45AB"/>
    <w:rsid w:val="006B4F73"/>
    <w:rsid w:val="006B55E4"/>
    <w:rsid w:val="006B57DB"/>
    <w:rsid w:val="006C0B8E"/>
    <w:rsid w:val="006C2064"/>
    <w:rsid w:val="006C23D9"/>
    <w:rsid w:val="006C30CD"/>
    <w:rsid w:val="006C441E"/>
    <w:rsid w:val="006C51F1"/>
    <w:rsid w:val="006D1D06"/>
    <w:rsid w:val="006D25FF"/>
    <w:rsid w:val="006D585D"/>
    <w:rsid w:val="006D5FB0"/>
    <w:rsid w:val="006E0839"/>
    <w:rsid w:val="006E1BA1"/>
    <w:rsid w:val="006E1D53"/>
    <w:rsid w:val="006E227E"/>
    <w:rsid w:val="006E2690"/>
    <w:rsid w:val="006E2FFF"/>
    <w:rsid w:val="006E431D"/>
    <w:rsid w:val="006E635A"/>
    <w:rsid w:val="006E6B24"/>
    <w:rsid w:val="006E74FA"/>
    <w:rsid w:val="006E7CF8"/>
    <w:rsid w:val="006F073A"/>
    <w:rsid w:val="006F0C27"/>
    <w:rsid w:val="006F1346"/>
    <w:rsid w:val="006F1811"/>
    <w:rsid w:val="006F1A9A"/>
    <w:rsid w:val="006F2627"/>
    <w:rsid w:val="006F47BD"/>
    <w:rsid w:val="006F57AA"/>
    <w:rsid w:val="006F6C47"/>
    <w:rsid w:val="006F6D48"/>
    <w:rsid w:val="006F7777"/>
    <w:rsid w:val="00700371"/>
    <w:rsid w:val="00701629"/>
    <w:rsid w:val="00701EBB"/>
    <w:rsid w:val="00703A96"/>
    <w:rsid w:val="0070424E"/>
    <w:rsid w:val="007053AA"/>
    <w:rsid w:val="007056EF"/>
    <w:rsid w:val="00705D81"/>
    <w:rsid w:val="00705DD1"/>
    <w:rsid w:val="007112C0"/>
    <w:rsid w:val="007153F7"/>
    <w:rsid w:val="00715707"/>
    <w:rsid w:val="00715EF6"/>
    <w:rsid w:val="00715FDF"/>
    <w:rsid w:val="007164A5"/>
    <w:rsid w:val="00716ACD"/>
    <w:rsid w:val="00717539"/>
    <w:rsid w:val="00720ACC"/>
    <w:rsid w:val="0072181C"/>
    <w:rsid w:val="00721C7E"/>
    <w:rsid w:val="00722A7D"/>
    <w:rsid w:val="00722E8A"/>
    <w:rsid w:val="00723064"/>
    <w:rsid w:val="00723A2A"/>
    <w:rsid w:val="00723BA0"/>
    <w:rsid w:val="007242BC"/>
    <w:rsid w:val="007259F5"/>
    <w:rsid w:val="007265E4"/>
    <w:rsid w:val="00727FE9"/>
    <w:rsid w:val="007305AF"/>
    <w:rsid w:val="00731398"/>
    <w:rsid w:val="0073306E"/>
    <w:rsid w:val="007331C7"/>
    <w:rsid w:val="00736633"/>
    <w:rsid w:val="00737BB9"/>
    <w:rsid w:val="007406E9"/>
    <w:rsid w:val="0074127D"/>
    <w:rsid w:val="0074167F"/>
    <w:rsid w:val="00741B6E"/>
    <w:rsid w:val="00743C20"/>
    <w:rsid w:val="007448EE"/>
    <w:rsid w:val="00744A6E"/>
    <w:rsid w:val="00744CE4"/>
    <w:rsid w:val="007450D5"/>
    <w:rsid w:val="0074526D"/>
    <w:rsid w:val="0074559B"/>
    <w:rsid w:val="00747AC1"/>
    <w:rsid w:val="007511F3"/>
    <w:rsid w:val="00752585"/>
    <w:rsid w:val="00752B98"/>
    <w:rsid w:val="007570BF"/>
    <w:rsid w:val="00757A83"/>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871DF"/>
    <w:rsid w:val="0079327A"/>
    <w:rsid w:val="00793940"/>
    <w:rsid w:val="00793BB9"/>
    <w:rsid w:val="00794C04"/>
    <w:rsid w:val="0079504E"/>
    <w:rsid w:val="007968BA"/>
    <w:rsid w:val="00796F1A"/>
    <w:rsid w:val="00797078"/>
    <w:rsid w:val="007974A7"/>
    <w:rsid w:val="007A1C76"/>
    <w:rsid w:val="007A23B9"/>
    <w:rsid w:val="007A2FF2"/>
    <w:rsid w:val="007A3220"/>
    <w:rsid w:val="007A4629"/>
    <w:rsid w:val="007A5D92"/>
    <w:rsid w:val="007A601F"/>
    <w:rsid w:val="007A67FD"/>
    <w:rsid w:val="007A72FF"/>
    <w:rsid w:val="007A760B"/>
    <w:rsid w:val="007B147E"/>
    <w:rsid w:val="007B18D5"/>
    <w:rsid w:val="007B41E6"/>
    <w:rsid w:val="007B4588"/>
    <w:rsid w:val="007B47F0"/>
    <w:rsid w:val="007B57AA"/>
    <w:rsid w:val="007B5838"/>
    <w:rsid w:val="007B5CA9"/>
    <w:rsid w:val="007B635F"/>
    <w:rsid w:val="007B7485"/>
    <w:rsid w:val="007B74BD"/>
    <w:rsid w:val="007C084A"/>
    <w:rsid w:val="007C0CA6"/>
    <w:rsid w:val="007C1890"/>
    <w:rsid w:val="007C2755"/>
    <w:rsid w:val="007C28A0"/>
    <w:rsid w:val="007C2CB1"/>
    <w:rsid w:val="007C3D95"/>
    <w:rsid w:val="007C78CB"/>
    <w:rsid w:val="007D0540"/>
    <w:rsid w:val="007D0661"/>
    <w:rsid w:val="007D0E64"/>
    <w:rsid w:val="007D1B13"/>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4A2A"/>
    <w:rsid w:val="00815356"/>
    <w:rsid w:val="008200B8"/>
    <w:rsid w:val="00820804"/>
    <w:rsid w:val="008215EF"/>
    <w:rsid w:val="00821A30"/>
    <w:rsid w:val="008228ED"/>
    <w:rsid w:val="00822BFD"/>
    <w:rsid w:val="00822F6C"/>
    <w:rsid w:val="008233DA"/>
    <w:rsid w:val="00824258"/>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28F2"/>
    <w:rsid w:val="0084507C"/>
    <w:rsid w:val="00845780"/>
    <w:rsid w:val="008457C4"/>
    <w:rsid w:val="00845AEE"/>
    <w:rsid w:val="008471E2"/>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702BE"/>
    <w:rsid w:val="00871418"/>
    <w:rsid w:val="00871644"/>
    <w:rsid w:val="00872DF9"/>
    <w:rsid w:val="008736FC"/>
    <w:rsid w:val="008759C6"/>
    <w:rsid w:val="00875B88"/>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173F"/>
    <w:rsid w:val="00893C09"/>
    <w:rsid w:val="00893E1D"/>
    <w:rsid w:val="00894D2D"/>
    <w:rsid w:val="00895622"/>
    <w:rsid w:val="00896AC0"/>
    <w:rsid w:val="00897E95"/>
    <w:rsid w:val="008A023E"/>
    <w:rsid w:val="008A07DE"/>
    <w:rsid w:val="008A1904"/>
    <w:rsid w:val="008A1D5A"/>
    <w:rsid w:val="008A26BF"/>
    <w:rsid w:val="008A2A11"/>
    <w:rsid w:val="008A2C7F"/>
    <w:rsid w:val="008A3BA8"/>
    <w:rsid w:val="008A3D7F"/>
    <w:rsid w:val="008A5EAF"/>
    <w:rsid w:val="008B1B5B"/>
    <w:rsid w:val="008B2693"/>
    <w:rsid w:val="008B2F35"/>
    <w:rsid w:val="008B306A"/>
    <w:rsid w:val="008B32C5"/>
    <w:rsid w:val="008B40AF"/>
    <w:rsid w:val="008B4A4F"/>
    <w:rsid w:val="008B5CDF"/>
    <w:rsid w:val="008B6147"/>
    <w:rsid w:val="008B6C42"/>
    <w:rsid w:val="008B71F0"/>
    <w:rsid w:val="008C0F04"/>
    <w:rsid w:val="008C1887"/>
    <w:rsid w:val="008C28D8"/>
    <w:rsid w:val="008C3345"/>
    <w:rsid w:val="008C3ACF"/>
    <w:rsid w:val="008C4483"/>
    <w:rsid w:val="008C4773"/>
    <w:rsid w:val="008C5D2A"/>
    <w:rsid w:val="008C6516"/>
    <w:rsid w:val="008C713E"/>
    <w:rsid w:val="008C768E"/>
    <w:rsid w:val="008C785D"/>
    <w:rsid w:val="008D003D"/>
    <w:rsid w:val="008D1DD9"/>
    <w:rsid w:val="008D51DF"/>
    <w:rsid w:val="008D5BD0"/>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B18"/>
    <w:rsid w:val="008F3DA2"/>
    <w:rsid w:val="008F5E72"/>
    <w:rsid w:val="008F6708"/>
    <w:rsid w:val="008F7B83"/>
    <w:rsid w:val="009003F5"/>
    <w:rsid w:val="00900904"/>
    <w:rsid w:val="0090287A"/>
    <w:rsid w:val="009029DE"/>
    <w:rsid w:val="00902CF4"/>
    <w:rsid w:val="009047B6"/>
    <w:rsid w:val="009049DF"/>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9DD"/>
    <w:rsid w:val="00915F5C"/>
    <w:rsid w:val="009161EA"/>
    <w:rsid w:val="00916BFB"/>
    <w:rsid w:val="00916C4C"/>
    <w:rsid w:val="00916C80"/>
    <w:rsid w:val="00917882"/>
    <w:rsid w:val="00917FA4"/>
    <w:rsid w:val="00920DC5"/>
    <w:rsid w:val="00921607"/>
    <w:rsid w:val="00921FCB"/>
    <w:rsid w:val="00922D7C"/>
    <w:rsid w:val="009245A2"/>
    <w:rsid w:val="009248AC"/>
    <w:rsid w:val="00926273"/>
    <w:rsid w:val="0092658D"/>
    <w:rsid w:val="00927D04"/>
    <w:rsid w:val="00930A11"/>
    <w:rsid w:val="00931845"/>
    <w:rsid w:val="00932399"/>
    <w:rsid w:val="009323F6"/>
    <w:rsid w:val="00933A80"/>
    <w:rsid w:val="00933D94"/>
    <w:rsid w:val="0093417C"/>
    <w:rsid w:val="00934526"/>
    <w:rsid w:val="00934B6E"/>
    <w:rsid w:val="009355A2"/>
    <w:rsid w:val="00935B47"/>
    <w:rsid w:val="00937A74"/>
    <w:rsid w:val="00937F8C"/>
    <w:rsid w:val="00940516"/>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67F"/>
    <w:rsid w:val="00956874"/>
    <w:rsid w:val="00956D4E"/>
    <w:rsid w:val="00956FB6"/>
    <w:rsid w:val="009607C7"/>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2D5"/>
    <w:rsid w:val="009919B3"/>
    <w:rsid w:val="009928FD"/>
    <w:rsid w:val="00993663"/>
    <w:rsid w:val="00996555"/>
    <w:rsid w:val="00997E16"/>
    <w:rsid w:val="009A0653"/>
    <w:rsid w:val="009A1729"/>
    <w:rsid w:val="009A299B"/>
    <w:rsid w:val="009A488E"/>
    <w:rsid w:val="009A574F"/>
    <w:rsid w:val="009A69B8"/>
    <w:rsid w:val="009A6D47"/>
    <w:rsid w:val="009A74E9"/>
    <w:rsid w:val="009A7B5B"/>
    <w:rsid w:val="009B0CFB"/>
    <w:rsid w:val="009B0FDB"/>
    <w:rsid w:val="009B1519"/>
    <w:rsid w:val="009B24DC"/>
    <w:rsid w:val="009B40AF"/>
    <w:rsid w:val="009B4CC3"/>
    <w:rsid w:val="009B60D0"/>
    <w:rsid w:val="009C05B0"/>
    <w:rsid w:val="009C1267"/>
    <w:rsid w:val="009C1656"/>
    <w:rsid w:val="009C2D80"/>
    <w:rsid w:val="009C34F9"/>
    <w:rsid w:val="009C3EE1"/>
    <w:rsid w:val="009C4BBB"/>
    <w:rsid w:val="009C5711"/>
    <w:rsid w:val="009C6D24"/>
    <w:rsid w:val="009C6EDA"/>
    <w:rsid w:val="009C7C6B"/>
    <w:rsid w:val="009D1331"/>
    <w:rsid w:val="009D1BD5"/>
    <w:rsid w:val="009D242C"/>
    <w:rsid w:val="009D3450"/>
    <w:rsid w:val="009D3F6D"/>
    <w:rsid w:val="009D64F1"/>
    <w:rsid w:val="009D74BD"/>
    <w:rsid w:val="009D7A53"/>
    <w:rsid w:val="009E0141"/>
    <w:rsid w:val="009E0247"/>
    <w:rsid w:val="009E02E1"/>
    <w:rsid w:val="009E14C4"/>
    <w:rsid w:val="009E1D54"/>
    <w:rsid w:val="009E38EB"/>
    <w:rsid w:val="009E3E90"/>
    <w:rsid w:val="009E4345"/>
    <w:rsid w:val="009E5BFE"/>
    <w:rsid w:val="009E7535"/>
    <w:rsid w:val="009E78D0"/>
    <w:rsid w:val="009F024D"/>
    <w:rsid w:val="009F0658"/>
    <w:rsid w:val="009F0BA0"/>
    <w:rsid w:val="009F0FF4"/>
    <w:rsid w:val="009F1AD3"/>
    <w:rsid w:val="009F3255"/>
    <w:rsid w:val="009F3672"/>
    <w:rsid w:val="009F385E"/>
    <w:rsid w:val="009F413C"/>
    <w:rsid w:val="009F44B0"/>
    <w:rsid w:val="009F4B93"/>
    <w:rsid w:val="009F4C85"/>
    <w:rsid w:val="009F4E67"/>
    <w:rsid w:val="009F5191"/>
    <w:rsid w:val="009F5568"/>
    <w:rsid w:val="009F6579"/>
    <w:rsid w:val="009F7264"/>
    <w:rsid w:val="00A0347F"/>
    <w:rsid w:val="00A0599C"/>
    <w:rsid w:val="00A05DDE"/>
    <w:rsid w:val="00A06916"/>
    <w:rsid w:val="00A10571"/>
    <w:rsid w:val="00A116BA"/>
    <w:rsid w:val="00A11AED"/>
    <w:rsid w:val="00A1257D"/>
    <w:rsid w:val="00A134C7"/>
    <w:rsid w:val="00A1461C"/>
    <w:rsid w:val="00A158AF"/>
    <w:rsid w:val="00A16A91"/>
    <w:rsid w:val="00A20AEC"/>
    <w:rsid w:val="00A2281B"/>
    <w:rsid w:val="00A23FB4"/>
    <w:rsid w:val="00A246FA"/>
    <w:rsid w:val="00A2496A"/>
    <w:rsid w:val="00A24DD0"/>
    <w:rsid w:val="00A255E7"/>
    <w:rsid w:val="00A2656B"/>
    <w:rsid w:val="00A267F9"/>
    <w:rsid w:val="00A26A71"/>
    <w:rsid w:val="00A26CC9"/>
    <w:rsid w:val="00A27C08"/>
    <w:rsid w:val="00A32949"/>
    <w:rsid w:val="00A32BB5"/>
    <w:rsid w:val="00A34371"/>
    <w:rsid w:val="00A34456"/>
    <w:rsid w:val="00A34EAB"/>
    <w:rsid w:val="00A358CD"/>
    <w:rsid w:val="00A35C39"/>
    <w:rsid w:val="00A3635E"/>
    <w:rsid w:val="00A4231D"/>
    <w:rsid w:val="00A43104"/>
    <w:rsid w:val="00A43158"/>
    <w:rsid w:val="00A43E11"/>
    <w:rsid w:val="00A43F04"/>
    <w:rsid w:val="00A442A4"/>
    <w:rsid w:val="00A451A5"/>
    <w:rsid w:val="00A46856"/>
    <w:rsid w:val="00A46992"/>
    <w:rsid w:val="00A46A7B"/>
    <w:rsid w:val="00A46FFB"/>
    <w:rsid w:val="00A50740"/>
    <w:rsid w:val="00A508E9"/>
    <w:rsid w:val="00A520B9"/>
    <w:rsid w:val="00A5259A"/>
    <w:rsid w:val="00A531D5"/>
    <w:rsid w:val="00A54322"/>
    <w:rsid w:val="00A54A22"/>
    <w:rsid w:val="00A54EC7"/>
    <w:rsid w:val="00A5607F"/>
    <w:rsid w:val="00A57F3A"/>
    <w:rsid w:val="00A6070D"/>
    <w:rsid w:val="00A60A55"/>
    <w:rsid w:val="00A62145"/>
    <w:rsid w:val="00A624FC"/>
    <w:rsid w:val="00A63EE2"/>
    <w:rsid w:val="00A64011"/>
    <w:rsid w:val="00A658AF"/>
    <w:rsid w:val="00A65C0B"/>
    <w:rsid w:val="00A676DE"/>
    <w:rsid w:val="00A67929"/>
    <w:rsid w:val="00A70667"/>
    <w:rsid w:val="00A708AA"/>
    <w:rsid w:val="00A722A8"/>
    <w:rsid w:val="00A7279B"/>
    <w:rsid w:val="00A72CEB"/>
    <w:rsid w:val="00A74C0B"/>
    <w:rsid w:val="00A75A5F"/>
    <w:rsid w:val="00A7681C"/>
    <w:rsid w:val="00A828AB"/>
    <w:rsid w:val="00A83FE1"/>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C009B"/>
    <w:rsid w:val="00AC20F2"/>
    <w:rsid w:val="00AC2A06"/>
    <w:rsid w:val="00AC33FF"/>
    <w:rsid w:val="00AC46D5"/>
    <w:rsid w:val="00AC47F8"/>
    <w:rsid w:val="00AC4AE8"/>
    <w:rsid w:val="00AC5484"/>
    <w:rsid w:val="00AC6641"/>
    <w:rsid w:val="00AC679F"/>
    <w:rsid w:val="00AC711E"/>
    <w:rsid w:val="00AC7D6D"/>
    <w:rsid w:val="00AD07EC"/>
    <w:rsid w:val="00AD081D"/>
    <w:rsid w:val="00AD0B98"/>
    <w:rsid w:val="00AD15B6"/>
    <w:rsid w:val="00AD1B5E"/>
    <w:rsid w:val="00AD1C40"/>
    <w:rsid w:val="00AD23EF"/>
    <w:rsid w:val="00AD3F6A"/>
    <w:rsid w:val="00AD4D4D"/>
    <w:rsid w:val="00AD55AA"/>
    <w:rsid w:val="00AD6DBC"/>
    <w:rsid w:val="00AD7307"/>
    <w:rsid w:val="00AE051D"/>
    <w:rsid w:val="00AE4ED1"/>
    <w:rsid w:val="00AE585D"/>
    <w:rsid w:val="00AE5E13"/>
    <w:rsid w:val="00AE659E"/>
    <w:rsid w:val="00AF0057"/>
    <w:rsid w:val="00AF133C"/>
    <w:rsid w:val="00AF14DD"/>
    <w:rsid w:val="00AF2754"/>
    <w:rsid w:val="00AF45CF"/>
    <w:rsid w:val="00AF5CFE"/>
    <w:rsid w:val="00AF5D43"/>
    <w:rsid w:val="00AF5E71"/>
    <w:rsid w:val="00AF70E6"/>
    <w:rsid w:val="00AF7BFD"/>
    <w:rsid w:val="00AF7E9E"/>
    <w:rsid w:val="00B003FC"/>
    <w:rsid w:val="00B00774"/>
    <w:rsid w:val="00B00F9F"/>
    <w:rsid w:val="00B03B74"/>
    <w:rsid w:val="00B04552"/>
    <w:rsid w:val="00B061BE"/>
    <w:rsid w:val="00B068FA"/>
    <w:rsid w:val="00B10089"/>
    <w:rsid w:val="00B1170D"/>
    <w:rsid w:val="00B12584"/>
    <w:rsid w:val="00B12F7A"/>
    <w:rsid w:val="00B14873"/>
    <w:rsid w:val="00B148B8"/>
    <w:rsid w:val="00B1673B"/>
    <w:rsid w:val="00B1778F"/>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62E"/>
    <w:rsid w:val="00B36D7B"/>
    <w:rsid w:val="00B404C3"/>
    <w:rsid w:val="00B445E8"/>
    <w:rsid w:val="00B45F4F"/>
    <w:rsid w:val="00B46A3C"/>
    <w:rsid w:val="00B4701E"/>
    <w:rsid w:val="00B505B3"/>
    <w:rsid w:val="00B5193A"/>
    <w:rsid w:val="00B519AC"/>
    <w:rsid w:val="00B51B07"/>
    <w:rsid w:val="00B521B2"/>
    <w:rsid w:val="00B542D0"/>
    <w:rsid w:val="00B55F45"/>
    <w:rsid w:val="00B576AA"/>
    <w:rsid w:val="00B601DE"/>
    <w:rsid w:val="00B6154E"/>
    <w:rsid w:val="00B6175F"/>
    <w:rsid w:val="00B61C6F"/>
    <w:rsid w:val="00B62170"/>
    <w:rsid w:val="00B62C1C"/>
    <w:rsid w:val="00B64190"/>
    <w:rsid w:val="00B64D7B"/>
    <w:rsid w:val="00B652A2"/>
    <w:rsid w:val="00B65C7A"/>
    <w:rsid w:val="00B6648A"/>
    <w:rsid w:val="00B668E2"/>
    <w:rsid w:val="00B67E57"/>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DF0"/>
    <w:rsid w:val="00B852D1"/>
    <w:rsid w:val="00B8561B"/>
    <w:rsid w:val="00B85D8E"/>
    <w:rsid w:val="00B906CF"/>
    <w:rsid w:val="00B90D1C"/>
    <w:rsid w:val="00B90DB5"/>
    <w:rsid w:val="00B91A03"/>
    <w:rsid w:val="00B93826"/>
    <w:rsid w:val="00B93A77"/>
    <w:rsid w:val="00B947B3"/>
    <w:rsid w:val="00B94CE3"/>
    <w:rsid w:val="00B955EE"/>
    <w:rsid w:val="00B96010"/>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7A0"/>
    <w:rsid w:val="00BB497A"/>
    <w:rsid w:val="00BB4B3A"/>
    <w:rsid w:val="00BB603B"/>
    <w:rsid w:val="00BB60B1"/>
    <w:rsid w:val="00BB6686"/>
    <w:rsid w:val="00BB7425"/>
    <w:rsid w:val="00BB79E2"/>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1E41"/>
    <w:rsid w:val="00BE2462"/>
    <w:rsid w:val="00BE314B"/>
    <w:rsid w:val="00BE4672"/>
    <w:rsid w:val="00BE52E2"/>
    <w:rsid w:val="00BE642A"/>
    <w:rsid w:val="00BE7C19"/>
    <w:rsid w:val="00BF1229"/>
    <w:rsid w:val="00BF2103"/>
    <w:rsid w:val="00BF2E8F"/>
    <w:rsid w:val="00BF3E20"/>
    <w:rsid w:val="00BF4C9C"/>
    <w:rsid w:val="00BF556C"/>
    <w:rsid w:val="00BF580F"/>
    <w:rsid w:val="00BF66A5"/>
    <w:rsid w:val="00BF71DF"/>
    <w:rsid w:val="00BF76A4"/>
    <w:rsid w:val="00C00B55"/>
    <w:rsid w:val="00C01371"/>
    <w:rsid w:val="00C013EA"/>
    <w:rsid w:val="00C015F9"/>
    <w:rsid w:val="00C01A7C"/>
    <w:rsid w:val="00C01AA3"/>
    <w:rsid w:val="00C01F51"/>
    <w:rsid w:val="00C02267"/>
    <w:rsid w:val="00C025B0"/>
    <w:rsid w:val="00C03AF2"/>
    <w:rsid w:val="00C04F5C"/>
    <w:rsid w:val="00C05A66"/>
    <w:rsid w:val="00C07A16"/>
    <w:rsid w:val="00C1139E"/>
    <w:rsid w:val="00C13B04"/>
    <w:rsid w:val="00C15819"/>
    <w:rsid w:val="00C16123"/>
    <w:rsid w:val="00C17358"/>
    <w:rsid w:val="00C17D9D"/>
    <w:rsid w:val="00C20778"/>
    <w:rsid w:val="00C21CBE"/>
    <w:rsid w:val="00C240CB"/>
    <w:rsid w:val="00C25878"/>
    <w:rsid w:val="00C2622F"/>
    <w:rsid w:val="00C26957"/>
    <w:rsid w:val="00C310F7"/>
    <w:rsid w:val="00C326B4"/>
    <w:rsid w:val="00C33F87"/>
    <w:rsid w:val="00C34137"/>
    <w:rsid w:val="00C34388"/>
    <w:rsid w:val="00C353C1"/>
    <w:rsid w:val="00C35789"/>
    <w:rsid w:val="00C368A5"/>
    <w:rsid w:val="00C40AB1"/>
    <w:rsid w:val="00C40CEB"/>
    <w:rsid w:val="00C43956"/>
    <w:rsid w:val="00C46F84"/>
    <w:rsid w:val="00C47566"/>
    <w:rsid w:val="00C475AD"/>
    <w:rsid w:val="00C50D5D"/>
    <w:rsid w:val="00C50E3A"/>
    <w:rsid w:val="00C53054"/>
    <w:rsid w:val="00C530B3"/>
    <w:rsid w:val="00C5378C"/>
    <w:rsid w:val="00C53E12"/>
    <w:rsid w:val="00C54079"/>
    <w:rsid w:val="00C5525D"/>
    <w:rsid w:val="00C57EA2"/>
    <w:rsid w:val="00C603F5"/>
    <w:rsid w:val="00C70012"/>
    <w:rsid w:val="00C714C0"/>
    <w:rsid w:val="00C71973"/>
    <w:rsid w:val="00C71F70"/>
    <w:rsid w:val="00C72108"/>
    <w:rsid w:val="00C723AA"/>
    <w:rsid w:val="00C72F05"/>
    <w:rsid w:val="00C731CE"/>
    <w:rsid w:val="00C739C7"/>
    <w:rsid w:val="00C76256"/>
    <w:rsid w:val="00C76A39"/>
    <w:rsid w:val="00C8187D"/>
    <w:rsid w:val="00C82044"/>
    <w:rsid w:val="00C82173"/>
    <w:rsid w:val="00C822E2"/>
    <w:rsid w:val="00C8239B"/>
    <w:rsid w:val="00C8448F"/>
    <w:rsid w:val="00C85DF2"/>
    <w:rsid w:val="00C86037"/>
    <w:rsid w:val="00C862FD"/>
    <w:rsid w:val="00C8632E"/>
    <w:rsid w:val="00C868D4"/>
    <w:rsid w:val="00C872FA"/>
    <w:rsid w:val="00C8779D"/>
    <w:rsid w:val="00C879C4"/>
    <w:rsid w:val="00C914C0"/>
    <w:rsid w:val="00C92676"/>
    <w:rsid w:val="00C931B7"/>
    <w:rsid w:val="00C93705"/>
    <w:rsid w:val="00C95142"/>
    <w:rsid w:val="00C95AA3"/>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202F"/>
    <w:rsid w:val="00CC32B0"/>
    <w:rsid w:val="00CC45A1"/>
    <w:rsid w:val="00CC5028"/>
    <w:rsid w:val="00CC5BCB"/>
    <w:rsid w:val="00CC66A2"/>
    <w:rsid w:val="00CC7445"/>
    <w:rsid w:val="00CD094E"/>
    <w:rsid w:val="00CD0A11"/>
    <w:rsid w:val="00CD16D2"/>
    <w:rsid w:val="00CD2B27"/>
    <w:rsid w:val="00CD32F4"/>
    <w:rsid w:val="00CD5523"/>
    <w:rsid w:val="00CD5BC1"/>
    <w:rsid w:val="00CE073C"/>
    <w:rsid w:val="00CE082C"/>
    <w:rsid w:val="00CE144C"/>
    <w:rsid w:val="00CE2212"/>
    <w:rsid w:val="00CE2AEB"/>
    <w:rsid w:val="00CE3434"/>
    <w:rsid w:val="00CE3F30"/>
    <w:rsid w:val="00CE4FBB"/>
    <w:rsid w:val="00CE51A0"/>
    <w:rsid w:val="00CE54E5"/>
    <w:rsid w:val="00CE55B6"/>
    <w:rsid w:val="00CE58C6"/>
    <w:rsid w:val="00CE7BE1"/>
    <w:rsid w:val="00CE7F1F"/>
    <w:rsid w:val="00CF09BD"/>
    <w:rsid w:val="00CF2100"/>
    <w:rsid w:val="00CF2576"/>
    <w:rsid w:val="00CF338F"/>
    <w:rsid w:val="00CF3B65"/>
    <w:rsid w:val="00CF3C5C"/>
    <w:rsid w:val="00CF4189"/>
    <w:rsid w:val="00CF4504"/>
    <w:rsid w:val="00CF473D"/>
    <w:rsid w:val="00D02044"/>
    <w:rsid w:val="00D02243"/>
    <w:rsid w:val="00D033DC"/>
    <w:rsid w:val="00D04320"/>
    <w:rsid w:val="00D04845"/>
    <w:rsid w:val="00D04DD8"/>
    <w:rsid w:val="00D0501C"/>
    <w:rsid w:val="00D07CB9"/>
    <w:rsid w:val="00D10628"/>
    <w:rsid w:val="00D107EA"/>
    <w:rsid w:val="00D10A7C"/>
    <w:rsid w:val="00D114FB"/>
    <w:rsid w:val="00D11886"/>
    <w:rsid w:val="00D11F9E"/>
    <w:rsid w:val="00D12BB7"/>
    <w:rsid w:val="00D13FA9"/>
    <w:rsid w:val="00D16277"/>
    <w:rsid w:val="00D16396"/>
    <w:rsid w:val="00D1750D"/>
    <w:rsid w:val="00D20CE6"/>
    <w:rsid w:val="00D22085"/>
    <w:rsid w:val="00D226A9"/>
    <w:rsid w:val="00D2446B"/>
    <w:rsid w:val="00D244D4"/>
    <w:rsid w:val="00D2479C"/>
    <w:rsid w:val="00D24C55"/>
    <w:rsid w:val="00D27A55"/>
    <w:rsid w:val="00D27C14"/>
    <w:rsid w:val="00D30338"/>
    <w:rsid w:val="00D30C62"/>
    <w:rsid w:val="00D32AB2"/>
    <w:rsid w:val="00D400F3"/>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284"/>
    <w:rsid w:val="00D6490A"/>
    <w:rsid w:val="00D65035"/>
    <w:rsid w:val="00D65184"/>
    <w:rsid w:val="00D67292"/>
    <w:rsid w:val="00D67EEB"/>
    <w:rsid w:val="00D70DB0"/>
    <w:rsid w:val="00D7243D"/>
    <w:rsid w:val="00D737C9"/>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23AB"/>
    <w:rsid w:val="00D926E0"/>
    <w:rsid w:val="00D93186"/>
    <w:rsid w:val="00D93448"/>
    <w:rsid w:val="00D944CE"/>
    <w:rsid w:val="00D96B2F"/>
    <w:rsid w:val="00D97371"/>
    <w:rsid w:val="00D97B36"/>
    <w:rsid w:val="00DA0652"/>
    <w:rsid w:val="00DA095B"/>
    <w:rsid w:val="00DA23B7"/>
    <w:rsid w:val="00DA3568"/>
    <w:rsid w:val="00DA4AAF"/>
    <w:rsid w:val="00DA57BD"/>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CBF"/>
    <w:rsid w:val="00DC1035"/>
    <w:rsid w:val="00DC1359"/>
    <w:rsid w:val="00DC20FA"/>
    <w:rsid w:val="00DC25A3"/>
    <w:rsid w:val="00DC29F3"/>
    <w:rsid w:val="00DC3262"/>
    <w:rsid w:val="00DC3885"/>
    <w:rsid w:val="00DC5292"/>
    <w:rsid w:val="00DC7078"/>
    <w:rsid w:val="00DD047C"/>
    <w:rsid w:val="00DD0D7A"/>
    <w:rsid w:val="00DD1BB1"/>
    <w:rsid w:val="00DD1E75"/>
    <w:rsid w:val="00DD21F4"/>
    <w:rsid w:val="00DD2FD6"/>
    <w:rsid w:val="00DD3A23"/>
    <w:rsid w:val="00DD5071"/>
    <w:rsid w:val="00DD5DC0"/>
    <w:rsid w:val="00DE0756"/>
    <w:rsid w:val="00DE2EF4"/>
    <w:rsid w:val="00DE346C"/>
    <w:rsid w:val="00DE4A7C"/>
    <w:rsid w:val="00DE4D28"/>
    <w:rsid w:val="00DE5055"/>
    <w:rsid w:val="00DE5356"/>
    <w:rsid w:val="00DE56BF"/>
    <w:rsid w:val="00DE6A7E"/>
    <w:rsid w:val="00DF14ED"/>
    <w:rsid w:val="00DF1561"/>
    <w:rsid w:val="00DF1850"/>
    <w:rsid w:val="00DF18D1"/>
    <w:rsid w:val="00DF1A93"/>
    <w:rsid w:val="00DF2C4C"/>
    <w:rsid w:val="00DF4A67"/>
    <w:rsid w:val="00DF5F4E"/>
    <w:rsid w:val="00DF75F9"/>
    <w:rsid w:val="00DF76EF"/>
    <w:rsid w:val="00E00EB0"/>
    <w:rsid w:val="00E0202C"/>
    <w:rsid w:val="00E0235D"/>
    <w:rsid w:val="00E02EDE"/>
    <w:rsid w:val="00E03B4B"/>
    <w:rsid w:val="00E043C2"/>
    <w:rsid w:val="00E04E00"/>
    <w:rsid w:val="00E07F9D"/>
    <w:rsid w:val="00E1001D"/>
    <w:rsid w:val="00E106C0"/>
    <w:rsid w:val="00E10FCA"/>
    <w:rsid w:val="00E122B2"/>
    <w:rsid w:val="00E12EA6"/>
    <w:rsid w:val="00E12FB1"/>
    <w:rsid w:val="00E13B9E"/>
    <w:rsid w:val="00E13D31"/>
    <w:rsid w:val="00E13EBB"/>
    <w:rsid w:val="00E13EDE"/>
    <w:rsid w:val="00E149F4"/>
    <w:rsid w:val="00E14D6A"/>
    <w:rsid w:val="00E15147"/>
    <w:rsid w:val="00E15BF5"/>
    <w:rsid w:val="00E15CC9"/>
    <w:rsid w:val="00E210CB"/>
    <w:rsid w:val="00E22784"/>
    <w:rsid w:val="00E234F0"/>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1984"/>
    <w:rsid w:val="00E429D4"/>
    <w:rsid w:val="00E4569C"/>
    <w:rsid w:val="00E45D3D"/>
    <w:rsid w:val="00E460B8"/>
    <w:rsid w:val="00E46A45"/>
    <w:rsid w:val="00E510E3"/>
    <w:rsid w:val="00E54871"/>
    <w:rsid w:val="00E54875"/>
    <w:rsid w:val="00E54ADC"/>
    <w:rsid w:val="00E550E0"/>
    <w:rsid w:val="00E5542F"/>
    <w:rsid w:val="00E55903"/>
    <w:rsid w:val="00E567EE"/>
    <w:rsid w:val="00E57A75"/>
    <w:rsid w:val="00E57B02"/>
    <w:rsid w:val="00E62C71"/>
    <w:rsid w:val="00E666CC"/>
    <w:rsid w:val="00E67877"/>
    <w:rsid w:val="00E71259"/>
    <w:rsid w:val="00E72078"/>
    <w:rsid w:val="00E72449"/>
    <w:rsid w:val="00E727DD"/>
    <w:rsid w:val="00E731C8"/>
    <w:rsid w:val="00E73F6D"/>
    <w:rsid w:val="00E74EE0"/>
    <w:rsid w:val="00E750F8"/>
    <w:rsid w:val="00E76969"/>
    <w:rsid w:val="00E76A8E"/>
    <w:rsid w:val="00E776AA"/>
    <w:rsid w:val="00E82A41"/>
    <w:rsid w:val="00E83457"/>
    <w:rsid w:val="00E835A2"/>
    <w:rsid w:val="00E84BDF"/>
    <w:rsid w:val="00E84D09"/>
    <w:rsid w:val="00E84E54"/>
    <w:rsid w:val="00E86E44"/>
    <w:rsid w:val="00E86FD0"/>
    <w:rsid w:val="00E87BAE"/>
    <w:rsid w:val="00E91CF3"/>
    <w:rsid w:val="00E91FAB"/>
    <w:rsid w:val="00E92D99"/>
    <w:rsid w:val="00EA0108"/>
    <w:rsid w:val="00EA0430"/>
    <w:rsid w:val="00EA2789"/>
    <w:rsid w:val="00EA3897"/>
    <w:rsid w:val="00EA3ADF"/>
    <w:rsid w:val="00EA3E2D"/>
    <w:rsid w:val="00EA42EB"/>
    <w:rsid w:val="00EA55C5"/>
    <w:rsid w:val="00EA5ADD"/>
    <w:rsid w:val="00EA6201"/>
    <w:rsid w:val="00EB108B"/>
    <w:rsid w:val="00EB19A3"/>
    <w:rsid w:val="00EB2726"/>
    <w:rsid w:val="00EB2A63"/>
    <w:rsid w:val="00EB2CF7"/>
    <w:rsid w:val="00EB4816"/>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03F69"/>
    <w:rsid w:val="00F0620F"/>
    <w:rsid w:val="00F0672E"/>
    <w:rsid w:val="00F07F66"/>
    <w:rsid w:val="00F10885"/>
    <w:rsid w:val="00F11726"/>
    <w:rsid w:val="00F12154"/>
    <w:rsid w:val="00F128D6"/>
    <w:rsid w:val="00F12E6F"/>
    <w:rsid w:val="00F131B9"/>
    <w:rsid w:val="00F13B3F"/>
    <w:rsid w:val="00F13CCC"/>
    <w:rsid w:val="00F13DA6"/>
    <w:rsid w:val="00F142FF"/>
    <w:rsid w:val="00F14AD5"/>
    <w:rsid w:val="00F14BF5"/>
    <w:rsid w:val="00F15B7D"/>
    <w:rsid w:val="00F17128"/>
    <w:rsid w:val="00F17386"/>
    <w:rsid w:val="00F20C08"/>
    <w:rsid w:val="00F213D4"/>
    <w:rsid w:val="00F213F3"/>
    <w:rsid w:val="00F22DC8"/>
    <w:rsid w:val="00F236EA"/>
    <w:rsid w:val="00F24E3A"/>
    <w:rsid w:val="00F25120"/>
    <w:rsid w:val="00F25488"/>
    <w:rsid w:val="00F25538"/>
    <w:rsid w:val="00F26156"/>
    <w:rsid w:val="00F26636"/>
    <w:rsid w:val="00F30BAA"/>
    <w:rsid w:val="00F31AA8"/>
    <w:rsid w:val="00F32A9C"/>
    <w:rsid w:val="00F32C62"/>
    <w:rsid w:val="00F32C71"/>
    <w:rsid w:val="00F32D8A"/>
    <w:rsid w:val="00F33F1C"/>
    <w:rsid w:val="00F34A8C"/>
    <w:rsid w:val="00F34B9B"/>
    <w:rsid w:val="00F35EF4"/>
    <w:rsid w:val="00F36C4F"/>
    <w:rsid w:val="00F378A0"/>
    <w:rsid w:val="00F4009B"/>
    <w:rsid w:val="00F417EA"/>
    <w:rsid w:val="00F43F85"/>
    <w:rsid w:val="00F464C3"/>
    <w:rsid w:val="00F502C8"/>
    <w:rsid w:val="00F502CB"/>
    <w:rsid w:val="00F53350"/>
    <w:rsid w:val="00F56201"/>
    <w:rsid w:val="00F57217"/>
    <w:rsid w:val="00F60022"/>
    <w:rsid w:val="00F602AD"/>
    <w:rsid w:val="00F612E7"/>
    <w:rsid w:val="00F612FB"/>
    <w:rsid w:val="00F615EA"/>
    <w:rsid w:val="00F61C20"/>
    <w:rsid w:val="00F624BE"/>
    <w:rsid w:val="00F6421F"/>
    <w:rsid w:val="00F64E09"/>
    <w:rsid w:val="00F66112"/>
    <w:rsid w:val="00F67067"/>
    <w:rsid w:val="00F67AAA"/>
    <w:rsid w:val="00F71099"/>
    <w:rsid w:val="00F71701"/>
    <w:rsid w:val="00F71E91"/>
    <w:rsid w:val="00F72034"/>
    <w:rsid w:val="00F72ADB"/>
    <w:rsid w:val="00F73D07"/>
    <w:rsid w:val="00F75125"/>
    <w:rsid w:val="00F7549B"/>
    <w:rsid w:val="00F75C22"/>
    <w:rsid w:val="00F76B51"/>
    <w:rsid w:val="00F772E0"/>
    <w:rsid w:val="00F77413"/>
    <w:rsid w:val="00F80863"/>
    <w:rsid w:val="00F8086E"/>
    <w:rsid w:val="00F812EC"/>
    <w:rsid w:val="00F81464"/>
    <w:rsid w:val="00F825F0"/>
    <w:rsid w:val="00F83812"/>
    <w:rsid w:val="00F83FA2"/>
    <w:rsid w:val="00F84D47"/>
    <w:rsid w:val="00F85418"/>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8D3"/>
    <w:rsid w:val="00F949E1"/>
    <w:rsid w:val="00F94D3C"/>
    <w:rsid w:val="00F94FFB"/>
    <w:rsid w:val="00F9646A"/>
    <w:rsid w:val="00FA1B6E"/>
    <w:rsid w:val="00FA266D"/>
    <w:rsid w:val="00FA688E"/>
    <w:rsid w:val="00FA746E"/>
    <w:rsid w:val="00FA7801"/>
    <w:rsid w:val="00FA790A"/>
    <w:rsid w:val="00FA7FEF"/>
    <w:rsid w:val="00FB0B27"/>
    <w:rsid w:val="00FB17D0"/>
    <w:rsid w:val="00FB20B1"/>
    <w:rsid w:val="00FB2D57"/>
    <w:rsid w:val="00FB392F"/>
    <w:rsid w:val="00FB5791"/>
    <w:rsid w:val="00FB6298"/>
    <w:rsid w:val="00FB703A"/>
    <w:rsid w:val="00FC062D"/>
    <w:rsid w:val="00FC0AE1"/>
    <w:rsid w:val="00FC13FB"/>
    <w:rsid w:val="00FC1B44"/>
    <w:rsid w:val="00FC1EE4"/>
    <w:rsid w:val="00FC30F3"/>
    <w:rsid w:val="00FC3BAE"/>
    <w:rsid w:val="00FC4145"/>
    <w:rsid w:val="00FC4202"/>
    <w:rsid w:val="00FC4233"/>
    <w:rsid w:val="00FC4D7D"/>
    <w:rsid w:val="00FC668B"/>
    <w:rsid w:val="00FC6F8B"/>
    <w:rsid w:val="00FC791D"/>
    <w:rsid w:val="00FD0066"/>
    <w:rsid w:val="00FD0423"/>
    <w:rsid w:val="00FD0F09"/>
    <w:rsid w:val="00FD1115"/>
    <w:rsid w:val="00FD3175"/>
    <w:rsid w:val="00FD3520"/>
    <w:rsid w:val="00FD45ED"/>
    <w:rsid w:val="00FD71D1"/>
    <w:rsid w:val="00FD7702"/>
    <w:rsid w:val="00FD79A0"/>
    <w:rsid w:val="00FE00FF"/>
    <w:rsid w:val="00FE3E6D"/>
    <w:rsid w:val="00FE40C3"/>
    <w:rsid w:val="00FE543D"/>
    <w:rsid w:val="00FE5C03"/>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99"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3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iPriority w:val="99"/>
    <w:unhideWhenUsed/>
    <w:rsid w:val="00481258"/>
    <w:pPr>
      <w:spacing w:after="120" w:line="480" w:lineRule="auto"/>
      <w:ind w:left="283"/>
    </w:pPr>
  </w:style>
  <w:style w:type="character" w:customStyle="1" w:styleId="23">
    <w:name w:val="Основной текст с отступом 2 Знак"/>
    <w:basedOn w:val="af2"/>
    <w:link w:val="22"/>
    <w:uiPriority w:val="99"/>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uiPriority w:val="99"/>
    <w:rsid w:val="00EB2A63"/>
  </w:style>
  <w:style w:type="paragraph" w:customStyle="1" w:styleId="ConsPlusNonformat">
    <w:name w:val="ConsPlusNonformat"/>
    <w:uiPriority w:val="99"/>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uiPriority w:val="99"/>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9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99"/>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gorbunovo-school.edusite.ru/" TargetMode="External"/><Relationship Id="rId18" Type="http://schemas.openxmlformats.org/officeDocument/2006/relationships/hyperlink" Target="http://novoich.edusite.ru/" TargetMode="External"/><Relationship Id="rId26" Type="http://schemas.openxmlformats.org/officeDocument/2006/relationships/hyperlink" Target="http://spec-chum.edusite.ru/" TargetMode="External"/><Relationship Id="rId39" Type="http://schemas.openxmlformats.org/officeDocument/2006/relationships/hyperlink" Target="https://ducshkuibishev.ru/" TargetMode="External"/><Relationship Id="rId21" Type="http://schemas.openxmlformats.org/officeDocument/2006/relationships/hyperlink" Target="http://s-chum-kuyby.edusite.ru/" TargetMode="External"/><Relationship Id="rId34" Type="http://schemas.openxmlformats.org/officeDocument/2006/relationships/hyperlink" Target="http://s-10kuyby.edusite.ru/" TargetMode="External"/><Relationship Id="rId42" Type="http://schemas.openxmlformats.org/officeDocument/2006/relationships/hyperlink" Target="http://pro-olimp.ru/" TargetMode="External"/><Relationship Id="rId47" Type="http://schemas.openxmlformats.org/officeDocument/2006/relationships/hyperlink" Target="http://www.eseti.ru" TargetMode="External"/><Relationship Id="rId50" Type="http://schemas.openxmlformats.org/officeDocument/2006/relationships/hyperlink" Target="http://www.eseti.ru" TargetMode="External"/><Relationship Id="rId55" Type="http://schemas.openxmlformats.org/officeDocument/2006/relationships/hyperlink" Target="http://www.torgi.gov.r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kulchinckai.edusite.ru/" TargetMode="External"/><Relationship Id="rId29" Type="http://schemas.openxmlformats.org/officeDocument/2006/relationships/hyperlink" Target="http://s3-kuyby.edusite.ru/" TargetMode="External"/><Relationship Id="rId11" Type="http://schemas.openxmlformats.org/officeDocument/2006/relationships/hyperlink" Target="http://verh-icha.edusite.ru/" TargetMode="External"/><Relationship Id="rId24" Type="http://schemas.openxmlformats.org/officeDocument/2006/relationships/hyperlink" Target="http://konst-edu54.edusite.ru/" TargetMode="External"/><Relationship Id="rId32" Type="http://schemas.openxmlformats.org/officeDocument/2006/relationships/hyperlink" Target="http://s6kuyby.edusite.ru/%09" TargetMode="External"/><Relationship Id="rId37" Type="http://schemas.openxmlformats.org/officeDocument/2006/relationships/hyperlink" Target="http://kmodosaaf.ru/" TargetMode="External"/><Relationship Id="rId40" Type="http://schemas.openxmlformats.org/officeDocument/2006/relationships/hyperlink" Target="https://tenmon.ru/1/0151300045020000001.html" TargetMode="External"/><Relationship Id="rId45" Type="http://schemas.openxmlformats.org/officeDocument/2006/relationships/hyperlink" Target="http://www.eseti.ru" TargetMode="External"/><Relationship Id="rId53" Type="http://schemas.openxmlformats.org/officeDocument/2006/relationships/hyperlink" Target="http://www.eseti.ru" TargetMode="External"/><Relationship Id="rId58" Type="http://schemas.openxmlformats.org/officeDocument/2006/relationships/footer" Target="footer1.xml"/><Relationship Id="rId5" Type="http://schemas.openxmlformats.org/officeDocument/2006/relationships/webSettings" Target="webSettings.xml"/><Relationship Id="rId19" Type="http://schemas.openxmlformats.org/officeDocument/2006/relationships/hyperlink" Target="http://s-oktkuyby.edusite.ru/" TargetMode="External"/><Relationship Id="rId4" Type="http://schemas.openxmlformats.org/officeDocument/2006/relationships/settings" Target="settings.xml"/><Relationship Id="rId9" Type="http://schemas.openxmlformats.org/officeDocument/2006/relationships/hyperlink" Target="http://aul-bergul.edusite.ru/" TargetMode="External"/><Relationship Id="rId14" Type="http://schemas.openxmlformats.org/officeDocument/2006/relationships/hyperlink" Target="http://kama1111.edusite.ru/" TargetMode="External"/><Relationship Id="rId22" Type="http://schemas.openxmlformats.org/officeDocument/2006/relationships/hyperlink" Target="http://zonovo-oosh.edusite.ru/" TargetMode="External"/><Relationship Id="rId27" Type="http://schemas.openxmlformats.org/officeDocument/2006/relationships/hyperlink" Target="http://gim1-kuyby.edusite.ru/" TargetMode="External"/><Relationship Id="rId30" Type="http://schemas.openxmlformats.org/officeDocument/2006/relationships/hyperlink" Target="http://4sosh.ru/" TargetMode="External"/><Relationship Id="rId35" Type="http://schemas.openxmlformats.org/officeDocument/2006/relationships/hyperlink" Target="http://s-intern-osn-kuyby.edusite.ru/" TargetMode="External"/><Relationship Id="rId43" Type="http://schemas.openxmlformats.org/officeDocument/2006/relationships/hyperlink" Target="http://kainsk-cometa.ru" TargetMode="External"/><Relationship Id="rId48" Type="http://schemas.openxmlformats.org/officeDocument/2006/relationships/hyperlink" Target="http://www.eseti.ru" TargetMode="External"/><Relationship Id="rId56" Type="http://schemas.openxmlformats.org/officeDocument/2006/relationships/hyperlink" Target="http://www.torgi.gov.ru" TargetMode="External"/><Relationship Id="rId8" Type="http://schemas.openxmlformats.org/officeDocument/2006/relationships/hyperlink" Target="http://sabrkuybyedu54.edusite.ru/" TargetMode="External"/><Relationship Id="rId51" Type="http://schemas.openxmlformats.org/officeDocument/2006/relationships/hyperlink" Target="http://www.eseti.ru" TargetMode="External"/><Relationship Id="rId3" Type="http://schemas.openxmlformats.org/officeDocument/2006/relationships/styles" Target="styles.xml"/><Relationship Id="rId12" Type="http://schemas.openxmlformats.org/officeDocument/2006/relationships/hyperlink" Target="http://s-gzhat.edusite.ru/" TargetMode="External"/><Relationship Id="rId17" Type="http://schemas.openxmlformats.org/officeDocument/2006/relationships/hyperlink" Target="http://mkoumihailoosch.edusite.ru/" TargetMode="External"/><Relationship Id="rId25" Type="http://schemas.openxmlformats.org/officeDocument/2006/relationships/hyperlink" Target="http://s-pomel-kuyby.edusite.ru/" TargetMode="External"/><Relationship Id="rId33" Type="http://schemas.openxmlformats.org/officeDocument/2006/relationships/hyperlink" Target="http://s9-kuyby.edusite.ru/" TargetMode="External"/><Relationship Id="rId38" Type="http://schemas.openxmlformats.org/officeDocument/2006/relationships/hyperlink" Target="http://la12fakel.ru/" TargetMode="External"/><Relationship Id="rId46" Type="http://schemas.openxmlformats.org/officeDocument/2006/relationships/hyperlink" Target="http://www.eseti.ru/" TargetMode="External"/><Relationship Id="rId59" Type="http://schemas.openxmlformats.org/officeDocument/2006/relationships/fontTable" Target="fontTable.xml"/><Relationship Id="rId20" Type="http://schemas.openxmlformats.org/officeDocument/2006/relationships/hyperlink" Target="http://s_otrad.kuyby.edu54.ru/" TargetMode="External"/><Relationship Id="rId41" Type="http://schemas.openxmlformats.org/officeDocument/2006/relationships/hyperlink" Target="http://abramovo.nso.ru/" TargetMode="External"/><Relationship Id="rId54" Type="http://schemas.openxmlformats.org/officeDocument/2006/relationships/hyperlink" Target="http://www.kuibyshev.nso.ru"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kondusl-kuyby.edusite.ru/" TargetMode="External"/><Relationship Id="rId23" Type="http://schemas.openxmlformats.org/officeDocument/2006/relationships/hyperlink" Target="http://s-ivush-kuyby.edusite.ru/" TargetMode="External"/><Relationship Id="rId28" Type="http://schemas.openxmlformats.org/officeDocument/2006/relationships/hyperlink" Target="http://s-2ku.edusite.ru/" TargetMode="External"/><Relationship Id="rId36" Type="http://schemas.openxmlformats.org/officeDocument/2006/relationships/hyperlink" Target="https://ducshkuibishev.ru/" TargetMode="External"/><Relationship Id="rId49" Type="http://schemas.openxmlformats.org/officeDocument/2006/relationships/hyperlink" Target="http://www.eseti.ru/" TargetMode="External"/><Relationship Id="rId57" Type="http://schemas.openxmlformats.org/officeDocument/2006/relationships/hyperlink" Target="http://www.consultant.ru/cons/cgi/online.cgi?rnd=9709BE5065CA908029A85B2CBC7C622C&amp;req=doc&amp;base=LAW&amp;n=283163&amp;dst=5&amp;fld=134&amp;REFFIELD=134&amp;REFDST=100029&amp;REFDOC=340038&amp;REFBASE=LAW&amp;stat=refcode%3D16610%3Bdstident%3D5%3Bindex%3D64" TargetMode="External"/><Relationship Id="rId10" Type="http://schemas.openxmlformats.org/officeDocument/2006/relationships/hyperlink" Target="http://bulatovo54.edusite.ru/" TargetMode="External"/><Relationship Id="rId31" Type="http://schemas.openxmlformats.org/officeDocument/2006/relationships/hyperlink" Target="http://s-5ku.edusite.ru/" TargetMode="External"/><Relationship Id="rId44" Type="http://schemas.openxmlformats.org/officeDocument/2006/relationships/hyperlink" Target="http://www.kuibyshev.nso.ru" TargetMode="External"/><Relationship Id="rId52" Type="http://schemas.openxmlformats.org/officeDocument/2006/relationships/hyperlink" Target="http://www.eseti.ru/" TargetMode="External"/><Relationship Id="rId6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696ED6-4C93-43EF-8550-972F32CD95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5329</TotalTime>
  <Pages>31</Pages>
  <Words>17222</Words>
  <Characters>98172</Characters>
  <Application>Microsoft Office Word</Application>
  <DocSecurity>0</DocSecurity>
  <Lines>818</Lines>
  <Paragraphs>230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115164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976</cp:revision>
  <cp:lastPrinted>2020-11-19T06:55:00Z</cp:lastPrinted>
  <dcterms:created xsi:type="dcterms:W3CDTF">2018-11-27T00:26:00Z</dcterms:created>
  <dcterms:modified xsi:type="dcterms:W3CDTF">2021-03-30T06:13:00Z</dcterms:modified>
</cp:coreProperties>
</file>