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551554" w14:textId="77777777" w:rsidR="001D3D6D" w:rsidRPr="007D5A73" w:rsidRDefault="001D3D6D" w:rsidP="001D3D6D">
      <w:pPr>
        <w:jc w:val="center"/>
        <w:rPr>
          <w:rFonts w:eastAsia="Calibri"/>
          <w:sz w:val="20"/>
          <w:szCs w:val="20"/>
        </w:rPr>
      </w:pPr>
      <w:r w:rsidRPr="007D5A73">
        <w:rPr>
          <w:rFonts w:eastAsia="Calibri"/>
          <w:sz w:val="20"/>
          <w:szCs w:val="20"/>
        </w:rPr>
        <w:t>СОДЕРЖАНИЕ</w:t>
      </w:r>
    </w:p>
    <w:p w14:paraId="11200D89" w14:textId="77777777" w:rsidR="001D3D6D" w:rsidRPr="007D5A73" w:rsidRDefault="001D3D6D" w:rsidP="001D3D6D">
      <w:pPr>
        <w:jc w:val="center"/>
        <w:rPr>
          <w:rFonts w:eastAsia="Calibri"/>
          <w:sz w:val="20"/>
          <w:szCs w:val="20"/>
        </w:rPr>
      </w:pPr>
    </w:p>
    <w:p w14:paraId="15B40854" w14:textId="5982CFAB" w:rsidR="001D3D6D" w:rsidRPr="007D5A73" w:rsidRDefault="001D3D6D" w:rsidP="001D3D6D">
      <w:pPr>
        <w:jc w:val="both"/>
        <w:rPr>
          <w:rFonts w:eastAsia="Calibri"/>
          <w:sz w:val="20"/>
          <w:szCs w:val="20"/>
        </w:rPr>
      </w:pPr>
      <w:r w:rsidRPr="007D5A73">
        <w:rPr>
          <w:rFonts w:eastAsia="Calibri"/>
          <w:sz w:val="20"/>
          <w:szCs w:val="20"/>
          <w:lang w:val="en-US"/>
        </w:rPr>
        <w:t>I</w:t>
      </w:r>
      <w:r w:rsidRPr="007D5A73">
        <w:rPr>
          <w:rFonts w:eastAsia="Calibri"/>
          <w:sz w:val="20"/>
          <w:szCs w:val="20"/>
        </w:rPr>
        <w:t>. МУНИЦИПАЛЬНЫЕ ПРАВОВЫЕ АКТЫ АДМИНИСТРАЦИИ И ГЛАВЫ КУЙБЫШЕВСКОГО МУНИЦИПАЛЬНОГО РАЙОНА НОВОСИБИРСКОЙ ОБЛАСТИ..........................</w:t>
      </w:r>
      <w:r w:rsidR="00043347" w:rsidRPr="007D5A73">
        <w:rPr>
          <w:rFonts w:eastAsia="Calibri"/>
          <w:sz w:val="20"/>
          <w:szCs w:val="20"/>
        </w:rPr>
        <w:t>......................</w:t>
      </w:r>
      <w:r w:rsidR="005965F3" w:rsidRPr="007D5A73">
        <w:rPr>
          <w:rFonts w:eastAsia="Calibri"/>
          <w:sz w:val="20"/>
          <w:szCs w:val="20"/>
        </w:rPr>
        <w:t>.....</w:t>
      </w:r>
      <w:r w:rsidR="00A03364" w:rsidRPr="007D5A73">
        <w:rPr>
          <w:rFonts w:eastAsia="Calibri"/>
          <w:sz w:val="20"/>
          <w:szCs w:val="20"/>
        </w:rPr>
        <w:t>.....</w:t>
      </w:r>
      <w:r w:rsidR="00C1163A" w:rsidRPr="007D5A73">
        <w:rPr>
          <w:rFonts w:eastAsia="Calibri"/>
          <w:sz w:val="20"/>
          <w:szCs w:val="20"/>
        </w:rPr>
        <w:t>......</w:t>
      </w:r>
      <w:r w:rsidRPr="007D5A73">
        <w:rPr>
          <w:rFonts w:eastAsia="Calibri"/>
          <w:sz w:val="20"/>
          <w:szCs w:val="20"/>
        </w:rPr>
        <w:t>стр.4</w:t>
      </w:r>
    </w:p>
    <w:p w14:paraId="36B043E6" w14:textId="77777777" w:rsidR="001D3D6D" w:rsidRPr="007D5A73" w:rsidRDefault="001D3D6D" w:rsidP="001D3D6D">
      <w:pPr>
        <w:jc w:val="both"/>
        <w:rPr>
          <w:rFonts w:eastAsia="Calibri"/>
          <w:sz w:val="20"/>
          <w:szCs w:val="20"/>
        </w:rPr>
      </w:pPr>
    </w:p>
    <w:p w14:paraId="470716FF" w14:textId="296B6D67" w:rsidR="008114A4" w:rsidRPr="007D5A73" w:rsidRDefault="008114A4" w:rsidP="008114A4">
      <w:pPr>
        <w:ind w:right="-1"/>
        <w:jc w:val="both"/>
        <w:rPr>
          <w:sz w:val="20"/>
          <w:szCs w:val="20"/>
        </w:rPr>
      </w:pPr>
      <w:r w:rsidRPr="007D5A73">
        <w:rPr>
          <w:sz w:val="20"/>
          <w:szCs w:val="20"/>
        </w:rPr>
        <w:t>Постановление от 16.03.2022 № 198 - О внесении изменений в постановление администрации Куйбышевского муниципального района Новосибирской области от 30.12.2020 № 1112…………………стр.4</w:t>
      </w:r>
    </w:p>
    <w:p w14:paraId="360584BF" w14:textId="77777777" w:rsidR="008114A4" w:rsidRPr="007D5A73" w:rsidRDefault="008114A4" w:rsidP="008114A4">
      <w:pPr>
        <w:ind w:right="-1"/>
        <w:jc w:val="both"/>
        <w:rPr>
          <w:sz w:val="20"/>
          <w:szCs w:val="20"/>
        </w:rPr>
      </w:pPr>
    </w:p>
    <w:p w14:paraId="760A087A" w14:textId="7DBA2EC9" w:rsidR="008114A4" w:rsidRPr="007D5A73" w:rsidRDefault="008114A4" w:rsidP="008114A4">
      <w:pPr>
        <w:ind w:right="-1"/>
        <w:jc w:val="both"/>
        <w:rPr>
          <w:sz w:val="20"/>
          <w:szCs w:val="20"/>
        </w:rPr>
      </w:pPr>
      <w:r w:rsidRPr="007D5A73">
        <w:rPr>
          <w:sz w:val="20"/>
          <w:szCs w:val="20"/>
        </w:rPr>
        <w:t>Постановление от 16.03.2022 № 200 - Об утверждении формы проверочного листа при осуществлении 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 Куйбышевского муниципального района Новосибирской области…………………………………………………………………………………</w:t>
      </w:r>
      <w:r w:rsidR="007D5A73">
        <w:rPr>
          <w:sz w:val="20"/>
          <w:szCs w:val="20"/>
        </w:rPr>
        <w:t>……...</w:t>
      </w:r>
      <w:r w:rsidRPr="007D5A73">
        <w:rPr>
          <w:sz w:val="20"/>
          <w:szCs w:val="20"/>
        </w:rPr>
        <w:t>стр.</w:t>
      </w:r>
      <w:r w:rsidR="007D5A73">
        <w:rPr>
          <w:sz w:val="20"/>
          <w:szCs w:val="20"/>
        </w:rPr>
        <w:t>27</w:t>
      </w:r>
    </w:p>
    <w:p w14:paraId="0CC256C0" w14:textId="77777777" w:rsidR="008114A4" w:rsidRPr="007D5A73" w:rsidRDefault="008114A4" w:rsidP="008114A4">
      <w:pPr>
        <w:ind w:right="-1"/>
        <w:jc w:val="both"/>
        <w:rPr>
          <w:sz w:val="20"/>
          <w:szCs w:val="20"/>
        </w:rPr>
      </w:pPr>
    </w:p>
    <w:p w14:paraId="79F43A56" w14:textId="0D459DE2" w:rsidR="008114A4" w:rsidRPr="007D5A73" w:rsidRDefault="008114A4" w:rsidP="008114A4">
      <w:pPr>
        <w:ind w:right="-1"/>
        <w:jc w:val="both"/>
        <w:rPr>
          <w:sz w:val="20"/>
          <w:szCs w:val="20"/>
        </w:rPr>
      </w:pPr>
      <w:r w:rsidRPr="007D5A73">
        <w:rPr>
          <w:sz w:val="20"/>
          <w:szCs w:val="20"/>
        </w:rPr>
        <w:t>Распоряжение от 21.03.2022 № 217-р - О проведении конкурса на замещение вакантной должности директора Муниципального казённого общеобразовательного учреждения Куйбышевского муниципального района Новосибирской области «</w:t>
      </w:r>
      <w:proofErr w:type="spellStart"/>
      <w:r w:rsidRPr="007D5A73">
        <w:rPr>
          <w:sz w:val="20"/>
          <w:szCs w:val="20"/>
        </w:rPr>
        <w:t>Гжатская</w:t>
      </w:r>
      <w:proofErr w:type="spellEnd"/>
      <w:r w:rsidRPr="007D5A73">
        <w:rPr>
          <w:sz w:val="20"/>
          <w:szCs w:val="20"/>
        </w:rPr>
        <w:t xml:space="preserve"> средняя общеобразовательная </w:t>
      </w:r>
      <w:proofErr w:type="gramStart"/>
      <w:r w:rsidRPr="007D5A73">
        <w:rPr>
          <w:sz w:val="20"/>
          <w:szCs w:val="20"/>
        </w:rPr>
        <w:t>школа»…</w:t>
      </w:r>
      <w:proofErr w:type="gramEnd"/>
      <w:r w:rsidRPr="007D5A73">
        <w:rPr>
          <w:sz w:val="20"/>
          <w:szCs w:val="20"/>
        </w:rPr>
        <w:t>………………</w:t>
      </w:r>
      <w:r w:rsidR="007D5A73">
        <w:rPr>
          <w:sz w:val="20"/>
          <w:szCs w:val="20"/>
        </w:rPr>
        <w:t>…….</w:t>
      </w:r>
      <w:r w:rsidRPr="007D5A73">
        <w:rPr>
          <w:sz w:val="20"/>
          <w:szCs w:val="20"/>
        </w:rPr>
        <w:t>стр.</w:t>
      </w:r>
      <w:r w:rsidR="007D5A73">
        <w:rPr>
          <w:sz w:val="20"/>
          <w:szCs w:val="20"/>
        </w:rPr>
        <w:t>33</w:t>
      </w:r>
    </w:p>
    <w:p w14:paraId="574E0D01" w14:textId="77777777" w:rsidR="001D3D6D" w:rsidRPr="007D5A73" w:rsidRDefault="001D3D6D" w:rsidP="001D3D6D">
      <w:pPr>
        <w:jc w:val="center"/>
        <w:rPr>
          <w:rFonts w:eastAsia="Calibri"/>
          <w:sz w:val="20"/>
          <w:szCs w:val="20"/>
        </w:rPr>
      </w:pPr>
    </w:p>
    <w:p w14:paraId="6855BC7F" w14:textId="45B80710" w:rsidR="001D3D6D" w:rsidRPr="007D5A73" w:rsidRDefault="001D3D6D" w:rsidP="00817E61">
      <w:pPr>
        <w:tabs>
          <w:tab w:val="left" w:pos="5146"/>
        </w:tabs>
        <w:jc w:val="center"/>
        <w:rPr>
          <w:rFonts w:eastAsia="Calibri"/>
          <w:sz w:val="20"/>
          <w:szCs w:val="20"/>
        </w:rPr>
      </w:pPr>
    </w:p>
    <w:p w14:paraId="056B251C" w14:textId="77777777" w:rsidR="00FD24F9" w:rsidRPr="007D5A73" w:rsidRDefault="00FD24F9" w:rsidP="00817E61">
      <w:pPr>
        <w:tabs>
          <w:tab w:val="left" w:pos="5146"/>
        </w:tabs>
        <w:jc w:val="center"/>
        <w:rPr>
          <w:rFonts w:eastAsia="Calibri"/>
          <w:sz w:val="20"/>
          <w:szCs w:val="20"/>
        </w:rPr>
      </w:pPr>
    </w:p>
    <w:p w14:paraId="7A7B4F27" w14:textId="77777777" w:rsidR="00FD24F9" w:rsidRPr="007D5A73" w:rsidRDefault="00FD24F9" w:rsidP="00817E61">
      <w:pPr>
        <w:tabs>
          <w:tab w:val="left" w:pos="5146"/>
        </w:tabs>
        <w:jc w:val="center"/>
        <w:rPr>
          <w:rFonts w:eastAsia="Calibri"/>
          <w:sz w:val="20"/>
          <w:szCs w:val="20"/>
        </w:rPr>
      </w:pPr>
    </w:p>
    <w:p w14:paraId="67987CE8" w14:textId="77777777" w:rsidR="00FD24F9" w:rsidRPr="007D5A73" w:rsidRDefault="00FD24F9" w:rsidP="00817E61">
      <w:pPr>
        <w:tabs>
          <w:tab w:val="left" w:pos="5146"/>
        </w:tabs>
        <w:jc w:val="center"/>
        <w:rPr>
          <w:rFonts w:eastAsia="Calibri"/>
          <w:sz w:val="20"/>
          <w:szCs w:val="20"/>
        </w:rPr>
      </w:pPr>
    </w:p>
    <w:p w14:paraId="5FFCC64B" w14:textId="77777777" w:rsidR="00FD24F9" w:rsidRPr="007D5A73" w:rsidRDefault="00FD24F9" w:rsidP="00817E61">
      <w:pPr>
        <w:tabs>
          <w:tab w:val="left" w:pos="5146"/>
        </w:tabs>
        <w:jc w:val="center"/>
        <w:rPr>
          <w:rFonts w:eastAsia="Calibri"/>
          <w:sz w:val="20"/>
          <w:szCs w:val="20"/>
        </w:rPr>
      </w:pPr>
    </w:p>
    <w:p w14:paraId="7F50084E" w14:textId="77777777" w:rsidR="00FD24F9" w:rsidRPr="007D5A73" w:rsidRDefault="00FD24F9" w:rsidP="00817E61">
      <w:pPr>
        <w:tabs>
          <w:tab w:val="left" w:pos="5146"/>
        </w:tabs>
        <w:jc w:val="center"/>
        <w:rPr>
          <w:rFonts w:eastAsia="Calibri"/>
          <w:sz w:val="20"/>
          <w:szCs w:val="20"/>
        </w:rPr>
      </w:pPr>
    </w:p>
    <w:p w14:paraId="3C5B891B" w14:textId="77777777" w:rsidR="00FD24F9" w:rsidRPr="007D5A73" w:rsidRDefault="00FD24F9" w:rsidP="00817E61">
      <w:pPr>
        <w:tabs>
          <w:tab w:val="left" w:pos="5146"/>
        </w:tabs>
        <w:jc w:val="center"/>
        <w:rPr>
          <w:rFonts w:eastAsia="Calibri"/>
          <w:sz w:val="20"/>
          <w:szCs w:val="20"/>
        </w:rPr>
      </w:pPr>
    </w:p>
    <w:p w14:paraId="1EA79286" w14:textId="77777777" w:rsidR="00FD24F9" w:rsidRPr="007D5A73" w:rsidRDefault="00FD24F9" w:rsidP="00817E61">
      <w:pPr>
        <w:tabs>
          <w:tab w:val="left" w:pos="5146"/>
        </w:tabs>
        <w:jc w:val="center"/>
        <w:rPr>
          <w:rFonts w:eastAsia="Calibri"/>
          <w:sz w:val="20"/>
          <w:szCs w:val="20"/>
        </w:rPr>
      </w:pPr>
    </w:p>
    <w:p w14:paraId="1DACDD9F" w14:textId="77777777" w:rsidR="00FD24F9" w:rsidRPr="007D5A73" w:rsidRDefault="00FD24F9" w:rsidP="00817E61">
      <w:pPr>
        <w:tabs>
          <w:tab w:val="left" w:pos="5146"/>
        </w:tabs>
        <w:jc w:val="center"/>
        <w:rPr>
          <w:rFonts w:eastAsia="Calibri"/>
          <w:sz w:val="20"/>
          <w:szCs w:val="20"/>
        </w:rPr>
      </w:pPr>
    </w:p>
    <w:p w14:paraId="0BBEE66B" w14:textId="77777777" w:rsidR="00FD24F9" w:rsidRPr="007D5A73" w:rsidRDefault="00FD24F9" w:rsidP="00817E61">
      <w:pPr>
        <w:tabs>
          <w:tab w:val="left" w:pos="5146"/>
        </w:tabs>
        <w:jc w:val="center"/>
        <w:rPr>
          <w:rFonts w:eastAsia="Calibri"/>
          <w:sz w:val="20"/>
          <w:szCs w:val="20"/>
        </w:rPr>
      </w:pPr>
    </w:p>
    <w:p w14:paraId="359A5F8D" w14:textId="77777777" w:rsidR="00FD24F9" w:rsidRPr="007D5A73" w:rsidRDefault="00FD24F9" w:rsidP="00817E61">
      <w:pPr>
        <w:tabs>
          <w:tab w:val="left" w:pos="5146"/>
        </w:tabs>
        <w:jc w:val="center"/>
        <w:rPr>
          <w:rFonts w:eastAsia="Calibri"/>
          <w:sz w:val="20"/>
          <w:szCs w:val="20"/>
        </w:rPr>
      </w:pPr>
    </w:p>
    <w:p w14:paraId="7E508567" w14:textId="77777777" w:rsidR="00FD24F9" w:rsidRPr="007D5A73" w:rsidRDefault="00FD24F9" w:rsidP="00817E61">
      <w:pPr>
        <w:tabs>
          <w:tab w:val="left" w:pos="5146"/>
        </w:tabs>
        <w:jc w:val="center"/>
        <w:rPr>
          <w:rFonts w:eastAsia="Calibri"/>
          <w:sz w:val="20"/>
          <w:szCs w:val="20"/>
        </w:rPr>
      </w:pPr>
    </w:p>
    <w:p w14:paraId="721AB0CF" w14:textId="77777777" w:rsidR="00FD24F9" w:rsidRPr="007D5A73" w:rsidRDefault="00FD24F9" w:rsidP="00817E61">
      <w:pPr>
        <w:tabs>
          <w:tab w:val="left" w:pos="5146"/>
        </w:tabs>
        <w:jc w:val="center"/>
        <w:rPr>
          <w:rFonts w:eastAsia="Calibri"/>
          <w:sz w:val="20"/>
          <w:szCs w:val="20"/>
        </w:rPr>
      </w:pPr>
    </w:p>
    <w:p w14:paraId="04FDE0BA" w14:textId="77777777" w:rsidR="00FD24F9" w:rsidRPr="007D5A73" w:rsidRDefault="00FD24F9" w:rsidP="00817E61">
      <w:pPr>
        <w:tabs>
          <w:tab w:val="left" w:pos="5146"/>
        </w:tabs>
        <w:jc w:val="center"/>
        <w:rPr>
          <w:rFonts w:eastAsia="Calibri"/>
          <w:sz w:val="20"/>
          <w:szCs w:val="20"/>
        </w:rPr>
      </w:pPr>
    </w:p>
    <w:p w14:paraId="1AA2E5DC" w14:textId="77777777" w:rsidR="00FD24F9" w:rsidRPr="007D5A73" w:rsidRDefault="00FD24F9" w:rsidP="00817E61">
      <w:pPr>
        <w:tabs>
          <w:tab w:val="left" w:pos="5146"/>
        </w:tabs>
        <w:jc w:val="center"/>
        <w:rPr>
          <w:rFonts w:eastAsia="Calibri"/>
          <w:sz w:val="20"/>
          <w:szCs w:val="20"/>
        </w:rPr>
      </w:pPr>
    </w:p>
    <w:p w14:paraId="7658FBCA" w14:textId="77777777" w:rsidR="00FD24F9" w:rsidRPr="007D5A73" w:rsidRDefault="00FD24F9" w:rsidP="00817E61">
      <w:pPr>
        <w:tabs>
          <w:tab w:val="left" w:pos="5146"/>
        </w:tabs>
        <w:jc w:val="center"/>
        <w:rPr>
          <w:rFonts w:eastAsia="Calibri"/>
          <w:sz w:val="20"/>
          <w:szCs w:val="20"/>
        </w:rPr>
      </w:pPr>
    </w:p>
    <w:p w14:paraId="4EC0708A" w14:textId="77777777" w:rsidR="00FD24F9" w:rsidRPr="007D5A73" w:rsidRDefault="00FD24F9" w:rsidP="00817E61">
      <w:pPr>
        <w:tabs>
          <w:tab w:val="left" w:pos="5146"/>
        </w:tabs>
        <w:jc w:val="center"/>
        <w:rPr>
          <w:rFonts w:eastAsia="Calibri"/>
          <w:sz w:val="20"/>
          <w:szCs w:val="20"/>
        </w:rPr>
      </w:pPr>
    </w:p>
    <w:p w14:paraId="47AA3739" w14:textId="77777777" w:rsidR="00FD24F9" w:rsidRPr="007D5A73" w:rsidRDefault="00FD24F9" w:rsidP="00817E61">
      <w:pPr>
        <w:tabs>
          <w:tab w:val="left" w:pos="5146"/>
        </w:tabs>
        <w:jc w:val="center"/>
        <w:rPr>
          <w:rFonts w:eastAsia="Calibri"/>
          <w:sz w:val="20"/>
          <w:szCs w:val="20"/>
        </w:rPr>
      </w:pPr>
    </w:p>
    <w:p w14:paraId="68155E6C" w14:textId="77777777" w:rsidR="00FD24F9" w:rsidRPr="007D5A73" w:rsidRDefault="00FD24F9" w:rsidP="00817E61">
      <w:pPr>
        <w:tabs>
          <w:tab w:val="left" w:pos="5146"/>
        </w:tabs>
        <w:jc w:val="center"/>
        <w:rPr>
          <w:rFonts w:eastAsia="Calibri"/>
          <w:sz w:val="20"/>
          <w:szCs w:val="20"/>
        </w:rPr>
      </w:pPr>
    </w:p>
    <w:p w14:paraId="16D43179" w14:textId="77777777" w:rsidR="00FD24F9" w:rsidRPr="007D5A73" w:rsidRDefault="00FD24F9" w:rsidP="00817E61">
      <w:pPr>
        <w:tabs>
          <w:tab w:val="left" w:pos="5146"/>
        </w:tabs>
        <w:jc w:val="center"/>
        <w:rPr>
          <w:rFonts w:eastAsia="Calibri"/>
          <w:sz w:val="20"/>
          <w:szCs w:val="20"/>
        </w:rPr>
      </w:pPr>
    </w:p>
    <w:p w14:paraId="657AB96F" w14:textId="77777777" w:rsidR="00FD24F9" w:rsidRPr="007D5A73" w:rsidRDefault="00FD24F9" w:rsidP="00817E61">
      <w:pPr>
        <w:tabs>
          <w:tab w:val="left" w:pos="5146"/>
        </w:tabs>
        <w:jc w:val="center"/>
        <w:rPr>
          <w:rFonts w:eastAsia="Calibri"/>
          <w:sz w:val="20"/>
          <w:szCs w:val="20"/>
        </w:rPr>
      </w:pPr>
    </w:p>
    <w:p w14:paraId="3028C64B" w14:textId="77777777" w:rsidR="00FD24F9" w:rsidRPr="007D5A73" w:rsidRDefault="00FD24F9" w:rsidP="00817E61">
      <w:pPr>
        <w:tabs>
          <w:tab w:val="left" w:pos="5146"/>
        </w:tabs>
        <w:jc w:val="center"/>
        <w:rPr>
          <w:rFonts w:eastAsia="Calibri"/>
          <w:sz w:val="20"/>
          <w:szCs w:val="20"/>
        </w:rPr>
      </w:pPr>
    </w:p>
    <w:p w14:paraId="274C0576" w14:textId="77777777" w:rsidR="00FD24F9" w:rsidRPr="007D5A73" w:rsidRDefault="00FD24F9" w:rsidP="00817E61">
      <w:pPr>
        <w:tabs>
          <w:tab w:val="left" w:pos="5146"/>
        </w:tabs>
        <w:jc w:val="center"/>
        <w:rPr>
          <w:rFonts w:eastAsia="Calibri"/>
          <w:sz w:val="20"/>
          <w:szCs w:val="20"/>
        </w:rPr>
      </w:pPr>
    </w:p>
    <w:p w14:paraId="2A7A4E05" w14:textId="77777777" w:rsidR="00FD24F9" w:rsidRPr="007D5A73" w:rsidRDefault="00FD24F9" w:rsidP="00817E61">
      <w:pPr>
        <w:tabs>
          <w:tab w:val="left" w:pos="5146"/>
        </w:tabs>
        <w:jc w:val="center"/>
        <w:rPr>
          <w:rFonts w:eastAsia="Calibri"/>
          <w:sz w:val="20"/>
          <w:szCs w:val="20"/>
        </w:rPr>
      </w:pPr>
    </w:p>
    <w:p w14:paraId="310FDA9A" w14:textId="77777777" w:rsidR="00FD24F9" w:rsidRPr="007D5A73" w:rsidRDefault="00FD24F9" w:rsidP="00817E61">
      <w:pPr>
        <w:tabs>
          <w:tab w:val="left" w:pos="5146"/>
        </w:tabs>
        <w:jc w:val="center"/>
        <w:rPr>
          <w:rFonts w:eastAsia="Calibri"/>
          <w:sz w:val="20"/>
          <w:szCs w:val="20"/>
        </w:rPr>
      </w:pPr>
    </w:p>
    <w:p w14:paraId="4842160B" w14:textId="77777777" w:rsidR="00FD24F9" w:rsidRPr="007D5A73" w:rsidRDefault="00FD24F9" w:rsidP="00817E61">
      <w:pPr>
        <w:tabs>
          <w:tab w:val="left" w:pos="5146"/>
        </w:tabs>
        <w:jc w:val="center"/>
        <w:rPr>
          <w:rFonts w:eastAsia="Calibri"/>
          <w:sz w:val="20"/>
          <w:szCs w:val="20"/>
        </w:rPr>
      </w:pPr>
    </w:p>
    <w:p w14:paraId="2A548481" w14:textId="77777777" w:rsidR="00FD24F9" w:rsidRPr="007D5A73" w:rsidRDefault="00FD24F9" w:rsidP="00817E61">
      <w:pPr>
        <w:tabs>
          <w:tab w:val="left" w:pos="5146"/>
        </w:tabs>
        <w:jc w:val="center"/>
        <w:rPr>
          <w:rFonts w:eastAsia="Calibri"/>
          <w:sz w:val="20"/>
          <w:szCs w:val="20"/>
        </w:rPr>
      </w:pPr>
    </w:p>
    <w:p w14:paraId="076C20E8" w14:textId="77777777" w:rsidR="00FD24F9" w:rsidRPr="007D5A73" w:rsidRDefault="00FD24F9" w:rsidP="00817E61">
      <w:pPr>
        <w:tabs>
          <w:tab w:val="left" w:pos="5146"/>
        </w:tabs>
        <w:jc w:val="center"/>
        <w:rPr>
          <w:rFonts w:eastAsia="Calibri"/>
          <w:sz w:val="20"/>
          <w:szCs w:val="20"/>
        </w:rPr>
      </w:pPr>
    </w:p>
    <w:p w14:paraId="5A37282A" w14:textId="77777777" w:rsidR="00FD24F9" w:rsidRPr="007D5A73" w:rsidRDefault="00FD24F9" w:rsidP="00817E61">
      <w:pPr>
        <w:tabs>
          <w:tab w:val="left" w:pos="5146"/>
        </w:tabs>
        <w:jc w:val="center"/>
        <w:rPr>
          <w:rFonts w:eastAsia="Calibri"/>
          <w:sz w:val="20"/>
          <w:szCs w:val="20"/>
        </w:rPr>
      </w:pPr>
    </w:p>
    <w:p w14:paraId="110CC2D4" w14:textId="77777777" w:rsidR="00FD24F9" w:rsidRPr="007D5A73" w:rsidRDefault="00FD24F9" w:rsidP="00817E61">
      <w:pPr>
        <w:tabs>
          <w:tab w:val="left" w:pos="5146"/>
        </w:tabs>
        <w:jc w:val="center"/>
        <w:rPr>
          <w:rFonts w:eastAsia="Calibri"/>
          <w:sz w:val="20"/>
          <w:szCs w:val="20"/>
        </w:rPr>
      </w:pPr>
    </w:p>
    <w:p w14:paraId="319B0440" w14:textId="77777777" w:rsidR="00FD24F9" w:rsidRPr="007D5A73" w:rsidRDefault="00FD24F9" w:rsidP="00817E61">
      <w:pPr>
        <w:tabs>
          <w:tab w:val="left" w:pos="5146"/>
        </w:tabs>
        <w:jc w:val="center"/>
        <w:rPr>
          <w:rFonts w:eastAsia="Calibri"/>
          <w:sz w:val="20"/>
          <w:szCs w:val="20"/>
        </w:rPr>
      </w:pPr>
    </w:p>
    <w:p w14:paraId="22FEDECC" w14:textId="77777777" w:rsidR="00FD24F9" w:rsidRPr="007D5A73" w:rsidRDefault="00FD24F9" w:rsidP="00817E61">
      <w:pPr>
        <w:tabs>
          <w:tab w:val="left" w:pos="5146"/>
        </w:tabs>
        <w:jc w:val="center"/>
        <w:rPr>
          <w:rFonts w:eastAsia="Calibri"/>
          <w:sz w:val="20"/>
          <w:szCs w:val="20"/>
        </w:rPr>
      </w:pPr>
    </w:p>
    <w:p w14:paraId="26B5FFE4" w14:textId="77777777" w:rsidR="00FD24F9" w:rsidRPr="007D5A73" w:rsidRDefault="00FD24F9" w:rsidP="00817E61">
      <w:pPr>
        <w:tabs>
          <w:tab w:val="left" w:pos="5146"/>
        </w:tabs>
        <w:jc w:val="center"/>
        <w:rPr>
          <w:rFonts w:eastAsia="Calibri"/>
          <w:sz w:val="20"/>
          <w:szCs w:val="20"/>
        </w:rPr>
      </w:pPr>
    </w:p>
    <w:p w14:paraId="5ED2CF88" w14:textId="77777777" w:rsidR="003C4FF0" w:rsidRPr="007D5A73" w:rsidRDefault="003C4FF0" w:rsidP="00817E61">
      <w:pPr>
        <w:tabs>
          <w:tab w:val="left" w:pos="5146"/>
        </w:tabs>
        <w:jc w:val="center"/>
        <w:rPr>
          <w:rFonts w:eastAsia="Calibri"/>
          <w:sz w:val="20"/>
          <w:szCs w:val="20"/>
        </w:rPr>
      </w:pPr>
    </w:p>
    <w:p w14:paraId="58708B77" w14:textId="77777777" w:rsidR="003C4FF0" w:rsidRPr="007D5A73" w:rsidRDefault="003C4FF0" w:rsidP="00817E61">
      <w:pPr>
        <w:tabs>
          <w:tab w:val="left" w:pos="5146"/>
        </w:tabs>
        <w:jc w:val="center"/>
        <w:rPr>
          <w:rFonts w:eastAsia="Calibri"/>
          <w:sz w:val="20"/>
          <w:szCs w:val="20"/>
        </w:rPr>
      </w:pPr>
    </w:p>
    <w:p w14:paraId="70A3461E" w14:textId="77777777" w:rsidR="003C4FF0" w:rsidRPr="007D5A73" w:rsidRDefault="003C4FF0" w:rsidP="00817E61">
      <w:pPr>
        <w:tabs>
          <w:tab w:val="left" w:pos="5146"/>
        </w:tabs>
        <w:jc w:val="center"/>
        <w:rPr>
          <w:rFonts w:eastAsia="Calibri"/>
          <w:sz w:val="20"/>
          <w:szCs w:val="20"/>
        </w:rPr>
      </w:pPr>
    </w:p>
    <w:p w14:paraId="42C5F0B3" w14:textId="77777777" w:rsidR="003C4FF0" w:rsidRPr="007D5A73" w:rsidRDefault="003C4FF0" w:rsidP="00817E61">
      <w:pPr>
        <w:tabs>
          <w:tab w:val="left" w:pos="5146"/>
        </w:tabs>
        <w:jc w:val="center"/>
        <w:rPr>
          <w:rFonts w:eastAsia="Calibri"/>
          <w:sz w:val="20"/>
          <w:szCs w:val="20"/>
        </w:rPr>
      </w:pPr>
    </w:p>
    <w:p w14:paraId="3EAFC9FC" w14:textId="77777777" w:rsidR="003C4FF0" w:rsidRPr="007D5A73" w:rsidRDefault="003C4FF0" w:rsidP="00817E61">
      <w:pPr>
        <w:tabs>
          <w:tab w:val="left" w:pos="5146"/>
        </w:tabs>
        <w:jc w:val="center"/>
        <w:rPr>
          <w:rFonts w:eastAsia="Calibri"/>
          <w:sz w:val="20"/>
          <w:szCs w:val="20"/>
        </w:rPr>
      </w:pPr>
    </w:p>
    <w:p w14:paraId="78E4A2E8" w14:textId="77777777" w:rsidR="003C4FF0" w:rsidRPr="007D5A73" w:rsidRDefault="003C4FF0" w:rsidP="00817E61">
      <w:pPr>
        <w:tabs>
          <w:tab w:val="left" w:pos="5146"/>
        </w:tabs>
        <w:jc w:val="center"/>
        <w:rPr>
          <w:rFonts w:eastAsia="Calibri"/>
          <w:sz w:val="20"/>
          <w:szCs w:val="20"/>
        </w:rPr>
      </w:pPr>
    </w:p>
    <w:p w14:paraId="764AA0BA" w14:textId="77777777" w:rsidR="003C4FF0" w:rsidRPr="007D5A73" w:rsidRDefault="003C4FF0" w:rsidP="00817E61">
      <w:pPr>
        <w:tabs>
          <w:tab w:val="left" w:pos="5146"/>
        </w:tabs>
        <w:jc w:val="center"/>
        <w:rPr>
          <w:rFonts w:eastAsia="Calibri"/>
          <w:sz w:val="20"/>
          <w:szCs w:val="20"/>
        </w:rPr>
      </w:pPr>
    </w:p>
    <w:p w14:paraId="280508EA" w14:textId="77777777" w:rsidR="003C4FF0" w:rsidRPr="007D5A73" w:rsidRDefault="003C4FF0" w:rsidP="00817E61">
      <w:pPr>
        <w:tabs>
          <w:tab w:val="left" w:pos="5146"/>
        </w:tabs>
        <w:jc w:val="center"/>
        <w:rPr>
          <w:rFonts w:eastAsia="Calibri"/>
          <w:sz w:val="20"/>
          <w:szCs w:val="20"/>
        </w:rPr>
      </w:pPr>
    </w:p>
    <w:p w14:paraId="6433D0E6" w14:textId="77777777" w:rsidR="003C4FF0" w:rsidRPr="007D5A73" w:rsidRDefault="003C4FF0" w:rsidP="00817E61">
      <w:pPr>
        <w:tabs>
          <w:tab w:val="left" w:pos="5146"/>
        </w:tabs>
        <w:jc w:val="center"/>
        <w:rPr>
          <w:rFonts w:eastAsia="Calibri"/>
          <w:sz w:val="20"/>
          <w:szCs w:val="20"/>
        </w:rPr>
      </w:pPr>
    </w:p>
    <w:p w14:paraId="32E1E3DE" w14:textId="77777777" w:rsidR="003C4FF0" w:rsidRPr="007D5A73" w:rsidRDefault="003C4FF0" w:rsidP="00817E61">
      <w:pPr>
        <w:tabs>
          <w:tab w:val="left" w:pos="5146"/>
        </w:tabs>
        <w:jc w:val="center"/>
        <w:rPr>
          <w:rFonts w:eastAsia="Calibri"/>
          <w:sz w:val="20"/>
          <w:szCs w:val="20"/>
        </w:rPr>
      </w:pPr>
    </w:p>
    <w:p w14:paraId="1EEF8D19" w14:textId="77777777" w:rsidR="003C4FF0" w:rsidRPr="007D5A73" w:rsidRDefault="003C4FF0" w:rsidP="00817E61">
      <w:pPr>
        <w:tabs>
          <w:tab w:val="left" w:pos="5146"/>
        </w:tabs>
        <w:jc w:val="center"/>
        <w:rPr>
          <w:rFonts w:eastAsia="Calibri"/>
          <w:sz w:val="20"/>
          <w:szCs w:val="20"/>
        </w:rPr>
      </w:pPr>
    </w:p>
    <w:p w14:paraId="6704BC90" w14:textId="77777777" w:rsidR="003C4FF0" w:rsidRPr="007D5A73" w:rsidRDefault="003C4FF0" w:rsidP="00817E61">
      <w:pPr>
        <w:tabs>
          <w:tab w:val="left" w:pos="5146"/>
        </w:tabs>
        <w:jc w:val="center"/>
        <w:rPr>
          <w:rFonts w:eastAsia="Calibri"/>
          <w:sz w:val="20"/>
          <w:szCs w:val="20"/>
        </w:rPr>
      </w:pPr>
    </w:p>
    <w:p w14:paraId="3BC2E144" w14:textId="77777777" w:rsidR="003C4FF0" w:rsidRPr="007D5A73" w:rsidRDefault="003C4FF0" w:rsidP="00817E61">
      <w:pPr>
        <w:tabs>
          <w:tab w:val="left" w:pos="5146"/>
        </w:tabs>
        <w:jc w:val="center"/>
        <w:rPr>
          <w:rFonts w:eastAsia="Calibri"/>
          <w:sz w:val="20"/>
          <w:szCs w:val="20"/>
        </w:rPr>
      </w:pPr>
    </w:p>
    <w:p w14:paraId="11532F2D" w14:textId="77777777" w:rsidR="001D3D6D" w:rsidRPr="007D5A73" w:rsidRDefault="001D3D6D" w:rsidP="001D3D6D">
      <w:pPr>
        <w:jc w:val="center"/>
        <w:rPr>
          <w:rFonts w:eastAsia="Calibri"/>
          <w:sz w:val="20"/>
          <w:szCs w:val="20"/>
        </w:rPr>
      </w:pPr>
      <w:r w:rsidRPr="007D5A73">
        <w:rPr>
          <w:rFonts w:eastAsia="Calibri"/>
          <w:sz w:val="20"/>
          <w:szCs w:val="20"/>
          <w:lang w:val="en-US"/>
        </w:rPr>
        <w:t>I</w:t>
      </w:r>
      <w:r w:rsidRPr="007D5A73">
        <w:rPr>
          <w:rFonts w:eastAsia="Calibri"/>
          <w:sz w:val="20"/>
          <w:szCs w:val="20"/>
        </w:rPr>
        <w:t>. МУНИЦИПАЛЬНЫЕ ПРАВОВЫЕ АКТЫ АДМИНИСТРАЦИИ И ГЛАВЫ КУЙБЫШЕВСКОГО МУНИЦИПАЛЬНОГО РАЙОНА НОВОСИБИРСКОЙ ОБЛАСТИ</w:t>
      </w:r>
    </w:p>
    <w:p w14:paraId="6F635E1E" w14:textId="77777777" w:rsidR="00D55924" w:rsidRPr="007D5A73" w:rsidRDefault="00D55924" w:rsidP="00CD4372">
      <w:pPr>
        <w:jc w:val="center"/>
        <w:rPr>
          <w:bCs/>
          <w:color w:val="000000" w:themeColor="text1"/>
          <w:sz w:val="20"/>
          <w:szCs w:val="20"/>
        </w:rPr>
      </w:pPr>
    </w:p>
    <w:p w14:paraId="14CDA8F5" w14:textId="77777777" w:rsidR="00817E61" w:rsidRPr="007D5A73" w:rsidRDefault="00817E61" w:rsidP="00CD4372">
      <w:pPr>
        <w:jc w:val="center"/>
        <w:rPr>
          <w:bCs/>
          <w:color w:val="000000" w:themeColor="text1"/>
          <w:sz w:val="20"/>
          <w:szCs w:val="20"/>
        </w:rPr>
      </w:pPr>
    </w:p>
    <w:p w14:paraId="2E24754E" w14:textId="7A68BE68" w:rsidR="00A2058B" w:rsidRPr="007D5A73" w:rsidRDefault="00A2058B" w:rsidP="008114A4">
      <w:pPr>
        <w:pStyle w:val="10"/>
        <w:jc w:val="center"/>
        <w:rPr>
          <w:sz w:val="20"/>
        </w:rPr>
      </w:pPr>
    </w:p>
    <w:p w14:paraId="706141FA" w14:textId="77777777" w:rsidR="00565EE6" w:rsidRPr="007D5A73" w:rsidRDefault="00565EE6" w:rsidP="00565EE6">
      <w:pPr>
        <w:tabs>
          <w:tab w:val="center" w:pos="4657"/>
          <w:tab w:val="left" w:pos="7480"/>
        </w:tabs>
        <w:jc w:val="center"/>
        <w:rPr>
          <w:noProof/>
          <w:color w:val="000000"/>
          <w:sz w:val="20"/>
          <w:szCs w:val="20"/>
        </w:rPr>
      </w:pPr>
    </w:p>
    <w:p w14:paraId="5455DE6B" w14:textId="77777777" w:rsidR="00610F6C" w:rsidRPr="007D5A73" w:rsidRDefault="00610F6C" w:rsidP="00610F6C">
      <w:pPr>
        <w:keepNext/>
        <w:jc w:val="center"/>
        <w:outlineLvl w:val="0"/>
        <w:rPr>
          <w:sz w:val="20"/>
          <w:szCs w:val="20"/>
        </w:rPr>
      </w:pPr>
      <w:r w:rsidRPr="007D5A73">
        <w:rPr>
          <w:sz w:val="20"/>
          <w:szCs w:val="20"/>
        </w:rPr>
        <w:t>АДМИНИСТРАЦИЯ</w:t>
      </w:r>
    </w:p>
    <w:p w14:paraId="7D429D16" w14:textId="77777777" w:rsidR="00610F6C" w:rsidRPr="007D5A73" w:rsidRDefault="00610F6C" w:rsidP="00610F6C">
      <w:pPr>
        <w:keepNext/>
        <w:jc w:val="center"/>
        <w:outlineLvl w:val="0"/>
        <w:rPr>
          <w:sz w:val="20"/>
          <w:szCs w:val="20"/>
        </w:rPr>
      </w:pPr>
      <w:r w:rsidRPr="007D5A73">
        <w:rPr>
          <w:sz w:val="20"/>
          <w:szCs w:val="20"/>
        </w:rPr>
        <w:t>КУЙБЫШЕВСКОГО МУНИЦИПАЛЬНОГО РАЙОНА</w:t>
      </w:r>
    </w:p>
    <w:p w14:paraId="7F915C9C" w14:textId="77777777" w:rsidR="00610F6C" w:rsidRPr="007D5A73" w:rsidRDefault="00610F6C" w:rsidP="00610F6C">
      <w:pPr>
        <w:keepNext/>
        <w:jc w:val="center"/>
        <w:outlineLvl w:val="0"/>
        <w:rPr>
          <w:sz w:val="20"/>
          <w:szCs w:val="20"/>
        </w:rPr>
      </w:pPr>
      <w:r w:rsidRPr="007D5A73">
        <w:rPr>
          <w:sz w:val="20"/>
          <w:szCs w:val="20"/>
        </w:rPr>
        <w:t>НОВОСИБИРСКОЙ ОБЛАСТИ</w:t>
      </w:r>
    </w:p>
    <w:p w14:paraId="069AC430" w14:textId="77777777" w:rsidR="00610F6C" w:rsidRPr="007D5A73" w:rsidRDefault="00610F6C" w:rsidP="00610F6C">
      <w:pPr>
        <w:keepNext/>
        <w:jc w:val="center"/>
        <w:outlineLvl w:val="1"/>
        <w:rPr>
          <w:sz w:val="20"/>
          <w:szCs w:val="20"/>
        </w:rPr>
      </w:pPr>
    </w:p>
    <w:p w14:paraId="7A650E1F" w14:textId="77777777" w:rsidR="00610F6C" w:rsidRPr="007D5A73" w:rsidRDefault="00610F6C" w:rsidP="00610F6C">
      <w:pPr>
        <w:keepNext/>
        <w:keepLines/>
        <w:spacing w:before="200"/>
        <w:ind w:left="360"/>
        <w:jc w:val="center"/>
        <w:outlineLvl w:val="1"/>
        <w:rPr>
          <w:rFonts w:eastAsiaTheme="majorEastAsia"/>
          <w:bCs/>
          <w:color w:val="000000" w:themeColor="text1"/>
          <w:sz w:val="20"/>
          <w:szCs w:val="20"/>
        </w:rPr>
      </w:pPr>
      <w:r w:rsidRPr="007D5A73">
        <w:rPr>
          <w:rFonts w:eastAsiaTheme="majorEastAsia"/>
          <w:bCs/>
          <w:color w:val="000000" w:themeColor="text1"/>
          <w:sz w:val="20"/>
          <w:szCs w:val="20"/>
        </w:rPr>
        <w:t>ПОСТАНОВЛЕНИЕ</w:t>
      </w:r>
    </w:p>
    <w:p w14:paraId="11DBAD4E" w14:textId="77777777" w:rsidR="00610F6C" w:rsidRPr="007D5A73" w:rsidRDefault="00610F6C" w:rsidP="00610F6C">
      <w:pPr>
        <w:ind w:left="794"/>
        <w:jc w:val="center"/>
        <w:rPr>
          <w:color w:val="000000" w:themeColor="text1"/>
          <w:sz w:val="20"/>
          <w:szCs w:val="20"/>
        </w:rPr>
      </w:pPr>
    </w:p>
    <w:p w14:paraId="33944E7F" w14:textId="77777777" w:rsidR="00610F6C" w:rsidRPr="007D5A73" w:rsidRDefault="00610F6C" w:rsidP="00610F6C">
      <w:pPr>
        <w:ind w:left="-284"/>
        <w:jc w:val="center"/>
        <w:rPr>
          <w:sz w:val="20"/>
          <w:szCs w:val="20"/>
        </w:rPr>
      </w:pPr>
      <w:r w:rsidRPr="007D5A73">
        <w:rPr>
          <w:sz w:val="20"/>
          <w:szCs w:val="20"/>
        </w:rPr>
        <w:t>г. Куйбышев</w:t>
      </w:r>
    </w:p>
    <w:p w14:paraId="5B942AB6" w14:textId="77777777" w:rsidR="00610F6C" w:rsidRPr="007D5A73" w:rsidRDefault="00610F6C" w:rsidP="00610F6C">
      <w:pPr>
        <w:ind w:left="360"/>
        <w:jc w:val="center"/>
        <w:rPr>
          <w:sz w:val="20"/>
          <w:szCs w:val="20"/>
        </w:rPr>
      </w:pPr>
      <w:r w:rsidRPr="007D5A73">
        <w:rPr>
          <w:sz w:val="20"/>
          <w:szCs w:val="20"/>
        </w:rPr>
        <w:t>Новосибирская область</w:t>
      </w:r>
    </w:p>
    <w:p w14:paraId="5E377A62" w14:textId="77777777" w:rsidR="00610F6C" w:rsidRPr="007D5A73" w:rsidRDefault="00610F6C" w:rsidP="00610F6C">
      <w:pPr>
        <w:jc w:val="center"/>
        <w:rPr>
          <w:sz w:val="20"/>
          <w:szCs w:val="20"/>
        </w:rPr>
      </w:pPr>
    </w:p>
    <w:p w14:paraId="115EDB85" w14:textId="77777777" w:rsidR="00610F6C" w:rsidRPr="007D5A73" w:rsidRDefault="00610F6C" w:rsidP="00610F6C">
      <w:pPr>
        <w:ind w:left="142" w:firstLine="218"/>
        <w:jc w:val="center"/>
        <w:rPr>
          <w:sz w:val="20"/>
          <w:szCs w:val="20"/>
        </w:rPr>
      </w:pPr>
      <w:r w:rsidRPr="007D5A73">
        <w:rPr>
          <w:sz w:val="20"/>
          <w:szCs w:val="20"/>
        </w:rPr>
        <w:t>16.03.2022 № 198</w:t>
      </w:r>
    </w:p>
    <w:p w14:paraId="7F182F97" w14:textId="77777777" w:rsidR="00610F6C" w:rsidRPr="007D5A73" w:rsidRDefault="00610F6C" w:rsidP="00610F6C">
      <w:pPr>
        <w:ind w:left="142" w:firstLine="218"/>
        <w:jc w:val="center"/>
        <w:rPr>
          <w:sz w:val="20"/>
          <w:szCs w:val="20"/>
        </w:rPr>
      </w:pPr>
    </w:p>
    <w:p w14:paraId="5DE6AF7C" w14:textId="77777777" w:rsidR="00610F6C" w:rsidRPr="007D5A73" w:rsidRDefault="00610F6C" w:rsidP="00610F6C">
      <w:pPr>
        <w:keepNext/>
        <w:tabs>
          <w:tab w:val="center" w:pos="567"/>
        </w:tabs>
        <w:ind w:right="-1"/>
        <w:jc w:val="center"/>
        <w:outlineLvl w:val="2"/>
        <w:rPr>
          <w:bCs/>
          <w:sz w:val="20"/>
          <w:szCs w:val="20"/>
        </w:rPr>
      </w:pPr>
      <w:r w:rsidRPr="007D5A73">
        <w:rPr>
          <w:bCs/>
          <w:sz w:val="20"/>
          <w:szCs w:val="20"/>
        </w:rPr>
        <w:t>О внесении изменений в постановление администрации</w:t>
      </w:r>
    </w:p>
    <w:p w14:paraId="75E71D28" w14:textId="77777777" w:rsidR="00610F6C" w:rsidRPr="007D5A73" w:rsidRDefault="00610F6C" w:rsidP="00610F6C">
      <w:pPr>
        <w:keepNext/>
        <w:tabs>
          <w:tab w:val="center" w:pos="567"/>
        </w:tabs>
        <w:ind w:right="-1"/>
        <w:jc w:val="center"/>
        <w:outlineLvl w:val="2"/>
        <w:rPr>
          <w:bCs/>
          <w:sz w:val="20"/>
          <w:szCs w:val="20"/>
        </w:rPr>
      </w:pPr>
      <w:r w:rsidRPr="007D5A73">
        <w:rPr>
          <w:bCs/>
          <w:sz w:val="20"/>
          <w:szCs w:val="20"/>
        </w:rPr>
        <w:t xml:space="preserve">Куйбышевского муниципального района Новосибирской области </w:t>
      </w:r>
    </w:p>
    <w:p w14:paraId="3E568410" w14:textId="77777777" w:rsidR="00610F6C" w:rsidRPr="007D5A73" w:rsidRDefault="00610F6C" w:rsidP="00610F6C">
      <w:pPr>
        <w:keepNext/>
        <w:tabs>
          <w:tab w:val="center" w:pos="567"/>
        </w:tabs>
        <w:ind w:right="-1"/>
        <w:jc w:val="center"/>
        <w:outlineLvl w:val="2"/>
        <w:rPr>
          <w:bCs/>
          <w:sz w:val="20"/>
          <w:szCs w:val="20"/>
        </w:rPr>
      </w:pPr>
      <w:r w:rsidRPr="007D5A73">
        <w:rPr>
          <w:bCs/>
          <w:sz w:val="20"/>
          <w:szCs w:val="20"/>
        </w:rPr>
        <w:t>от 30.12.2020 № 1112</w:t>
      </w:r>
    </w:p>
    <w:p w14:paraId="18152F75" w14:textId="77777777" w:rsidR="00610F6C" w:rsidRPr="007D5A73" w:rsidRDefault="00610F6C" w:rsidP="00610F6C">
      <w:pPr>
        <w:keepNext/>
        <w:tabs>
          <w:tab w:val="center" w:pos="567"/>
        </w:tabs>
        <w:ind w:right="-1"/>
        <w:jc w:val="center"/>
        <w:outlineLvl w:val="2"/>
        <w:rPr>
          <w:bCs/>
          <w:sz w:val="20"/>
          <w:szCs w:val="20"/>
        </w:rPr>
      </w:pPr>
    </w:p>
    <w:p w14:paraId="7FCA6694" w14:textId="77777777" w:rsidR="00610F6C" w:rsidRPr="007D5A73" w:rsidRDefault="00610F6C" w:rsidP="00610F6C">
      <w:pPr>
        <w:keepNext/>
        <w:tabs>
          <w:tab w:val="center" w:pos="567"/>
        </w:tabs>
        <w:ind w:left="-142" w:right="-143" w:firstLine="284"/>
        <w:jc w:val="both"/>
        <w:outlineLvl w:val="2"/>
        <w:rPr>
          <w:sz w:val="20"/>
          <w:szCs w:val="20"/>
        </w:rPr>
      </w:pPr>
      <w:r w:rsidRPr="007D5A73">
        <w:rPr>
          <w:bCs/>
          <w:sz w:val="20"/>
          <w:szCs w:val="20"/>
        </w:rPr>
        <w:tab/>
      </w:r>
      <w:r w:rsidRPr="007D5A73">
        <w:rPr>
          <w:bCs/>
          <w:sz w:val="20"/>
          <w:szCs w:val="20"/>
        </w:rPr>
        <w:tab/>
        <w:t xml:space="preserve"> </w:t>
      </w:r>
      <w:r w:rsidRPr="007D5A73">
        <w:rPr>
          <w:color w:val="2C2D2E"/>
          <w:sz w:val="20"/>
          <w:szCs w:val="20"/>
        </w:rPr>
        <w:t>На основании решения четырнадцатой сессии Совета депутатов № 8 от 04.03.2022 «О внесении изменений в решение тринадцатой (внеочередной) сессии Совета депутатов №7 от 23.12.2021 «О бюджете Куйбышевского муниципального района Новосибирской области на 2022 год и плановый период 2023 и 2024 годов»,</w:t>
      </w:r>
      <w:r w:rsidRPr="007D5A73">
        <w:rPr>
          <w:sz w:val="20"/>
          <w:szCs w:val="20"/>
        </w:rPr>
        <w:t xml:space="preserve"> руководствуясь пунктом 2 статьи 179 Бюджетного кодекса Российской Федерации и в соответствии с методическими рекомендациями по разработке методических программ Куйбышевского района, утвержденных постановлением администрации Куйбышевского района от 26.12 2018 №1312, администрация Куйбышевского муниципального района Новосибирской области</w:t>
      </w:r>
    </w:p>
    <w:p w14:paraId="12CE3C1F" w14:textId="77777777" w:rsidR="00610F6C" w:rsidRPr="007D5A73" w:rsidRDefault="00610F6C" w:rsidP="00434D6F">
      <w:pPr>
        <w:pStyle w:val="20"/>
        <w:ind w:left="-142" w:right="-143" w:firstLine="284"/>
        <w:jc w:val="both"/>
        <w:rPr>
          <w:sz w:val="20"/>
        </w:rPr>
      </w:pPr>
      <w:r w:rsidRPr="007D5A73">
        <w:rPr>
          <w:sz w:val="20"/>
        </w:rPr>
        <w:t xml:space="preserve"> ПОСТАНОВЛЯЕТ: </w:t>
      </w:r>
    </w:p>
    <w:p w14:paraId="0CE52A96" w14:textId="77777777" w:rsidR="00610F6C" w:rsidRPr="007D5A73" w:rsidRDefault="00610F6C" w:rsidP="00610F6C">
      <w:pPr>
        <w:tabs>
          <w:tab w:val="center" w:pos="567"/>
        </w:tabs>
        <w:ind w:left="-142" w:right="-143" w:firstLine="284"/>
        <w:jc w:val="both"/>
        <w:rPr>
          <w:sz w:val="20"/>
          <w:szCs w:val="20"/>
        </w:rPr>
      </w:pPr>
      <w:r w:rsidRPr="007D5A73">
        <w:rPr>
          <w:sz w:val="20"/>
          <w:szCs w:val="20"/>
        </w:rPr>
        <w:t xml:space="preserve">1. Внести в муниципальную программу «Профилактика правонарушений, терроризма и экстремизма на территории Куйбышевского муниципального района Новосибирской области на 2021-2025 годы», утвержденную постановлением администрации Куйбышевского муниципального района Новосибирской области от 30.12.2020 №1112 следующие изменения:  </w:t>
      </w:r>
    </w:p>
    <w:p w14:paraId="4E9F6E3E" w14:textId="77777777" w:rsidR="00610F6C" w:rsidRPr="007D5A73" w:rsidRDefault="00610F6C" w:rsidP="00610F6C">
      <w:pPr>
        <w:tabs>
          <w:tab w:val="center" w:pos="567"/>
        </w:tabs>
        <w:ind w:left="-142" w:right="-143" w:firstLine="284"/>
        <w:jc w:val="both"/>
        <w:rPr>
          <w:sz w:val="20"/>
          <w:szCs w:val="20"/>
        </w:rPr>
      </w:pPr>
      <w:r w:rsidRPr="007D5A73">
        <w:rPr>
          <w:sz w:val="20"/>
          <w:szCs w:val="20"/>
        </w:rPr>
        <w:t>1) паспорт муниципальной программы изложить в редакции приложения 1 к настоящему постановлению;</w:t>
      </w:r>
    </w:p>
    <w:p w14:paraId="555531BD" w14:textId="77777777" w:rsidR="00610F6C" w:rsidRPr="007D5A73" w:rsidRDefault="00610F6C" w:rsidP="00610F6C">
      <w:pPr>
        <w:ind w:left="-142" w:right="-143" w:firstLine="284"/>
        <w:jc w:val="both"/>
        <w:rPr>
          <w:sz w:val="20"/>
          <w:szCs w:val="20"/>
        </w:rPr>
      </w:pPr>
      <w:r w:rsidRPr="007D5A73">
        <w:rPr>
          <w:sz w:val="20"/>
          <w:szCs w:val="20"/>
        </w:rPr>
        <w:t xml:space="preserve">2) основные мероприятия (приложение 2) муниципальной программы «Профилактика правонарушений, терроризма и экстремизма на территории Куйбышевского муниципального района Новосибирской области на 2021-2025 годы» изложить в редакции приложения 2 к настоящему постановлению. </w:t>
      </w:r>
    </w:p>
    <w:p w14:paraId="40620B1C" w14:textId="77777777" w:rsidR="00610F6C" w:rsidRPr="007D5A73" w:rsidRDefault="00610F6C" w:rsidP="00610F6C">
      <w:pPr>
        <w:ind w:left="-142" w:right="-143" w:firstLine="284"/>
        <w:jc w:val="both"/>
        <w:rPr>
          <w:sz w:val="20"/>
          <w:szCs w:val="20"/>
        </w:rPr>
      </w:pPr>
      <w:r w:rsidRPr="007D5A73">
        <w:rPr>
          <w:sz w:val="20"/>
          <w:szCs w:val="20"/>
        </w:rPr>
        <w:t>2. Управлению делами администрации Куйбышевского муниципального района Новосибирской области (Орловой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0C50F6C9" w14:textId="77777777" w:rsidR="00610F6C" w:rsidRPr="007D5A73" w:rsidRDefault="00610F6C" w:rsidP="00610F6C">
      <w:pPr>
        <w:ind w:left="-142" w:right="-143" w:firstLine="284"/>
        <w:jc w:val="both"/>
        <w:rPr>
          <w:sz w:val="20"/>
          <w:szCs w:val="20"/>
        </w:rPr>
      </w:pPr>
      <w:r w:rsidRPr="007D5A73">
        <w:rPr>
          <w:sz w:val="20"/>
          <w:szCs w:val="20"/>
        </w:rPr>
        <w:t>3. Контроль за исполнением постановления возложить на Первого заместителя главы администрации Куйбышевского муниципального района Новосибирской области Колганову Н.В.</w:t>
      </w:r>
    </w:p>
    <w:p w14:paraId="191826AF" w14:textId="77777777" w:rsidR="00610F6C" w:rsidRPr="007D5A73" w:rsidRDefault="00610F6C" w:rsidP="00610F6C">
      <w:pPr>
        <w:ind w:left="-142" w:right="-143" w:firstLine="284"/>
        <w:jc w:val="both"/>
        <w:rPr>
          <w:sz w:val="20"/>
          <w:szCs w:val="20"/>
        </w:rPr>
      </w:pPr>
    </w:p>
    <w:p w14:paraId="4E90BAC0" w14:textId="77777777" w:rsidR="00610F6C" w:rsidRPr="007D5A73" w:rsidRDefault="00610F6C" w:rsidP="00610F6C">
      <w:pPr>
        <w:ind w:left="-142" w:right="-143" w:firstLine="284"/>
        <w:jc w:val="both"/>
        <w:rPr>
          <w:sz w:val="20"/>
          <w:szCs w:val="20"/>
        </w:rPr>
      </w:pPr>
      <w:r w:rsidRPr="007D5A73">
        <w:rPr>
          <w:sz w:val="20"/>
          <w:szCs w:val="20"/>
        </w:rPr>
        <w:t xml:space="preserve">Глава Куйбышевского муниципального района </w:t>
      </w:r>
    </w:p>
    <w:p w14:paraId="215933EA" w14:textId="77777777" w:rsidR="00610F6C" w:rsidRPr="007D5A73" w:rsidRDefault="00610F6C" w:rsidP="00610F6C">
      <w:pPr>
        <w:ind w:left="-142" w:right="-143" w:firstLine="284"/>
        <w:jc w:val="both"/>
        <w:rPr>
          <w:sz w:val="20"/>
          <w:szCs w:val="20"/>
        </w:rPr>
      </w:pPr>
      <w:r w:rsidRPr="007D5A73">
        <w:rPr>
          <w:sz w:val="20"/>
          <w:szCs w:val="20"/>
        </w:rPr>
        <w:t xml:space="preserve">Новосибирской области                                                                          </w:t>
      </w:r>
      <w:proofErr w:type="spellStart"/>
      <w:r w:rsidRPr="007D5A73">
        <w:rPr>
          <w:sz w:val="20"/>
          <w:szCs w:val="20"/>
        </w:rPr>
        <w:t>О.В.Караваев</w:t>
      </w:r>
      <w:proofErr w:type="spellEnd"/>
    </w:p>
    <w:p w14:paraId="76295B84" w14:textId="77777777" w:rsidR="00610F6C" w:rsidRPr="007D5A73" w:rsidRDefault="00610F6C" w:rsidP="00610F6C">
      <w:pPr>
        <w:ind w:left="-142" w:right="-143" w:firstLine="284"/>
        <w:jc w:val="both"/>
        <w:rPr>
          <w:sz w:val="20"/>
          <w:szCs w:val="20"/>
        </w:rPr>
      </w:pPr>
    </w:p>
    <w:p w14:paraId="2BA8CA0B" w14:textId="77777777" w:rsidR="00610F6C" w:rsidRPr="007D5A73" w:rsidRDefault="00610F6C" w:rsidP="00610F6C">
      <w:pPr>
        <w:autoSpaceDE w:val="0"/>
        <w:autoSpaceDN w:val="0"/>
        <w:adjustRightInd w:val="0"/>
        <w:ind w:left="-851"/>
        <w:jc w:val="right"/>
        <w:rPr>
          <w:sz w:val="20"/>
          <w:szCs w:val="20"/>
        </w:rPr>
      </w:pPr>
      <w:r w:rsidRPr="007D5A73">
        <w:rPr>
          <w:sz w:val="20"/>
          <w:szCs w:val="20"/>
        </w:rPr>
        <w:t xml:space="preserve">         ПРИЛОЖЕНИЕ 1 </w:t>
      </w:r>
    </w:p>
    <w:p w14:paraId="055BE1D7" w14:textId="77777777" w:rsidR="00610F6C" w:rsidRPr="007D5A73" w:rsidRDefault="00610F6C" w:rsidP="00610F6C">
      <w:pPr>
        <w:autoSpaceDE w:val="0"/>
        <w:autoSpaceDN w:val="0"/>
        <w:adjustRightInd w:val="0"/>
        <w:ind w:left="-851"/>
        <w:jc w:val="right"/>
        <w:rPr>
          <w:sz w:val="20"/>
          <w:szCs w:val="20"/>
        </w:rPr>
      </w:pPr>
      <w:r w:rsidRPr="007D5A73">
        <w:rPr>
          <w:sz w:val="20"/>
          <w:szCs w:val="20"/>
        </w:rPr>
        <w:t xml:space="preserve">    к постановлению администрации  </w:t>
      </w:r>
    </w:p>
    <w:p w14:paraId="30F3A06A" w14:textId="77777777" w:rsidR="00610F6C" w:rsidRPr="007D5A73" w:rsidRDefault="00610F6C" w:rsidP="00610F6C">
      <w:pPr>
        <w:autoSpaceDE w:val="0"/>
        <w:autoSpaceDN w:val="0"/>
        <w:adjustRightInd w:val="0"/>
        <w:ind w:left="-851"/>
        <w:jc w:val="right"/>
        <w:rPr>
          <w:sz w:val="20"/>
          <w:szCs w:val="20"/>
        </w:rPr>
      </w:pPr>
      <w:r w:rsidRPr="007D5A73">
        <w:rPr>
          <w:sz w:val="20"/>
          <w:szCs w:val="20"/>
        </w:rPr>
        <w:t xml:space="preserve">   Куйбышевского муниципального  </w:t>
      </w:r>
    </w:p>
    <w:p w14:paraId="0D5DDBE7" w14:textId="77777777" w:rsidR="00610F6C" w:rsidRPr="007D5A73" w:rsidRDefault="00610F6C" w:rsidP="00610F6C">
      <w:pPr>
        <w:autoSpaceDE w:val="0"/>
        <w:autoSpaceDN w:val="0"/>
        <w:adjustRightInd w:val="0"/>
        <w:ind w:left="-851"/>
        <w:jc w:val="right"/>
        <w:rPr>
          <w:sz w:val="20"/>
          <w:szCs w:val="20"/>
        </w:rPr>
      </w:pPr>
      <w:r w:rsidRPr="007D5A73">
        <w:rPr>
          <w:sz w:val="20"/>
          <w:szCs w:val="20"/>
        </w:rPr>
        <w:t xml:space="preserve">  района Новосибирской области</w:t>
      </w:r>
    </w:p>
    <w:p w14:paraId="64C9D4C7" w14:textId="77777777" w:rsidR="00610F6C" w:rsidRPr="007D5A73" w:rsidRDefault="00610F6C" w:rsidP="00610F6C">
      <w:pPr>
        <w:autoSpaceDE w:val="0"/>
        <w:autoSpaceDN w:val="0"/>
        <w:adjustRightInd w:val="0"/>
        <w:ind w:left="-851"/>
        <w:jc w:val="right"/>
        <w:rPr>
          <w:sz w:val="20"/>
          <w:szCs w:val="20"/>
        </w:rPr>
      </w:pPr>
      <w:r w:rsidRPr="007D5A73">
        <w:rPr>
          <w:sz w:val="20"/>
          <w:szCs w:val="20"/>
        </w:rPr>
        <w:t xml:space="preserve">от 16.03.2022 № 198 </w:t>
      </w:r>
    </w:p>
    <w:p w14:paraId="2DF4C869" w14:textId="77777777" w:rsidR="00610F6C" w:rsidRPr="007D5A73" w:rsidRDefault="00610F6C" w:rsidP="00610F6C">
      <w:pPr>
        <w:autoSpaceDE w:val="0"/>
        <w:autoSpaceDN w:val="0"/>
        <w:adjustRightInd w:val="0"/>
        <w:ind w:left="-851"/>
        <w:jc w:val="right"/>
        <w:rPr>
          <w:bCs/>
          <w:sz w:val="20"/>
          <w:szCs w:val="20"/>
        </w:rPr>
      </w:pPr>
    </w:p>
    <w:p w14:paraId="22B93020" w14:textId="77777777" w:rsidR="00610F6C" w:rsidRPr="007D5A73" w:rsidRDefault="00610F6C" w:rsidP="00610F6C">
      <w:pPr>
        <w:autoSpaceDE w:val="0"/>
        <w:autoSpaceDN w:val="0"/>
        <w:adjustRightInd w:val="0"/>
        <w:ind w:left="-851"/>
        <w:jc w:val="center"/>
        <w:rPr>
          <w:bCs/>
          <w:sz w:val="20"/>
          <w:szCs w:val="20"/>
        </w:rPr>
      </w:pPr>
      <w:r w:rsidRPr="007D5A73">
        <w:rPr>
          <w:bCs/>
          <w:sz w:val="20"/>
          <w:szCs w:val="20"/>
        </w:rPr>
        <w:t>Муниципальная программа</w:t>
      </w:r>
    </w:p>
    <w:p w14:paraId="3577F625" w14:textId="77777777" w:rsidR="00610F6C" w:rsidRPr="007D5A73" w:rsidRDefault="00610F6C" w:rsidP="00610F6C">
      <w:pPr>
        <w:autoSpaceDE w:val="0"/>
        <w:autoSpaceDN w:val="0"/>
        <w:adjustRightInd w:val="0"/>
        <w:jc w:val="center"/>
        <w:rPr>
          <w:bCs/>
          <w:sz w:val="20"/>
          <w:szCs w:val="20"/>
        </w:rPr>
      </w:pPr>
      <w:r w:rsidRPr="007D5A73">
        <w:rPr>
          <w:bCs/>
          <w:sz w:val="20"/>
          <w:szCs w:val="20"/>
        </w:rPr>
        <w:t>«Профилактика правонарушений, терроризма и экстремизма на территории Куйбышевского муниципального района Новосибирской области на 2021-2025 годы»</w:t>
      </w:r>
    </w:p>
    <w:p w14:paraId="562ABDF6" w14:textId="77777777" w:rsidR="00610F6C" w:rsidRPr="007D5A73" w:rsidRDefault="00610F6C" w:rsidP="00610F6C">
      <w:pPr>
        <w:autoSpaceDE w:val="0"/>
        <w:autoSpaceDN w:val="0"/>
        <w:adjustRightInd w:val="0"/>
        <w:jc w:val="center"/>
        <w:outlineLvl w:val="1"/>
        <w:rPr>
          <w:bCs/>
          <w:sz w:val="20"/>
          <w:szCs w:val="20"/>
        </w:rPr>
      </w:pPr>
    </w:p>
    <w:p w14:paraId="40C65C03" w14:textId="77777777" w:rsidR="00610F6C" w:rsidRPr="007D5A73" w:rsidRDefault="00610F6C" w:rsidP="00610F6C">
      <w:pPr>
        <w:autoSpaceDE w:val="0"/>
        <w:autoSpaceDN w:val="0"/>
        <w:adjustRightInd w:val="0"/>
        <w:jc w:val="center"/>
        <w:outlineLvl w:val="1"/>
        <w:rPr>
          <w:bCs/>
          <w:sz w:val="20"/>
          <w:szCs w:val="20"/>
        </w:rPr>
      </w:pPr>
      <w:r w:rsidRPr="007D5A73">
        <w:rPr>
          <w:bCs/>
          <w:sz w:val="20"/>
          <w:szCs w:val="20"/>
        </w:rPr>
        <w:t> Паспорт</w:t>
      </w:r>
    </w:p>
    <w:p w14:paraId="14C4AA2C" w14:textId="77777777" w:rsidR="00610F6C" w:rsidRPr="007D5A73" w:rsidRDefault="00610F6C" w:rsidP="00610F6C">
      <w:pPr>
        <w:autoSpaceDE w:val="0"/>
        <w:autoSpaceDN w:val="0"/>
        <w:adjustRightInd w:val="0"/>
        <w:jc w:val="center"/>
        <w:outlineLvl w:val="1"/>
        <w:rPr>
          <w:bCs/>
          <w:sz w:val="20"/>
          <w:szCs w:val="20"/>
        </w:rPr>
      </w:pPr>
    </w:p>
    <w:tbl>
      <w:tblPr>
        <w:tblW w:w="10349"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2916"/>
        <w:gridCol w:w="6865"/>
      </w:tblGrid>
      <w:tr w:rsidR="00610F6C" w:rsidRPr="007D5A73" w14:paraId="06514F50" w14:textId="77777777" w:rsidTr="007D5A73">
        <w:trPr>
          <w:trHeight w:val="190"/>
        </w:trPr>
        <w:tc>
          <w:tcPr>
            <w:tcW w:w="568" w:type="dxa"/>
            <w:tcBorders>
              <w:top w:val="single" w:sz="4" w:space="0" w:color="auto"/>
              <w:left w:val="single" w:sz="4" w:space="0" w:color="auto"/>
              <w:bottom w:val="single" w:sz="4" w:space="0" w:color="auto"/>
              <w:right w:val="single" w:sz="4" w:space="0" w:color="auto"/>
            </w:tcBorders>
            <w:hideMark/>
          </w:tcPr>
          <w:p w14:paraId="57C10D9C" w14:textId="77777777" w:rsidR="00610F6C" w:rsidRPr="007D5A73" w:rsidRDefault="00610F6C" w:rsidP="007D5A73">
            <w:pPr>
              <w:autoSpaceDE w:val="0"/>
              <w:autoSpaceDN w:val="0"/>
              <w:rPr>
                <w:sz w:val="20"/>
                <w:szCs w:val="20"/>
              </w:rPr>
            </w:pPr>
            <w:r w:rsidRPr="007D5A73">
              <w:rPr>
                <w:sz w:val="20"/>
                <w:szCs w:val="20"/>
              </w:rPr>
              <w:t>1.</w:t>
            </w:r>
          </w:p>
        </w:tc>
        <w:tc>
          <w:tcPr>
            <w:tcW w:w="2916" w:type="dxa"/>
            <w:tcBorders>
              <w:top w:val="single" w:sz="4" w:space="0" w:color="auto"/>
              <w:left w:val="single" w:sz="4" w:space="0" w:color="auto"/>
              <w:bottom w:val="single" w:sz="4" w:space="0" w:color="auto"/>
              <w:right w:val="single" w:sz="4" w:space="0" w:color="auto"/>
            </w:tcBorders>
            <w:hideMark/>
          </w:tcPr>
          <w:p w14:paraId="2433F948" w14:textId="77777777" w:rsidR="00610F6C" w:rsidRPr="007D5A73" w:rsidRDefault="00610F6C" w:rsidP="007D5A73">
            <w:pPr>
              <w:autoSpaceDE w:val="0"/>
              <w:autoSpaceDN w:val="0"/>
              <w:rPr>
                <w:sz w:val="20"/>
                <w:szCs w:val="20"/>
              </w:rPr>
            </w:pPr>
            <w:r w:rsidRPr="007D5A73">
              <w:rPr>
                <w:sz w:val="20"/>
                <w:szCs w:val="20"/>
              </w:rPr>
              <w:t xml:space="preserve">Наименование муниципальной программы </w:t>
            </w:r>
          </w:p>
        </w:tc>
        <w:tc>
          <w:tcPr>
            <w:tcW w:w="6865" w:type="dxa"/>
            <w:tcBorders>
              <w:top w:val="single" w:sz="4" w:space="0" w:color="auto"/>
              <w:left w:val="single" w:sz="4" w:space="0" w:color="auto"/>
              <w:bottom w:val="single" w:sz="4" w:space="0" w:color="auto"/>
              <w:right w:val="single" w:sz="4" w:space="0" w:color="auto"/>
            </w:tcBorders>
            <w:hideMark/>
          </w:tcPr>
          <w:p w14:paraId="78EF104D" w14:textId="77777777" w:rsidR="00610F6C" w:rsidRPr="007D5A73" w:rsidRDefault="00610F6C" w:rsidP="007D5A73">
            <w:pPr>
              <w:jc w:val="both"/>
              <w:rPr>
                <w:sz w:val="20"/>
                <w:szCs w:val="20"/>
              </w:rPr>
            </w:pPr>
            <w:r w:rsidRPr="007D5A73">
              <w:rPr>
                <w:sz w:val="20"/>
                <w:szCs w:val="20"/>
              </w:rPr>
              <w:t xml:space="preserve">«Программа профилактики правонарушений, терроризма и экстремизма на территории Куйбышевского муниципального района Новосибирской области </w:t>
            </w:r>
            <w:r w:rsidRPr="007D5A73">
              <w:rPr>
                <w:sz w:val="20"/>
                <w:szCs w:val="20"/>
              </w:rPr>
              <w:lastRenderedPageBreak/>
              <w:t xml:space="preserve">на 2021-2025 годы» </w:t>
            </w:r>
          </w:p>
        </w:tc>
      </w:tr>
      <w:tr w:rsidR="00610F6C" w:rsidRPr="007D5A73" w14:paraId="5DAB6C14" w14:textId="77777777" w:rsidTr="007D5A73">
        <w:trPr>
          <w:trHeight w:val="190"/>
        </w:trPr>
        <w:tc>
          <w:tcPr>
            <w:tcW w:w="568" w:type="dxa"/>
            <w:tcBorders>
              <w:top w:val="single" w:sz="4" w:space="0" w:color="auto"/>
              <w:left w:val="single" w:sz="4" w:space="0" w:color="auto"/>
              <w:bottom w:val="single" w:sz="4" w:space="0" w:color="auto"/>
              <w:right w:val="single" w:sz="4" w:space="0" w:color="auto"/>
            </w:tcBorders>
            <w:hideMark/>
          </w:tcPr>
          <w:p w14:paraId="785C74EB" w14:textId="77777777" w:rsidR="00610F6C" w:rsidRPr="007D5A73" w:rsidRDefault="00610F6C" w:rsidP="007D5A73">
            <w:pPr>
              <w:autoSpaceDE w:val="0"/>
              <w:autoSpaceDN w:val="0"/>
              <w:rPr>
                <w:sz w:val="20"/>
                <w:szCs w:val="20"/>
              </w:rPr>
            </w:pPr>
            <w:r w:rsidRPr="007D5A73">
              <w:rPr>
                <w:sz w:val="20"/>
                <w:szCs w:val="20"/>
              </w:rPr>
              <w:lastRenderedPageBreak/>
              <w:t>2</w:t>
            </w:r>
          </w:p>
        </w:tc>
        <w:tc>
          <w:tcPr>
            <w:tcW w:w="2916" w:type="dxa"/>
            <w:tcBorders>
              <w:top w:val="single" w:sz="4" w:space="0" w:color="auto"/>
              <w:left w:val="single" w:sz="4" w:space="0" w:color="auto"/>
              <w:bottom w:val="single" w:sz="4" w:space="0" w:color="auto"/>
              <w:right w:val="single" w:sz="4" w:space="0" w:color="auto"/>
            </w:tcBorders>
          </w:tcPr>
          <w:p w14:paraId="0DFE58CE" w14:textId="77777777" w:rsidR="00610F6C" w:rsidRPr="007D5A73" w:rsidRDefault="00610F6C" w:rsidP="007D5A73">
            <w:pPr>
              <w:autoSpaceDE w:val="0"/>
              <w:autoSpaceDN w:val="0"/>
              <w:rPr>
                <w:sz w:val="20"/>
                <w:szCs w:val="20"/>
              </w:rPr>
            </w:pPr>
            <w:r w:rsidRPr="007D5A73">
              <w:rPr>
                <w:sz w:val="20"/>
                <w:szCs w:val="20"/>
              </w:rPr>
              <w:t>Основной разработчик муниципальной программы</w:t>
            </w:r>
          </w:p>
        </w:tc>
        <w:tc>
          <w:tcPr>
            <w:tcW w:w="6865" w:type="dxa"/>
            <w:tcBorders>
              <w:top w:val="single" w:sz="4" w:space="0" w:color="auto"/>
              <w:left w:val="single" w:sz="4" w:space="0" w:color="auto"/>
              <w:bottom w:val="single" w:sz="4" w:space="0" w:color="auto"/>
              <w:right w:val="single" w:sz="4" w:space="0" w:color="auto"/>
            </w:tcBorders>
          </w:tcPr>
          <w:p w14:paraId="71A18D02" w14:textId="77777777" w:rsidR="00610F6C" w:rsidRPr="007D5A73" w:rsidRDefault="00610F6C" w:rsidP="007D5A73">
            <w:pPr>
              <w:tabs>
                <w:tab w:val="left" w:pos="5626"/>
              </w:tabs>
              <w:autoSpaceDE w:val="0"/>
              <w:autoSpaceDN w:val="0"/>
              <w:adjustRightInd w:val="0"/>
              <w:spacing w:line="276" w:lineRule="auto"/>
              <w:jc w:val="both"/>
              <w:rPr>
                <w:bCs/>
                <w:sz w:val="20"/>
                <w:szCs w:val="20"/>
              </w:rPr>
            </w:pPr>
            <w:r w:rsidRPr="007D5A73">
              <w:rPr>
                <w:bCs/>
                <w:sz w:val="20"/>
                <w:szCs w:val="20"/>
              </w:rPr>
              <w:t>Администрация Куйбышевского муниципального района Новосибирской области, муниципальные учреждения и другие организации.</w:t>
            </w:r>
          </w:p>
        </w:tc>
      </w:tr>
      <w:tr w:rsidR="00610F6C" w:rsidRPr="007D5A73" w14:paraId="38D5CA2E" w14:textId="77777777" w:rsidTr="007D5A73">
        <w:trPr>
          <w:trHeight w:val="190"/>
        </w:trPr>
        <w:tc>
          <w:tcPr>
            <w:tcW w:w="568" w:type="dxa"/>
            <w:tcBorders>
              <w:top w:val="single" w:sz="4" w:space="0" w:color="auto"/>
              <w:left w:val="single" w:sz="4" w:space="0" w:color="auto"/>
              <w:bottom w:val="single" w:sz="4" w:space="0" w:color="auto"/>
              <w:right w:val="single" w:sz="4" w:space="0" w:color="auto"/>
            </w:tcBorders>
            <w:hideMark/>
          </w:tcPr>
          <w:p w14:paraId="145E19E7" w14:textId="77777777" w:rsidR="00610F6C" w:rsidRPr="007D5A73" w:rsidRDefault="00610F6C" w:rsidP="007D5A73">
            <w:pPr>
              <w:autoSpaceDE w:val="0"/>
              <w:autoSpaceDN w:val="0"/>
              <w:rPr>
                <w:sz w:val="20"/>
                <w:szCs w:val="20"/>
              </w:rPr>
            </w:pPr>
            <w:r w:rsidRPr="007D5A73">
              <w:rPr>
                <w:sz w:val="20"/>
                <w:szCs w:val="20"/>
              </w:rPr>
              <w:t>3.</w:t>
            </w:r>
          </w:p>
        </w:tc>
        <w:tc>
          <w:tcPr>
            <w:tcW w:w="2916" w:type="dxa"/>
            <w:tcBorders>
              <w:top w:val="single" w:sz="4" w:space="0" w:color="auto"/>
              <w:left w:val="single" w:sz="4" w:space="0" w:color="auto"/>
              <w:bottom w:val="single" w:sz="4" w:space="0" w:color="auto"/>
              <w:right w:val="single" w:sz="4" w:space="0" w:color="auto"/>
            </w:tcBorders>
          </w:tcPr>
          <w:p w14:paraId="79147633" w14:textId="77777777" w:rsidR="00610F6C" w:rsidRPr="007D5A73" w:rsidRDefault="00610F6C" w:rsidP="007D5A73">
            <w:pPr>
              <w:autoSpaceDE w:val="0"/>
              <w:autoSpaceDN w:val="0"/>
              <w:rPr>
                <w:sz w:val="20"/>
                <w:szCs w:val="20"/>
              </w:rPr>
            </w:pPr>
            <w:r w:rsidRPr="007D5A73">
              <w:rPr>
                <w:sz w:val="20"/>
                <w:szCs w:val="20"/>
              </w:rPr>
              <w:t>Руководитель муниципальной программы</w:t>
            </w:r>
          </w:p>
        </w:tc>
        <w:tc>
          <w:tcPr>
            <w:tcW w:w="6865" w:type="dxa"/>
            <w:tcBorders>
              <w:top w:val="single" w:sz="4" w:space="0" w:color="auto"/>
              <w:left w:val="single" w:sz="4" w:space="0" w:color="auto"/>
              <w:bottom w:val="single" w:sz="4" w:space="0" w:color="auto"/>
              <w:right w:val="single" w:sz="4" w:space="0" w:color="auto"/>
            </w:tcBorders>
          </w:tcPr>
          <w:p w14:paraId="21078714" w14:textId="77777777" w:rsidR="00610F6C" w:rsidRPr="007D5A73" w:rsidRDefault="00610F6C" w:rsidP="007D5A73">
            <w:pPr>
              <w:spacing w:line="276" w:lineRule="auto"/>
              <w:rPr>
                <w:sz w:val="20"/>
                <w:szCs w:val="20"/>
              </w:rPr>
            </w:pPr>
            <w:r w:rsidRPr="007D5A73">
              <w:rPr>
                <w:sz w:val="20"/>
                <w:szCs w:val="20"/>
              </w:rPr>
              <w:t>Караваев О.В., Глава Куйбышевского муниципального района Новосибирской области.</w:t>
            </w:r>
          </w:p>
        </w:tc>
      </w:tr>
      <w:tr w:rsidR="00610F6C" w:rsidRPr="007D5A73" w14:paraId="393A2FF1" w14:textId="77777777" w:rsidTr="007D5A73">
        <w:trPr>
          <w:trHeight w:val="70"/>
        </w:trPr>
        <w:tc>
          <w:tcPr>
            <w:tcW w:w="568" w:type="dxa"/>
            <w:tcBorders>
              <w:top w:val="single" w:sz="4" w:space="0" w:color="auto"/>
              <w:left w:val="single" w:sz="4" w:space="0" w:color="auto"/>
              <w:bottom w:val="single" w:sz="4" w:space="0" w:color="auto"/>
              <w:right w:val="single" w:sz="4" w:space="0" w:color="auto"/>
            </w:tcBorders>
          </w:tcPr>
          <w:p w14:paraId="7CBA1E39" w14:textId="77777777" w:rsidR="00610F6C" w:rsidRPr="007D5A73" w:rsidRDefault="00610F6C" w:rsidP="007D5A73">
            <w:pPr>
              <w:autoSpaceDE w:val="0"/>
              <w:autoSpaceDN w:val="0"/>
              <w:rPr>
                <w:sz w:val="20"/>
                <w:szCs w:val="20"/>
              </w:rPr>
            </w:pPr>
            <w:r w:rsidRPr="007D5A73">
              <w:rPr>
                <w:sz w:val="20"/>
                <w:szCs w:val="20"/>
              </w:rPr>
              <w:t>4.</w:t>
            </w:r>
          </w:p>
        </w:tc>
        <w:tc>
          <w:tcPr>
            <w:tcW w:w="2916" w:type="dxa"/>
            <w:tcBorders>
              <w:top w:val="single" w:sz="4" w:space="0" w:color="auto"/>
              <w:left w:val="single" w:sz="4" w:space="0" w:color="auto"/>
              <w:bottom w:val="single" w:sz="4" w:space="0" w:color="auto"/>
              <w:right w:val="single" w:sz="4" w:space="0" w:color="auto"/>
            </w:tcBorders>
          </w:tcPr>
          <w:p w14:paraId="0B2676E8" w14:textId="77777777" w:rsidR="00610F6C" w:rsidRPr="007D5A73" w:rsidRDefault="00610F6C" w:rsidP="007D5A73">
            <w:pPr>
              <w:autoSpaceDE w:val="0"/>
              <w:autoSpaceDN w:val="0"/>
              <w:rPr>
                <w:sz w:val="20"/>
                <w:szCs w:val="20"/>
              </w:rPr>
            </w:pPr>
            <w:r w:rsidRPr="007D5A73">
              <w:rPr>
                <w:sz w:val="20"/>
                <w:szCs w:val="20"/>
              </w:rPr>
              <w:t>Заказчик муниципальной программы</w:t>
            </w:r>
          </w:p>
        </w:tc>
        <w:tc>
          <w:tcPr>
            <w:tcW w:w="6865" w:type="dxa"/>
            <w:tcBorders>
              <w:top w:val="single" w:sz="4" w:space="0" w:color="auto"/>
              <w:left w:val="single" w:sz="4" w:space="0" w:color="auto"/>
              <w:bottom w:val="single" w:sz="4" w:space="0" w:color="auto"/>
              <w:right w:val="single" w:sz="4" w:space="0" w:color="auto"/>
            </w:tcBorders>
          </w:tcPr>
          <w:p w14:paraId="5DAC620B" w14:textId="77777777" w:rsidR="00610F6C" w:rsidRPr="007D5A73" w:rsidRDefault="00610F6C" w:rsidP="007D5A73">
            <w:pPr>
              <w:autoSpaceDE w:val="0"/>
              <w:autoSpaceDN w:val="0"/>
              <w:adjustRightInd w:val="0"/>
              <w:spacing w:line="276" w:lineRule="auto"/>
              <w:ind w:firstLine="342"/>
              <w:jc w:val="both"/>
              <w:rPr>
                <w:sz w:val="20"/>
                <w:szCs w:val="20"/>
              </w:rPr>
            </w:pPr>
            <w:r w:rsidRPr="007D5A73">
              <w:rPr>
                <w:sz w:val="20"/>
                <w:szCs w:val="20"/>
              </w:rPr>
              <w:t>Администрация Куйбышевского муниципального района Новосибирской области</w:t>
            </w:r>
          </w:p>
        </w:tc>
      </w:tr>
      <w:tr w:rsidR="00610F6C" w:rsidRPr="007D5A73" w14:paraId="706D02C6" w14:textId="77777777" w:rsidTr="007D5A73">
        <w:trPr>
          <w:trHeight w:val="4125"/>
        </w:trPr>
        <w:tc>
          <w:tcPr>
            <w:tcW w:w="568" w:type="dxa"/>
            <w:vMerge w:val="restart"/>
            <w:tcBorders>
              <w:top w:val="single" w:sz="4" w:space="0" w:color="auto"/>
              <w:left w:val="single" w:sz="4" w:space="0" w:color="auto"/>
              <w:bottom w:val="single" w:sz="4" w:space="0" w:color="auto"/>
              <w:right w:val="single" w:sz="4" w:space="0" w:color="auto"/>
            </w:tcBorders>
            <w:hideMark/>
          </w:tcPr>
          <w:p w14:paraId="084DF244" w14:textId="77777777" w:rsidR="00610F6C" w:rsidRPr="007D5A73" w:rsidRDefault="00610F6C" w:rsidP="007D5A73">
            <w:pPr>
              <w:autoSpaceDE w:val="0"/>
              <w:autoSpaceDN w:val="0"/>
              <w:rPr>
                <w:sz w:val="20"/>
                <w:szCs w:val="20"/>
              </w:rPr>
            </w:pPr>
            <w:r w:rsidRPr="007D5A73">
              <w:rPr>
                <w:sz w:val="20"/>
                <w:szCs w:val="20"/>
              </w:rPr>
              <w:t>5.</w:t>
            </w:r>
          </w:p>
        </w:tc>
        <w:tc>
          <w:tcPr>
            <w:tcW w:w="2916" w:type="dxa"/>
            <w:tcBorders>
              <w:top w:val="single" w:sz="4" w:space="0" w:color="auto"/>
              <w:left w:val="single" w:sz="4" w:space="0" w:color="auto"/>
              <w:bottom w:val="single" w:sz="4" w:space="0" w:color="auto"/>
              <w:right w:val="single" w:sz="4" w:space="0" w:color="auto"/>
            </w:tcBorders>
          </w:tcPr>
          <w:p w14:paraId="3153D9A5" w14:textId="77777777" w:rsidR="00610F6C" w:rsidRPr="007D5A73" w:rsidRDefault="00610F6C" w:rsidP="007D5A73">
            <w:pPr>
              <w:autoSpaceDE w:val="0"/>
              <w:autoSpaceDN w:val="0"/>
              <w:rPr>
                <w:sz w:val="20"/>
                <w:szCs w:val="20"/>
              </w:rPr>
            </w:pPr>
            <w:r w:rsidRPr="007D5A73">
              <w:rPr>
                <w:sz w:val="20"/>
                <w:szCs w:val="20"/>
              </w:rPr>
              <w:t>Исполнители мероприятий муниципальной программы</w:t>
            </w:r>
          </w:p>
        </w:tc>
        <w:tc>
          <w:tcPr>
            <w:tcW w:w="6865" w:type="dxa"/>
            <w:tcBorders>
              <w:top w:val="single" w:sz="4" w:space="0" w:color="auto"/>
              <w:left w:val="single" w:sz="4" w:space="0" w:color="auto"/>
              <w:bottom w:val="single" w:sz="4" w:space="0" w:color="auto"/>
              <w:right w:val="single" w:sz="4" w:space="0" w:color="auto"/>
            </w:tcBorders>
            <w:hideMark/>
          </w:tcPr>
          <w:p w14:paraId="78D15898" w14:textId="77777777" w:rsidR="00610F6C" w:rsidRPr="007D5A73" w:rsidRDefault="00610F6C" w:rsidP="007D5A73">
            <w:pPr>
              <w:ind w:firstLine="342"/>
              <w:jc w:val="both"/>
              <w:rPr>
                <w:color w:val="000000"/>
                <w:sz w:val="20"/>
                <w:szCs w:val="20"/>
              </w:rPr>
            </w:pPr>
            <w:r w:rsidRPr="007D5A73">
              <w:rPr>
                <w:color w:val="000000"/>
                <w:sz w:val="20"/>
                <w:szCs w:val="20"/>
              </w:rPr>
              <w:t xml:space="preserve">1) органы местного самоуправления сельских поселений Куйбышевского </w:t>
            </w:r>
            <w:r w:rsidRPr="007D5A73">
              <w:rPr>
                <w:sz w:val="20"/>
                <w:szCs w:val="20"/>
              </w:rPr>
              <w:t>муниципального района Новосибирской области</w:t>
            </w:r>
            <w:r w:rsidRPr="007D5A73">
              <w:rPr>
                <w:color w:val="000000"/>
                <w:sz w:val="20"/>
                <w:szCs w:val="20"/>
              </w:rPr>
              <w:t>;</w:t>
            </w:r>
          </w:p>
          <w:p w14:paraId="1240AE44" w14:textId="77777777" w:rsidR="00610F6C" w:rsidRPr="007D5A73" w:rsidRDefault="00610F6C" w:rsidP="007D5A73">
            <w:pPr>
              <w:ind w:firstLine="342"/>
              <w:jc w:val="both"/>
              <w:rPr>
                <w:color w:val="000000"/>
                <w:sz w:val="20"/>
                <w:szCs w:val="20"/>
              </w:rPr>
            </w:pPr>
            <w:r w:rsidRPr="007D5A73">
              <w:rPr>
                <w:color w:val="000000"/>
                <w:sz w:val="20"/>
                <w:szCs w:val="20"/>
              </w:rPr>
              <w:t xml:space="preserve">2) управление культуры, спорта, молодежной политики и туризма администрации Куйбышевского </w:t>
            </w:r>
            <w:r w:rsidRPr="007D5A73">
              <w:rPr>
                <w:sz w:val="20"/>
                <w:szCs w:val="20"/>
              </w:rPr>
              <w:t>муниципального района Новосибирской области</w:t>
            </w:r>
            <w:r w:rsidRPr="007D5A73">
              <w:rPr>
                <w:color w:val="000000"/>
                <w:sz w:val="20"/>
                <w:szCs w:val="20"/>
              </w:rPr>
              <w:t>;</w:t>
            </w:r>
          </w:p>
          <w:p w14:paraId="566A21AC" w14:textId="77777777" w:rsidR="00610F6C" w:rsidRPr="007D5A73" w:rsidRDefault="00610F6C" w:rsidP="007D5A73">
            <w:pPr>
              <w:ind w:firstLine="342"/>
              <w:jc w:val="both"/>
              <w:rPr>
                <w:color w:val="000000"/>
                <w:sz w:val="20"/>
                <w:szCs w:val="20"/>
              </w:rPr>
            </w:pPr>
            <w:r w:rsidRPr="007D5A73">
              <w:rPr>
                <w:color w:val="000000"/>
                <w:sz w:val="20"/>
                <w:szCs w:val="20"/>
              </w:rPr>
              <w:t>3) муниципальное бюджетное учреждение «Дом молодежи Куйбышевского района»;</w:t>
            </w:r>
            <w:r w:rsidRPr="007D5A73">
              <w:rPr>
                <w:color w:val="000000"/>
                <w:sz w:val="20"/>
                <w:szCs w:val="20"/>
                <w:shd w:val="clear" w:color="auto" w:fill="FFFFFF"/>
              </w:rPr>
              <w:t xml:space="preserve"> </w:t>
            </w:r>
          </w:p>
          <w:p w14:paraId="409A9B73" w14:textId="77777777" w:rsidR="00610F6C" w:rsidRPr="007D5A73" w:rsidRDefault="00610F6C" w:rsidP="007D5A73">
            <w:pPr>
              <w:ind w:firstLine="342"/>
              <w:jc w:val="both"/>
              <w:rPr>
                <w:color w:val="000000"/>
                <w:sz w:val="20"/>
                <w:szCs w:val="20"/>
              </w:rPr>
            </w:pPr>
            <w:r w:rsidRPr="007D5A73">
              <w:rPr>
                <w:color w:val="000000"/>
                <w:sz w:val="20"/>
                <w:szCs w:val="20"/>
              </w:rPr>
              <w:t xml:space="preserve">4) управление образования администрации Куйбышевского </w:t>
            </w:r>
            <w:r w:rsidRPr="007D5A73">
              <w:rPr>
                <w:sz w:val="20"/>
                <w:szCs w:val="20"/>
              </w:rPr>
              <w:t>муниципального района Новосибирской области</w:t>
            </w:r>
            <w:r w:rsidRPr="007D5A73">
              <w:rPr>
                <w:color w:val="000000"/>
                <w:sz w:val="20"/>
                <w:szCs w:val="20"/>
              </w:rPr>
              <w:t>;</w:t>
            </w:r>
          </w:p>
          <w:p w14:paraId="064A6E10" w14:textId="77777777" w:rsidR="00610F6C" w:rsidRPr="007D5A73" w:rsidRDefault="00610F6C" w:rsidP="007D5A73">
            <w:pPr>
              <w:ind w:firstLine="342"/>
              <w:jc w:val="both"/>
              <w:rPr>
                <w:sz w:val="20"/>
                <w:szCs w:val="20"/>
              </w:rPr>
            </w:pPr>
            <w:r w:rsidRPr="007D5A73">
              <w:rPr>
                <w:color w:val="000000"/>
                <w:sz w:val="20"/>
                <w:szCs w:val="20"/>
              </w:rPr>
              <w:t>государственное бюджетное учреждение Новосибирской области «Центр занятости населения</w:t>
            </w:r>
          </w:p>
        </w:tc>
      </w:tr>
      <w:tr w:rsidR="00610F6C" w:rsidRPr="007D5A73" w14:paraId="12AD1BE5" w14:textId="77777777" w:rsidTr="007D5A73">
        <w:trPr>
          <w:trHeight w:val="7451"/>
        </w:trPr>
        <w:tc>
          <w:tcPr>
            <w:tcW w:w="568" w:type="dxa"/>
            <w:vMerge/>
            <w:tcBorders>
              <w:top w:val="single" w:sz="4" w:space="0" w:color="auto"/>
              <w:left w:val="single" w:sz="4" w:space="0" w:color="auto"/>
              <w:bottom w:val="single" w:sz="4" w:space="0" w:color="auto"/>
              <w:right w:val="single" w:sz="4" w:space="0" w:color="auto"/>
            </w:tcBorders>
          </w:tcPr>
          <w:p w14:paraId="21105127" w14:textId="77777777" w:rsidR="00610F6C" w:rsidRPr="007D5A73" w:rsidRDefault="00610F6C" w:rsidP="007D5A73">
            <w:pPr>
              <w:autoSpaceDE w:val="0"/>
              <w:autoSpaceDN w:val="0"/>
              <w:rPr>
                <w:sz w:val="20"/>
                <w:szCs w:val="20"/>
              </w:rPr>
            </w:pPr>
          </w:p>
        </w:tc>
        <w:tc>
          <w:tcPr>
            <w:tcW w:w="2916" w:type="dxa"/>
            <w:tcBorders>
              <w:top w:val="single" w:sz="4" w:space="0" w:color="auto"/>
              <w:left w:val="single" w:sz="4" w:space="0" w:color="auto"/>
              <w:bottom w:val="nil"/>
              <w:right w:val="single" w:sz="4" w:space="0" w:color="auto"/>
            </w:tcBorders>
          </w:tcPr>
          <w:p w14:paraId="0A061C50" w14:textId="77777777" w:rsidR="00610F6C" w:rsidRPr="007D5A73" w:rsidRDefault="00610F6C" w:rsidP="007D5A73">
            <w:pPr>
              <w:autoSpaceDE w:val="0"/>
              <w:autoSpaceDN w:val="0"/>
              <w:rPr>
                <w:sz w:val="20"/>
                <w:szCs w:val="20"/>
              </w:rPr>
            </w:pPr>
          </w:p>
        </w:tc>
        <w:tc>
          <w:tcPr>
            <w:tcW w:w="6865" w:type="dxa"/>
            <w:tcBorders>
              <w:top w:val="single" w:sz="4" w:space="0" w:color="auto"/>
              <w:left w:val="single" w:sz="4" w:space="0" w:color="auto"/>
              <w:bottom w:val="nil"/>
              <w:right w:val="single" w:sz="4" w:space="0" w:color="auto"/>
            </w:tcBorders>
          </w:tcPr>
          <w:p w14:paraId="2778E60E" w14:textId="77777777" w:rsidR="00610F6C" w:rsidRPr="007D5A73" w:rsidRDefault="00610F6C" w:rsidP="007D5A73">
            <w:pPr>
              <w:ind w:firstLine="342"/>
              <w:jc w:val="both"/>
              <w:rPr>
                <w:color w:val="000000"/>
                <w:sz w:val="20"/>
                <w:szCs w:val="20"/>
              </w:rPr>
            </w:pPr>
            <w:r w:rsidRPr="007D5A73">
              <w:rPr>
                <w:color w:val="000000"/>
                <w:sz w:val="20"/>
                <w:szCs w:val="20"/>
              </w:rPr>
              <w:t xml:space="preserve"> города Куйбышева» (по согласованию);</w:t>
            </w:r>
          </w:p>
          <w:p w14:paraId="641E7B61" w14:textId="77777777" w:rsidR="00610F6C" w:rsidRPr="007D5A73" w:rsidRDefault="00610F6C" w:rsidP="007D5A73">
            <w:pPr>
              <w:ind w:firstLine="342"/>
              <w:jc w:val="both"/>
              <w:rPr>
                <w:sz w:val="20"/>
                <w:szCs w:val="20"/>
              </w:rPr>
            </w:pPr>
            <w:r w:rsidRPr="007D5A73">
              <w:rPr>
                <w:sz w:val="20"/>
                <w:szCs w:val="20"/>
              </w:rPr>
              <w:t>5) муниципальное казенное учреждение города Куйбышева Куйбышевского муниципального района Новосибирской области «Культурно досуговый центр» (по согласованию);</w:t>
            </w:r>
          </w:p>
          <w:p w14:paraId="00701F58" w14:textId="77777777" w:rsidR="00610F6C" w:rsidRPr="007D5A73" w:rsidRDefault="00610F6C" w:rsidP="007D5A73">
            <w:pPr>
              <w:ind w:firstLine="342"/>
              <w:jc w:val="both"/>
              <w:rPr>
                <w:bCs/>
                <w:sz w:val="20"/>
                <w:szCs w:val="20"/>
              </w:rPr>
            </w:pPr>
            <w:r w:rsidRPr="007D5A73">
              <w:rPr>
                <w:color w:val="000000"/>
                <w:sz w:val="20"/>
                <w:szCs w:val="20"/>
              </w:rPr>
              <w:t>6) отдел по обеспечению деятельности комиссии по делам несовершеннолетних и защите их прав, управления делами администрации    К</w:t>
            </w:r>
            <w:r w:rsidRPr="007D5A73">
              <w:rPr>
                <w:bCs/>
                <w:sz w:val="20"/>
                <w:szCs w:val="20"/>
              </w:rPr>
              <w:t xml:space="preserve">уйбышевского </w:t>
            </w:r>
            <w:r w:rsidRPr="007D5A73">
              <w:rPr>
                <w:sz w:val="20"/>
                <w:szCs w:val="20"/>
              </w:rPr>
              <w:t>муниципального</w:t>
            </w:r>
            <w:r w:rsidRPr="007D5A73">
              <w:rPr>
                <w:bCs/>
                <w:sz w:val="20"/>
                <w:szCs w:val="20"/>
              </w:rPr>
              <w:t xml:space="preserve"> района;</w:t>
            </w:r>
          </w:p>
          <w:p w14:paraId="686F240B" w14:textId="77777777" w:rsidR="00610F6C" w:rsidRPr="007D5A73" w:rsidRDefault="00610F6C" w:rsidP="007D5A73">
            <w:pPr>
              <w:ind w:firstLine="342"/>
              <w:jc w:val="both"/>
              <w:rPr>
                <w:color w:val="000000"/>
                <w:sz w:val="20"/>
                <w:szCs w:val="20"/>
              </w:rPr>
            </w:pPr>
            <w:r w:rsidRPr="007D5A73">
              <w:rPr>
                <w:color w:val="000000"/>
                <w:sz w:val="20"/>
                <w:szCs w:val="20"/>
              </w:rPr>
              <w:t xml:space="preserve">7) отдел организации социального обслуживания населения администрации Куйбышевского </w:t>
            </w:r>
            <w:r w:rsidRPr="007D5A73">
              <w:rPr>
                <w:sz w:val="20"/>
                <w:szCs w:val="20"/>
              </w:rPr>
              <w:t>муниципального района Новосибирской области</w:t>
            </w:r>
            <w:r w:rsidRPr="007D5A73">
              <w:rPr>
                <w:color w:val="000000"/>
                <w:sz w:val="20"/>
                <w:szCs w:val="20"/>
              </w:rPr>
              <w:t>;</w:t>
            </w:r>
          </w:p>
          <w:p w14:paraId="0AC6B93B" w14:textId="77777777" w:rsidR="00610F6C" w:rsidRPr="007D5A73" w:rsidRDefault="00610F6C" w:rsidP="007D5A73">
            <w:pPr>
              <w:ind w:firstLine="342"/>
              <w:jc w:val="both"/>
              <w:rPr>
                <w:color w:val="000000"/>
                <w:sz w:val="20"/>
                <w:szCs w:val="20"/>
              </w:rPr>
            </w:pPr>
            <w:r w:rsidRPr="007D5A73">
              <w:rPr>
                <w:sz w:val="20"/>
                <w:szCs w:val="20"/>
              </w:rPr>
              <w:t>8) отдел ГО ЧС администрации Куйбышевского муниципального района Новосибирской области;</w:t>
            </w:r>
            <w:r w:rsidRPr="007D5A73">
              <w:rPr>
                <w:color w:val="000000"/>
                <w:sz w:val="20"/>
                <w:szCs w:val="20"/>
              </w:rPr>
              <w:t xml:space="preserve"> </w:t>
            </w:r>
          </w:p>
          <w:p w14:paraId="04BCB559" w14:textId="77777777" w:rsidR="00610F6C" w:rsidRPr="007D5A73" w:rsidRDefault="00610F6C" w:rsidP="007D5A73">
            <w:pPr>
              <w:ind w:firstLine="342"/>
              <w:jc w:val="both"/>
              <w:rPr>
                <w:color w:val="000000"/>
                <w:sz w:val="20"/>
                <w:szCs w:val="20"/>
              </w:rPr>
            </w:pPr>
            <w:r w:rsidRPr="007D5A73">
              <w:rPr>
                <w:color w:val="000000"/>
                <w:sz w:val="20"/>
                <w:szCs w:val="20"/>
              </w:rPr>
              <w:t>9) муниципальный отдел министерство внутренних дел России «Куйбышевский» (по согласованию);</w:t>
            </w:r>
          </w:p>
          <w:p w14:paraId="5685D18D" w14:textId="77777777" w:rsidR="00610F6C" w:rsidRPr="007D5A73" w:rsidRDefault="00610F6C" w:rsidP="007D5A73">
            <w:pPr>
              <w:ind w:firstLine="342"/>
              <w:jc w:val="both"/>
              <w:rPr>
                <w:color w:val="000000"/>
                <w:sz w:val="20"/>
                <w:szCs w:val="20"/>
              </w:rPr>
            </w:pPr>
            <w:r w:rsidRPr="007D5A73">
              <w:rPr>
                <w:color w:val="000000"/>
                <w:sz w:val="20"/>
                <w:szCs w:val="20"/>
              </w:rPr>
              <w:t>10) государственное бюджетное учреждение здравоохранения «Куйбышевская центральная районная больница» Новосибирской области (по согласованию);</w:t>
            </w:r>
          </w:p>
          <w:p w14:paraId="66C4ED3B" w14:textId="77777777" w:rsidR="00610F6C" w:rsidRPr="007D5A73" w:rsidRDefault="00610F6C" w:rsidP="007D5A73">
            <w:pPr>
              <w:autoSpaceDE w:val="0"/>
              <w:autoSpaceDN w:val="0"/>
              <w:jc w:val="both"/>
              <w:rPr>
                <w:sz w:val="20"/>
                <w:szCs w:val="20"/>
              </w:rPr>
            </w:pPr>
            <w:r w:rsidRPr="007D5A73">
              <w:rPr>
                <w:sz w:val="20"/>
                <w:szCs w:val="20"/>
              </w:rPr>
              <w:t xml:space="preserve">  11) федеральное казенное учреждение следственный изолятор №2 России по Новосибирской области (по согласованию);</w:t>
            </w:r>
          </w:p>
          <w:p w14:paraId="2BCDD690" w14:textId="77777777" w:rsidR="00610F6C" w:rsidRPr="007D5A73" w:rsidRDefault="00610F6C" w:rsidP="007D5A73">
            <w:pPr>
              <w:spacing w:line="276" w:lineRule="auto"/>
              <w:jc w:val="both"/>
              <w:rPr>
                <w:color w:val="000000"/>
                <w:sz w:val="20"/>
                <w:szCs w:val="20"/>
              </w:rPr>
            </w:pPr>
            <w:r w:rsidRPr="007D5A73">
              <w:rPr>
                <w:sz w:val="20"/>
                <w:szCs w:val="20"/>
              </w:rPr>
              <w:t>12) муниципальное казенное учреждение «Центр гражданской защиты населения» Куйбышевского муниципального района Новосибирской области.</w:t>
            </w:r>
          </w:p>
        </w:tc>
      </w:tr>
      <w:tr w:rsidR="00610F6C" w:rsidRPr="007D5A73" w14:paraId="2E827C78" w14:textId="77777777" w:rsidTr="007D5A73">
        <w:trPr>
          <w:trHeight w:val="190"/>
        </w:trPr>
        <w:tc>
          <w:tcPr>
            <w:tcW w:w="568" w:type="dxa"/>
            <w:vMerge/>
            <w:tcBorders>
              <w:top w:val="single" w:sz="4" w:space="0" w:color="auto"/>
              <w:left w:val="single" w:sz="4" w:space="0" w:color="auto"/>
              <w:bottom w:val="single" w:sz="4" w:space="0" w:color="auto"/>
              <w:right w:val="single" w:sz="4" w:space="0" w:color="auto"/>
            </w:tcBorders>
            <w:vAlign w:val="center"/>
            <w:hideMark/>
          </w:tcPr>
          <w:p w14:paraId="1613E1E8" w14:textId="77777777" w:rsidR="00610F6C" w:rsidRPr="007D5A73" w:rsidRDefault="00610F6C" w:rsidP="007D5A73">
            <w:pPr>
              <w:spacing w:line="256" w:lineRule="auto"/>
              <w:rPr>
                <w:sz w:val="20"/>
                <w:szCs w:val="20"/>
              </w:rPr>
            </w:pPr>
          </w:p>
        </w:tc>
        <w:tc>
          <w:tcPr>
            <w:tcW w:w="2916" w:type="dxa"/>
            <w:tcBorders>
              <w:top w:val="nil"/>
              <w:left w:val="single" w:sz="4" w:space="0" w:color="auto"/>
              <w:bottom w:val="single" w:sz="4" w:space="0" w:color="auto"/>
              <w:right w:val="single" w:sz="4" w:space="0" w:color="auto"/>
            </w:tcBorders>
            <w:hideMark/>
          </w:tcPr>
          <w:p w14:paraId="13CE4039" w14:textId="77777777" w:rsidR="00610F6C" w:rsidRPr="007D5A73" w:rsidRDefault="00610F6C" w:rsidP="007D5A73">
            <w:pPr>
              <w:autoSpaceDE w:val="0"/>
              <w:autoSpaceDN w:val="0"/>
              <w:rPr>
                <w:sz w:val="20"/>
                <w:szCs w:val="20"/>
              </w:rPr>
            </w:pPr>
          </w:p>
        </w:tc>
        <w:tc>
          <w:tcPr>
            <w:tcW w:w="6865" w:type="dxa"/>
            <w:tcBorders>
              <w:top w:val="nil"/>
              <w:left w:val="single" w:sz="4" w:space="0" w:color="auto"/>
              <w:bottom w:val="single" w:sz="4" w:space="0" w:color="auto"/>
              <w:right w:val="single" w:sz="4" w:space="0" w:color="auto"/>
            </w:tcBorders>
            <w:hideMark/>
          </w:tcPr>
          <w:p w14:paraId="6A82945C" w14:textId="77777777" w:rsidR="00610F6C" w:rsidRPr="007D5A73" w:rsidRDefault="00610F6C" w:rsidP="007D5A73">
            <w:pPr>
              <w:autoSpaceDE w:val="0"/>
              <w:autoSpaceDN w:val="0"/>
              <w:jc w:val="both"/>
              <w:rPr>
                <w:sz w:val="20"/>
                <w:szCs w:val="20"/>
              </w:rPr>
            </w:pPr>
          </w:p>
        </w:tc>
      </w:tr>
      <w:tr w:rsidR="00610F6C" w:rsidRPr="007D5A73" w14:paraId="423692EF" w14:textId="77777777" w:rsidTr="007D5A73">
        <w:trPr>
          <w:trHeight w:val="6315"/>
        </w:trPr>
        <w:tc>
          <w:tcPr>
            <w:tcW w:w="568" w:type="dxa"/>
            <w:tcBorders>
              <w:top w:val="single" w:sz="4" w:space="0" w:color="auto"/>
              <w:left w:val="single" w:sz="4" w:space="0" w:color="auto"/>
              <w:bottom w:val="single" w:sz="4" w:space="0" w:color="auto"/>
              <w:right w:val="single" w:sz="4" w:space="0" w:color="auto"/>
            </w:tcBorders>
            <w:hideMark/>
          </w:tcPr>
          <w:p w14:paraId="5EEDC269" w14:textId="77777777" w:rsidR="00610F6C" w:rsidRPr="007D5A73" w:rsidRDefault="00610F6C" w:rsidP="007D5A73">
            <w:pPr>
              <w:autoSpaceDE w:val="0"/>
              <w:autoSpaceDN w:val="0"/>
              <w:rPr>
                <w:sz w:val="20"/>
                <w:szCs w:val="20"/>
              </w:rPr>
            </w:pPr>
            <w:r w:rsidRPr="007D5A73">
              <w:rPr>
                <w:sz w:val="20"/>
                <w:szCs w:val="20"/>
              </w:rPr>
              <w:lastRenderedPageBreak/>
              <w:t>6.</w:t>
            </w:r>
          </w:p>
        </w:tc>
        <w:tc>
          <w:tcPr>
            <w:tcW w:w="2916" w:type="dxa"/>
            <w:tcBorders>
              <w:top w:val="single" w:sz="4" w:space="0" w:color="auto"/>
              <w:left w:val="single" w:sz="4" w:space="0" w:color="auto"/>
              <w:bottom w:val="single" w:sz="4" w:space="0" w:color="auto"/>
              <w:right w:val="single" w:sz="4" w:space="0" w:color="auto"/>
            </w:tcBorders>
            <w:hideMark/>
          </w:tcPr>
          <w:p w14:paraId="62482689" w14:textId="77777777" w:rsidR="00610F6C" w:rsidRPr="007D5A73" w:rsidRDefault="00610F6C" w:rsidP="007D5A73">
            <w:pPr>
              <w:autoSpaceDE w:val="0"/>
              <w:autoSpaceDN w:val="0"/>
              <w:rPr>
                <w:sz w:val="20"/>
                <w:szCs w:val="20"/>
              </w:rPr>
            </w:pPr>
            <w:r w:rsidRPr="007D5A73">
              <w:rPr>
                <w:sz w:val="20"/>
                <w:szCs w:val="20"/>
              </w:rPr>
              <w:t>Цели и задачи муниципальной программы</w:t>
            </w:r>
          </w:p>
        </w:tc>
        <w:tc>
          <w:tcPr>
            <w:tcW w:w="6865" w:type="dxa"/>
            <w:tcBorders>
              <w:top w:val="single" w:sz="4" w:space="0" w:color="auto"/>
              <w:left w:val="single" w:sz="4" w:space="0" w:color="auto"/>
              <w:bottom w:val="single" w:sz="4" w:space="0" w:color="auto"/>
              <w:right w:val="single" w:sz="4" w:space="0" w:color="auto"/>
            </w:tcBorders>
            <w:hideMark/>
          </w:tcPr>
          <w:p w14:paraId="04FB414C" w14:textId="77777777" w:rsidR="00610F6C" w:rsidRPr="007D5A73" w:rsidRDefault="00610F6C" w:rsidP="007D5A73">
            <w:pPr>
              <w:widowControl w:val="0"/>
              <w:autoSpaceDE w:val="0"/>
              <w:autoSpaceDN w:val="0"/>
              <w:adjustRightInd w:val="0"/>
              <w:spacing w:line="276" w:lineRule="auto"/>
              <w:jc w:val="both"/>
              <w:rPr>
                <w:sz w:val="20"/>
                <w:szCs w:val="20"/>
              </w:rPr>
            </w:pPr>
            <w:r w:rsidRPr="007D5A73">
              <w:rPr>
                <w:sz w:val="20"/>
                <w:szCs w:val="20"/>
              </w:rPr>
              <w:t xml:space="preserve">Цель: снижение уровня преступности, создание условий для обеспечения общественной безопасности и правопорядка, предотвращение экстремизма и терроризма на территории Куйбышевского муниципального района Новосибирской области. </w:t>
            </w:r>
          </w:p>
          <w:p w14:paraId="3604A6D3" w14:textId="77777777" w:rsidR="00610F6C" w:rsidRPr="007D5A73" w:rsidRDefault="00610F6C" w:rsidP="007D5A73">
            <w:pPr>
              <w:widowControl w:val="0"/>
              <w:autoSpaceDE w:val="0"/>
              <w:autoSpaceDN w:val="0"/>
              <w:adjustRightInd w:val="0"/>
              <w:spacing w:line="276" w:lineRule="auto"/>
              <w:jc w:val="both"/>
              <w:rPr>
                <w:sz w:val="20"/>
                <w:szCs w:val="20"/>
              </w:rPr>
            </w:pPr>
            <w:r w:rsidRPr="007D5A73">
              <w:rPr>
                <w:sz w:val="20"/>
                <w:szCs w:val="20"/>
              </w:rPr>
              <w:t>Задачи:</w:t>
            </w:r>
          </w:p>
          <w:p w14:paraId="6B80B88D" w14:textId="77777777" w:rsidR="00610F6C" w:rsidRPr="007D5A73" w:rsidRDefault="00610F6C" w:rsidP="007D5A73">
            <w:pPr>
              <w:autoSpaceDE w:val="0"/>
              <w:autoSpaceDN w:val="0"/>
              <w:adjustRightInd w:val="0"/>
              <w:jc w:val="both"/>
              <w:rPr>
                <w:sz w:val="20"/>
                <w:szCs w:val="20"/>
              </w:rPr>
            </w:pPr>
            <w:r w:rsidRPr="007D5A73">
              <w:rPr>
                <w:color w:val="000000" w:themeColor="text1"/>
                <w:sz w:val="20"/>
                <w:szCs w:val="20"/>
              </w:rPr>
              <w:t>1. Обеспечение общественного порядка и профилактика правонарушений на улицах и в общественных местах.</w:t>
            </w:r>
            <w:r w:rsidRPr="007D5A73">
              <w:rPr>
                <w:sz w:val="20"/>
                <w:szCs w:val="20"/>
              </w:rPr>
              <w:t xml:space="preserve"> </w:t>
            </w:r>
          </w:p>
          <w:p w14:paraId="4434F980" w14:textId="77777777" w:rsidR="00610F6C" w:rsidRPr="007D5A73" w:rsidRDefault="00610F6C" w:rsidP="007D5A73">
            <w:pPr>
              <w:widowControl w:val="0"/>
              <w:autoSpaceDE w:val="0"/>
              <w:autoSpaceDN w:val="0"/>
              <w:adjustRightInd w:val="0"/>
              <w:spacing w:line="276" w:lineRule="auto"/>
              <w:jc w:val="both"/>
              <w:rPr>
                <w:sz w:val="20"/>
                <w:szCs w:val="20"/>
              </w:rPr>
            </w:pPr>
            <w:r w:rsidRPr="007D5A73">
              <w:rPr>
                <w:sz w:val="20"/>
                <w:szCs w:val="20"/>
              </w:rPr>
              <w:t>2. Профилактика преступности и правонарушений несовершеннолетних, социализация и реабилитация несовершеннолетних, находящихся в конфликте с законом.</w:t>
            </w:r>
          </w:p>
          <w:p w14:paraId="3F547C24" w14:textId="77777777" w:rsidR="00610F6C" w:rsidRPr="007D5A73" w:rsidRDefault="00610F6C" w:rsidP="007D5A73">
            <w:pPr>
              <w:autoSpaceDE w:val="0"/>
              <w:autoSpaceDN w:val="0"/>
              <w:adjustRightInd w:val="0"/>
              <w:jc w:val="both"/>
              <w:rPr>
                <w:sz w:val="20"/>
                <w:szCs w:val="20"/>
              </w:rPr>
            </w:pPr>
            <w:r w:rsidRPr="007D5A73">
              <w:rPr>
                <w:sz w:val="20"/>
                <w:szCs w:val="20"/>
              </w:rPr>
              <w:t>3. Снижение масштабов незаконного распространения и немедицинского потребления наркотических средств, алкоголизации населения.</w:t>
            </w:r>
          </w:p>
          <w:p w14:paraId="272B4659" w14:textId="77777777" w:rsidR="00610F6C" w:rsidRPr="007D5A73" w:rsidRDefault="00610F6C" w:rsidP="007D5A73">
            <w:pPr>
              <w:autoSpaceDE w:val="0"/>
              <w:autoSpaceDN w:val="0"/>
              <w:adjustRightInd w:val="0"/>
              <w:jc w:val="both"/>
              <w:rPr>
                <w:sz w:val="20"/>
                <w:szCs w:val="20"/>
              </w:rPr>
            </w:pPr>
            <w:r w:rsidRPr="007D5A73">
              <w:rPr>
                <w:sz w:val="20"/>
                <w:szCs w:val="20"/>
              </w:rPr>
              <w:t>4. Создание условий и стимулов для участия граждан в охране общественного порядка на добровольной</w:t>
            </w:r>
          </w:p>
        </w:tc>
      </w:tr>
      <w:tr w:rsidR="00610F6C" w:rsidRPr="007D5A73" w14:paraId="32B6B86C" w14:textId="77777777" w:rsidTr="007D5A73">
        <w:trPr>
          <w:trHeight w:val="2811"/>
        </w:trPr>
        <w:tc>
          <w:tcPr>
            <w:tcW w:w="568" w:type="dxa"/>
            <w:tcBorders>
              <w:top w:val="single" w:sz="4" w:space="0" w:color="auto"/>
              <w:left w:val="single" w:sz="4" w:space="0" w:color="auto"/>
              <w:bottom w:val="nil"/>
              <w:right w:val="single" w:sz="4" w:space="0" w:color="auto"/>
            </w:tcBorders>
          </w:tcPr>
          <w:p w14:paraId="42AFA30E" w14:textId="77777777" w:rsidR="00610F6C" w:rsidRPr="007D5A73" w:rsidRDefault="00610F6C" w:rsidP="007D5A73">
            <w:pPr>
              <w:autoSpaceDE w:val="0"/>
              <w:autoSpaceDN w:val="0"/>
              <w:rPr>
                <w:sz w:val="20"/>
                <w:szCs w:val="20"/>
              </w:rPr>
            </w:pPr>
          </w:p>
        </w:tc>
        <w:tc>
          <w:tcPr>
            <w:tcW w:w="2916" w:type="dxa"/>
            <w:tcBorders>
              <w:top w:val="single" w:sz="4" w:space="0" w:color="auto"/>
              <w:left w:val="single" w:sz="4" w:space="0" w:color="auto"/>
              <w:bottom w:val="single" w:sz="4" w:space="0" w:color="auto"/>
              <w:right w:val="single" w:sz="4" w:space="0" w:color="auto"/>
            </w:tcBorders>
          </w:tcPr>
          <w:p w14:paraId="670F2DD2" w14:textId="77777777" w:rsidR="00610F6C" w:rsidRPr="007D5A73" w:rsidRDefault="00610F6C" w:rsidP="007D5A73">
            <w:pPr>
              <w:autoSpaceDE w:val="0"/>
              <w:autoSpaceDN w:val="0"/>
              <w:rPr>
                <w:sz w:val="20"/>
                <w:szCs w:val="20"/>
              </w:rPr>
            </w:pPr>
          </w:p>
        </w:tc>
        <w:tc>
          <w:tcPr>
            <w:tcW w:w="6865" w:type="dxa"/>
            <w:tcBorders>
              <w:top w:val="single" w:sz="4" w:space="0" w:color="auto"/>
              <w:left w:val="single" w:sz="4" w:space="0" w:color="auto"/>
              <w:bottom w:val="single" w:sz="4" w:space="0" w:color="auto"/>
              <w:right w:val="single" w:sz="4" w:space="0" w:color="auto"/>
            </w:tcBorders>
          </w:tcPr>
          <w:p w14:paraId="4C5DB40B" w14:textId="77777777" w:rsidR="00610F6C" w:rsidRPr="007D5A73" w:rsidRDefault="00610F6C" w:rsidP="007D5A73">
            <w:pPr>
              <w:autoSpaceDE w:val="0"/>
              <w:autoSpaceDN w:val="0"/>
              <w:adjustRightInd w:val="0"/>
              <w:jc w:val="both"/>
              <w:rPr>
                <w:sz w:val="20"/>
                <w:szCs w:val="20"/>
              </w:rPr>
            </w:pPr>
            <w:r w:rsidRPr="007D5A73">
              <w:rPr>
                <w:sz w:val="20"/>
                <w:szCs w:val="20"/>
              </w:rPr>
              <w:t xml:space="preserve"> основе.</w:t>
            </w:r>
          </w:p>
          <w:p w14:paraId="41D0F345" w14:textId="77777777" w:rsidR="00610F6C" w:rsidRPr="007D5A73" w:rsidRDefault="00610F6C" w:rsidP="007D5A73">
            <w:pPr>
              <w:autoSpaceDE w:val="0"/>
              <w:autoSpaceDN w:val="0"/>
              <w:adjustRightInd w:val="0"/>
              <w:jc w:val="both"/>
              <w:rPr>
                <w:color w:val="000000" w:themeColor="text1"/>
                <w:sz w:val="20"/>
                <w:szCs w:val="20"/>
              </w:rPr>
            </w:pPr>
            <w:r w:rsidRPr="007D5A73">
              <w:rPr>
                <w:sz w:val="20"/>
                <w:szCs w:val="20"/>
              </w:rPr>
              <w:t>5. Противодействие терроризму и экстремизму.</w:t>
            </w:r>
          </w:p>
          <w:p w14:paraId="08117FC7" w14:textId="77777777" w:rsidR="00610F6C" w:rsidRPr="007D5A73" w:rsidRDefault="00610F6C" w:rsidP="007D5A73">
            <w:pPr>
              <w:widowControl w:val="0"/>
              <w:autoSpaceDE w:val="0"/>
              <w:autoSpaceDN w:val="0"/>
              <w:adjustRightInd w:val="0"/>
              <w:spacing w:line="276" w:lineRule="auto"/>
              <w:jc w:val="both"/>
              <w:rPr>
                <w:sz w:val="20"/>
                <w:szCs w:val="20"/>
              </w:rPr>
            </w:pPr>
            <w:r w:rsidRPr="007D5A73">
              <w:rPr>
                <w:sz w:val="20"/>
                <w:szCs w:val="20"/>
              </w:rPr>
              <w:t xml:space="preserve">6. Социальная адаптация, </w:t>
            </w:r>
            <w:proofErr w:type="spellStart"/>
            <w:r w:rsidRPr="007D5A73">
              <w:rPr>
                <w:sz w:val="20"/>
                <w:szCs w:val="20"/>
              </w:rPr>
              <w:t>ресоциализация</w:t>
            </w:r>
            <w:proofErr w:type="spellEnd"/>
            <w:r w:rsidRPr="007D5A73">
              <w:rPr>
                <w:sz w:val="20"/>
                <w:szCs w:val="20"/>
              </w:rPr>
              <w:t>, социальная реабилитация граждан, находящихся в трудной жизненной ситуации.</w:t>
            </w:r>
          </w:p>
          <w:p w14:paraId="225FA360" w14:textId="77777777" w:rsidR="00610F6C" w:rsidRPr="007D5A73" w:rsidRDefault="00610F6C" w:rsidP="007D5A73">
            <w:pPr>
              <w:widowControl w:val="0"/>
              <w:autoSpaceDE w:val="0"/>
              <w:autoSpaceDN w:val="0"/>
              <w:adjustRightInd w:val="0"/>
              <w:spacing w:line="276" w:lineRule="auto"/>
              <w:jc w:val="both"/>
              <w:rPr>
                <w:sz w:val="20"/>
                <w:szCs w:val="20"/>
              </w:rPr>
            </w:pPr>
            <w:r w:rsidRPr="007D5A73">
              <w:rPr>
                <w:sz w:val="20"/>
                <w:szCs w:val="20"/>
              </w:rPr>
              <w:t>7. Профилактика дорожно-транспортных происшествий.</w:t>
            </w:r>
          </w:p>
          <w:p w14:paraId="4A0B688D" w14:textId="77777777" w:rsidR="00610F6C" w:rsidRPr="007D5A73" w:rsidRDefault="00610F6C" w:rsidP="007D5A73">
            <w:pPr>
              <w:jc w:val="both"/>
              <w:rPr>
                <w:sz w:val="20"/>
                <w:szCs w:val="20"/>
              </w:rPr>
            </w:pPr>
          </w:p>
        </w:tc>
      </w:tr>
      <w:tr w:rsidR="00610F6C" w:rsidRPr="007D5A73" w14:paraId="4CCD885D" w14:textId="77777777" w:rsidTr="007D5A73">
        <w:trPr>
          <w:trHeight w:val="340"/>
        </w:trPr>
        <w:tc>
          <w:tcPr>
            <w:tcW w:w="568" w:type="dxa"/>
            <w:tcBorders>
              <w:top w:val="single" w:sz="4" w:space="0" w:color="auto"/>
              <w:left w:val="single" w:sz="4" w:space="0" w:color="auto"/>
              <w:bottom w:val="single" w:sz="4" w:space="0" w:color="auto"/>
              <w:right w:val="single" w:sz="4" w:space="0" w:color="auto"/>
            </w:tcBorders>
          </w:tcPr>
          <w:p w14:paraId="26CDE0DA" w14:textId="77777777" w:rsidR="00610F6C" w:rsidRPr="007D5A73" w:rsidRDefault="00610F6C" w:rsidP="007D5A73">
            <w:pPr>
              <w:autoSpaceDE w:val="0"/>
              <w:autoSpaceDN w:val="0"/>
              <w:rPr>
                <w:sz w:val="20"/>
                <w:szCs w:val="20"/>
              </w:rPr>
            </w:pPr>
            <w:r w:rsidRPr="007D5A73">
              <w:rPr>
                <w:sz w:val="20"/>
                <w:szCs w:val="20"/>
              </w:rPr>
              <w:t>7.</w:t>
            </w:r>
          </w:p>
        </w:tc>
        <w:tc>
          <w:tcPr>
            <w:tcW w:w="2916" w:type="dxa"/>
            <w:tcBorders>
              <w:top w:val="single" w:sz="4" w:space="0" w:color="auto"/>
              <w:left w:val="single" w:sz="4" w:space="0" w:color="auto"/>
              <w:bottom w:val="single" w:sz="4" w:space="0" w:color="auto"/>
              <w:right w:val="single" w:sz="4" w:space="0" w:color="auto"/>
            </w:tcBorders>
            <w:hideMark/>
          </w:tcPr>
          <w:p w14:paraId="4337C7F6" w14:textId="77777777" w:rsidR="00610F6C" w:rsidRPr="007D5A73" w:rsidRDefault="00610F6C" w:rsidP="007D5A73">
            <w:pPr>
              <w:autoSpaceDE w:val="0"/>
              <w:autoSpaceDN w:val="0"/>
              <w:rPr>
                <w:sz w:val="20"/>
                <w:szCs w:val="20"/>
              </w:rPr>
            </w:pPr>
            <w:r w:rsidRPr="007D5A73">
              <w:rPr>
                <w:sz w:val="20"/>
                <w:szCs w:val="20"/>
              </w:rPr>
              <w:t>Сроки реализации муниципальной программы</w:t>
            </w:r>
          </w:p>
        </w:tc>
        <w:tc>
          <w:tcPr>
            <w:tcW w:w="6865" w:type="dxa"/>
            <w:tcBorders>
              <w:top w:val="single" w:sz="4" w:space="0" w:color="auto"/>
              <w:left w:val="single" w:sz="4" w:space="0" w:color="auto"/>
              <w:bottom w:val="single" w:sz="4" w:space="0" w:color="auto"/>
              <w:right w:val="single" w:sz="4" w:space="0" w:color="auto"/>
            </w:tcBorders>
          </w:tcPr>
          <w:p w14:paraId="4DFF0E1F" w14:textId="77777777" w:rsidR="00610F6C" w:rsidRPr="007D5A73" w:rsidRDefault="00610F6C" w:rsidP="007D5A73">
            <w:pPr>
              <w:jc w:val="both"/>
              <w:rPr>
                <w:sz w:val="20"/>
                <w:szCs w:val="20"/>
              </w:rPr>
            </w:pPr>
            <w:r w:rsidRPr="007D5A73">
              <w:rPr>
                <w:sz w:val="20"/>
                <w:szCs w:val="20"/>
              </w:rPr>
              <w:t>2021-2025 годы (этапы не выделяются)</w:t>
            </w:r>
          </w:p>
        </w:tc>
      </w:tr>
      <w:tr w:rsidR="00610F6C" w:rsidRPr="007D5A73" w14:paraId="4E92E8BA" w14:textId="77777777" w:rsidTr="007D5A73">
        <w:trPr>
          <w:trHeight w:val="1045"/>
        </w:trPr>
        <w:tc>
          <w:tcPr>
            <w:tcW w:w="568" w:type="dxa"/>
            <w:tcBorders>
              <w:top w:val="single" w:sz="4" w:space="0" w:color="auto"/>
              <w:left w:val="single" w:sz="4" w:space="0" w:color="auto"/>
              <w:bottom w:val="single" w:sz="4" w:space="0" w:color="auto"/>
              <w:right w:val="single" w:sz="4" w:space="0" w:color="auto"/>
            </w:tcBorders>
            <w:hideMark/>
          </w:tcPr>
          <w:p w14:paraId="03F52E1B" w14:textId="77777777" w:rsidR="00610F6C" w:rsidRPr="007D5A73" w:rsidRDefault="00610F6C" w:rsidP="007D5A73">
            <w:pPr>
              <w:autoSpaceDE w:val="0"/>
              <w:autoSpaceDN w:val="0"/>
              <w:rPr>
                <w:sz w:val="20"/>
                <w:szCs w:val="20"/>
              </w:rPr>
            </w:pPr>
            <w:r w:rsidRPr="007D5A73">
              <w:rPr>
                <w:sz w:val="20"/>
                <w:szCs w:val="20"/>
              </w:rPr>
              <w:t>8.</w:t>
            </w:r>
          </w:p>
        </w:tc>
        <w:tc>
          <w:tcPr>
            <w:tcW w:w="2916" w:type="dxa"/>
            <w:tcBorders>
              <w:top w:val="single" w:sz="4" w:space="0" w:color="auto"/>
              <w:left w:val="single" w:sz="4" w:space="0" w:color="auto"/>
              <w:bottom w:val="single" w:sz="4" w:space="0" w:color="auto"/>
              <w:right w:val="single" w:sz="4" w:space="0" w:color="auto"/>
            </w:tcBorders>
            <w:hideMark/>
          </w:tcPr>
          <w:p w14:paraId="6FF67EDF" w14:textId="77777777" w:rsidR="00610F6C" w:rsidRPr="007D5A73" w:rsidRDefault="00610F6C" w:rsidP="007D5A73">
            <w:pPr>
              <w:autoSpaceDE w:val="0"/>
              <w:autoSpaceDN w:val="0"/>
              <w:rPr>
                <w:sz w:val="20"/>
                <w:szCs w:val="20"/>
              </w:rPr>
            </w:pPr>
            <w:r w:rsidRPr="007D5A73">
              <w:rPr>
                <w:sz w:val="20"/>
                <w:szCs w:val="20"/>
              </w:rPr>
              <w:t>Источники объема финансирования муниципальной программы</w:t>
            </w:r>
          </w:p>
        </w:tc>
        <w:tc>
          <w:tcPr>
            <w:tcW w:w="6865" w:type="dxa"/>
            <w:tcBorders>
              <w:top w:val="single" w:sz="4" w:space="0" w:color="auto"/>
              <w:left w:val="single" w:sz="4" w:space="0" w:color="auto"/>
              <w:bottom w:val="single" w:sz="4" w:space="0" w:color="auto"/>
              <w:right w:val="single" w:sz="4" w:space="0" w:color="auto"/>
            </w:tcBorders>
            <w:hideMark/>
          </w:tcPr>
          <w:p w14:paraId="5E6E32A3" w14:textId="77777777" w:rsidR="00610F6C" w:rsidRPr="007D5A73" w:rsidRDefault="00610F6C" w:rsidP="007D5A73">
            <w:pPr>
              <w:widowControl w:val="0"/>
              <w:autoSpaceDE w:val="0"/>
              <w:autoSpaceDN w:val="0"/>
              <w:adjustRightInd w:val="0"/>
              <w:spacing w:line="276" w:lineRule="auto"/>
              <w:jc w:val="both"/>
              <w:rPr>
                <w:sz w:val="20"/>
                <w:szCs w:val="20"/>
              </w:rPr>
            </w:pPr>
            <w:r w:rsidRPr="007D5A73">
              <w:rPr>
                <w:sz w:val="20"/>
                <w:szCs w:val="20"/>
              </w:rPr>
              <w:t>Общий объем финансирования на 2021-2022гг. -1419,310 тыс. руб.,</w:t>
            </w:r>
          </w:p>
          <w:p w14:paraId="44997A58" w14:textId="77777777" w:rsidR="00610F6C" w:rsidRPr="007D5A73" w:rsidRDefault="00610F6C" w:rsidP="007D5A73">
            <w:pPr>
              <w:widowControl w:val="0"/>
              <w:autoSpaceDE w:val="0"/>
              <w:autoSpaceDN w:val="0"/>
              <w:adjustRightInd w:val="0"/>
              <w:spacing w:line="276" w:lineRule="auto"/>
              <w:jc w:val="both"/>
              <w:rPr>
                <w:sz w:val="20"/>
                <w:szCs w:val="20"/>
              </w:rPr>
            </w:pPr>
            <w:r w:rsidRPr="007D5A73">
              <w:rPr>
                <w:sz w:val="20"/>
                <w:szCs w:val="20"/>
              </w:rPr>
              <w:t>в том числе, 2021г.-  393,310 тыс. руб.:</w:t>
            </w:r>
          </w:p>
          <w:p w14:paraId="4EF767B9" w14:textId="77777777" w:rsidR="00610F6C" w:rsidRPr="007D5A73" w:rsidRDefault="00610F6C" w:rsidP="007D5A73">
            <w:pPr>
              <w:widowControl w:val="0"/>
              <w:autoSpaceDE w:val="0"/>
              <w:autoSpaceDN w:val="0"/>
              <w:adjustRightInd w:val="0"/>
              <w:spacing w:line="276" w:lineRule="auto"/>
              <w:jc w:val="both"/>
              <w:rPr>
                <w:sz w:val="20"/>
                <w:szCs w:val="20"/>
              </w:rPr>
            </w:pPr>
            <w:r w:rsidRPr="007D5A73">
              <w:rPr>
                <w:sz w:val="20"/>
                <w:szCs w:val="20"/>
              </w:rPr>
              <w:t>МБУ «Дом молодежи Куйбышевского района»:</w:t>
            </w:r>
          </w:p>
          <w:p w14:paraId="0452F150" w14:textId="77777777" w:rsidR="00610F6C" w:rsidRPr="007D5A73" w:rsidRDefault="00610F6C" w:rsidP="007D5A73">
            <w:pPr>
              <w:widowControl w:val="0"/>
              <w:autoSpaceDE w:val="0"/>
              <w:autoSpaceDN w:val="0"/>
              <w:adjustRightInd w:val="0"/>
              <w:spacing w:line="276" w:lineRule="auto"/>
              <w:jc w:val="both"/>
              <w:rPr>
                <w:sz w:val="20"/>
                <w:szCs w:val="20"/>
              </w:rPr>
            </w:pPr>
            <w:r w:rsidRPr="007D5A73">
              <w:rPr>
                <w:sz w:val="20"/>
                <w:szCs w:val="20"/>
              </w:rPr>
              <w:t xml:space="preserve">2021г. – 60,0 </w:t>
            </w:r>
            <w:proofErr w:type="spellStart"/>
            <w:r w:rsidRPr="007D5A73">
              <w:rPr>
                <w:sz w:val="20"/>
                <w:szCs w:val="20"/>
              </w:rPr>
              <w:t>тыс.руб</w:t>
            </w:r>
            <w:proofErr w:type="spellEnd"/>
            <w:r w:rsidRPr="007D5A73">
              <w:rPr>
                <w:sz w:val="20"/>
                <w:szCs w:val="20"/>
              </w:rPr>
              <w:t>.;</w:t>
            </w:r>
          </w:p>
          <w:p w14:paraId="7D003A03" w14:textId="77777777" w:rsidR="00610F6C" w:rsidRPr="007D5A73" w:rsidRDefault="00610F6C" w:rsidP="007D5A73">
            <w:pPr>
              <w:widowControl w:val="0"/>
              <w:autoSpaceDE w:val="0"/>
              <w:autoSpaceDN w:val="0"/>
              <w:adjustRightInd w:val="0"/>
              <w:spacing w:line="276" w:lineRule="auto"/>
              <w:jc w:val="both"/>
              <w:rPr>
                <w:sz w:val="20"/>
                <w:szCs w:val="20"/>
              </w:rPr>
            </w:pPr>
            <w:r w:rsidRPr="007D5A73">
              <w:rPr>
                <w:sz w:val="20"/>
                <w:szCs w:val="20"/>
              </w:rPr>
              <w:t>МКУ «Центр гражданской защиты населения» Куйбышевского муниципального района Новосибирской области</w:t>
            </w:r>
          </w:p>
          <w:p w14:paraId="0CBE8EE3" w14:textId="77777777" w:rsidR="00610F6C" w:rsidRPr="007D5A73" w:rsidRDefault="00610F6C" w:rsidP="007D5A73">
            <w:pPr>
              <w:widowControl w:val="0"/>
              <w:autoSpaceDE w:val="0"/>
              <w:autoSpaceDN w:val="0"/>
              <w:adjustRightInd w:val="0"/>
              <w:spacing w:line="276" w:lineRule="auto"/>
              <w:jc w:val="both"/>
              <w:rPr>
                <w:sz w:val="20"/>
                <w:szCs w:val="20"/>
              </w:rPr>
            </w:pPr>
            <w:r w:rsidRPr="007D5A73">
              <w:rPr>
                <w:sz w:val="20"/>
                <w:szCs w:val="20"/>
              </w:rPr>
              <w:t xml:space="preserve">2021 г. – 293,400 </w:t>
            </w:r>
            <w:proofErr w:type="spellStart"/>
            <w:r w:rsidRPr="007D5A73">
              <w:rPr>
                <w:sz w:val="20"/>
                <w:szCs w:val="20"/>
              </w:rPr>
              <w:t>тыс.руб</w:t>
            </w:r>
            <w:proofErr w:type="spellEnd"/>
            <w:r w:rsidRPr="007D5A73">
              <w:rPr>
                <w:sz w:val="20"/>
                <w:szCs w:val="20"/>
              </w:rPr>
              <w:t>.;</w:t>
            </w:r>
          </w:p>
          <w:p w14:paraId="057C4F71" w14:textId="77777777" w:rsidR="00610F6C" w:rsidRPr="007D5A73" w:rsidRDefault="00610F6C" w:rsidP="007D5A73">
            <w:pPr>
              <w:widowControl w:val="0"/>
              <w:autoSpaceDE w:val="0"/>
              <w:autoSpaceDN w:val="0"/>
              <w:adjustRightInd w:val="0"/>
              <w:spacing w:line="276" w:lineRule="auto"/>
              <w:jc w:val="both"/>
              <w:rPr>
                <w:sz w:val="20"/>
                <w:szCs w:val="20"/>
              </w:rPr>
            </w:pPr>
            <w:r w:rsidRPr="007D5A73">
              <w:rPr>
                <w:sz w:val="20"/>
                <w:szCs w:val="20"/>
              </w:rPr>
              <w:t xml:space="preserve">Учреждения образования Куйбышевского муниципального района Новосибирской области: 2021г. - 39,910 </w:t>
            </w:r>
            <w:proofErr w:type="spellStart"/>
            <w:r w:rsidRPr="007D5A73">
              <w:rPr>
                <w:sz w:val="20"/>
                <w:szCs w:val="20"/>
              </w:rPr>
              <w:t>тыс.руб</w:t>
            </w:r>
            <w:proofErr w:type="spellEnd"/>
            <w:r w:rsidRPr="007D5A73">
              <w:rPr>
                <w:sz w:val="20"/>
                <w:szCs w:val="20"/>
              </w:rPr>
              <w:t>.</w:t>
            </w:r>
          </w:p>
          <w:p w14:paraId="0D0065A4" w14:textId="77777777" w:rsidR="00610F6C" w:rsidRPr="007D5A73" w:rsidRDefault="00610F6C" w:rsidP="007D5A73">
            <w:pPr>
              <w:widowControl w:val="0"/>
              <w:autoSpaceDE w:val="0"/>
              <w:autoSpaceDN w:val="0"/>
              <w:adjustRightInd w:val="0"/>
              <w:spacing w:line="276" w:lineRule="auto"/>
              <w:jc w:val="both"/>
              <w:rPr>
                <w:sz w:val="20"/>
                <w:szCs w:val="20"/>
              </w:rPr>
            </w:pPr>
          </w:p>
          <w:p w14:paraId="6347F1E8" w14:textId="77777777" w:rsidR="00610F6C" w:rsidRPr="007D5A73" w:rsidRDefault="00610F6C" w:rsidP="007D5A73">
            <w:pPr>
              <w:widowControl w:val="0"/>
              <w:autoSpaceDE w:val="0"/>
              <w:autoSpaceDN w:val="0"/>
              <w:adjustRightInd w:val="0"/>
              <w:spacing w:line="276" w:lineRule="auto"/>
              <w:jc w:val="both"/>
              <w:rPr>
                <w:sz w:val="20"/>
                <w:szCs w:val="20"/>
              </w:rPr>
            </w:pPr>
            <w:r w:rsidRPr="007D5A73">
              <w:rPr>
                <w:sz w:val="20"/>
                <w:szCs w:val="20"/>
              </w:rPr>
              <w:t>2022 г.- 1026,0 тыс. руб.:</w:t>
            </w:r>
          </w:p>
          <w:p w14:paraId="5A184D5C" w14:textId="77777777" w:rsidR="00610F6C" w:rsidRPr="007D5A73" w:rsidRDefault="00610F6C" w:rsidP="007D5A73">
            <w:pPr>
              <w:widowControl w:val="0"/>
              <w:autoSpaceDE w:val="0"/>
              <w:autoSpaceDN w:val="0"/>
              <w:adjustRightInd w:val="0"/>
              <w:spacing w:line="276" w:lineRule="auto"/>
              <w:jc w:val="both"/>
              <w:rPr>
                <w:sz w:val="20"/>
                <w:szCs w:val="20"/>
              </w:rPr>
            </w:pPr>
            <w:r w:rsidRPr="007D5A73">
              <w:rPr>
                <w:sz w:val="20"/>
                <w:szCs w:val="20"/>
              </w:rPr>
              <w:t>МБУ «Дом молодежи Куйбышевского района»:</w:t>
            </w:r>
          </w:p>
          <w:p w14:paraId="715CBAD4" w14:textId="77777777" w:rsidR="00610F6C" w:rsidRPr="007D5A73" w:rsidRDefault="00610F6C" w:rsidP="007D5A73">
            <w:pPr>
              <w:widowControl w:val="0"/>
              <w:autoSpaceDE w:val="0"/>
              <w:autoSpaceDN w:val="0"/>
              <w:adjustRightInd w:val="0"/>
              <w:spacing w:line="276" w:lineRule="auto"/>
              <w:jc w:val="both"/>
              <w:rPr>
                <w:sz w:val="20"/>
                <w:szCs w:val="20"/>
              </w:rPr>
            </w:pPr>
            <w:r w:rsidRPr="007D5A73">
              <w:rPr>
                <w:sz w:val="20"/>
                <w:szCs w:val="20"/>
              </w:rPr>
              <w:t xml:space="preserve">2022г. – 166,0 </w:t>
            </w:r>
            <w:proofErr w:type="spellStart"/>
            <w:r w:rsidRPr="007D5A73">
              <w:rPr>
                <w:sz w:val="20"/>
                <w:szCs w:val="20"/>
              </w:rPr>
              <w:t>тыс.руб</w:t>
            </w:r>
            <w:proofErr w:type="spellEnd"/>
            <w:r w:rsidRPr="007D5A73">
              <w:rPr>
                <w:sz w:val="20"/>
                <w:szCs w:val="20"/>
              </w:rPr>
              <w:t>.;</w:t>
            </w:r>
          </w:p>
          <w:p w14:paraId="0D785340" w14:textId="77777777" w:rsidR="00610F6C" w:rsidRPr="007D5A73" w:rsidRDefault="00610F6C" w:rsidP="007D5A73">
            <w:pPr>
              <w:widowControl w:val="0"/>
              <w:autoSpaceDE w:val="0"/>
              <w:autoSpaceDN w:val="0"/>
              <w:adjustRightInd w:val="0"/>
              <w:spacing w:line="276" w:lineRule="auto"/>
              <w:jc w:val="both"/>
              <w:rPr>
                <w:sz w:val="20"/>
                <w:szCs w:val="20"/>
              </w:rPr>
            </w:pPr>
            <w:r w:rsidRPr="007D5A73">
              <w:rPr>
                <w:sz w:val="20"/>
                <w:szCs w:val="20"/>
              </w:rPr>
              <w:t>МКУ «Центр гражданской защиты населения» Куйбышевского муниципального района Новосибирской области:</w:t>
            </w:r>
          </w:p>
          <w:p w14:paraId="5C1E7805" w14:textId="77777777" w:rsidR="00610F6C" w:rsidRPr="007D5A73" w:rsidRDefault="00610F6C" w:rsidP="007D5A73">
            <w:pPr>
              <w:widowControl w:val="0"/>
              <w:autoSpaceDE w:val="0"/>
              <w:autoSpaceDN w:val="0"/>
              <w:adjustRightInd w:val="0"/>
              <w:spacing w:line="276" w:lineRule="auto"/>
              <w:jc w:val="both"/>
              <w:rPr>
                <w:sz w:val="20"/>
                <w:szCs w:val="20"/>
              </w:rPr>
            </w:pPr>
            <w:r w:rsidRPr="007D5A73">
              <w:rPr>
                <w:sz w:val="20"/>
                <w:szCs w:val="20"/>
              </w:rPr>
              <w:t xml:space="preserve">2022 г. – 860,0 </w:t>
            </w:r>
            <w:proofErr w:type="spellStart"/>
            <w:r w:rsidRPr="007D5A73">
              <w:rPr>
                <w:sz w:val="20"/>
                <w:szCs w:val="20"/>
              </w:rPr>
              <w:t>тыс.руб</w:t>
            </w:r>
            <w:proofErr w:type="spellEnd"/>
            <w:r w:rsidRPr="007D5A73">
              <w:rPr>
                <w:sz w:val="20"/>
                <w:szCs w:val="20"/>
              </w:rPr>
              <w:t>.;</w:t>
            </w:r>
          </w:p>
          <w:p w14:paraId="17EF3362" w14:textId="77777777" w:rsidR="00610F6C" w:rsidRPr="007D5A73" w:rsidRDefault="00610F6C" w:rsidP="007D5A73">
            <w:pPr>
              <w:widowControl w:val="0"/>
              <w:autoSpaceDE w:val="0"/>
              <w:autoSpaceDN w:val="0"/>
              <w:adjustRightInd w:val="0"/>
              <w:spacing w:line="276" w:lineRule="auto"/>
              <w:jc w:val="both"/>
              <w:rPr>
                <w:sz w:val="20"/>
                <w:szCs w:val="20"/>
              </w:rPr>
            </w:pPr>
            <w:r w:rsidRPr="007D5A73">
              <w:rPr>
                <w:sz w:val="20"/>
                <w:szCs w:val="20"/>
              </w:rPr>
              <w:t>2023 - 2025 годы (с последующим уточнением финансирования)</w:t>
            </w:r>
          </w:p>
        </w:tc>
      </w:tr>
      <w:tr w:rsidR="00610F6C" w:rsidRPr="007D5A73" w14:paraId="626B7C14" w14:textId="77777777" w:rsidTr="007D5A73">
        <w:trPr>
          <w:trHeight w:val="982"/>
        </w:trPr>
        <w:tc>
          <w:tcPr>
            <w:tcW w:w="568" w:type="dxa"/>
            <w:tcBorders>
              <w:top w:val="single" w:sz="4" w:space="0" w:color="auto"/>
              <w:left w:val="single" w:sz="4" w:space="0" w:color="auto"/>
              <w:bottom w:val="single" w:sz="4" w:space="0" w:color="auto"/>
              <w:right w:val="single" w:sz="4" w:space="0" w:color="auto"/>
            </w:tcBorders>
          </w:tcPr>
          <w:p w14:paraId="74F71543" w14:textId="77777777" w:rsidR="00610F6C" w:rsidRPr="007D5A73" w:rsidRDefault="00610F6C" w:rsidP="007D5A73">
            <w:pPr>
              <w:autoSpaceDE w:val="0"/>
              <w:autoSpaceDN w:val="0"/>
              <w:rPr>
                <w:sz w:val="20"/>
                <w:szCs w:val="20"/>
              </w:rPr>
            </w:pPr>
            <w:r w:rsidRPr="007D5A73">
              <w:rPr>
                <w:sz w:val="20"/>
                <w:szCs w:val="20"/>
              </w:rPr>
              <w:lastRenderedPageBreak/>
              <w:t>9.</w:t>
            </w:r>
          </w:p>
        </w:tc>
        <w:tc>
          <w:tcPr>
            <w:tcW w:w="2916" w:type="dxa"/>
            <w:tcBorders>
              <w:top w:val="single" w:sz="4" w:space="0" w:color="auto"/>
              <w:left w:val="single" w:sz="4" w:space="0" w:color="auto"/>
              <w:bottom w:val="single" w:sz="4" w:space="0" w:color="auto"/>
              <w:right w:val="single" w:sz="4" w:space="0" w:color="auto"/>
            </w:tcBorders>
            <w:hideMark/>
          </w:tcPr>
          <w:p w14:paraId="45F7A88C" w14:textId="77777777" w:rsidR="00610F6C" w:rsidRPr="007D5A73" w:rsidRDefault="00610F6C" w:rsidP="007D5A73">
            <w:pPr>
              <w:widowControl w:val="0"/>
              <w:autoSpaceDE w:val="0"/>
              <w:autoSpaceDN w:val="0"/>
              <w:adjustRightInd w:val="0"/>
              <w:ind w:left="-108" w:firstLine="142"/>
              <w:jc w:val="both"/>
              <w:rPr>
                <w:sz w:val="20"/>
                <w:szCs w:val="20"/>
              </w:rPr>
            </w:pPr>
            <w:r w:rsidRPr="007D5A73">
              <w:rPr>
                <w:sz w:val="20"/>
                <w:szCs w:val="20"/>
              </w:rPr>
              <w:t>Целевые индикаторы муниципальной программы</w:t>
            </w:r>
          </w:p>
        </w:tc>
        <w:tc>
          <w:tcPr>
            <w:tcW w:w="6865" w:type="dxa"/>
            <w:tcBorders>
              <w:top w:val="single" w:sz="4" w:space="0" w:color="auto"/>
              <w:left w:val="single" w:sz="4" w:space="0" w:color="auto"/>
              <w:bottom w:val="single" w:sz="4" w:space="0" w:color="auto"/>
              <w:right w:val="single" w:sz="4" w:space="0" w:color="auto"/>
            </w:tcBorders>
          </w:tcPr>
          <w:p w14:paraId="4909CA6A" w14:textId="77777777" w:rsidR="00610F6C" w:rsidRPr="007D5A73" w:rsidRDefault="00610F6C" w:rsidP="007D5A73">
            <w:pPr>
              <w:widowControl w:val="0"/>
              <w:autoSpaceDE w:val="0"/>
              <w:autoSpaceDN w:val="0"/>
              <w:adjustRightInd w:val="0"/>
              <w:ind w:firstLine="95"/>
              <w:jc w:val="both"/>
              <w:rPr>
                <w:sz w:val="20"/>
                <w:szCs w:val="20"/>
              </w:rPr>
            </w:pPr>
            <w:r w:rsidRPr="007D5A73">
              <w:rPr>
                <w:sz w:val="20"/>
                <w:szCs w:val="20"/>
              </w:rPr>
              <w:t>1.Количество зарегистрированных преступлений на территории Куйбышевского муниципального района Новосибирской области на 10 тыс. населения.</w:t>
            </w:r>
          </w:p>
          <w:p w14:paraId="17A73042" w14:textId="77777777" w:rsidR="00610F6C" w:rsidRPr="007D5A73" w:rsidRDefault="00610F6C" w:rsidP="007D5A73">
            <w:pPr>
              <w:widowControl w:val="0"/>
              <w:autoSpaceDE w:val="0"/>
              <w:autoSpaceDN w:val="0"/>
              <w:adjustRightInd w:val="0"/>
              <w:ind w:right="146" w:firstLine="95"/>
              <w:jc w:val="both"/>
              <w:rPr>
                <w:sz w:val="20"/>
                <w:szCs w:val="20"/>
              </w:rPr>
            </w:pPr>
            <w:r w:rsidRPr="007D5A73">
              <w:rPr>
                <w:sz w:val="20"/>
                <w:szCs w:val="20"/>
              </w:rPr>
              <w:t>2. Доля преступлений, совершенных в общественных местах, в общем количестве зарегистрированных преступлений.</w:t>
            </w:r>
          </w:p>
          <w:p w14:paraId="03F30F19" w14:textId="77777777" w:rsidR="00610F6C" w:rsidRPr="007D5A73" w:rsidRDefault="00610F6C" w:rsidP="007D5A73">
            <w:pPr>
              <w:widowControl w:val="0"/>
              <w:autoSpaceDE w:val="0"/>
              <w:autoSpaceDN w:val="0"/>
              <w:adjustRightInd w:val="0"/>
              <w:ind w:firstLine="95"/>
              <w:jc w:val="both"/>
              <w:rPr>
                <w:sz w:val="20"/>
                <w:szCs w:val="20"/>
              </w:rPr>
            </w:pPr>
            <w:r w:rsidRPr="007D5A73">
              <w:rPr>
                <w:sz w:val="20"/>
                <w:szCs w:val="20"/>
              </w:rPr>
              <w:t>3. Удельный вес преступлений, совершенных несовершеннолетними или при их участии, в общем количестве совершенных преступлений.</w:t>
            </w:r>
          </w:p>
          <w:p w14:paraId="1E96F1A0" w14:textId="77777777" w:rsidR="00610F6C" w:rsidRPr="007D5A73" w:rsidRDefault="00610F6C" w:rsidP="007D5A73">
            <w:pPr>
              <w:widowControl w:val="0"/>
              <w:autoSpaceDE w:val="0"/>
              <w:autoSpaceDN w:val="0"/>
              <w:adjustRightInd w:val="0"/>
              <w:ind w:firstLine="95"/>
              <w:jc w:val="both"/>
              <w:rPr>
                <w:sz w:val="20"/>
                <w:szCs w:val="20"/>
              </w:rPr>
            </w:pPr>
            <w:r w:rsidRPr="007D5A73">
              <w:rPr>
                <w:sz w:val="20"/>
                <w:szCs w:val="20"/>
              </w:rPr>
              <w:t>4. Количество преступлений, совершенных в состоянии алкогольного (наркотического) опьянения.</w:t>
            </w:r>
          </w:p>
          <w:p w14:paraId="1FC03BCD" w14:textId="77777777" w:rsidR="00610F6C" w:rsidRPr="007D5A73" w:rsidRDefault="00610F6C" w:rsidP="007D5A73">
            <w:pPr>
              <w:widowControl w:val="0"/>
              <w:autoSpaceDE w:val="0"/>
              <w:autoSpaceDN w:val="0"/>
              <w:adjustRightInd w:val="0"/>
              <w:ind w:firstLine="95"/>
              <w:jc w:val="both"/>
              <w:rPr>
                <w:sz w:val="20"/>
                <w:szCs w:val="20"/>
              </w:rPr>
            </w:pPr>
            <w:r w:rsidRPr="007D5A73">
              <w:rPr>
                <w:sz w:val="20"/>
                <w:szCs w:val="20"/>
              </w:rPr>
              <w:t>5. Количество граждан, участвующих в охране общественного порядка на добровольной основе в составе народных дружин и общественных объединений правоохранительной направленности.</w:t>
            </w:r>
          </w:p>
          <w:p w14:paraId="2CC2F58D" w14:textId="77777777" w:rsidR="00610F6C" w:rsidRPr="007D5A73" w:rsidRDefault="00610F6C" w:rsidP="007D5A73">
            <w:pPr>
              <w:widowControl w:val="0"/>
              <w:autoSpaceDE w:val="0"/>
              <w:autoSpaceDN w:val="0"/>
              <w:adjustRightInd w:val="0"/>
              <w:ind w:firstLine="95"/>
              <w:jc w:val="both"/>
              <w:rPr>
                <w:sz w:val="20"/>
                <w:szCs w:val="20"/>
              </w:rPr>
            </w:pPr>
            <w:r w:rsidRPr="007D5A73">
              <w:rPr>
                <w:sz w:val="20"/>
                <w:szCs w:val="20"/>
              </w:rPr>
              <w:t>6. Количество террористических актов.</w:t>
            </w:r>
          </w:p>
          <w:p w14:paraId="4E52E00A" w14:textId="77777777" w:rsidR="00610F6C" w:rsidRPr="007D5A73" w:rsidRDefault="00610F6C" w:rsidP="007D5A73">
            <w:pPr>
              <w:widowControl w:val="0"/>
              <w:autoSpaceDE w:val="0"/>
              <w:autoSpaceDN w:val="0"/>
              <w:adjustRightInd w:val="0"/>
              <w:ind w:firstLine="95"/>
              <w:jc w:val="both"/>
              <w:rPr>
                <w:sz w:val="20"/>
                <w:szCs w:val="20"/>
              </w:rPr>
            </w:pPr>
            <w:r w:rsidRPr="007D5A73">
              <w:rPr>
                <w:sz w:val="20"/>
                <w:szCs w:val="20"/>
              </w:rPr>
              <w:t>7 Количество преступлений, совершенных лицами, ранее судимыми.</w:t>
            </w:r>
          </w:p>
          <w:p w14:paraId="5C69B3DA" w14:textId="77777777" w:rsidR="00610F6C" w:rsidRPr="007D5A73" w:rsidRDefault="00610F6C" w:rsidP="007D5A73">
            <w:pPr>
              <w:widowControl w:val="0"/>
              <w:autoSpaceDE w:val="0"/>
              <w:autoSpaceDN w:val="0"/>
              <w:adjustRightInd w:val="0"/>
              <w:ind w:firstLine="95"/>
              <w:jc w:val="both"/>
              <w:rPr>
                <w:sz w:val="20"/>
                <w:szCs w:val="20"/>
              </w:rPr>
            </w:pPr>
            <w:r w:rsidRPr="007D5A73">
              <w:rPr>
                <w:sz w:val="20"/>
                <w:szCs w:val="20"/>
              </w:rPr>
              <w:t>8. Количество погибших в дорожно-транспортных происшествиях.</w:t>
            </w:r>
          </w:p>
          <w:p w14:paraId="5E259254" w14:textId="77777777" w:rsidR="00610F6C" w:rsidRPr="007D5A73" w:rsidRDefault="00610F6C" w:rsidP="007D5A73">
            <w:pPr>
              <w:widowControl w:val="0"/>
              <w:autoSpaceDE w:val="0"/>
              <w:autoSpaceDN w:val="0"/>
              <w:adjustRightInd w:val="0"/>
              <w:ind w:firstLine="720"/>
              <w:jc w:val="both"/>
              <w:rPr>
                <w:sz w:val="20"/>
                <w:szCs w:val="20"/>
              </w:rPr>
            </w:pPr>
          </w:p>
        </w:tc>
      </w:tr>
      <w:tr w:rsidR="00610F6C" w:rsidRPr="007D5A73" w14:paraId="795FE3C1" w14:textId="77777777" w:rsidTr="007D5A73">
        <w:trPr>
          <w:trHeight w:val="639"/>
        </w:trPr>
        <w:tc>
          <w:tcPr>
            <w:tcW w:w="568" w:type="dxa"/>
            <w:tcBorders>
              <w:top w:val="single" w:sz="4" w:space="0" w:color="auto"/>
              <w:left w:val="single" w:sz="4" w:space="0" w:color="auto"/>
              <w:bottom w:val="single" w:sz="4" w:space="0" w:color="auto"/>
              <w:right w:val="single" w:sz="4" w:space="0" w:color="auto"/>
            </w:tcBorders>
          </w:tcPr>
          <w:p w14:paraId="5083E3C1" w14:textId="77777777" w:rsidR="00610F6C" w:rsidRPr="007D5A73" w:rsidRDefault="00610F6C" w:rsidP="007D5A73">
            <w:pPr>
              <w:autoSpaceDE w:val="0"/>
              <w:autoSpaceDN w:val="0"/>
              <w:rPr>
                <w:sz w:val="20"/>
                <w:szCs w:val="20"/>
              </w:rPr>
            </w:pPr>
            <w:r w:rsidRPr="007D5A73">
              <w:rPr>
                <w:sz w:val="20"/>
                <w:szCs w:val="20"/>
              </w:rPr>
              <w:t>10.</w:t>
            </w:r>
          </w:p>
        </w:tc>
        <w:tc>
          <w:tcPr>
            <w:tcW w:w="2916" w:type="dxa"/>
            <w:tcBorders>
              <w:top w:val="single" w:sz="4" w:space="0" w:color="auto"/>
              <w:left w:val="single" w:sz="4" w:space="0" w:color="auto"/>
              <w:bottom w:val="single" w:sz="4" w:space="0" w:color="auto"/>
              <w:right w:val="single" w:sz="4" w:space="0" w:color="auto"/>
            </w:tcBorders>
          </w:tcPr>
          <w:p w14:paraId="6EC550CE" w14:textId="77777777" w:rsidR="00610F6C" w:rsidRPr="007D5A73" w:rsidRDefault="00610F6C" w:rsidP="007D5A73">
            <w:pPr>
              <w:autoSpaceDE w:val="0"/>
              <w:autoSpaceDN w:val="0"/>
              <w:rPr>
                <w:sz w:val="20"/>
                <w:szCs w:val="20"/>
              </w:rPr>
            </w:pPr>
            <w:r w:rsidRPr="007D5A73">
              <w:rPr>
                <w:sz w:val="20"/>
                <w:szCs w:val="20"/>
              </w:rPr>
              <w:t>Ожидаемые результаты муниципальной программы,</w:t>
            </w:r>
          </w:p>
          <w:p w14:paraId="22B9EC0B" w14:textId="77777777" w:rsidR="00610F6C" w:rsidRPr="007D5A73" w:rsidRDefault="00610F6C" w:rsidP="007D5A73">
            <w:pPr>
              <w:autoSpaceDE w:val="0"/>
              <w:autoSpaceDN w:val="0"/>
              <w:rPr>
                <w:sz w:val="20"/>
                <w:szCs w:val="20"/>
              </w:rPr>
            </w:pPr>
            <w:r w:rsidRPr="007D5A73">
              <w:rPr>
                <w:sz w:val="20"/>
                <w:szCs w:val="20"/>
              </w:rPr>
              <w:t xml:space="preserve">выраженные </w:t>
            </w:r>
          </w:p>
          <w:p w14:paraId="51A1298D" w14:textId="77777777" w:rsidR="00610F6C" w:rsidRPr="007D5A73" w:rsidRDefault="00610F6C" w:rsidP="007D5A73">
            <w:pPr>
              <w:autoSpaceDE w:val="0"/>
              <w:autoSpaceDN w:val="0"/>
              <w:rPr>
                <w:sz w:val="20"/>
                <w:szCs w:val="20"/>
              </w:rPr>
            </w:pPr>
            <w:r w:rsidRPr="007D5A73">
              <w:rPr>
                <w:sz w:val="20"/>
                <w:szCs w:val="20"/>
              </w:rPr>
              <w:t>в количественно измеримых показателях</w:t>
            </w:r>
          </w:p>
        </w:tc>
        <w:tc>
          <w:tcPr>
            <w:tcW w:w="6865" w:type="dxa"/>
            <w:tcBorders>
              <w:top w:val="single" w:sz="4" w:space="0" w:color="auto"/>
              <w:left w:val="single" w:sz="4" w:space="0" w:color="auto"/>
              <w:bottom w:val="single" w:sz="4" w:space="0" w:color="auto"/>
              <w:right w:val="single" w:sz="4" w:space="0" w:color="auto"/>
            </w:tcBorders>
          </w:tcPr>
          <w:p w14:paraId="2EC3F1F9" w14:textId="77777777" w:rsidR="00610F6C" w:rsidRPr="007D5A73" w:rsidRDefault="00610F6C" w:rsidP="007D5A73">
            <w:pPr>
              <w:ind w:right="-108"/>
              <w:jc w:val="both"/>
              <w:rPr>
                <w:sz w:val="20"/>
                <w:szCs w:val="20"/>
              </w:rPr>
            </w:pPr>
            <w:r w:rsidRPr="007D5A73">
              <w:rPr>
                <w:sz w:val="20"/>
                <w:szCs w:val="20"/>
              </w:rPr>
              <w:t xml:space="preserve">В результате реализации муниципальной программы ожидаются положительные изменения социально-демографической характеристики преступности, стабилизация оперативной обстановки и улучшения показателей криминальной ситуации на территории района, которые будут характеризоваться:    </w:t>
            </w:r>
          </w:p>
          <w:p w14:paraId="2E269894" w14:textId="77777777" w:rsidR="00610F6C" w:rsidRPr="007D5A73" w:rsidRDefault="00610F6C" w:rsidP="007D5A73">
            <w:pPr>
              <w:ind w:right="-108"/>
              <w:jc w:val="both"/>
              <w:rPr>
                <w:sz w:val="20"/>
                <w:szCs w:val="20"/>
              </w:rPr>
            </w:pPr>
            <w:r w:rsidRPr="007D5A73">
              <w:rPr>
                <w:sz w:val="20"/>
                <w:szCs w:val="20"/>
              </w:rPr>
              <w:t xml:space="preserve">1. Ежегодным сокращением преступлений не менее, чем </w:t>
            </w:r>
          </w:p>
          <w:p w14:paraId="19B8254F" w14:textId="77777777" w:rsidR="00610F6C" w:rsidRPr="007D5A73" w:rsidRDefault="00610F6C" w:rsidP="007D5A73">
            <w:pPr>
              <w:ind w:right="-108"/>
              <w:jc w:val="both"/>
              <w:rPr>
                <w:sz w:val="20"/>
                <w:szCs w:val="20"/>
              </w:rPr>
            </w:pPr>
            <w:r w:rsidRPr="007D5A73">
              <w:rPr>
                <w:sz w:val="20"/>
                <w:szCs w:val="20"/>
              </w:rPr>
              <w:t>на 2%;</w:t>
            </w:r>
          </w:p>
          <w:p w14:paraId="487BFC60" w14:textId="77777777" w:rsidR="00610F6C" w:rsidRPr="007D5A73" w:rsidRDefault="00610F6C" w:rsidP="007D5A73">
            <w:pPr>
              <w:ind w:right="-108"/>
              <w:jc w:val="both"/>
              <w:rPr>
                <w:sz w:val="20"/>
                <w:szCs w:val="20"/>
              </w:rPr>
            </w:pPr>
            <w:r w:rsidRPr="007D5A73">
              <w:rPr>
                <w:sz w:val="20"/>
                <w:szCs w:val="20"/>
              </w:rPr>
              <w:t xml:space="preserve"> 2. Снижение доли преступлений, совершенных в общественных местах, в общем числе зарегистрированных преступлений к концу 2025 года до 21%;</w:t>
            </w:r>
          </w:p>
          <w:p w14:paraId="578DBCF3" w14:textId="77777777" w:rsidR="00610F6C" w:rsidRPr="007D5A73" w:rsidRDefault="00610F6C" w:rsidP="007D5A73">
            <w:pPr>
              <w:ind w:right="-108"/>
              <w:jc w:val="both"/>
              <w:rPr>
                <w:sz w:val="20"/>
                <w:szCs w:val="20"/>
              </w:rPr>
            </w:pPr>
            <w:r w:rsidRPr="007D5A73">
              <w:rPr>
                <w:sz w:val="20"/>
                <w:szCs w:val="20"/>
              </w:rPr>
              <w:t xml:space="preserve">3. Сокращение доли преступлений, совершенных несовершеннолетними или принявшими участия до 4 %; </w:t>
            </w:r>
          </w:p>
          <w:p w14:paraId="73969A74" w14:textId="77777777" w:rsidR="00610F6C" w:rsidRPr="007D5A73" w:rsidRDefault="00610F6C" w:rsidP="007D5A73">
            <w:pPr>
              <w:jc w:val="both"/>
              <w:rPr>
                <w:sz w:val="20"/>
                <w:szCs w:val="20"/>
              </w:rPr>
            </w:pPr>
            <w:r w:rsidRPr="007D5A73">
              <w:rPr>
                <w:sz w:val="20"/>
                <w:szCs w:val="20"/>
              </w:rPr>
              <w:t xml:space="preserve">4. Ежегодное снижение на 1,5% преступлений, совершенных в состоянии алкогольного и наркотического опьянения; </w:t>
            </w:r>
          </w:p>
          <w:p w14:paraId="73B04EB8" w14:textId="77777777" w:rsidR="00610F6C" w:rsidRPr="007D5A73" w:rsidRDefault="00610F6C" w:rsidP="007D5A73">
            <w:pPr>
              <w:jc w:val="both"/>
              <w:rPr>
                <w:sz w:val="20"/>
                <w:szCs w:val="20"/>
              </w:rPr>
            </w:pPr>
            <w:r w:rsidRPr="007D5A73">
              <w:rPr>
                <w:sz w:val="20"/>
                <w:szCs w:val="20"/>
              </w:rPr>
              <w:t>5. Ежегодное увеличение на 4 % количества граждан, участвующих в охране общественного порядка на добровольной основе в составе народных дружин и общественных объединений правоохранительной направленности</w:t>
            </w:r>
          </w:p>
          <w:p w14:paraId="4DC8EF57" w14:textId="77777777" w:rsidR="00610F6C" w:rsidRPr="007D5A73" w:rsidRDefault="00610F6C" w:rsidP="007D5A73">
            <w:pPr>
              <w:jc w:val="both"/>
              <w:rPr>
                <w:sz w:val="20"/>
                <w:szCs w:val="20"/>
              </w:rPr>
            </w:pPr>
            <w:r w:rsidRPr="007D5A73">
              <w:rPr>
                <w:sz w:val="20"/>
                <w:szCs w:val="20"/>
              </w:rPr>
              <w:t>6. Недопущение совершения террористических актов и экстремистских проявлений;</w:t>
            </w:r>
          </w:p>
          <w:p w14:paraId="3092B83E" w14:textId="77777777" w:rsidR="00610F6C" w:rsidRPr="007D5A73" w:rsidRDefault="00610F6C" w:rsidP="007D5A73">
            <w:pPr>
              <w:jc w:val="both"/>
              <w:rPr>
                <w:sz w:val="20"/>
                <w:szCs w:val="20"/>
              </w:rPr>
            </w:pPr>
            <w:r w:rsidRPr="007D5A73">
              <w:rPr>
                <w:sz w:val="20"/>
                <w:szCs w:val="20"/>
              </w:rPr>
              <w:t xml:space="preserve">7. Ежегодное снижение на 1,6 % количества преступлений, совершенных лицами, ранее судимыми. </w:t>
            </w:r>
          </w:p>
          <w:p w14:paraId="07B301FC" w14:textId="77777777" w:rsidR="00610F6C" w:rsidRPr="007D5A73" w:rsidRDefault="00610F6C" w:rsidP="007D5A73">
            <w:pPr>
              <w:widowControl w:val="0"/>
              <w:autoSpaceDE w:val="0"/>
              <w:autoSpaceDN w:val="0"/>
              <w:adjustRightInd w:val="0"/>
              <w:ind w:firstLine="720"/>
              <w:jc w:val="both"/>
              <w:rPr>
                <w:sz w:val="20"/>
                <w:szCs w:val="20"/>
              </w:rPr>
            </w:pPr>
            <w:r w:rsidRPr="007D5A73">
              <w:rPr>
                <w:sz w:val="20"/>
                <w:szCs w:val="20"/>
              </w:rPr>
              <w:t>8. Ежегодное снижение на 10% количества погибших в результате дорожно-транспортных происшествиях.</w:t>
            </w:r>
          </w:p>
        </w:tc>
      </w:tr>
      <w:tr w:rsidR="00610F6C" w:rsidRPr="007D5A73" w14:paraId="49925CF5" w14:textId="77777777" w:rsidTr="007D5A73">
        <w:trPr>
          <w:trHeight w:val="1266"/>
        </w:trPr>
        <w:tc>
          <w:tcPr>
            <w:tcW w:w="568" w:type="dxa"/>
            <w:tcBorders>
              <w:top w:val="single" w:sz="4" w:space="0" w:color="auto"/>
              <w:left w:val="single" w:sz="4" w:space="0" w:color="auto"/>
              <w:bottom w:val="single" w:sz="4" w:space="0" w:color="auto"/>
              <w:right w:val="single" w:sz="4" w:space="0" w:color="auto"/>
            </w:tcBorders>
          </w:tcPr>
          <w:p w14:paraId="6EB160B1" w14:textId="77777777" w:rsidR="00610F6C" w:rsidRPr="007D5A73" w:rsidRDefault="00610F6C" w:rsidP="007D5A73">
            <w:pPr>
              <w:autoSpaceDE w:val="0"/>
              <w:autoSpaceDN w:val="0"/>
              <w:rPr>
                <w:sz w:val="20"/>
                <w:szCs w:val="20"/>
              </w:rPr>
            </w:pPr>
            <w:r w:rsidRPr="007D5A73">
              <w:rPr>
                <w:sz w:val="20"/>
                <w:szCs w:val="20"/>
              </w:rPr>
              <w:t>11.</w:t>
            </w:r>
          </w:p>
        </w:tc>
        <w:tc>
          <w:tcPr>
            <w:tcW w:w="2916" w:type="dxa"/>
            <w:tcBorders>
              <w:top w:val="single" w:sz="4" w:space="0" w:color="auto"/>
              <w:left w:val="single" w:sz="4" w:space="0" w:color="auto"/>
              <w:bottom w:val="single" w:sz="4" w:space="0" w:color="auto"/>
              <w:right w:val="single" w:sz="4" w:space="0" w:color="auto"/>
            </w:tcBorders>
          </w:tcPr>
          <w:p w14:paraId="25D750A0" w14:textId="77777777" w:rsidR="00610F6C" w:rsidRPr="007D5A73" w:rsidRDefault="00610F6C" w:rsidP="007D5A73">
            <w:pPr>
              <w:autoSpaceDE w:val="0"/>
              <w:autoSpaceDN w:val="0"/>
              <w:jc w:val="both"/>
              <w:rPr>
                <w:sz w:val="20"/>
                <w:szCs w:val="20"/>
              </w:rPr>
            </w:pPr>
            <w:r w:rsidRPr="007D5A73">
              <w:rPr>
                <w:sz w:val="20"/>
                <w:szCs w:val="20"/>
              </w:rPr>
              <w:t>Электронный адрес размещения муниципальной программы в сети Интернет</w:t>
            </w:r>
          </w:p>
        </w:tc>
        <w:tc>
          <w:tcPr>
            <w:tcW w:w="6865" w:type="dxa"/>
            <w:tcBorders>
              <w:top w:val="single" w:sz="4" w:space="0" w:color="auto"/>
              <w:left w:val="single" w:sz="4" w:space="0" w:color="auto"/>
              <w:bottom w:val="single" w:sz="4" w:space="0" w:color="auto"/>
              <w:right w:val="single" w:sz="4" w:space="0" w:color="auto"/>
            </w:tcBorders>
            <w:hideMark/>
          </w:tcPr>
          <w:p w14:paraId="503CDA5F" w14:textId="77777777" w:rsidR="00610F6C" w:rsidRPr="007D5A73" w:rsidRDefault="00610F6C" w:rsidP="007D5A73">
            <w:pPr>
              <w:autoSpaceDE w:val="0"/>
              <w:autoSpaceDN w:val="0"/>
              <w:adjustRightInd w:val="0"/>
              <w:spacing w:line="276" w:lineRule="auto"/>
              <w:jc w:val="both"/>
              <w:rPr>
                <w:sz w:val="20"/>
                <w:szCs w:val="20"/>
                <w:lang w:val="en-US"/>
              </w:rPr>
            </w:pPr>
            <w:r w:rsidRPr="007D5A73">
              <w:rPr>
                <w:sz w:val="20"/>
                <w:szCs w:val="20"/>
                <w:lang w:val="en-US"/>
              </w:rPr>
              <w:t>www.kuibyshev.nso.ru</w:t>
            </w:r>
          </w:p>
        </w:tc>
      </w:tr>
      <w:tr w:rsidR="00610F6C" w:rsidRPr="007D5A73" w14:paraId="52E4F0A6" w14:textId="77777777" w:rsidTr="007D5A73">
        <w:trPr>
          <w:trHeight w:val="80"/>
        </w:trPr>
        <w:tc>
          <w:tcPr>
            <w:tcW w:w="568" w:type="dxa"/>
            <w:tcBorders>
              <w:top w:val="single" w:sz="4" w:space="0" w:color="auto"/>
              <w:left w:val="nil"/>
              <w:bottom w:val="nil"/>
              <w:right w:val="nil"/>
            </w:tcBorders>
          </w:tcPr>
          <w:p w14:paraId="0F04F2CE" w14:textId="77777777" w:rsidR="00610F6C" w:rsidRPr="007D5A73" w:rsidRDefault="00610F6C" w:rsidP="007D5A73">
            <w:pPr>
              <w:autoSpaceDE w:val="0"/>
              <w:autoSpaceDN w:val="0"/>
              <w:rPr>
                <w:sz w:val="20"/>
                <w:szCs w:val="20"/>
              </w:rPr>
            </w:pPr>
          </w:p>
        </w:tc>
        <w:tc>
          <w:tcPr>
            <w:tcW w:w="2916" w:type="dxa"/>
            <w:tcBorders>
              <w:top w:val="single" w:sz="4" w:space="0" w:color="auto"/>
              <w:left w:val="nil"/>
              <w:bottom w:val="nil"/>
              <w:right w:val="nil"/>
            </w:tcBorders>
          </w:tcPr>
          <w:p w14:paraId="4BE38D78" w14:textId="77777777" w:rsidR="00610F6C" w:rsidRPr="007D5A73" w:rsidRDefault="00610F6C" w:rsidP="007D5A73">
            <w:pPr>
              <w:autoSpaceDE w:val="0"/>
              <w:autoSpaceDN w:val="0"/>
              <w:jc w:val="both"/>
              <w:rPr>
                <w:sz w:val="20"/>
                <w:szCs w:val="20"/>
              </w:rPr>
            </w:pPr>
          </w:p>
        </w:tc>
        <w:tc>
          <w:tcPr>
            <w:tcW w:w="6865" w:type="dxa"/>
            <w:tcBorders>
              <w:top w:val="single" w:sz="4" w:space="0" w:color="auto"/>
              <w:left w:val="nil"/>
              <w:bottom w:val="nil"/>
              <w:right w:val="nil"/>
            </w:tcBorders>
          </w:tcPr>
          <w:p w14:paraId="73B71D1E" w14:textId="77777777" w:rsidR="00610F6C" w:rsidRPr="007D5A73" w:rsidRDefault="00610F6C" w:rsidP="007D5A73">
            <w:pPr>
              <w:autoSpaceDE w:val="0"/>
              <w:autoSpaceDN w:val="0"/>
              <w:adjustRightInd w:val="0"/>
              <w:spacing w:line="276" w:lineRule="auto"/>
              <w:jc w:val="both"/>
              <w:rPr>
                <w:sz w:val="20"/>
                <w:szCs w:val="20"/>
                <w:lang w:val="en-US"/>
              </w:rPr>
            </w:pPr>
          </w:p>
        </w:tc>
      </w:tr>
      <w:tr w:rsidR="00610F6C" w:rsidRPr="007D5A73" w14:paraId="5FC3AFD5" w14:textId="77777777" w:rsidTr="007D5A73">
        <w:trPr>
          <w:trHeight w:val="80"/>
        </w:trPr>
        <w:tc>
          <w:tcPr>
            <w:tcW w:w="568" w:type="dxa"/>
            <w:tcBorders>
              <w:top w:val="nil"/>
              <w:left w:val="nil"/>
              <w:bottom w:val="nil"/>
              <w:right w:val="nil"/>
            </w:tcBorders>
          </w:tcPr>
          <w:p w14:paraId="33F0E7BF" w14:textId="77777777" w:rsidR="00610F6C" w:rsidRPr="007D5A73" w:rsidRDefault="00610F6C" w:rsidP="007D5A73">
            <w:pPr>
              <w:autoSpaceDE w:val="0"/>
              <w:autoSpaceDN w:val="0"/>
              <w:rPr>
                <w:sz w:val="20"/>
                <w:szCs w:val="20"/>
              </w:rPr>
            </w:pPr>
          </w:p>
        </w:tc>
        <w:tc>
          <w:tcPr>
            <w:tcW w:w="2916" w:type="dxa"/>
            <w:tcBorders>
              <w:top w:val="nil"/>
              <w:left w:val="nil"/>
              <w:bottom w:val="nil"/>
              <w:right w:val="nil"/>
            </w:tcBorders>
          </w:tcPr>
          <w:p w14:paraId="3BF76341" w14:textId="77777777" w:rsidR="00610F6C" w:rsidRPr="007D5A73" w:rsidRDefault="00610F6C" w:rsidP="007D5A73">
            <w:pPr>
              <w:autoSpaceDE w:val="0"/>
              <w:autoSpaceDN w:val="0"/>
              <w:jc w:val="both"/>
              <w:rPr>
                <w:sz w:val="20"/>
                <w:szCs w:val="20"/>
              </w:rPr>
            </w:pPr>
          </w:p>
        </w:tc>
        <w:tc>
          <w:tcPr>
            <w:tcW w:w="6865" w:type="dxa"/>
            <w:tcBorders>
              <w:top w:val="nil"/>
              <w:left w:val="nil"/>
              <w:bottom w:val="nil"/>
              <w:right w:val="nil"/>
            </w:tcBorders>
          </w:tcPr>
          <w:p w14:paraId="1CA7786D" w14:textId="77777777" w:rsidR="00610F6C" w:rsidRPr="007D5A73" w:rsidRDefault="00610F6C" w:rsidP="007D5A73">
            <w:pPr>
              <w:autoSpaceDE w:val="0"/>
              <w:autoSpaceDN w:val="0"/>
              <w:adjustRightInd w:val="0"/>
              <w:spacing w:line="276" w:lineRule="auto"/>
              <w:jc w:val="both"/>
              <w:rPr>
                <w:sz w:val="20"/>
                <w:szCs w:val="20"/>
                <w:lang w:val="en-US"/>
              </w:rPr>
            </w:pPr>
          </w:p>
        </w:tc>
      </w:tr>
    </w:tbl>
    <w:p w14:paraId="713D6E18" w14:textId="77777777" w:rsidR="00610F6C" w:rsidRPr="007D5A73" w:rsidRDefault="00610F6C" w:rsidP="00610F6C">
      <w:pPr>
        <w:ind w:left="709" w:hanging="567"/>
        <w:jc w:val="center"/>
        <w:rPr>
          <w:sz w:val="20"/>
          <w:szCs w:val="20"/>
          <w:lang w:val="en-US"/>
        </w:rPr>
      </w:pPr>
    </w:p>
    <w:p w14:paraId="5CB58840" w14:textId="77777777" w:rsidR="00610F6C" w:rsidRPr="007D5A73" w:rsidRDefault="00610F6C" w:rsidP="00610F6C">
      <w:pPr>
        <w:ind w:left="709" w:hanging="567"/>
        <w:jc w:val="center"/>
        <w:rPr>
          <w:sz w:val="20"/>
          <w:szCs w:val="20"/>
        </w:rPr>
      </w:pPr>
      <w:r w:rsidRPr="007D5A73">
        <w:rPr>
          <w:sz w:val="20"/>
          <w:szCs w:val="20"/>
          <w:lang w:val="en-US"/>
        </w:rPr>
        <w:t>I</w:t>
      </w:r>
      <w:r w:rsidRPr="007D5A73">
        <w:rPr>
          <w:sz w:val="20"/>
          <w:szCs w:val="20"/>
        </w:rPr>
        <w:t>. «Обоснование необходимости реализации муниципальной        программы»</w:t>
      </w:r>
    </w:p>
    <w:p w14:paraId="3B38F111" w14:textId="77777777" w:rsidR="00610F6C" w:rsidRPr="007D5A73" w:rsidRDefault="00610F6C" w:rsidP="00610F6C">
      <w:pPr>
        <w:ind w:hanging="567"/>
        <w:jc w:val="center"/>
        <w:rPr>
          <w:sz w:val="20"/>
          <w:szCs w:val="20"/>
        </w:rPr>
      </w:pPr>
    </w:p>
    <w:p w14:paraId="1284EFA5" w14:textId="77777777" w:rsidR="00610F6C" w:rsidRPr="007D5A73" w:rsidRDefault="00610F6C" w:rsidP="00610F6C">
      <w:pPr>
        <w:autoSpaceDE w:val="0"/>
        <w:autoSpaceDN w:val="0"/>
        <w:ind w:firstLine="708"/>
        <w:jc w:val="both"/>
        <w:rPr>
          <w:sz w:val="20"/>
          <w:szCs w:val="20"/>
        </w:rPr>
      </w:pPr>
      <w:r w:rsidRPr="007D5A73">
        <w:rPr>
          <w:sz w:val="20"/>
          <w:szCs w:val="20"/>
        </w:rPr>
        <w:t xml:space="preserve">В период с 2011 по 2020 год решение вопросов в сфере профилактики правонарушений осуществлялось и обеспечивалось в рамках муниципальных программ: «Профилактика правонарушений в Куйбышевском районе Новосибирской области» и «Профилактика правонарушений, терроризма и экстремизма на территории Куйбышевского района Новосибирской области», направленных на предотвращение преступности и профилактику правонарушений в Куйбышевском муниципальном районе, также создание комфортного образа и безопасности жизни населения. </w:t>
      </w:r>
    </w:p>
    <w:p w14:paraId="10EA57F3" w14:textId="77777777" w:rsidR="00610F6C" w:rsidRPr="007D5A73" w:rsidRDefault="00610F6C" w:rsidP="00610F6C">
      <w:pPr>
        <w:autoSpaceDE w:val="0"/>
        <w:autoSpaceDN w:val="0"/>
        <w:ind w:firstLine="708"/>
        <w:jc w:val="both"/>
        <w:rPr>
          <w:sz w:val="20"/>
          <w:szCs w:val="20"/>
        </w:rPr>
      </w:pPr>
      <w:r w:rsidRPr="007D5A73">
        <w:rPr>
          <w:sz w:val="20"/>
          <w:szCs w:val="20"/>
        </w:rPr>
        <w:t xml:space="preserve">Необходимо продолжение работы по обеспечению комфортного образа жизни населения, общественной безопасности, правопорядка и безопасности среды обитания, предупреждению терроризма и экстремизма. </w:t>
      </w:r>
    </w:p>
    <w:p w14:paraId="093CB1F0" w14:textId="77777777" w:rsidR="00610F6C" w:rsidRPr="007D5A73" w:rsidRDefault="00610F6C" w:rsidP="00610F6C">
      <w:pPr>
        <w:autoSpaceDE w:val="0"/>
        <w:autoSpaceDN w:val="0"/>
        <w:ind w:firstLine="708"/>
        <w:jc w:val="both"/>
        <w:rPr>
          <w:sz w:val="20"/>
          <w:szCs w:val="20"/>
        </w:rPr>
      </w:pPr>
      <w:r w:rsidRPr="007D5A73">
        <w:rPr>
          <w:sz w:val="20"/>
          <w:szCs w:val="20"/>
        </w:rPr>
        <w:t xml:space="preserve">Выявление и устранение причин, порождающих правонарушения, условий, способствующих совершению правонарушений, оказание профилактического воздействия на лиц, находящихся в трудной жизненной ситуации, в целях недопущения совершения правонарушений или антиобщественного </w:t>
      </w:r>
      <w:r w:rsidRPr="007D5A73">
        <w:rPr>
          <w:sz w:val="20"/>
          <w:szCs w:val="20"/>
        </w:rPr>
        <w:lastRenderedPageBreak/>
        <w:t xml:space="preserve">поведения, повышение уровня правовой грамотности и развитие правосознания граждан – важнейшая задача, решению которой уделяется пристальное внимание органами власти. </w:t>
      </w:r>
    </w:p>
    <w:p w14:paraId="7883018D" w14:textId="77777777" w:rsidR="00610F6C" w:rsidRPr="007D5A73" w:rsidRDefault="00610F6C" w:rsidP="00610F6C">
      <w:pPr>
        <w:ind w:firstLine="708"/>
        <w:jc w:val="both"/>
        <w:rPr>
          <w:sz w:val="20"/>
          <w:szCs w:val="20"/>
        </w:rPr>
      </w:pPr>
      <w:r w:rsidRPr="007D5A73">
        <w:rPr>
          <w:sz w:val="20"/>
          <w:szCs w:val="20"/>
        </w:rPr>
        <w:t>Правовой основой разработки и реализации новой программы является законодательство Российской Федерации и Новосибирской области.</w:t>
      </w:r>
    </w:p>
    <w:p w14:paraId="54DF755C" w14:textId="77777777" w:rsidR="00610F6C" w:rsidRPr="007D5A73" w:rsidRDefault="00610F6C" w:rsidP="00610F6C">
      <w:pPr>
        <w:ind w:firstLine="708"/>
        <w:jc w:val="both"/>
        <w:rPr>
          <w:spacing w:val="-1"/>
          <w:sz w:val="20"/>
          <w:szCs w:val="20"/>
        </w:rPr>
      </w:pPr>
      <w:r w:rsidRPr="007D5A73">
        <w:rPr>
          <w:spacing w:val="-1"/>
          <w:sz w:val="20"/>
          <w:szCs w:val="20"/>
        </w:rPr>
        <w:t xml:space="preserve">В качестве институциональных механизмов предполагается создание и обеспечение деятельности добровольных формирований населения правоохранительной направленности, оказание помощи лицам, оказавшимся в сложной жизненной ситуации, страдающим алкогольной и наркотической зависимостью, проведение различных мероприятий по предотвращению и предупреждению актов терроризма и экстремизма. </w:t>
      </w:r>
    </w:p>
    <w:p w14:paraId="1BA61D12" w14:textId="77777777" w:rsidR="00610F6C" w:rsidRPr="007D5A73" w:rsidRDefault="00610F6C" w:rsidP="00610F6C">
      <w:pPr>
        <w:ind w:firstLine="708"/>
        <w:jc w:val="both"/>
        <w:rPr>
          <w:sz w:val="20"/>
          <w:szCs w:val="20"/>
        </w:rPr>
      </w:pPr>
      <w:r w:rsidRPr="007D5A73">
        <w:rPr>
          <w:spacing w:val="-1"/>
          <w:sz w:val="20"/>
          <w:szCs w:val="20"/>
        </w:rPr>
        <w:t>П</w:t>
      </w:r>
      <w:r w:rsidRPr="007D5A73">
        <w:rPr>
          <w:spacing w:val="-2"/>
          <w:sz w:val="20"/>
          <w:szCs w:val="20"/>
        </w:rPr>
        <w:t xml:space="preserve">родолжат свою работу созданные на территории Куйбышевского муниципального района комиссии: межведомственные комиссии по профилактике правонарушений, антинаркотическая комиссия, комиссия по делам несовершеннолетних и защите их прав. </w:t>
      </w:r>
    </w:p>
    <w:p w14:paraId="4EB5FC6D" w14:textId="77777777" w:rsidR="00610F6C" w:rsidRPr="007D5A73" w:rsidRDefault="00610F6C" w:rsidP="00610F6C">
      <w:pPr>
        <w:ind w:firstLine="708"/>
        <w:jc w:val="both"/>
        <w:rPr>
          <w:rFonts w:eastAsia="Calibri"/>
          <w:sz w:val="20"/>
          <w:szCs w:val="20"/>
        </w:rPr>
      </w:pPr>
      <w:r w:rsidRPr="007D5A73">
        <w:rPr>
          <w:rFonts w:eastAsia="Calibri"/>
          <w:sz w:val="20"/>
          <w:szCs w:val="20"/>
        </w:rPr>
        <w:t>Координация совместной деятельности осуществляется на заседаниях, на которых будут вырабатываться дополнительные меры по реализации программных мероприятий.</w:t>
      </w:r>
    </w:p>
    <w:p w14:paraId="36A1C6FA" w14:textId="77777777" w:rsidR="00610F6C" w:rsidRPr="007D5A73" w:rsidRDefault="00610F6C" w:rsidP="00610F6C">
      <w:pPr>
        <w:ind w:firstLine="708"/>
        <w:jc w:val="both"/>
        <w:rPr>
          <w:sz w:val="20"/>
          <w:szCs w:val="20"/>
        </w:rPr>
      </w:pPr>
      <w:r w:rsidRPr="007D5A73">
        <w:rPr>
          <w:sz w:val="20"/>
          <w:szCs w:val="20"/>
        </w:rPr>
        <w:t>Не все проблемы были решены, есть проблемы, связанные с обеспечением общественного порядка в жилом секторе, безопасностью граждан на улицах, в местах проведения массовых мероприятий, в других общественных местах.</w:t>
      </w:r>
    </w:p>
    <w:p w14:paraId="775B3571" w14:textId="77777777" w:rsidR="00610F6C" w:rsidRPr="007D5A73" w:rsidRDefault="00610F6C" w:rsidP="00610F6C">
      <w:pPr>
        <w:ind w:firstLine="708"/>
        <w:jc w:val="both"/>
        <w:rPr>
          <w:sz w:val="20"/>
          <w:szCs w:val="20"/>
        </w:rPr>
      </w:pPr>
      <w:r w:rsidRPr="007D5A73">
        <w:rPr>
          <w:sz w:val="20"/>
          <w:szCs w:val="20"/>
        </w:rPr>
        <w:t>Количество преступлений и правонарушений, совершенных несовершеннолетними, и преступлений, совершенных в состоянии алкогольного опьянения, от общего количества зарегистрированных преступлений значительно сократилось.</w:t>
      </w:r>
    </w:p>
    <w:p w14:paraId="011E1AFA" w14:textId="77777777" w:rsidR="00610F6C" w:rsidRPr="007D5A73" w:rsidRDefault="00610F6C" w:rsidP="00610F6C">
      <w:pPr>
        <w:ind w:firstLine="283"/>
        <w:jc w:val="both"/>
        <w:rPr>
          <w:sz w:val="20"/>
          <w:szCs w:val="20"/>
        </w:rPr>
      </w:pPr>
      <w:r w:rsidRPr="007D5A73">
        <w:rPr>
          <w:rFonts w:eastAsia="Calibri"/>
          <w:bCs/>
          <w:sz w:val="20"/>
          <w:szCs w:val="20"/>
        </w:rPr>
        <w:t>В настоящее время значительно активизирована деятельность органов местного самоуправления по привлечению граждан к охране общественного порядка.</w:t>
      </w:r>
    </w:p>
    <w:p w14:paraId="7AFDA416" w14:textId="77777777" w:rsidR="00610F6C" w:rsidRPr="007D5A73" w:rsidRDefault="00610F6C" w:rsidP="00610F6C">
      <w:pPr>
        <w:ind w:firstLine="283"/>
        <w:jc w:val="both"/>
        <w:rPr>
          <w:sz w:val="20"/>
          <w:szCs w:val="20"/>
        </w:rPr>
      </w:pPr>
      <w:r w:rsidRPr="007D5A73">
        <w:rPr>
          <w:sz w:val="20"/>
          <w:szCs w:val="20"/>
        </w:rPr>
        <w:t>В целях предупреждения преступности необходимо совершенствование профилактической и воспитательной работы среди населения, особенно среди социально неблагополучных лиц, оказавшихся в трудной жизненной ситуации и не имеющих жилья, а также несовершеннолетних и молодежи.</w:t>
      </w:r>
    </w:p>
    <w:p w14:paraId="6F8CD3D4" w14:textId="77777777" w:rsidR="00610F6C" w:rsidRPr="007D5A73" w:rsidRDefault="00610F6C" w:rsidP="00610F6C">
      <w:pPr>
        <w:ind w:firstLine="283"/>
        <w:jc w:val="both"/>
        <w:rPr>
          <w:sz w:val="20"/>
          <w:szCs w:val="20"/>
        </w:rPr>
      </w:pPr>
      <w:r w:rsidRPr="007D5A73">
        <w:rPr>
          <w:sz w:val="20"/>
          <w:szCs w:val="20"/>
        </w:rPr>
        <w:t xml:space="preserve">В целях повышения эффективности деятельности органов местного самоуправления во взаимодействии с органами власти по обеспечению законности, правопорядка, общественной безопасности на территории Куйбышевского района, реализации Федерального закона от 23.06.2016 № 182-ФЗ «Об основах профилактики правонарушений в Российской Федерации», </w:t>
      </w:r>
      <w:hyperlink r:id="rId8" w:history="1">
        <w:r w:rsidRPr="007D5A73">
          <w:rPr>
            <w:color w:val="0000FF"/>
            <w:spacing w:val="2"/>
            <w:sz w:val="20"/>
            <w:szCs w:val="20"/>
            <w:u w:val="single"/>
            <w:shd w:val="clear" w:color="auto" w:fill="FFFFFF"/>
          </w:rPr>
          <w:t>Федерального закона от 06.03.2006 N 35-ФЗ</w:t>
        </w:r>
      </w:hyperlink>
      <w:r w:rsidRPr="007D5A73">
        <w:rPr>
          <w:spacing w:val="2"/>
          <w:sz w:val="20"/>
          <w:szCs w:val="20"/>
          <w:shd w:val="clear" w:color="auto" w:fill="FFFFFF"/>
        </w:rPr>
        <w:t> «О противодействии терроризму», </w:t>
      </w:r>
      <w:hyperlink r:id="rId9" w:history="1">
        <w:r w:rsidRPr="007D5A73">
          <w:rPr>
            <w:color w:val="0000FF"/>
            <w:spacing w:val="2"/>
            <w:sz w:val="20"/>
            <w:szCs w:val="20"/>
            <w:u w:val="single"/>
            <w:shd w:val="clear" w:color="auto" w:fill="FFFFFF"/>
          </w:rPr>
          <w:t>Федерального закона от 25.07.2002 N 114-ФЗ «О противодействии экстремистской деятельности»</w:t>
        </w:r>
      </w:hyperlink>
      <w:r w:rsidRPr="007D5A73">
        <w:rPr>
          <w:sz w:val="20"/>
          <w:szCs w:val="20"/>
        </w:rPr>
        <w:t xml:space="preserve"> необходимо организовать работу по реализации муниципальной  программы «Профилактика правонарушений, терроризма и экстремизма на территории Куйбышевского </w:t>
      </w:r>
      <w:r w:rsidRPr="007D5A73">
        <w:rPr>
          <w:spacing w:val="-2"/>
          <w:sz w:val="20"/>
          <w:szCs w:val="20"/>
        </w:rPr>
        <w:t>муниципального</w:t>
      </w:r>
      <w:r w:rsidRPr="007D5A73">
        <w:rPr>
          <w:sz w:val="20"/>
          <w:szCs w:val="20"/>
        </w:rPr>
        <w:t xml:space="preserve"> района Новосибирской области на 2021-2025 годы». </w:t>
      </w:r>
    </w:p>
    <w:p w14:paraId="08A770B8" w14:textId="77777777" w:rsidR="00610F6C" w:rsidRPr="007D5A73" w:rsidRDefault="00610F6C" w:rsidP="00610F6C">
      <w:pPr>
        <w:ind w:firstLine="283"/>
        <w:jc w:val="center"/>
        <w:rPr>
          <w:sz w:val="20"/>
          <w:szCs w:val="20"/>
        </w:rPr>
      </w:pPr>
    </w:p>
    <w:p w14:paraId="1A9BEA55" w14:textId="77777777" w:rsidR="00610F6C" w:rsidRPr="007D5A73" w:rsidRDefault="00610F6C" w:rsidP="00610F6C">
      <w:pPr>
        <w:ind w:firstLine="283"/>
        <w:jc w:val="center"/>
        <w:rPr>
          <w:sz w:val="20"/>
          <w:szCs w:val="20"/>
        </w:rPr>
      </w:pPr>
      <w:r w:rsidRPr="007D5A73">
        <w:rPr>
          <w:sz w:val="20"/>
          <w:szCs w:val="20"/>
          <w:lang w:val="en-US"/>
        </w:rPr>
        <w:t>II</w:t>
      </w:r>
      <w:r w:rsidRPr="007D5A73">
        <w:rPr>
          <w:sz w:val="20"/>
          <w:szCs w:val="20"/>
        </w:rPr>
        <w:t>. «Цели и задачи, важнейшие целевые индикаторы муниципальной программы»</w:t>
      </w:r>
    </w:p>
    <w:p w14:paraId="6A798E27" w14:textId="77777777" w:rsidR="00610F6C" w:rsidRPr="007D5A73" w:rsidRDefault="00610F6C" w:rsidP="00610F6C">
      <w:pPr>
        <w:ind w:firstLine="283"/>
        <w:rPr>
          <w:sz w:val="20"/>
          <w:szCs w:val="20"/>
          <w:u w:val="single"/>
        </w:rPr>
      </w:pPr>
      <w:r w:rsidRPr="007D5A73">
        <w:rPr>
          <w:sz w:val="20"/>
          <w:szCs w:val="20"/>
          <w:u w:val="single"/>
        </w:rPr>
        <w:t xml:space="preserve">ЦЕЛИ: </w:t>
      </w:r>
    </w:p>
    <w:p w14:paraId="544F4EC0" w14:textId="77777777" w:rsidR="00610F6C" w:rsidRPr="007D5A73" w:rsidRDefault="00610F6C" w:rsidP="00610F6C">
      <w:pPr>
        <w:ind w:firstLine="283"/>
        <w:jc w:val="both"/>
        <w:rPr>
          <w:sz w:val="20"/>
          <w:szCs w:val="20"/>
          <w:u w:val="single"/>
        </w:rPr>
      </w:pPr>
      <w:r w:rsidRPr="007D5A73">
        <w:rPr>
          <w:sz w:val="20"/>
          <w:szCs w:val="20"/>
        </w:rPr>
        <w:t>Снижение уровня преступности, создание условий для обеспечения общественной безопасности и правопорядка, предотвращение экстремизма и терроризма на территории Куйбышевского муниципального района Новосибирской области</w:t>
      </w:r>
    </w:p>
    <w:p w14:paraId="018CFAC3" w14:textId="77777777" w:rsidR="00610F6C" w:rsidRPr="007D5A73" w:rsidRDefault="00610F6C" w:rsidP="00610F6C">
      <w:pPr>
        <w:ind w:firstLine="283"/>
        <w:jc w:val="both"/>
        <w:rPr>
          <w:sz w:val="20"/>
          <w:szCs w:val="20"/>
          <w:u w:val="single"/>
        </w:rPr>
      </w:pPr>
    </w:p>
    <w:p w14:paraId="187CCA9B" w14:textId="77777777" w:rsidR="00610F6C" w:rsidRPr="007D5A73" w:rsidRDefault="00610F6C" w:rsidP="00610F6C">
      <w:pPr>
        <w:ind w:firstLine="283"/>
        <w:jc w:val="center"/>
        <w:rPr>
          <w:sz w:val="20"/>
          <w:szCs w:val="20"/>
        </w:rPr>
      </w:pPr>
      <w:r w:rsidRPr="007D5A73">
        <w:rPr>
          <w:sz w:val="20"/>
          <w:szCs w:val="20"/>
          <w:u w:val="single"/>
        </w:rPr>
        <w:t xml:space="preserve">Задача 1. </w:t>
      </w:r>
      <w:r w:rsidRPr="007D5A73">
        <w:rPr>
          <w:sz w:val="20"/>
          <w:szCs w:val="20"/>
        </w:rPr>
        <w:t xml:space="preserve">Обеспечения общественного порядка и профилактика на улицах и общественных местах </w:t>
      </w:r>
    </w:p>
    <w:p w14:paraId="067565E5" w14:textId="77777777" w:rsidR="00610F6C" w:rsidRPr="007D5A73" w:rsidRDefault="00610F6C" w:rsidP="00610F6C">
      <w:pPr>
        <w:ind w:firstLine="283"/>
        <w:jc w:val="both"/>
        <w:rPr>
          <w:sz w:val="20"/>
          <w:szCs w:val="20"/>
        </w:rPr>
      </w:pPr>
      <w:r w:rsidRPr="007D5A73">
        <w:rPr>
          <w:sz w:val="20"/>
          <w:szCs w:val="20"/>
        </w:rPr>
        <w:t>Направления:</w:t>
      </w:r>
    </w:p>
    <w:p w14:paraId="60D2A90A" w14:textId="77777777" w:rsidR="00610F6C" w:rsidRPr="007D5A73" w:rsidRDefault="00610F6C" w:rsidP="00610F6C">
      <w:pPr>
        <w:ind w:firstLine="283"/>
        <w:jc w:val="both"/>
        <w:rPr>
          <w:sz w:val="20"/>
          <w:szCs w:val="20"/>
        </w:rPr>
      </w:pPr>
      <w:r w:rsidRPr="007D5A73">
        <w:rPr>
          <w:sz w:val="20"/>
          <w:szCs w:val="20"/>
        </w:rPr>
        <w:t>1) внедрение и развитие систем интеллектуального видеонаблюдения за состоянием оперативной обстановки;</w:t>
      </w:r>
    </w:p>
    <w:p w14:paraId="0CABD896" w14:textId="77777777" w:rsidR="00610F6C" w:rsidRPr="007D5A73" w:rsidRDefault="00610F6C" w:rsidP="00610F6C">
      <w:pPr>
        <w:ind w:firstLine="283"/>
        <w:jc w:val="both"/>
        <w:rPr>
          <w:sz w:val="20"/>
          <w:szCs w:val="20"/>
        </w:rPr>
      </w:pPr>
      <w:r w:rsidRPr="007D5A73">
        <w:rPr>
          <w:sz w:val="20"/>
          <w:szCs w:val="20"/>
        </w:rPr>
        <w:t>2) развитие института (стимулирование и поддержка) добровольных общественных объединений правоохранительной направленности, а также различных форм участия общественных формирований и граждан в охране общественного порядка;</w:t>
      </w:r>
    </w:p>
    <w:p w14:paraId="37A0BC86" w14:textId="77777777" w:rsidR="00610F6C" w:rsidRPr="007D5A73" w:rsidRDefault="00610F6C" w:rsidP="00610F6C">
      <w:pPr>
        <w:ind w:firstLine="283"/>
        <w:jc w:val="both"/>
        <w:rPr>
          <w:sz w:val="20"/>
          <w:szCs w:val="20"/>
        </w:rPr>
      </w:pPr>
      <w:r w:rsidRPr="007D5A73">
        <w:rPr>
          <w:sz w:val="20"/>
          <w:szCs w:val="20"/>
        </w:rPr>
        <w:t>3) повышение мотивации сотрудников правоохранительных органов к улучшению результатов работы по обеспечению общественной безопасности и борьбе с преступностью на территории Куйбышевского района.</w:t>
      </w:r>
    </w:p>
    <w:p w14:paraId="2C6D25D7" w14:textId="77777777" w:rsidR="00610F6C" w:rsidRPr="007D5A73" w:rsidRDefault="00610F6C" w:rsidP="00610F6C">
      <w:pPr>
        <w:ind w:firstLine="283"/>
        <w:jc w:val="both"/>
        <w:rPr>
          <w:sz w:val="20"/>
          <w:szCs w:val="20"/>
        </w:rPr>
      </w:pPr>
    </w:p>
    <w:p w14:paraId="725175AE" w14:textId="77777777" w:rsidR="00610F6C" w:rsidRPr="007D5A73" w:rsidRDefault="00610F6C" w:rsidP="00610F6C">
      <w:pPr>
        <w:ind w:firstLine="283"/>
        <w:jc w:val="both"/>
        <w:rPr>
          <w:sz w:val="20"/>
          <w:szCs w:val="20"/>
        </w:rPr>
      </w:pPr>
      <w:r w:rsidRPr="007D5A73">
        <w:rPr>
          <w:sz w:val="20"/>
          <w:szCs w:val="20"/>
          <w:u w:val="single"/>
        </w:rPr>
        <w:t>Задача 2.</w:t>
      </w:r>
      <w:r w:rsidRPr="007D5A73">
        <w:rPr>
          <w:sz w:val="20"/>
          <w:szCs w:val="20"/>
        </w:rPr>
        <w:t> Профилактика преступности и правонарушений несовершеннолетних, социализация и реабилитация несовершеннолетних, находящихся в конфликте с законом.</w:t>
      </w:r>
    </w:p>
    <w:p w14:paraId="3A1C867A" w14:textId="77777777" w:rsidR="00610F6C" w:rsidRPr="007D5A73" w:rsidRDefault="00610F6C" w:rsidP="00610F6C">
      <w:pPr>
        <w:ind w:firstLine="283"/>
        <w:jc w:val="both"/>
        <w:rPr>
          <w:sz w:val="20"/>
          <w:szCs w:val="20"/>
        </w:rPr>
      </w:pPr>
      <w:r w:rsidRPr="007D5A73">
        <w:rPr>
          <w:sz w:val="20"/>
          <w:szCs w:val="20"/>
        </w:rPr>
        <w:t>Направления:</w:t>
      </w:r>
    </w:p>
    <w:p w14:paraId="735FD04E" w14:textId="77777777" w:rsidR="00610F6C" w:rsidRPr="007D5A73" w:rsidRDefault="00610F6C" w:rsidP="00610F6C">
      <w:pPr>
        <w:ind w:firstLine="283"/>
        <w:jc w:val="both"/>
        <w:rPr>
          <w:sz w:val="20"/>
          <w:szCs w:val="20"/>
        </w:rPr>
      </w:pPr>
      <w:r w:rsidRPr="007D5A73">
        <w:rPr>
          <w:sz w:val="20"/>
          <w:szCs w:val="20"/>
        </w:rPr>
        <w:t xml:space="preserve">1) превентивная работа по предупреждению асоциальных проявлений в подростковой среде с несовершеннолетними и семьями по месту жительства и учебы; </w:t>
      </w:r>
    </w:p>
    <w:p w14:paraId="3DC7464F" w14:textId="77777777" w:rsidR="00610F6C" w:rsidRPr="007D5A73" w:rsidRDefault="00610F6C" w:rsidP="00610F6C">
      <w:pPr>
        <w:ind w:firstLine="283"/>
        <w:jc w:val="both"/>
        <w:rPr>
          <w:sz w:val="20"/>
          <w:szCs w:val="20"/>
        </w:rPr>
      </w:pPr>
      <w:r w:rsidRPr="007D5A73">
        <w:rPr>
          <w:sz w:val="20"/>
          <w:szCs w:val="20"/>
        </w:rPr>
        <w:t>2) постановка детей «группы риска» на профилактические учеты и проведение с ними индивидуальной профилактической работы;</w:t>
      </w:r>
    </w:p>
    <w:p w14:paraId="20E115D9" w14:textId="77777777" w:rsidR="00610F6C" w:rsidRPr="007D5A73" w:rsidRDefault="00610F6C" w:rsidP="00610F6C">
      <w:pPr>
        <w:ind w:firstLine="283"/>
        <w:jc w:val="both"/>
        <w:rPr>
          <w:sz w:val="20"/>
          <w:szCs w:val="20"/>
        </w:rPr>
      </w:pPr>
      <w:r w:rsidRPr="007D5A73">
        <w:rPr>
          <w:sz w:val="20"/>
          <w:szCs w:val="20"/>
        </w:rPr>
        <w:t>3) обеспечение внеурочной занятости несовершеннолетних, состоящих на профилактических учетах;</w:t>
      </w:r>
    </w:p>
    <w:p w14:paraId="760FF4CE" w14:textId="77777777" w:rsidR="00610F6C" w:rsidRPr="007D5A73" w:rsidRDefault="00610F6C" w:rsidP="00610F6C">
      <w:pPr>
        <w:ind w:firstLine="283"/>
        <w:jc w:val="both"/>
        <w:rPr>
          <w:sz w:val="20"/>
          <w:szCs w:val="20"/>
        </w:rPr>
      </w:pPr>
      <w:r w:rsidRPr="007D5A73">
        <w:rPr>
          <w:sz w:val="20"/>
          <w:szCs w:val="20"/>
        </w:rPr>
        <w:t>4) организация наставничества;</w:t>
      </w:r>
    </w:p>
    <w:p w14:paraId="5D2F6DE8" w14:textId="77777777" w:rsidR="00610F6C" w:rsidRPr="007D5A73" w:rsidRDefault="00610F6C" w:rsidP="00610F6C">
      <w:pPr>
        <w:ind w:firstLine="283"/>
        <w:jc w:val="both"/>
        <w:rPr>
          <w:sz w:val="20"/>
          <w:szCs w:val="20"/>
        </w:rPr>
      </w:pPr>
      <w:r w:rsidRPr="007D5A73">
        <w:rPr>
          <w:sz w:val="20"/>
          <w:szCs w:val="20"/>
        </w:rPr>
        <w:t>5) координация работы по профилактике безнадзорности и правонарушений несовершеннолетних и контроль над ее проведением;</w:t>
      </w:r>
    </w:p>
    <w:p w14:paraId="7F984CD9" w14:textId="77777777" w:rsidR="00610F6C" w:rsidRPr="007D5A73" w:rsidRDefault="00610F6C" w:rsidP="00610F6C">
      <w:pPr>
        <w:ind w:firstLine="283"/>
        <w:jc w:val="both"/>
        <w:rPr>
          <w:sz w:val="20"/>
          <w:szCs w:val="20"/>
        </w:rPr>
      </w:pPr>
      <w:r w:rsidRPr="007D5A73">
        <w:rPr>
          <w:sz w:val="20"/>
          <w:szCs w:val="20"/>
        </w:rPr>
        <w:t>6) профилактика правонарушений в отношении несовершеннолетних.</w:t>
      </w:r>
    </w:p>
    <w:p w14:paraId="10C90C6F" w14:textId="77777777" w:rsidR="00610F6C" w:rsidRPr="007D5A73" w:rsidRDefault="00610F6C" w:rsidP="00610F6C">
      <w:pPr>
        <w:ind w:firstLine="283"/>
        <w:jc w:val="both"/>
        <w:rPr>
          <w:sz w:val="20"/>
          <w:szCs w:val="20"/>
        </w:rPr>
      </w:pPr>
    </w:p>
    <w:p w14:paraId="0BEEAB82" w14:textId="77777777" w:rsidR="00610F6C" w:rsidRPr="007D5A73" w:rsidRDefault="00610F6C" w:rsidP="00610F6C">
      <w:pPr>
        <w:ind w:firstLine="283"/>
        <w:jc w:val="both"/>
        <w:rPr>
          <w:sz w:val="20"/>
          <w:szCs w:val="20"/>
        </w:rPr>
      </w:pPr>
      <w:r w:rsidRPr="007D5A73">
        <w:rPr>
          <w:sz w:val="20"/>
          <w:szCs w:val="20"/>
          <w:u w:val="single"/>
        </w:rPr>
        <w:t>Задача 3.</w:t>
      </w:r>
      <w:r w:rsidRPr="007D5A73">
        <w:rPr>
          <w:sz w:val="20"/>
          <w:szCs w:val="20"/>
        </w:rPr>
        <w:t xml:space="preserve"> Снижение масштабов незаконного распространения и немедицинского потребления наркотических средств, алкоголизации населения. </w:t>
      </w:r>
    </w:p>
    <w:p w14:paraId="5E366202" w14:textId="77777777" w:rsidR="00610F6C" w:rsidRPr="007D5A73" w:rsidRDefault="00610F6C" w:rsidP="00610F6C">
      <w:pPr>
        <w:ind w:firstLine="283"/>
        <w:jc w:val="both"/>
        <w:rPr>
          <w:sz w:val="20"/>
          <w:szCs w:val="20"/>
        </w:rPr>
      </w:pPr>
    </w:p>
    <w:p w14:paraId="675AC103" w14:textId="77777777" w:rsidR="00610F6C" w:rsidRPr="007D5A73" w:rsidRDefault="00610F6C" w:rsidP="00610F6C">
      <w:pPr>
        <w:ind w:firstLine="283"/>
        <w:jc w:val="both"/>
        <w:rPr>
          <w:sz w:val="20"/>
          <w:szCs w:val="20"/>
        </w:rPr>
      </w:pPr>
      <w:r w:rsidRPr="007D5A73">
        <w:rPr>
          <w:sz w:val="20"/>
          <w:szCs w:val="20"/>
        </w:rPr>
        <w:t>Направления:</w:t>
      </w:r>
    </w:p>
    <w:p w14:paraId="1FAB8B93" w14:textId="77777777" w:rsidR="00610F6C" w:rsidRPr="007D5A73" w:rsidRDefault="00610F6C" w:rsidP="00610F6C">
      <w:pPr>
        <w:ind w:firstLine="283"/>
        <w:jc w:val="both"/>
        <w:rPr>
          <w:sz w:val="20"/>
          <w:szCs w:val="20"/>
        </w:rPr>
      </w:pPr>
      <w:r w:rsidRPr="007D5A73">
        <w:rPr>
          <w:sz w:val="20"/>
          <w:szCs w:val="20"/>
        </w:rPr>
        <w:t>1) профилактика злоупотребления алкогольной продукцией;</w:t>
      </w:r>
    </w:p>
    <w:p w14:paraId="13164712" w14:textId="77777777" w:rsidR="00610F6C" w:rsidRPr="007D5A73" w:rsidRDefault="00610F6C" w:rsidP="00610F6C">
      <w:pPr>
        <w:ind w:firstLine="283"/>
        <w:jc w:val="both"/>
        <w:rPr>
          <w:sz w:val="20"/>
          <w:szCs w:val="20"/>
        </w:rPr>
      </w:pPr>
      <w:r w:rsidRPr="007D5A73">
        <w:rPr>
          <w:sz w:val="20"/>
          <w:szCs w:val="20"/>
        </w:rPr>
        <w:t>2) снижение тяжести медико-социальных последствий злоупотребления алкогольной продукцией;</w:t>
      </w:r>
    </w:p>
    <w:p w14:paraId="58B127A6" w14:textId="77777777" w:rsidR="00610F6C" w:rsidRPr="007D5A73" w:rsidRDefault="00610F6C" w:rsidP="00610F6C">
      <w:pPr>
        <w:ind w:firstLine="283"/>
        <w:jc w:val="both"/>
        <w:rPr>
          <w:sz w:val="20"/>
          <w:szCs w:val="20"/>
        </w:rPr>
      </w:pPr>
      <w:r w:rsidRPr="007D5A73">
        <w:rPr>
          <w:sz w:val="20"/>
          <w:szCs w:val="20"/>
        </w:rPr>
        <w:t>3) противодействие нелегальному производству и обороту алкогольной продукции;</w:t>
      </w:r>
    </w:p>
    <w:p w14:paraId="1F4AE84B" w14:textId="77777777" w:rsidR="00610F6C" w:rsidRPr="007D5A73" w:rsidRDefault="00610F6C" w:rsidP="00610F6C">
      <w:pPr>
        <w:ind w:firstLine="283"/>
        <w:jc w:val="both"/>
        <w:rPr>
          <w:sz w:val="20"/>
          <w:szCs w:val="20"/>
        </w:rPr>
      </w:pPr>
      <w:r w:rsidRPr="007D5A73">
        <w:rPr>
          <w:sz w:val="20"/>
          <w:szCs w:val="20"/>
        </w:rPr>
        <w:t xml:space="preserve">4) совершенствование системы комплексной профилактики наркомании на территории Куйбышевского района; </w:t>
      </w:r>
    </w:p>
    <w:p w14:paraId="17BE48AF" w14:textId="77777777" w:rsidR="00610F6C" w:rsidRPr="007D5A73" w:rsidRDefault="00610F6C" w:rsidP="00610F6C">
      <w:pPr>
        <w:ind w:firstLine="284"/>
        <w:jc w:val="both"/>
        <w:rPr>
          <w:sz w:val="20"/>
          <w:szCs w:val="20"/>
        </w:rPr>
      </w:pPr>
      <w:r w:rsidRPr="007D5A73">
        <w:rPr>
          <w:sz w:val="20"/>
          <w:szCs w:val="20"/>
        </w:rPr>
        <w:t xml:space="preserve">5) раннее выявление лиц, потребляющих наркотические средства и психотропные вещества; </w:t>
      </w:r>
    </w:p>
    <w:p w14:paraId="79F72754" w14:textId="77777777" w:rsidR="00610F6C" w:rsidRPr="007D5A73" w:rsidRDefault="00610F6C" w:rsidP="00610F6C">
      <w:pPr>
        <w:ind w:firstLine="284"/>
        <w:jc w:val="both"/>
        <w:rPr>
          <w:sz w:val="20"/>
          <w:szCs w:val="20"/>
        </w:rPr>
      </w:pPr>
      <w:r w:rsidRPr="007D5A73">
        <w:rPr>
          <w:sz w:val="20"/>
          <w:szCs w:val="20"/>
        </w:rPr>
        <w:t>6) противодействие незаконному распространению наркотических средств и психотропных веществ на территории Куйбышевского муниципального района;</w:t>
      </w:r>
    </w:p>
    <w:p w14:paraId="19ACC5D7" w14:textId="77777777" w:rsidR="00610F6C" w:rsidRPr="007D5A73" w:rsidRDefault="00610F6C" w:rsidP="00610F6C">
      <w:pPr>
        <w:ind w:firstLine="284"/>
        <w:jc w:val="both"/>
        <w:rPr>
          <w:sz w:val="20"/>
          <w:szCs w:val="20"/>
        </w:rPr>
      </w:pPr>
      <w:r w:rsidRPr="007D5A73">
        <w:rPr>
          <w:sz w:val="20"/>
          <w:szCs w:val="20"/>
        </w:rPr>
        <w:t>7) формирование у граждан отношения к здоровью как высшей ценности, мотивационных установок и потребности в здоровом образе жизни;</w:t>
      </w:r>
    </w:p>
    <w:p w14:paraId="142E9A8E" w14:textId="77777777" w:rsidR="00610F6C" w:rsidRPr="007D5A73" w:rsidRDefault="00610F6C" w:rsidP="00610F6C">
      <w:pPr>
        <w:ind w:firstLine="284"/>
        <w:jc w:val="both"/>
        <w:rPr>
          <w:sz w:val="20"/>
          <w:szCs w:val="20"/>
        </w:rPr>
      </w:pPr>
      <w:r w:rsidRPr="007D5A73">
        <w:rPr>
          <w:sz w:val="20"/>
          <w:szCs w:val="20"/>
        </w:rPr>
        <w:t>8) совершенствование условий для здорового образа жизни, улучшения физического и духовного здоровья;</w:t>
      </w:r>
    </w:p>
    <w:p w14:paraId="5AEBFE12" w14:textId="77777777" w:rsidR="00610F6C" w:rsidRPr="007D5A73" w:rsidRDefault="00610F6C" w:rsidP="00610F6C">
      <w:pPr>
        <w:ind w:firstLine="284"/>
        <w:jc w:val="both"/>
        <w:rPr>
          <w:sz w:val="20"/>
          <w:szCs w:val="20"/>
        </w:rPr>
      </w:pPr>
      <w:r w:rsidRPr="007D5A73">
        <w:rPr>
          <w:sz w:val="20"/>
          <w:szCs w:val="20"/>
        </w:rPr>
        <w:t>9) создание сети социального партнерства и организация межведомственного взаимодействия в области формирования здорового образа жизни.</w:t>
      </w:r>
    </w:p>
    <w:p w14:paraId="2A7ED321" w14:textId="77777777" w:rsidR="00610F6C" w:rsidRPr="007D5A73" w:rsidRDefault="00610F6C" w:rsidP="00610F6C">
      <w:pPr>
        <w:ind w:firstLine="284"/>
        <w:jc w:val="both"/>
        <w:rPr>
          <w:sz w:val="20"/>
          <w:szCs w:val="20"/>
        </w:rPr>
      </w:pPr>
    </w:p>
    <w:p w14:paraId="5E76639E" w14:textId="77777777" w:rsidR="00610F6C" w:rsidRPr="007D5A73" w:rsidRDefault="00610F6C" w:rsidP="00610F6C">
      <w:pPr>
        <w:ind w:firstLine="284"/>
        <w:jc w:val="both"/>
        <w:rPr>
          <w:sz w:val="20"/>
          <w:szCs w:val="20"/>
        </w:rPr>
      </w:pPr>
      <w:r w:rsidRPr="007D5A73">
        <w:rPr>
          <w:sz w:val="20"/>
          <w:szCs w:val="20"/>
          <w:u w:val="single"/>
        </w:rPr>
        <w:t>Задача 4.</w:t>
      </w:r>
      <w:r w:rsidRPr="007D5A73">
        <w:rPr>
          <w:sz w:val="20"/>
          <w:szCs w:val="20"/>
        </w:rPr>
        <w:t xml:space="preserve"> Создание условий и стимулов для участия граждан в охране общественного порядка на добровольной основе.</w:t>
      </w:r>
    </w:p>
    <w:p w14:paraId="7ED87AF0" w14:textId="77777777" w:rsidR="00610F6C" w:rsidRPr="007D5A73" w:rsidRDefault="00610F6C" w:rsidP="00610F6C">
      <w:pPr>
        <w:ind w:firstLine="284"/>
        <w:jc w:val="both"/>
        <w:rPr>
          <w:sz w:val="20"/>
          <w:szCs w:val="20"/>
        </w:rPr>
      </w:pPr>
    </w:p>
    <w:p w14:paraId="51F14186" w14:textId="77777777" w:rsidR="00610F6C" w:rsidRPr="007D5A73" w:rsidRDefault="00610F6C" w:rsidP="00610F6C">
      <w:pPr>
        <w:ind w:firstLine="284"/>
        <w:jc w:val="both"/>
        <w:rPr>
          <w:sz w:val="20"/>
          <w:szCs w:val="20"/>
        </w:rPr>
      </w:pPr>
      <w:r w:rsidRPr="007D5A73">
        <w:rPr>
          <w:sz w:val="20"/>
          <w:szCs w:val="20"/>
        </w:rPr>
        <w:t>Направления:</w:t>
      </w:r>
    </w:p>
    <w:p w14:paraId="2F6B80BB" w14:textId="77777777" w:rsidR="00610F6C" w:rsidRPr="007D5A73" w:rsidRDefault="00610F6C" w:rsidP="00610F6C">
      <w:pPr>
        <w:ind w:firstLine="284"/>
        <w:jc w:val="both"/>
        <w:rPr>
          <w:sz w:val="20"/>
          <w:szCs w:val="20"/>
        </w:rPr>
      </w:pPr>
      <w:r w:rsidRPr="007D5A73">
        <w:rPr>
          <w:sz w:val="20"/>
          <w:szCs w:val="20"/>
        </w:rPr>
        <w:t>1) увеличение количества граждан, участвующих в охране общественного порядка на добровольной основе в составе народных дружин;</w:t>
      </w:r>
    </w:p>
    <w:p w14:paraId="4A36519C" w14:textId="77777777" w:rsidR="00610F6C" w:rsidRPr="007D5A73" w:rsidRDefault="00610F6C" w:rsidP="00610F6C">
      <w:pPr>
        <w:autoSpaceDE w:val="0"/>
        <w:autoSpaceDN w:val="0"/>
        <w:ind w:firstLine="284"/>
        <w:jc w:val="both"/>
        <w:rPr>
          <w:rFonts w:eastAsia="Calibri"/>
          <w:bCs/>
          <w:color w:val="000000"/>
          <w:sz w:val="20"/>
          <w:szCs w:val="20"/>
        </w:rPr>
      </w:pPr>
      <w:r w:rsidRPr="007D5A73">
        <w:rPr>
          <w:sz w:val="20"/>
          <w:szCs w:val="20"/>
        </w:rPr>
        <w:t>2)</w:t>
      </w:r>
      <w:r w:rsidRPr="007D5A73">
        <w:rPr>
          <w:rFonts w:eastAsia="Calibri"/>
          <w:bCs/>
          <w:color w:val="000000"/>
          <w:sz w:val="20"/>
          <w:szCs w:val="20"/>
        </w:rPr>
        <w:t xml:space="preserve"> решение вопросов материального стимулирования и предоставления социальных гарантий народным дружинникам.</w:t>
      </w:r>
    </w:p>
    <w:p w14:paraId="20E5B90C" w14:textId="77777777" w:rsidR="00610F6C" w:rsidRPr="007D5A73" w:rsidRDefault="00610F6C" w:rsidP="00610F6C">
      <w:pPr>
        <w:autoSpaceDE w:val="0"/>
        <w:autoSpaceDN w:val="0"/>
        <w:ind w:firstLine="284"/>
        <w:jc w:val="both"/>
        <w:rPr>
          <w:rFonts w:eastAsia="Calibri"/>
          <w:bCs/>
          <w:color w:val="000000"/>
          <w:sz w:val="20"/>
          <w:szCs w:val="20"/>
        </w:rPr>
      </w:pPr>
    </w:p>
    <w:p w14:paraId="27F8C000" w14:textId="77777777" w:rsidR="00610F6C" w:rsidRPr="007D5A73" w:rsidRDefault="00610F6C" w:rsidP="00610F6C">
      <w:pPr>
        <w:ind w:firstLine="284"/>
        <w:jc w:val="both"/>
        <w:rPr>
          <w:sz w:val="20"/>
          <w:szCs w:val="20"/>
        </w:rPr>
      </w:pPr>
      <w:r w:rsidRPr="007D5A73">
        <w:rPr>
          <w:sz w:val="20"/>
          <w:szCs w:val="20"/>
          <w:u w:val="single"/>
        </w:rPr>
        <w:t xml:space="preserve">Задача 5. </w:t>
      </w:r>
      <w:r w:rsidRPr="007D5A73">
        <w:rPr>
          <w:sz w:val="20"/>
          <w:szCs w:val="20"/>
        </w:rPr>
        <w:t xml:space="preserve">Противодействие терроризму и экстремизму.  </w:t>
      </w:r>
    </w:p>
    <w:p w14:paraId="0CEA9426" w14:textId="77777777" w:rsidR="00610F6C" w:rsidRPr="007D5A73" w:rsidRDefault="00610F6C" w:rsidP="00610F6C">
      <w:pPr>
        <w:ind w:firstLine="284"/>
        <w:jc w:val="both"/>
        <w:rPr>
          <w:sz w:val="20"/>
          <w:szCs w:val="20"/>
        </w:rPr>
      </w:pPr>
    </w:p>
    <w:p w14:paraId="1E42289C" w14:textId="77777777" w:rsidR="00610F6C" w:rsidRPr="007D5A73" w:rsidRDefault="00610F6C" w:rsidP="00610F6C">
      <w:pPr>
        <w:ind w:firstLine="284"/>
        <w:jc w:val="both"/>
        <w:rPr>
          <w:sz w:val="20"/>
          <w:szCs w:val="20"/>
        </w:rPr>
      </w:pPr>
      <w:r w:rsidRPr="007D5A73">
        <w:rPr>
          <w:sz w:val="20"/>
          <w:szCs w:val="20"/>
        </w:rPr>
        <w:t>Направления:</w:t>
      </w:r>
    </w:p>
    <w:p w14:paraId="6B1CA1FD" w14:textId="77777777" w:rsidR="00610F6C" w:rsidRPr="007D5A73" w:rsidRDefault="00610F6C" w:rsidP="00610F6C">
      <w:pPr>
        <w:ind w:firstLine="284"/>
        <w:jc w:val="both"/>
        <w:rPr>
          <w:sz w:val="20"/>
          <w:szCs w:val="20"/>
        </w:rPr>
      </w:pPr>
      <w:r w:rsidRPr="007D5A73">
        <w:rPr>
          <w:sz w:val="20"/>
          <w:szCs w:val="20"/>
        </w:rPr>
        <w:t>1) организация обеспечения антитеррористической защищенности населения и объектов инфраструктуры Куйбышевского муниципального района Новосибирской области;</w:t>
      </w:r>
    </w:p>
    <w:p w14:paraId="447F6564" w14:textId="77777777" w:rsidR="00610F6C" w:rsidRPr="007D5A73" w:rsidRDefault="00610F6C" w:rsidP="00610F6C">
      <w:pPr>
        <w:ind w:firstLine="284"/>
        <w:jc w:val="both"/>
        <w:rPr>
          <w:sz w:val="20"/>
          <w:szCs w:val="20"/>
        </w:rPr>
      </w:pPr>
      <w:r w:rsidRPr="007D5A73">
        <w:rPr>
          <w:sz w:val="20"/>
          <w:szCs w:val="20"/>
        </w:rPr>
        <w:t>2) проведение проверок исполнения антитеррористического законодательства и решений антитеррористической комиссии Куйбышевского муниципального района Новосибирской области на критически важных объектах, объектах с массовым пребыванием людей с последующей выработкой мер по устранению недостатков и контроль над их исполнением;</w:t>
      </w:r>
    </w:p>
    <w:p w14:paraId="6661782E" w14:textId="77777777" w:rsidR="00610F6C" w:rsidRPr="007D5A73" w:rsidRDefault="00610F6C" w:rsidP="00610F6C">
      <w:pPr>
        <w:ind w:firstLine="284"/>
        <w:jc w:val="both"/>
        <w:rPr>
          <w:sz w:val="20"/>
          <w:szCs w:val="20"/>
        </w:rPr>
      </w:pPr>
      <w:r w:rsidRPr="007D5A73">
        <w:rPr>
          <w:sz w:val="20"/>
          <w:szCs w:val="20"/>
        </w:rPr>
        <w:t>3) устранение условий использования в террористических проявлениях незаконно хранящихся оружия, боеприпасов, взрывчатых веществ и взрывных устройств;</w:t>
      </w:r>
    </w:p>
    <w:p w14:paraId="444C6828" w14:textId="77777777" w:rsidR="00610F6C" w:rsidRPr="007D5A73" w:rsidRDefault="00610F6C" w:rsidP="00610F6C">
      <w:pPr>
        <w:ind w:firstLine="284"/>
        <w:jc w:val="both"/>
        <w:rPr>
          <w:sz w:val="20"/>
          <w:szCs w:val="20"/>
        </w:rPr>
      </w:pPr>
      <w:r w:rsidRPr="007D5A73">
        <w:rPr>
          <w:sz w:val="20"/>
          <w:szCs w:val="20"/>
        </w:rPr>
        <w:t xml:space="preserve">4) проведение мониторинга </w:t>
      </w:r>
      <w:proofErr w:type="spellStart"/>
      <w:r w:rsidRPr="007D5A73">
        <w:rPr>
          <w:sz w:val="20"/>
          <w:szCs w:val="20"/>
        </w:rPr>
        <w:t>этноконфессиональной</w:t>
      </w:r>
      <w:proofErr w:type="spellEnd"/>
      <w:r w:rsidRPr="007D5A73">
        <w:rPr>
          <w:sz w:val="20"/>
          <w:szCs w:val="20"/>
        </w:rPr>
        <w:t xml:space="preserve"> и социально-политической и ситуации в Куйбышевском муниципальном районе Новосибирской области и оперативное реагирование на факты религиозного, национального и политического экстремизма;</w:t>
      </w:r>
    </w:p>
    <w:p w14:paraId="4244B281" w14:textId="77777777" w:rsidR="00610F6C" w:rsidRPr="007D5A73" w:rsidRDefault="00610F6C" w:rsidP="00610F6C">
      <w:pPr>
        <w:ind w:firstLine="284"/>
        <w:jc w:val="both"/>
        <w:rPr>
          <w:sz w:val="20"/>
          <w:szCs w:val="20"/>
        </w:rPr>
      </w:pPr>
      <w:r w:rsidRPr="007D5A73">
        <w:rPr>
          <w:sz w:val="20"/>
          <w:szCs w:val="20"/>
        </w:rPr>
        <w:t>5) информационное противодействие террористической и идеологической деятельности экстремистских организаций;</w:t>
      </w:r>
    </w:p>
    <w:p w14:paraId="6080CEE3" w14:textId="77777777" w:rsidR="00610F6C" w:rsidRPr="007D5A73" w:rsidRDefault="00610F6C" w:rsidP="00610F6C">
      <w:pPr>
        <w:ind w:firstLine="284"/>
        <w:jc w:val="both"/>
        <w:rPr>
          <w:sz w:val="20"/>
          <w:szCs w:val="20"/>
        </w:rPr>
      </w:pPr>
      <w:r w:rsidRPr="007D5A73">
        <w:rPr>
          <w:sz w:val="20"/>
          <w:szCs w:val="20"/>
        </w:rPr>
        <w:t>6) предупреждение проявлений экстремизма на почве межэтнических и межконфессиональных отношений;</w:t>
      </w:r>
    </w:p>
    <w:p w14:paraId="488DB401" w14:textId="77777777" w:rsidR="00610F6C" w:rsidRPr="007D5A73" w:rsidRDefault="00610F6C" w:rsidP="00610F6C">
      <w:pPr>
        <w:ind w:firstLine="284"/>
        <w:jc w:val="both"/>
        <w:rPr>
          <w:sz w:val="20"/>
          <w:szCs w:val="20"/>
        </w:rPr>
      </w:pPr>
      <w:r w:rsidRPr="007D5A73">
        <w:rPr>
          <w:sz w:val="20"/>
          <w:szCs w:val="20"/>
        </w:rPr>
        <w:t>7) устранение причин и условий политического экстремизма;</w:t>
      </w:r>
    </w:p>
    <w:p w14:paraId="7F3F6686" w14:textId="77777777" w:rsidR="00610F6C" w:rsidRPr="007D5A73" w:rsidRDefault="00610F6C" w:rsidP="00610F6C">
      <w:pPr>
        <w:ind w:firstLine="284"/>
        <w:jc w:val="both"/>
        <w:rPr>
          <w:sz w:val="20"/>
          <w:szCs w:val="20"/>
        </w:rPr>
      </w:pPr>
      <w:r w:rsidRPr="007D5A73">
        <w:rPr>
          <w:sz w:val="20"/>
          <w:szCs w:val="20"/>
        </w:rPr>
        <w:t>8) устранение условий возникновения экстремизма в молодежной среде;</w:t>
      </w:r>
    </w:p>
    <w:p w14:paraId="3E4D0C8E" w14:textId="77777777" w:rsidR="00610F6C" w:rsidRPr="007D5A73" w:rsidRDefault="00610F6C" w:rsidP="00610F6C">
      <w:pPr>
        <w:ind w:firstLine="284"/>
        <w:jc w:val="both"/>
        <w:rPr>
          <w:sz w:val="20"/>
          <w:szCs w:val="20"/>
        </w:rPr>
      </w:pPr>
      <w:r w:rsidRPr="007D5A73">
        <w:rPr>
          <w:sz w:val="20"/>
          <w:szCs w:val="20"/>
        </w:rPr>
        <w:t>9) противодействие нелегальной миграции.</w:t>
      </w:r>
    </w:p>
    <w:p w14:paraId="2CE77064" w14:textId="77777777" w:rsidR="00610F6C" w:rsidRPr="007D5A73" w:rsidRDefault="00610F6C" w:rsidP="00610F6C">
      <w:pPr>
        <w:ind w:firstLine="284"/>
        <w:jc w:val="both"/>
        <w:rPr>
          <w:sz w:val="20"/>
          <w:szCs w:val="20"/>
        </w:rPr>
      </w:pPr>
      <w:r w:rsidRPr="007D5A73">
        <w:rPr>
          <w:sz w:val="20"/>
          <w:szCs w:val="20"/>
        </w:rPr>
        <w:t xml:space="preserve"> </w:t>
      </w:r>
    </w:p>
    <w:p w14:paraId="45CF66C6" w14:textId="77777777" w:rsidR="00610F6C" w:rsidRPr="007D5A73" w:rsidRDefault="00610F6C" w:rsidP="00610F6C">
      <w:pPr>
        <w:widowControl w:val="0"/>
        <w:autoSpaceDE w:val="0"/>
        <w:autoSpaceDN w:val="0"/>
        <w:adjustRightInd w:val="0"/>
        <w:ind w:firstLine="284"/>
        <w:jc w:val="both"/>
        <w:rPr>
          <w:sz w:val="20"/>
          <w:szCs w:val="20"/>
        </w:rPr>
      </w:pPr>
      <w:r w:rsidRPr="007D5A73">
        <w:rPr>
          <w:sz w:val="20"/>
          <w:szCs w:val="20"/>
          <w:u w:val="single"/>
        </w:rPr>
        <w:t>Задача 6.</w:t>
      </w:r>
      <w:r w:rsidRPr="007D5A73">
        <w:rPr>
          <w:sz w:val="20"/>
          <w:szCs w:val="20"/>
        </w:rPr>
        <w:t xml:space="preserve"> Социальная адаптация, </w:t>
      </w:r>
      <w:proofErr w:type="spellStart"/>
      <w:r w:rsidRPr="007D5A73">
        <w:rPr>
          <w:sz w:val="20"/>
          <w:szCs w:val="20"/>
        </w:rPr>
        <w:t>ресоциализация</w:t>
      </w:r>
      <w:proofErr w:type="spellEnd"/>
      <w:r w:rsidRPr="007D5A73">
        <w:rPr>
          <w:sz w:val="20"/>
          <w:szCs w:val="20"/>
        </w:rPr>
        <w:t>, социальная реабилитация граждан, находящихся в трудной жизненной ситуации.</w:t>
      </w:r>
    </w:p>
    <w:p w14:paraId="40A6877B" w14:textId="77777777" w:rsidR="00610F6C" w:rsidRPr="007D5A73" w:rsidRDefault="00610F6C" w:rsidP="00610F6C">
      <w:pPr>
        <w:ind w:firstLine="284"/>
        <w:jc w:val="both"/>
        <w:rPr>
          <w:sz w:val="20"/>
          <w:szCs w:val="20"/>
        </w:rPr>
      </w:pPr>
      <w:r w:rsidRPr="007D5A73">
        <w:rPr>
          <w:sz w:val="20"/>
          <w:szCs w:val="20"/>
        </w:rPr>
        <w:t>Направления:</w:t>
      </w:r>
    </w:p>
    <w:p w14:paraId="4FA85372" w14:textId="77777777" w:rsidR="00610F6C" w:rsidRPr="007D5A73" w:rsidRDefault="00610F6C" w:rsidP="00610F6C">
      <w:pPr>
        <w:ind w:firstLine="284"/>
        <w:jc w:val="both"/>
        <w:rPr>
          <w:sz w:val="20"/>
          <w:szCs w:val="20"/>
        </w:rPr>
      </w:pPr>
      <w:r w:rsidRPr="007D5A73">
        <w:rPr>
          <w:sz w:val="20"/>
          <w:szCs w:val="20"/>
        </w:rPr>
        <w:t>1) оказание лицам без определенного места жительства срочной социальной помощи;</w:t>
      </w:r>
    </w:p>
    <w:p w14:paraId="07962D7C" w14:textId="77777777" w:rsidR="00610F6C" w:rsidRPr="007D5A73" w:rsidRDefault="00610F6C" w:rsidP="00610F6C">
      <w:pPr>
        <w:ind w:firstLine="284"/>
        <w:jc w:val="both"/>
        <w:rPr>
          <w:sz w:val="20"/>
          <w:szCs w:val="20"/>
        </w:rPr>
      </w:pPr>
      <w:r w:rsidRPr="007D5A73">
        <w:rPr>
          <w:sz w:val="20"/>
          <w:szCs w:val="20"/>
        </w:rPr>
        <w:t>2) оказание лицам без определенного места жительства содействия в трудоустройстве.</w:t>
      </w:r>
    </w:p>
    <w:p w14:paraId="275BA532" w14:textId="77777777" w:rsidR="00610F6C" w:rsidRPr="007D5A73" w:rsidRDefault="00610F6C" w:rsidP="00610F6C">
      <w:pPr>
        <w:ind w:firstLine="284"/>
        <w:jc w:val="both"/>
        <w:rPr>
          <w:sz w:val="20"/>
          <w:szCs w:val="20"/>
        </w:rPr>
      </w:pPr>
      <w:r w:rsidRPr="007D5A73">
        <w:rPr>
          <w:sz w:val="20"/>
          <w:szCs w:val="20"/>
          <w:u w:val="single"/>
        </w:rPr>
        <w:t>Задача 7.</w:t>
      </w:r>
      <w:r w:rsidRPr="007D5A73">
        <w:rPr>
          <w:sz w:val="20"/>
          <w:szCs w:val="20"/>
        </w:rPr>
        <w:t xml:space="preserve"> Профилактика дорожно-транспортных происшествий.</w:t>
      </w:r>
    </w:p>
    <w:p w14:paraId="01DD3D05" w14:textId="77777777" w:rsidR="00610F6C" w:rsidRPr="007D5A73" w:rsidRDefault="00610F6C" w:rsidP="00610F6C">
      <w:pPr>
        <w:ind w:firstLine="284"/>
        <w:jc w:val="both"/>
        <w:rPr>
          <w:sz w:val="20"/>
          <w:szCs w:val="20"/>
        </w:rPr>
      </w:pPr>
      <w:r w:rsidRPr="007D5A73">
        <w:rPr>
          <w:sz w:val="20"/>
          <w:szCs w:val="20"/>
        </w:rPr>
        <w:t>Направления:</w:t>
      </w:r>
    </w:p>
    <w:p w14:paraId="1F7A91BB" w14:textId="77777777" w:rsidR="00610F6C" w:rsidRPr="007D5A73" w:rsidRDefault="00610F6C" w:rsidP="00610F6C">
      <w:pPr>
        <w:ind w:firstLine="284"/>
        <w:jc w:val="both"/>
        <w:rPr>
          <w:sz w:val="20"/>
          <w:szCs w:val="20"/>
        </w:rPr>
      </w:pPr>
      <w:r w:rsidRPr="007D5A73">
        <w:rPr>
          <w:sz w:val="20"/>
          <w:szCs w:val="20"/>
        </w:rPr>
        <w:t>1) повышение уровня правового сознания и предупреждение опасного поведения участников дорожного движения;</w:t>
      </w:r>
    </w:p>
    <w:p w14:paraId="3C356D28" w14:textId="77777777" w:rsidR="00610F6C" w:rsidRPr="007D5A73" w:rsidRDefault="00610F6C" w:rsidP="00610F6C">
      <w:pPr>
        <w:ind w:firstLine="284"/>
        <w:jc w:val="both"/>
        <w:rPr>
          <w:sz w:val="20"/>
          <w:szCs w:val="20"/>
        </w:rPr>
      </w:pPr>
      <w:r w:rsidRPr="007D5A73">
        <w:rPr>
          <w:sz w:val="20"/>
          <w:szCs w:val="20"/>
        </w:rPr>
        <w:t>2) совершенствование организации дорожного движения на автомобильных дорогах Куйбышевского муниципального района Новосибирской области.</w:t>
      </w:r>
    </w:p>
    <w:p w14:paraId="68A9672E" w14:textId="77777777" w:rsidR="00610F6C" w:rsidRPr="007D5A73" w:rsidRDefault="00610F6C" w:rsidP="00610F6C">
      <w:pPr>
        <w:autoSpaceDE w:val="0"/>
        <w:autoSpaceDN w:val="0"/>
        <w:adjustRightInd w:val="0"/>
        <w:ind w:right="283" w:firstLine="284"/>
        <w:jc w:val="both"/>
        <w:rPr>
          <w:sz w:val="20"/>
          <w:szCs w:val="20"/>
        </w:rPr>
      </w:pPr>
    </w:p>
    <w:p w14:paraId="45E82CC6" w14:textId="77777777" w:rsidR="00610F6C" w:rsidRPr="007D5A73" w:rsidRDefault="00610F6C" w:rsidP="00610F6C">
      <w:pPr>
        <w:autoSpaceDE w:val="0"/>
        <w:autoSpaceDN w:val="0"/>
        <w:adjustRightInd w:val="0"/>
        <w:ind w:right="283"/>
        <w:jc w:val="both"/>
        <w:rPr>
          <w:sz w:val="20"/>
          <w:szCs w:val="20"/>
        </w:rPr>
      </w:pPr>
    </w:p>
    <w:p w14:paraId="770A7255" w14:textId="77777777" w:rsidR="00610F6C" w:rsidRPr="007D5A73" w:rsidRDefault="00610F6C" w:rsidP="00610F6C">
      <w:pPr>
        <w:autoSpaceDE w:val="0"/>
        <w:autoSpaceDN w:val="0"/>
        <w:adjustRightInd w:val="0"/>
        <w:ind w:right="283"/>
        <w:jc w:val="both"/>
        <w:rPr>
          <w:sz w:val="20"/>
          <w:szCs w:val="20"/>
        </w:rPr>
      </w:pPr>
    </w:p>
    <w:p w14:paraId="66D10EE1" w14:textId="77777777" w:rsidR="00610F6C" w:rsidRPr="007D5A73" w:rsidRDefault="00610F6C" w:rsidP="00610F6C">
      <w:pPr>
        <w:autoSpaceDE w:val="0"/>
        <w:autoSpaceDN w:val="0"/>
        <w:adjustRightInd w:val="0"/>
        <w:ind w:right="283"/>
        <w:jc w:val="center"/>
        <w:rPr>
          <w:sz w:val="20"/>
          <w:szCs w:val="20"/>
        </w:rPr>
      </w:pPr>
      <w:r w:rsidRPr="007D5A73">
        <w:rPr>
          <w:sz w:val="20"/>
          <w:szCs w:val="20"/>
          <w:lang w:val="en-US"/>
        </w:rPr>
        <w:t>III</w:t>
      </w:r>
      <w:r w:rsidRPr="007D5A73">
        <w:rPr>
          <w:sz w:val="20"/>
          <w:szCs w:val="20"/>
        </w:rPr>
        <w:t>.</w:t>
      </w:r>
      <w:r w:rsidRPr="007D5A73">
        <w:rPr>
          <w:sz w:val="20"/>
          <w:szCs w:val="20"/>
          <w:lang w:val="en-US"/>
        </w:rPr>
        <w:t> </w:t>
      </w:r>
      <w:r w:rsidRPr="007D5A73">
        <w:rPr>
          <w:sz w:val="20"/>
          <w:szCs w:val="20"/>
        </w:rPr>
        <w:t>Цели и задачи муниципальной программы</w:t>
      </w:r>
    </w:p>
    <w:p w14:paraId="7D34AC12" w14:textId="77777777" w:rsidR="00610F6C" w:rsidRPr="007D5A73" w:rsidRDefault="00610F6C" w:rsidP="00610F6C">
      <w:pPr>
        <w:autoSpaceDE w:val="0"/>
        <w:autoSpaceDN w:val="0"/>
        <w:adjustRightInd w:val="0"/>
        <w:ind w:right="283"/>
        <w:jc w:val="both"/>
        <w:rPr>
          <w:sz w:val="20"/>
          <w:szCs w:val="20"/>
        </w:rPr>
      </w:pPr>
      <w:r w:rsidRPr="007D5A73">
        <w:rPr>
          <w:sz w:val="20"/>
          <w:szCs w:val="20"/>
        </w:rPr>
        <w:t xml:space="preserve"> с указанием планируемых значений целевых индикаторов по годам реализации (приведено в приложении №1)</w:t>
      </w:r>
    </w:p>
    <w:p w14:paraId="68BA22AD" w14:textId="77777777" w:rsidR="00610F6C" w:rsidRPr="007D5A73" w:rsidRDefault="00610F6C" w:rsidP="00610F6C">
      <w:pPr>
        <w:autoSpaceDE w:val="0"/>
        <w:autoSpaceDN w:val="0"/>
        <w:adjustRightInd w:val="0"/>
        <w:ind w:right="283"/>
        <w:jc w:val="both"/>
        <w:rPr>
          <w:sz w:val="20"/>
          <w:szCs w:val="20"/>
        </w:rPr>
      </w:pPr>
    </w:p>
    <w:p w14:paraId="47D135AB" w14:textId="77777777" w:rsidR="00610F6C" w:rsidRPr="007D5A73" w:rsidRDefault="00610F6C" w:rsidP="00610F6C">
      <w:pPr>
        <w:autoSpaceDE w:val="0"/>
        <w:autoSpaceDN w:val="0"/>
        <w:adjustRightInd w:val="0"/>
        <w:jc w:val="center"/>
        <w:rPr>
          <w:sz w:val="20"/>
          <w:szCs w:val="20"/>
        </w:rPr>
      </w:pPr>
      <w:r w:rsidRPr="007D5A73">
        <w:rPr>
          <w:sz w:val="20"/>
          <w:szCs w:val="20"/>
          <w:lang w:val="en-US"/>
        </w:rPr>
        <w:t>IV</w:t>
      </w:r>
      <w:r w:rsidRPr="007D5A73">
        <w:rPr>
          <w:sz w:val="20"/>
          <w:szCs w:val="20"/>
        </w:rPr>
        <w:t>. Система основных мероприятий муниципальной программы Куйбышевского района (приведено в приложение №2)</w:t>
      </w:r>
    </w:p>
    <w:p w14:paraId="4004AD66" w14:textId="77777777" w:rsidR="00610F6C" w:rsidRPr="007D5A73" w:rsidRDefault="00610F6C" w:rsidP="00610F6C">
      <w:pPr>
        <w:autoSpaceDE w:val="0"/>
        <w:autoSpaceDN w:val="0"/>
        <w:adjustRightInd w:val="0"/>
        <w:jc w:val="center"/>
        <w:rPr>
          <w:sz w:val="20"/>
          <w:szCs w:val="20"/>
        </w:rPr>
      </w:pPr>
    </w:p>
    <w:p w14:paraId="0E7CF873" w14:textId="77777777" w:rsidR="00610F6C" w:rsidRPr="007D5A73" w:rsidRDefault="00610F6C" w:rsidP="00610F6C">
      <w:pPr>
        <w:spacing w:after="120"/>
        <w:ind w:left="-284"/>
        <w:jc w:val="center"/>
        <w:rPr>
          <w:sz w:val="20"/>
          <w:szCs w:val="20"/>
        </w:rPr>
      </w:pPr>
      <w:r w:rsidRPr="007D5A73">
        <w:rPr>
          <w:sz w:val="20"/>
          <w:szCs w:val="20"/>
          <w:lang w:val="en-US"/>
        </w:rPr>
        <w:t>V</w:t>
      </w:r>
      <w:r w:rsidRPr="007D5A73">
        <w:rPr>
          <w:sz w:val="20"/>
          <w:szCs w:val="20"/>
        </w:rPr>
        <w:t>. Механизмы реализации и система управления муниципальной программы</w:t>
      </w:r>
    </w:p>
    <w:p w14:paraId="6B5417CF" w14:textId="77777777" w:rsidR="00610F6C" w:rsidRPr="007D5A73" w:rsidRDefault="00610F6C" w:rsidP="00610F6C">
      <w:pPr>
        <w:spacing w:after="120"/>
        <w:ind w:left="-142" w:firstLine="425"/>
        <w:jc w:val="both"/>
        <w:rPr>
          <w:sz w:val="20"/>
          <w:szCs w:val="20"/>
        </w:rPr>
      </w:pPr>
      <w:r w:rsidRPr="007D5A73">
        <w:rPr>
          <w:sz w:val="20"/>
          <w:szCs w:val="20"/>
        </w:rPr>
        <w:t>Реализация муниципальной программы «Профилактика правонарушений, терроризма и экстремизма на территории Куйбышевского муниципального района Новосибирской области на 2021-2025годы» представляет собой решение поставленных задач и их решение на 5 лет.</w:t>
      </w:r>
    </w:p>
    <w:p w14:paraId="14225DB5" w14:textId="77777777" w:rsidR="00610F6C" w:rsidRPr="007D5A73" w:rsidRDefault="00610F6C" w:rsidP="00610F6C">
      <w:pPr>
        <w:ind w:firstLine="283"/>
        <w:jc w:val="both"/>
        <w:rPr>
          <w:sz w:val="20"/>
          <w:szCs w:val="20"/>
        </w:rPr>
      </w:pPr>
      <w:r w:rsidRPr="007D5A73">
        <w:rPr>
          <w:sz w:val="20"/>
          <w:szCs w:val="20"/>
        </w:rPr>
        <w:t xml:space="preserve">Управление реализацией муниципальной программой осуществляется Главой Куйбышевского </w:t>
      </w:r>
      <w:r w:rsidRPr="007D5A73">
        <w:rPr>
          <w:spacing w:val="-2"/>
          <w:sz w:val="20"/>
          <w:szCs w:val="20"/>
        </w:rPr>
        <w:t>муниципального</w:t>
      </w:r>
      <w:r w:rsidRPr="007D5A73">
        <w:rPr>
          <w:sz w:val="20"/>
          <w:szCs w:val="20"/>
        </w:rPr>
        <w:t xml:space="preserve"> района Новосибирской области. </w:t>
      </w:r>
    </w:p>
    <w:p w14:paraId="0571A5D3" w14:textId="77777777" w:rsidR="00610F6C" w:rsidRPr="007D5A73" w:rsidRDefault="00610F6C" w:rsidP="00610F6C">
      <w:pPr>
        <w:ind w:firstLine="283"/>
        <w:jc w:val="both"/>
        <w:rPr>
          <w:sz w:val="20"/>
          <w:szCs w:val="20"/>
        </w:rPr>
      </w:pPr>
      <w:r w:rsidRPr="007D5A73">
        <w:rPr>
          <w:sz w:val="20"/>
          <w:szCs w:val="20"/>
        </w:rPr>
        <w:t xml:space="preserve">Контроль над ходом реализации муниципальной программы осуществляет первый заместитель главы Куйбышевского </w:t>
      </w:r>
      <w:r w:rsidRPr="007D5A73">
        <w:rPr>
          <w:spacing w:val="-2"/>
          <w:sz w:val="20"/>
          <w:szCs w:val="20"/>
        </w:rPr>
        <w:t>муниципального</w:t>
      </w:r>
      <w:r w:rsidRPr="007D5A73">
        <w:rPr>
          <w:sz w:val="20"/>
          <w:szCs w:val="20"/>
        </w:rPr>
        <w:t xml:space="preserve"> района Новосибирской области.</w:t>
      </w:r>
    </w:p>
    <w:p w14:paraId="73F3448D" w14:textId="77777777" w:rsidR="00610F6C" w:rsidRPr="007D5A73" w:rsidRDefault="00610F6C" w:rsidP="00610F6C">
      <w:pPr>
        <w:jc w:val="both"/>
        <w:rPr>
          <w:sz w:val="20"/>
          <w:szCs w:val="20"/>
        </w:rPr>
      </w:pPr>
      <w:r w:rsidRPr="007D5A73">
        <w:rPr>
          <w:sz w:val="20"/>
          <w:szCs w:val="20"/>
        </w:rPr>
        <w:t>Управление реализацией муниципальной программы осуществляются путем:</w:t>
      </w:r>
    </w:p>
    <w:p w14:paraId="5699B834" w14:textId="77777777" w:rsidR="00610F6C" w:rsidRPr="007D5A73" w:rsidRDefault="00610F6C" w:rsidP="00610F6C">
      <w:pPr>
        <w:ind w:firstLine="425"/>
        <w:jc w:val="both"/>
        <w:rPr>
          <w:sz w:val="20"/>
          <w:szCs w:val="20"/>
        </w:rPr>
      </w:pPr>
      <w:r w:rsidRPr="007D5A73">
        <w:rPr>
          <w:sz w:val="20"/>
          <w:szCs w:val="20"/>
        </w:rPr>
        <w:t>1) ежегодного уточнения по мероприятиям плана муниципальной программы и состава исполнителей;</w:t>
      </w:r>
    </w:p>
    <w:p w14:paraId="623C7AC8" w14:textId="77777777" w:rsidR="00610F6C" w:rsidRPr="007D5A73" w:rsidRDefault="00610F6C" w:rsidP="00610F6C">
      <w:pPr>
        <w:ind w:firstLine="425"/>
        <w:jc w:val="both"/>
        <w:rPr>
          <w:sz w:val="20"/>
          <w:szCs w:val="20"/>
        </w:rPr>
      </w:pPr>
      <w:r w:rsidRPr="007D5A73">
        <w:rPr>
          <w:sz w:val="20"/>
          <w:szCs w:val="20"/>
        </w:rPr>
        <w:t xml:space="preserve">2) координации действий всех исполнителей на заседаниях комиссии по профилактике правонарушений при администрации Куйбышевского </w:t>
      </w:r>
      <w:r w:rsidRPr="007D5A73">
        <w:rPr>
          <w:spacing w:val="-2"/>
          <w:sz w:val="20"/>
          <w:szCs w:val="20"/>
        </w:rPr>
        <w:t>муниципального</w:t>
      </w:r>
      <w:r w:rsidRPr="007D5A73">
        <w:rPr>
          <w:sz w:val="20"/>
          <w:szCs w:val="20"/>
        </w:rPr>
        <w:t xml:space="preserve"> района Новосибирской области </w:t>
      </w:r>
    </w:p>
    <w:p w14:paraId="453F26F8" w14:textId="77777777" w:rsidR="00610F6C" w:rsidRPr="007D5A73" w:rsidRDefault="00610F6C" w:rsidP="00610F6C">
      <w:pPr>
        <w:ind w:firstLine="425"/>
        <w:jc w:val="both"/>
        <w:rPr>
          <w:sz w:val="20"/>
          <w:szCs w:val="20"/>
        </w:rPr>
      </w:pPr>
      <w:r w:rsidRPr="007D5A73">
        <w:rPr>
          <w:sz w:val="20"/>
          <w:szCs w:val="20"/>
        </w:rPr>
        <w:t>3) сбора и систематизации статистической и аналитической информации о реализации мероприятий муниципальной программы;</w:t>
      </w:r>
    </w:p>
    <w:p w14:paraId="22C6C98B" w14:textId="77777777" w:rsidR="00610F6C" w:rsidRPr="007D5A73" w:rsidRDefault="00610F6C" w:rsidP="00610F6C">
      <w:pPr>
        <w:ind w:firstLine="425"/>
        <w:jc w:val="both"/>
        <w:rPr>
          <w:sz w:val="20"/>
          <w:szCs w:val="20"/>
        </w:rPr>
      </w:pPr>
      <w:r w:rsidRPr="007D5A73">
        <w:rPr>
          <w:sz w:val="20"/>
          <w:szCs w:val="20"/>
        </w:rPr>
        <w:t xml:space="preserve">4) мониторинга состояния законности правопорядка, структуры и динамики преступности в Куйбышевском </w:t>
      </w:r>
      <w:r w:rsidRPr="007D5A73">
        <w:rPr>
          <w:spacing w:val="-2"/>
          <w:sz w:val="20"/>
          <w:szCs w:val="20"/>
        </w:rPr>
        <w:t>муниципальном</w:t>
      </w:r>
      <w:r w:rsidRPr="007D5A73">
        <w:rPr>
          <w:sz w:val="20"/>
          <w:szCs w:val="20"/>
        </w:rPr>
        <w:t xml:space="preserve"> районе Новосибирской области, анализа данных мониторинга.</w:t>
      </w:r>
    </w:p>
    <w:p w14:paraId="3F2E9DFB" w14:textId="77777777" w:rsidR="00610F6C" w:rsidRPr="007D5A73" w:rsidRDefault="00610F6C" w:rsidP="00610F6C">
      <w:pPr>
        <w:jc w:val="both"/>
        <w:rPr>
          <w:sz w:val="20"/>
          <w:szCs w:val="20"/>
        </w:rPr>
      </w:pPr>
      <w:r w:rsidRPr="007D5A73">
        <w:rPr>
          <w:sz w:val="20"/>
          <w:szCs w:val="20"/>
        </w:rPr>
        <w:t>Контроль за исполнением плана включает:</w:t>
      </w:r>
    </w:p>
    <w:p w14:paraId="7A6F80C5" w14:textId="77777777" w:rsidR="00610F6C" w:rsidRPr="007D5A73" w:rsidRDefault="00610F6C" w:rsidP="00610F6C">
      <w:pPr>
        <w:ind w:firstLine="425"/>
        <w:jc w:val="both"/>
        <w:rPr>
          <w:sz w:val="20"/>
          <w:szCs w:val="20"/>
        </w:rPr>
      </w:pPr>
      <w:r w:rsidRPr="007D5A73">
        <w:rPr>
          <w:sz w:val="20"/>
          <w:szCs w:val="20"/>
        </w:rPr>
        <w:t>1) полугодовая отчетность о реализации мероприятий муниципальной программы;</w:t>
      </w:r>
    </w:p>
    <w:p w14:paraId="22ABF68F" w14:textId="77777777" w:rsidR="00610F6C" w:rsidRPr="007D5A73" w:rsidRDefault="00610F6C" w:rsidP="00610F6C">
      <w:pPr>
        <w:ind w:firstLine="425"/>
        <w:jc w:val="both"/>
        <w:rPr>
          <w:sz w:val="20"/>
          <w:szCs w:val="20"/>
        </w:rPr>
      </w:pPr>
      <w:r w:rsidRPr="007D5A73">
        <w:rPr>
          <w:sz w:val="20"/>
          <w:szCs w:val="20"/>
        </w:rPr>
        <w:t>2) ежегодный мониторинг эффективности реализации муниципальной программы.</w:t>
      </w:r>
    </w:p>
    <w:p w14:paraId="3A1EA27E" w14:textId="77777777" w:rsidR="00610F6C" w:rsidRPr="007D5A73" w:rsidRDefault="00610F6C" w:rsidP="00610F6C">
      <w:pPr>
        <w:jc w:val="both"/>
        <w:rPr>
          <w:sz w:val="20"/>
          <w:szCs w:val="20"/>
        </w:rPr>
      </w:pPr>
      <w:r w:rsidRPr="007D5A73">
        <w:rPr>
          <w:sz w:val="20"/>
          <w:szCs w:val="20"/>
        </w:rPr>
        <w:t>План считается завершенным после выполнения его мероприятий в полном объеме и (или) достижения его цели.</w:t>
      </w:r>
    </w:p>
    <w:p w14:paraId="444C8DBF" w14:textId="77777777" w:rsidR="00610F6C" w:rsidRPr="007D5A73" w:rsidRDefault="00610F6C" w:rsidP="00610F6C">
      <w:pPr>
        <w:spacing w:after="120"/>
        <w:ind w:left="-142" w:firstLine="425"/>
        <w:jc w:val="both"/>
        <w:rPr>
          <w:sz w:val="20"/>
          <w:szCs w:val="20"/>
        </w:rPr>
      </w:pPr>
    </w:p>
    <w:p w14:paraId="47E6A749" w14:textId="77777777" w:rsidR="00610F6C" w:rsidRPr="007D5A73" w:rsidRDefault="00610F6C" w:rsidP="00610F6C">
      <w:pPr>
        <w:jc w:val="right"/>
        <w:rPr>
          <w:sz w:val="20"/>
          <w:szCs w:val="20"/>
        </w:rPr>
      </w:pPr>
      <w:r w:rsidRPr="007D5A73">
        <w:rPr>
          <w:sz w:val="20"/>
          <w:szCs w:val="20"/>
        </w:rPr>
        <w:t xml:space="preserve">. </w:t>
      </w:r>
    </w:p>
    <w:p w14:paraId="76AC7F9F" w14:textId="77777777" w:rsidR="00610F6C" w:rsidRPr="007D5A73" w:rsidRDefault="00610F6C" w:rsidP="00610F6C">
      <w:pPr>
        <w:widowControl w:val="0"/>
        <w:autoSpaceDE w:val="0"/>
        <w:autoSpaceDN w:val="0"/>
        <w:adjustRightInd w:val="0"/>
        <w:ind w:firstLine="720"/>
        <w:jc w:val="both"/>
        <w:rPr>
          <w:sz w:val="20"/>
          <w:szCs w:val="20"/>
        </w:rPr>
      </w:pPr>
      <w:r w:rsidRPr="007D5A73">
        <w:rPr>
          <w:sz w:val="20"/>
          <w:szCs w:val="20"/>
          <w:lang w:val="en-US"/>
        </w:rPr>
        <w:t>VI</w:t>
      </w:r>
      <w:r w:rsidRPr="007D5A73">
        <w:rPr>
          <w:sz w:val="20"/>
          <w:szCs w:val="20"/>
        </w:rPr>
        <w:t>. Ресурсное обеспечение муниципальной программы Куйбышевского района (приложение № 3)</w:t>
      </w:r>
    </w:p>
    <w:p w14:paraId="52A8EA60" w14:textId="77777777" w:rsidR="00610F6C" w:rsidRPr="007D5A73" w:rsidRDefault="00610F6C" w:rsidP="00610F6C">
      <w:pPr>
        <w:autoSpaceDE w:val="0"/>
        <w:autoSpaceDN w:val="0"/>
        <w:ind w:firstLine="708"/>
        <w:jc w:val="both"/>
        <w:rPr>
          <w:bCs/>
          <w:sz w:val="20"/>
          <w:szCs w:val="20"/>
        </w:rPr>
      </w:pPr>
    </w:p>
    <w:p w14:paraId="35344934" w14:textId="77777777" w:rsidR="00610F6C" w:rsidRPr="007D5A73" w:rsidRDefault="00610F6C" w:rsidP="00610F6C">
      <w:pPr>
        <w:jc w:val="center"/>
        <w:rPr>
          <w:sz w:val="20"/>
          <w:szCs w:val="20"/>
        </w:rPr>
      </w:pPr>
    </w:p>
    <w:p w14:paraId="31E9320C" w14:textId="77777777" w:rsidR="00610F6C" w:rsidRPr="007D5A73" w:rsidRDefault="00610F6C" w:rsidP="00610F6C">
      <w:pPr>
        <w:jc w:val="center"/>
        <w:rPr>
          <w:sz w:val="20"/>
          <w:szCs w:val="20"/>
        </w:rPr>
      </w:pPr>
    </w:p>
    <w:p w14:paraId="5A31CE40" w14:textId="77777777" w:rsidR="00610F6C" w:rsidRPr="007D5A73" w:rsidRDefault="00610F6C" w:rsidP="00610F6C">
      <w:pPr>
        <w:jc w:val="center"/>
        <w:rPr>
          <w:sz w:val="20"/>
          <w:szCs w:val="20"/>
        </w:rPr>
      </w:pPr>
      <w:r w:rsidRPr="007D5A73">
        <w:rPr>
          <w:sz w:val="20"/>
          <w:szCs w:val="20"/>
          <w:lang w:val="en-US"/>
        </w:rPr>
        <w:t>VII</w:t>
      </w:r>
      <w:r w:rsidRPr="007D5A73">
        <w:rPr>
          <w:sz w:val="20"/>
          <w:szCs w:val="20"/>
        </w:rPr>
        <w:t xml:space="preserve">. Ожидаемые результаты реализации </w:t>
      </w:r>
      <w:r w:rsidRPr="007D5A73">
        <w:rPr>
          <w:spacing w:val="-2"/>
          <w:sz w:val="20"/>
          <w:szCs w:val="20"/>
        </w:rPr>
        <w:t>муниципальной</w:t>
      </w:r>
      <w:r w:rsidRPr="007D5A73">
        <w:rPr>
          <w:sz w:val="20"/>
          <w:szCs w:val="20"/>
        </w:rPr>
        <w:t xml:space="preserve"> программы</w:t>
      </w:r>
      <w:bookmarkStart w:id="0" w:name="Par483"/>
      <w:bookmarkEnd w:id="0"/>
    </w:p>
    <w:p w14:paraId="43C24990" w14:textId="77777777" w:rsidR="00610F6C" w:rsidRPr="007D5A73" w:rsidRDefault="00610F6C" w:rsidP="00610F6C">
      <w:pPr>
        <w:jc w:val="center"/>
        <w:rPr>
          <w:sz w:val="20"/>
          <w:szCs w:val="20"/>
        </w:rPr>
      </w:pPr>
    </w:p>
    <w:p w14:paraId="0F8CEAC3" w14:textId="77777777" w:rsidR="00610F6C" w:rsidRPr="007D5A73" w:rsidRDefault="00610F6C" w:rsidP="00610F6C">
      <w:pPr>
        <w:ind w:left="-142" w:firstLine="850"/>
        <w:jc w:val="both"/>
        <w:rPr>
          <w:sz w:val="20"/>
          <w:szCs w:val="20"/>
        </w:rPr>
      </w:pPr>
      <w:r w:rsidRPr="007D5A73">
        <w:rPr>
          <w:sz w:val="20"/>
          <w:szCs w:val="20"/>
        </w:rPr>
        <w:t>Социальным эффектом от реализации муниципальной программы станут:</w:t>
      </w:r>
    </w:p>
    <w:p w14:paraId="2C16FF53" w14:textId="77777777" w:rsidR="00610F6C" w:rsidRPr="007D5A73" w:rsidRDefault="00610F6C" w:rsidP="00610F6C">
      <w:pPr>
        <w:ind w:left="-142"/>
        <w:jc w:val="both"/>
        <w:rPr>
          <w:sz w:val="20"/>
          <w:szCs w:val="20"/>
        </w:rPr>
      </w:pPr>
      <w:r w:rsidRPr="007D5A73">
        <w:rPr>
          <w:sz w:val="20"/>
          <w:szCs w:val="20"/>
        </w:rPr>
        <w:t>обеспечение защиты прав, свобод и законных интересов граждан от противоправных действий (бездействий);</w:t>
      </w:r>
    </w:p>
    <w:p w14:paraId="094DEDBF" w14:textId="77777777" w:rsidR="00610F6C" w:rsidRPr="007D5A73" w:rsidRDefault="00610F6C" w:rsidP="00610F6C">
      <w:pPr>
        <w:ind w:left="-142"/>
        <w:jc w:val="both"/>
        <w:rPr>
          <w:sz w:val="20"/>
          <w:szCs w:val="20"/>
        </w:rPr>
      </w:pPr>
      <w:r w:rsidRPr="007D5A73">
        <w:rPr>
          <w:sz w:val="20"/>
          <w:szCs w:val="20"/>
        </w:rPr>
        <w:t xml:space="preserve">предупреждение правонарушений, выявление и устранение причин и условий, способствующих их совершению; </w:t>
      </w:r>
    </w:p>
    <w:p w14:paraId="0DA65CA8" w14:textId="77777777" w:rsidR="00610F6C" w:rsidRPr="007D5A73" w:rsidRDefault="00610F6C" w:rsidP="00610F6C">
      <w:pPr>
        <w:ind w:left="-142"/>
        <w:jc w:val="both"/>
        <w:rPr>
          <w:sz w:val="20"/>
          <w:szCs w:val="20"/>
        </w:rPr>
      </w:pPr>
      <w:r w:rsidRPr="007D5A73">
        <w:rPr>
          <w:sz w:val="20"/>
          <w:szCs w:val="20"/>
        </w:rPr>
        <w:t>принятие профилактических мер, направленных на предупреждение правонарушений;</w:t>
      </w:r>
    </w:p>
    <w:p w14:paraId="423D4936" w14:textId="77777777" w:rsidR="00610F6C" w:rsidRPr="007D5A73" w:rsidRDefault="00610F6C" w:rsidP="00610F6C">
      <w:pPr>
        <w:ind w:left="-142"/>
        <w:jc w:val="both"/>
        <w:rPr>
          <w:sz w:val="20"/>
          <w:szCs w:val="20"/>
        </w:rPr>
      </w:pPr>
      <w:r w:rsidRPr="007D5A73">
        <w:rPr>
          <w:sz w:val="20"/>
          <w:szCs w:val="20"/>
        </w:rPr>
        <w:t xml:space="preserve">снижение уровня преступности в Куйбышевском муниципальном районе Новосибирской области; </w:t>
      </w:r>
    </w:p>
    <w:p w14:paraId="442E6E97" w14:textId="77777777" w:rsidR="00610F6C" w:rsidRPr="007D5A73" w:rsidRDefault="00610F6C" w:rsidP="00610F6C">
      <w:pPr>
        <w:ind w:left="-142"/>
        <w:jc w:val="both"/>
        <w:rPr>
          <w:sz w:val="20"/>
          <w:szCs w:val="20"/>
        </w:rPr>
      </w:pPr>
      <w:r w:rsidRPr="007D5A73">
        <w:rPr>
          <w:sz w:val="20"/>
          <w:szCs w:val="20"/>
        </w:rPr>
        <w:t xml:space="preserve"> ежегодное увеличение количества граждан, участвующих в охране общественного порядка на добровольной основе в составе народных дружин и общественных объединений правоохранительной направленности. </w:t>
      </w:r>
    </w:p>
    <w:p w14:paraId="445565C1" w14:textId="77777777" w:rsidR="00610F6C" w:rsidRPr="007D5A73" w:rsidRDefault="00610F6C" w:rsidP="00610F6C">
      <w:pPr>
        <w:ind w:left="-142"/>
        <w:jc w:val="both"/>
        <w:rPr>
          <w:sz w:val="20"/>
          <w:szCs w:val="20"/>
        </w:rPr>
      </w:pPr>
      <w:r w:rsidRPr="007D5A73">
        <w:rPr>
          <w:sz w:val="20"/>
          <w:szCs w:val="20"/>
        </w:rPr>
        <w:t>обеспечение участия граждан в профилактике правонарушений;</w:t>
      </w:r>
    </w:p>
    <w:p w14:paraId="1B2D8138" w14:textId="77777777" w:rsidR="00610F6C" w:rsidRPr="007D5A73" w:rsidRDefault="00610F6C" w:rsidP="00610F6C">
      <w:pPr>
        <w:ind w:left="-142"/>
        <w:jc w:val="both"/>
        <w:rPr>
          <w:sz w:val="20"/>
          <w:szCs w:val="20"/>
        </w:rPr>
      </w:pPr>
      <w:r w:rsidRPr="007D5A73">
        <w:rPr>
          <w:sz w:val="20"/>
          <w:szCs w:val="20"/>
        </w:rPr>
        <w:t>воспитание граждан в духе соблюдения законности и правопорядка;</w:t>
      </w:r>
    </w:p>
    <w:p w14:paraId="3BC30E98" w14:textId="77777777" w:rsidR="00610F6C" w:rsidRPr="007D5A73" w:rsidRDefault="00610F6C" w:rsidP="00610F6C">
      <w:pPr>
        <w:ind w:left="-142"/>
        <w:jc w:val="both"/>
        <w:rPr>
          <w:sz w:val="20"/>
          <w:szCs w:val="20"/>
        </w:rPr>
      </w:pPr>
      <w:r w:rsidRPr="007D5A73">
        <w:rPr>
          <w:sz w:val="20"/>
          <w:szCs w:val="20"/>
        </w:rPr>
        <w:t>выявление и пресечение случаев жестокого обращения с несовершеннолетними, вовлечения несовершеннолетних в совершение правонарушений и антиобщественных действий.</w:t>
      </w:r>
    </w:p>
    <w:p w14:paraId="4513C179" w14:textId="77777777" w:rsidR="00610F6C" w:rsidRPr="007D5A73" w:rsidRDefault="00610F6C" w:rsidP="00610F6C">
      <w:pPr>
        <w:ind w:left="-142" w:firstLine="850"/>
        <w:jc w:val="both"/>
        <w:rPr>
          <w:sz w:val="20"/>
          <w:szCs w:val="20"/>
        </w:rPr>
      </w:pPr>
      <w:r w:rsidRPr="007D5A73">
        <w:rPr>
          <w:sz w:val="20"/>
          <w:szCs w:val="20"/>
        </w:rPr>
        <w:t>В результате реализации муниципальной программы ожидается положительное изменение социально-демографической характеристики преступности, стабилизация оперативной обстановки и улучшение показателей криминальной ситуации на территории Куйбышевского муниципального района, которые будут характеризоваться:</w:t>
      </w:r>
    </w:p>
    <w:p w14:paraId="21F21A26" w14:textId="77777777" w:rsidR="00610F6C" w:rsidRPr="007D5A73" w:rsidRDefault="00610F6C" w:rsidP="00610F6C">
      <w:pPr>
        <w:ind w:left="-142" w:firstLine="142"/>
        <w:jc w:val="both"/>
        <w:rPr>
          <w:sz w:val="20"/>
          <w:szCs w:val="20"/>
        </w:rPr>
      </w:pPr>
    </w:p>
    <w:p w14:paraId="5FE1D974" w14:textId="77777777" w:rsidR="00610F6C" w:rsidRPr="007D5A73" w:rsidRDefault="00610F6C" w:rsidP="00610F6C">
      <w:pPr>
        <w:ind w:left="-142" w:firstLine="142"/>
        <w:jc w:val="both"/>
        <w:rPr>
          <w:sz w:val="20"/>
          <w:szCs w:val="20"/>
        </w:rPr>
      </w:pPr>
      <w:r w:rsidRPr="007D5A73">
        <w:rPr>
          <w:sz w:val="20"/>
          <w:szCs w:val="20"/>
        </w:rPr>
        <w:t xml:space="preserve">Результатами реализации </w:t>
      </w:r>
      <w:r w:rsidRPr="007D5A73">
        <w:rPr>
          <w:spacing w:val="-2"/>
          <w:sz w:val="20"/>
          <w:szCs w:val="20"/>
        </w:rPr>
        <w:t>муниципальной</w:t>
      </w:r>
      <w:r w:rsidRPr="007D5A73">
        <w:rPr>
          <w:sz w:val="20"/>
          <w:szCs w:val="20"/>
        </w:rPr>
        <w:t xml:space="preserve"> программы должно стать:</w:t>
      </w:r>
    </w:p>
    <w:p w14:paraId="76601313" w14:textId="77777777" w:rsidR="00610F6C" w:rsidRPr="007D5A73" w:rsidRDefault="00610F6C" w:rsidP="00610F6C">
      <w:pPr>
        <w:ind w:left="-142" w:firstLine="142"/>
        <w:jc w:val="both"/>
        <w:rPr>
          <w:sz w:val="20"/>
          <w:szCs w:val="20"/>
        </w:rPr>
      </w:pPr>
    </w:p>
    <w:p w14:paraId="5EC8BB3C" w14:textId="77777777" w:rsidR="00610F6C" w:rsidRPr="007D5A73" w:rsidRDefault="00610F6C" w:rsidP="00610F6C">
      <w:pPr>
        <w:tabs>
          <w:tab w:val="left" w:pos="426"/>
        </w:tabs>
        <w:ind w:right="-108"/>
        <w:jc w:val="both"/>
        <w:rPr>
          <w:sz w:val="20"/>
          <w:szCs w:val="20"/>
        </w:rPr>
      </w:pPr>
      <w:r w:rsidRPr="007D5A73">
        <w:rPr>
          <w:sz w:val="20"/>
          <w:szCs w:val="20"/>
        </w:rPr>
        <w:t>1. Ежегодным сокращением преступлений не менее, чем на 2%;</w:t>
      </w:r>
    </w:p>
    <w:p w14:paraId="55C3C609" w14:textId="77777777" w:rsidR="00610F6C" w:rsidRPr="007D5A73" w:rsidRDefault="00610F6C" w:rsidP="00610F6C">
      <w:pPr>
        <w:tabs>
          <w:tab w:val="left" w:pos="426"/>
        </w:tabs>
        <w:ind w:right="-108"/>
        <w:jc w:val="both"/>
        <w:rPr>
          <w:sz w:val="20"/>
          <w:szCs w:val="20"/>
        </w:rPr>
      </w:pPr>
      <w:r w:rsidRPr="007D5A73">
        <w:rPr>
          <w:sz w:val="20"/>
          <w:szCs w:val="20"/>
        </w:rPr>
        <w:t xml:space="preserve"> 2. Снижением доли преступлений, совершенных в общественных местах, в общем числе зарегистрированных преступлений к концу 2025 года до 21%;</w:t>
      </w:r>
    </w:p>
    <w:p w14:paraId="52912DEC" w14:textId="77777777" w:rsidR="00610F6C" w:rsidRPr="007D5A73" w:rsidRDefault="00610F6C" w:rsidP="00610F6C">
      <w:pPr>
        <w:tabs>
          <w:tab w:val="left" w:pos="426"/>
        </w:tabs>
        <w:ind w:right="-108"/>
        <w:jc w:val="both"/>
        <w:rPr>
          <w:sz w:val="20"/>
          <w:szCs w:val="20"/>
        </w:rPr>
      </w:pPr>
      <w:r w:rsidRPr="007D5A73">
        <w:rPr>
          <w:sz w:val="20"/>
          <w:szCs w:val="20"/>
        </w:rPr>
        <w:lastRenderedPageBreak/>
        <w:t xml:space="preserve">3. Сокращение доли преступлений, совершенных несовершеннолетними или с их участием до 4 %; </w:t>
      </w:r>
    </w:p>
    <w:p w14:paraId="269B8ABB" w14:textId="77777777" w:rsidR="00610F6C" w:rsidRPr="007D5A73" w:rsidRDefault="00610F6C" w:rsidP="00610F6C">
      <w:pPr>
        <w:tabs>
          <w:tab w:val="left" w:pos="426"/>
        </w:tabs>
        <w:jc w:val="both"/>
        <w:rPr>
          <w:sz w:val="20"/>
          <w:szCs w:val="20"/>
        </w:rPr>
      </w:pPr>
      <w:r w:rsidRPr="007D5A73">
        <w:rPr>
          <w:sz w:val="20"/>
          <w:szCs w:val="20"/>
        </w:rPr>
        <w:t xml:space="preserve">4. Ежегодным снижением на 1,5% преступлений, совершенных в состоянии алкогольного и наркотического опьянения; </w:t>
      </w:r>
    </w:p>
    <w:p w14:paraId="3825F32A" w14:textId="77777777" w:rsidR="00610F6C" w:rsidRPr="007D5A73" w:rsidRDefault="00610F6C" w:rsidP="00610F6C">
      <w:pPr>
        <w:tabs>
          <w:tab w:val="left" w:pos="426"/>
        </w:tabs>
        <w:jc w:val="both"/>
        <w:rPr>
          <w:sz w:val="20"/>
          <w:szCs w:val="20"/>
        </w:rPr>
      </w:pPr>
      <w:r w:rsidRPr="007D5A73">
        <w:rPr>
          <w:sz w:val="20"/>
          <w:szCs w:val="20"/>
        </w:rPr>
        <w:t>5. Ежегодным увеличением на 4 % количества граждан, участвующих в охране общественного порядка на добровольной основе в составе народных дружин и общественных объединений правоохранительной направленности;</w:t>
      </w:r>
    </w:p>
    <w:p w14:paraId="22EE53D2" w14:textId="77777777" w:rsidR="00610F6C" w:rsidRPr="007D5A73" w:rsidRDefault="00610F6C" w:rsidP="00610F6C">
      <w:pPr>
        <w:tabs>
          <w:tab w:val="left" w:pos="426"/>
        </w:tabs>
        <w:jc w:val="both"/>
        <w:rPr>
          <w:sz w:val="20"/>
          <w:szCs w:val="20"/>
        </w:rPr>
      </w:pPr>
      <w:r w:rsidRPr="007D5A73">
        <w:rPr>
          <w:sz w:val="20"/>
          <w:szCs w:val="20"/>
        </w:rPr>
        <w:t>6. Недопущением совершения террористических актов и экстремистских проявлений;</w:t>
      </w:r>
    </w:p>
    <w:p w14:paraId="2C1276A8" w14:textId="77777777" w:rsidR="00610F6C" w:rsidRPr="007D5A73" w:rsidRDefault="00610F6C" w:rsidP="00610F6C">
      <w:pPr>
        <w:tabs>
          <w:tab w:val="left" w:pos="426"/>
        </w:tabs>
        <w:jc w:val="both"/>
        <w:rPr>
          <w:sz w:val="20"/>
          <w:szCs w:val="20"/>
        </w:rPr>
      </w:pPr>
      <w:r w:rsidRPr="007D5A73">
        <w:rPr>
          <w:sz w:val="20"/>
          <w:szCs w:val="20"/>
        </w:rPr>
        <w:t xml:space="preserve">7. Ежегодным снижением на 1,6 % количества преступлений, совершенных лицами, ранее судимыми; </w:t>
      </w:r>
    </w:p>
    <w:p w14:paraId="5B5EDCED" w14:textId="77777777" w:rsidR="00610F6C" w:rsidRPr="007D5A73" w:rsidRDefault="00610F6C" w:rsidP="00610F6C">
      <w:pPr>
        <w:tabs>
          <w:tab w:val="left" w:pos="0"/>
        </w:tabs>
        <w:jc w:val="both"/>
        <w:rPr>
          <w:sz w:val="20"/>
          <w:szCs w:val="20"/>
        </w:rPr>
      </w:pPr>
      <w:r w:rsidRPr="007D5A73">
        <w:rPr>
          <w:sz w:val="20"/>
          <w:szCs w:val="20"/>
        </w:rPr>
        <w:t>8. Ежегодное снижение на 10% количества погибших в результате дорожно-транспортных происшествиях.</w:t>
      </w:r>
    </w:p>
    <w:p w14:paraId="614E5E64" w14:textId="77777777" w:rsidR="00610F6C" w:rsidRPr="007D5A73" w:rsidRDefault="00610F6C" w:rsidP="00610F6C">
      <w:pPr>
        <w:ind w:left="-142" w:right="-143" w:firstLine="284"/>
        <w:jc w:val="both"/>
        <w:rPr>
          <w:sz w:val="20"/>
          <w:szCs w:val="20"/>
        </w:rPr>
      </w:pPr>
    </w:p>
    <w:p w14:paraId="16880A8E" w14:textId="77777777" w:rsidR="00610F6C" w:rsidRPr="007D5A73" w:rsidRDefault="00610F6C" w:rsidP="00610F6C">
      <w:pPr>
        <w:tabs>
          <w:tab w:val="left" w:pos="142"/>
        </w:tabs>
        <w:ind w:left="10490"/>
        <w:rPr>
          <w:sz w:val="20"/>
          <w:szCs w:val="20"/>
        </w:rPr>
      </w:pPr>
      <w:r w:rsidRPr="007D5A73">
        <w:rPr>
          <w:sz w:val="20"/>
          <w:szCs w:val="20"/>
        </w:rPr>
        <w:t xml:space="preserve">        ПРИЛОЖЕНИ</w:t>
      </w:r>
    </w:p>
    <w:p w14:paraId="7C09B676" w14:textId="77777777" w:rsidR="00610F6C" w:rsidRPr="007D5A73" w:rsidRDefault="00610F6C" w:rsidP="00610F6C">
      <w:pPr>
        <w:tabs>
          <w:tab w:val="left" w:pos="142"/>
        </w:tabs>
        <w:ind w:left="10490"/>
        <w:jc w:val="center"/>
        <w:rPr>
          <w:sz w:val="20"/>
          <w:szCs w:val="20"/>
        </w:rPr>
      </w:pPr>
    </w:p>
    <w:p w14:paraId="1BA9B4A5" w14:textId="77777777" w:rsidR="00610F6C" w:rsidRPr="007D5A73" w:rsidRDefault="00610F6C" w:rsidP="00610F6C">
      <w:pPr>
        <w:tabs>
          <w:tab w:val="left" w:pos="142"/>
        </w:tabs>
        <w:ind w:left="10490"/>
        <w:jc w:val="center"/>
        <w:rPr>
          <w:sz w:val="20"/>
          <w:szCs w:val="20"/>
        </w:rPr>
      </w:pPr>
    </w:p>
    <w:p w14:paraId="5883E772" w14:textId="77777777" w:rsidR="00610F6C" w:rsidRPr="007D5A73" w:rsidRDefault="00610F6C" w:rsidP="00610F6C">
      <w:pPr>
        <w:tabs>
          <w:tab w:val="left" w:pos="142"/>
        </w:tabs>
        <w:ind w:left="10490"/>
        <w:jc w:val="center"/>
        <w:rPr>
          <w:sz w:val="20"/>
          <w:szCs w:val="20"/>
        </w:rPr>
      </w:pPr>
    </w:p>
    <w:p w14:paraId="5752E185" w14:textId="77777777" w:rsidR="00610F6C" w:rsidRPr="007D5A73" w:rsidRDefault="00610F6C" w:rsidP="00610F6C">
      <w:pPr>
        <w:tabs>
          <w:tab w:val="left" w:pos="142"/>
        </w:tabs>
        <w:ind w:left="10490"/>
        <w:jc w:val="center"/>
        <w:rPr>
          <w:sz w:val="20"/>
          <w:szCs w:val="20"/>
        </w:rPr>
      </w:pPr>
    </w:p>
    <w:p w14:paraId="21A294BE" w14:textId="77777777" w:rsidR="00610F6C" w:rsidRPr="007D5A73" w:rsidRDefault="00610F6C" w:rsidP="00610F6C">
      <w:pPr>
        <w:tabs>
          <w:tab w:val="left" w:pos="142"/>
        </w:tabs>
        <w:ind w:left="10490"/>
        <w:jc w:val="center"/>
        <w:rPr>
          <w:sz w:val="20"/>
          <w:szCs w:val="20"/>
        </w:rPr>
      </w:pPr>
    </w:p>
    <w:p w14:paraId="7531064D" w14:textId="77777777" w:rsidR="00610F6C" w:rsidRPr="007D5A73" w:rsidRDefault="00610F6C" w:rsidP="00610F6C">
      <w:pPr>
        <w:tabs>
          <w:tab w:val="left" w:pos="142"/>
        </w:tabs>
        <w:ind w:left="10490"/>
        <w:jc w:val="center"/>
        <w:rPr>
          <w:sz w:val="20"/>
          <w:szCs w:val="20"/>
        </w:rPr>
      </w:pPr>
    </w:p>
    <w:p w14:paraId="74CBAA89" w14:textId="77777777" w:rsidR="00610F6C" w:rsidRPr="007D5A73" w:rsidRDefault="00610F6C" w:rsidP="00610F6C">
      <w:pPr>
        <w:tabs>
          <w:tab w:val="left" w:pos="142"/>
        </w:tabs>
        <w:ind w:left="10490"/>
        <w:jc w:val="center"/>
        <w:rPr>
          <w:sz w:val="20"/>
          <w:szCs w:val="20"/>
        </w:rPr>
        <w:sectPr w:rsidR="00610F6C" w:rsidRPr="007D5A73" w:rsidSect="007D5A73">
          <w:footerReference w:type="default" r:id="rId10"/>
          <w:pgSz w:w="11906" w:h="16838"/>
          <w:pgMar w:top="1134" w:right="850" w:bottom="1134" w:left="1701" w:header="708" w:footer="708" w:gutter="0"/>
          <w:pgNumType w:start="3"/>
          <w:cols w:space="708"/>
          <w:docGrid w:linePitch="360"/>
        </w:sectPr>
      </w:pPr>
      <w:r w:rsidRPr="007D5A73">
        <w:rPr>
          <w:sz w:val="20"/>
          <w:szCs w:val="20"/>
        </w:rPr>
        <w:t xml:space="preserve">Е 2  </w:t>
      </w:r>
    </w:p>
    <w:p w14:paraId="445A3FA2" w14:textId="77777777" w:rsidR="00610F6C" w:rsidRPr="007D5A73" w:rsidRDefault="00610F6C" w:rsidP="00610F6C">
      <w:pPr>
        <w:tabs>
          <w:tab w:val="left" w:pos="142"/>
        </w:tabs>
        <w:ind w:left="10490"/>
        <w:jc w:val="center"/>
        <w:rPr>
          <w:sz w:val="20"/>
          <w:szCs w:val="20"/>
        </w:rPr>
      </w:pPr>
      <w:r w:rsidRPr="007D5A73">
        <w:rPr>
          <w:sz w:val="20"/>
          <w:szCs w:val="20"/>
        </w:rPr>
        <w:lastRenderedPageBreak/>
        <w:t>Приложение 2 к постановлению администрации     Куйбышевского муниципального    района Новосибирской области</w:t>
      </w:r>
    </w:p>
    <w:p w14:paraId="5547F90D" w14:textId="77777777" w:rsidR="00610F6C" w:rsidRPr="007D5A73" w:rsidRDefault="00610F6C" w:rsidP="00610F6C">
      <w:pPr>
        <w:pStyle w:val="ConsPlusTitle"/>
        <w:ind w:left="-851" w:right="962"/>
        <w:jc w:val="right"/>
        <w:rPr>
          <w:rFonts w:ascii="Times New Roman" w:hAnsi="Times New Roman" w:cs="Times New Roman"/>
          <w:b w:val="0"/>
          <w:bCs w:val="0"/>
          <w:sz w:val="20"/>
          <w:szCs w:val="20"/>
        </w:rPr>
      </w:pPr>
      <w:r w:rsidRPr="007D5A73">
        <w:rPr>
          <w:rFonts w:ascii="Times New Roman" w:hAnsi="Times New Roman" w:cs="Times New Roman"/>
          <w:b w:val="0"/>
          <w:bCs w:val="0"/>
          <w:sz w:val="20"/>
          <w:szCs w:val="20"/>
        </w:rPr>
        <w:t>от 16.03.2022 № 198</w:t>
      </w:r>
    </w:p>
    <w:p w14:paraId="452A4156" w14:textId="77777777" w:rsidR="00610F6C" w:rsidRPr="007D5A73" w:rsidRDefault="00610F6C" w:rsidP="00610F6C">
      <w:pPr>
        <w:jc w:val="right"/>
        <w:rPr>
          <w:sz w:val="20"/>
          <w:szCs w:val="20"/>
        </w:rPr>
      </w:pPr>
    </w:p>
    <w:p w14:paraId="01196360" w14:textId="77777777" w:rsidR="00610F6C" w:rsidRPr="007D5A73" w:rsidRDefault="00610F6C" w:rsidP="00610F6C">
      <w:pPr>
        <w:jc w:val="center"/>
        <w:rPr>
          <w:sz w:val="20"/>
          <w:szCs w:val="20"/>
        </w:rPr>
      </w:pPr>
      <w:r w:rsidRPr="007D5A73">
        <w:rPr>
          <w:sz w:val="20"/>
          <w:szCs w:val="20"/>
        </w:rPr>
        <w:t xml:space="preserve">Основные мероприятия </w:t>
      </w:r>
    </w:p>
    <w:p w14:paraId="46061944" w14:textId="77777777" w:rsidR="00610F6C" w:rsidRPr="007D5A73" w:rsidRDefault="00610F6C" w:rsidP="00610F6C">
      <w:pPr>
        <w:jc w:val="center"/>
        <w:rPr>
          <w:sz w:val="20"/>
          <w:szCs w:val="20"/>
        </w:rPr>
      </w:pPr>
      <w:r w:rsidRPr="007D5A73">
        <w:rPr>
          <w:sz w:val="20"/>
          <w:szCs w:val="20"/>
        </w:rPr>
        <w:t xml:space="preserve">муниципальной программы «Профилактика правонарушений, терроризма и экстремизма </w:t>
      </w:r>
    </w:p>
    <w:p w14:paraId="730412CD" w14:textId="77777777" w:rsidR="00610F6C" w:rsidRPr="007D5A73" w:rsidRDefault="00610F6C" w:rsidP="00610F6C">
      <w:pPr>
        <w:jc w:val="center"/>
        <w:rPr>
          <w:sz w:val="20"/>
          <w:szCs w:val="20"/>
        </w:rPr>
      </w:pPr>
      <w:r w:rsidRPr="007D5A73">
        <w:rPr>
          <w:sz w:val="20"/>
          <w:szCs w:val="20"/>
        </w:rPr>
        <w:t>на территории Куйбышевского муниципального района Новосибирской области на 2021-2025 годы»</w:t>
      </w:r>
    </w:p>
    <w:p w14:paraId="7E524A9D" w14:textId="77777777" w:rsidR="00610F6C" w:rsidRPr="007D5A73" w:rsidRDefault="00610F6C" w:rsidP="00610F6C">
      <w:pPr>
        <w:jc w:val="center"/>
        <w:rPr>
          <w:sz w:val="20"/>
          <w:szCs w:val="20"/>
        </w:rPr>
      </w:pPr>
    </w:p>
    <w:p w14:paraId="36056AE3" w14:textId="77777777" w:rsidR="00610F6C" w:rsidRPr="007D5A73" w:rsidRDefault="00610F6C" w:rsidP="00610F6C">
      <w:pPr>
        <w:jc w:val="center"/>
        <w:rPr>
          <w:sz w:val="20"/>
          <w:szCs w:val="20"/>
        </w:rPr>
      </w:pPr>
    </w:p>
    <w:tbl>
      <w:tblPr>
        <w:tblW w:w="15026"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3"/>
        <w:gridCol w:w="708"/>
        <w:gridCol w:w="1380"/>
        <w:gridCol w:w="38"/>
        <w:gridCol w:w="243"/>
        <w:gridCol w:w="2410"/>
        <w:gridCol w:w="40"/>
        <w:gridCol w:w="1803"/>
        <w:gridCol w:w="40"/>
        <w:gridCol w:w="852"/>
        <w:gridCol w:w="991"/>
        <w:gridCol w:w="852"/>
        <w:gridCol w:w="708"/>
        <w:gridCol w:w="566"/>
        <w:gridCol w:w="143"/>
        <w:gridCol w:w="709"/>
        <w:gridCol w:w="709"/>
        <w:gridCol w:w="2551"/>
      </w:tblGrid>
      <w:tr w:rsidR="00610F6C" w:rsidRPr="007D5A73" w14:paraId="67E67CAD" w14:textId="77777777" w:rsidTr="007D5A73">
        <w:trPr>
          <w:trHeight w:val="20"/>
        </w:trPr>
        <w:tc>
          <w:tcPr>
            <w:tcW w:w="2409" w:type="dxa"/>
            <w:gridSpan w:val="4"/>
            <w:vMerge w:val="restart"/>
            <w:tcBorders>
              <w:top w:val="single" w:sz="4" w:space="0" w:color="auto"/>
              <w:left w:val="single" w:sz="4" w:space="0" w:color="auto"/>
              <w:bottom w:val="single" w:sz="4" w:space="0" w:color="auto"/>
              <w:right w:val="single" w:sz="4" w:space="0" w:color="auto"/>
            </w:tcBorders>
            <w:noWrap/>
            <w:hideMark/>
          </w:tcPr>
          <w:p w14:paraId="08E25811" w14:textId="77777777" w:rsidR="00610F6C" w:rsidRPr="007D5A73" w:rsidRDefault="00610F6C" w:rsidP="007D5A73">
            <w:pPr>
              <w:widowControl w:val="0"/>
              <w:autoSpaceDE w:val="0"/>
              <w:autoSpaceDN w:val="0"/>
              <w:jc w:val="center"/>
              <w:rPr>
                <w:sz w:val="20"/>
                <w:szCs w:val="20"/>
              </w:rPr>
            </w:pPr>
            <w:r w:rsidRPr="007D5A73">
              <w:rPr>
                <w:sz w:val="20"/>
                <w:szCs w:val="20"/>
              </w:rPr>
              <w:t>Наименование мероприятия</w:t>
            </w:r>
          </w:p>
        </w:tc>
        <w:tc>
          <w:tcPr>
            <w:tcW w:w="2653" w:type="dxa"/>
            <w:gridSpan w:val="2"/>
            <w:vMerge w:val="restart"/>
            <w:tcBorders>
              <w:top w:val="single" w:sz="4" w:space="0" w:color="auto"/>
              <w:left w:val="single" w:sz="4" w:space="0" w:color="auto"/>
              <w:bottom w:val="single" w:sz="4" w:space="0" w:color="auto"/>
              <w:right w:val="single" w:sz="4" w:space="0" w:color="auto"/>
            </w:tcBorders>
            <w:noWrap/>
            <w:hideMark/>
          </w:tcPr>
          <w:p w14:paraId="6E59303B" w14:textId="77777777" w:rsidR="00610F6C" w:rsidRPr="007D5A73" w:rsidRDefault="00610F6C" w:rsidP="007D5A73">
            <w:pPr>
              <w:keepNext/>
              <w:keepLines/>
              <w:suppressAutoHyphens/>
              <w:autoSpaceDE w:val="0"/>
              <w:autoSpaceDN w:val="0"/>
              <w:jc w:val="center"/>
              <w:rPr>
                <w:sz w:val="20"/>
                <w:szCs w:val="20"/>
              </w:rPr>
            </w:pPr>
            <w:r w:rsidRPr="007D5A73">
              <w:rPr>
                <w:sz w:val="20"/>
                <w:szCs w:val="20"/>
              </w:rPr>
              <w:t>Государственная программа Новосибирской области (постановление Правительства Новосибирской области), в рамках которых реализуется мероприятие</w:t>
            </w:r>
          </w:p>
        </w:tc>
        <w:tc>
          <w:tcPr>
            <w:tcW w:w="1843" w:type="dxa"/>
            <w:gridSpan w:val="2"/>
            <w:vMerge w:val="restart"/>
            <w:tcBorders>
              <w:top w:val="single" w:sz="4" w:space="0" w:color="auto"/>
              <w:left w:val="single" w:sz="4" w:space="0" w:color="auto"/>
              <w:bottom w:val="single" w:sz="4" w:space="0" w:color="auto"/>
              <w:right w:val="single" w:sz="4" w:space="0" w:color="auto"/>
            </w:tcBorders>
            <w:noWrap/>
            <w:hideMark/>
          </w:tcPr>
          <w:p w14:paraId="6E9C4024" w14:textId="77777777" w:rsidR="00610F6C" w:rsidRPr="007D5A73" w:rsidRDefault="00610F6C" w:rsidP="007D5A73">
            <w:pPr>
              <w:keepNext/>
              <w:keepLines/>
              <w:suppressAutoHyphens/>
              <w:autoSpaceDE w:val="0"/>
              <w:autoSpaceDN w:val="0"/>
              <w:jc w:val="center"/>
              <w:rPr>
                <w:sz w:val="20"/>
                <w:szCs w:val="20"/>
              </w:rPr>
            </w:pPr>
            <w:r w:rsidRPr="007D5A73">
              <w:rPr>
                <w:sz w:val="20"/>
                <w:szCs w:val="20"/>
              </w:rPr>
              <w:t>Государственные заказчики (ответственные за привлечение средств), исполнители программных мероприятий</w:t>
            </w:r>
          </w:p>
        </w:tc>
        <w:tc>
          <w:tcPr>
            <w:tcW w:w="892" w:type="dxa"/>
            <w:gridSpan w:val="2"/>
            <w:vMerge w:val="restart"/>
            <w:tcBorders>
              <w:top w:val="single" w:sz="4" w:space="0" w:color="auto"/>
              <w:left w:val="single" w:sz="4" w:space="0" w:color="auto"/>
              <w:bottom w:val="single" w:sz="4" w:space="0" w:color="auto"/>
              <w:right w:val="single" w:sz="4" w:space="0" w:color="auto"/>
            </w:tcBorders>
            <w:noWrap/>
            <w:hideMark/>
          </w:tcPr>
          <w:p w14:paraId="7B5596E4" w14:textId="77777777" w:rsidR="00610F6C" w:rsidRPr="007D5A73" w:rsidRDefault="00610F6C" w:rsidP="007D5A73">
            <w:pPr>
              <w:keepNext/>
              <w:keepLines/>
              <w:suppressAutoHyphens/>
              <w:autoSpaceDE w:val="0"/>
              <w:autoSpaceDN w:val="0"/>
              <w:jc w:val="center"/>
              <w:rPr>
                <w:sz w:val="20"/>
                <w:szCs w:val="20"/>
              </w:rPr>
            </w:pPr>
            <w:r w:rsidRPr="007D5A73">
              <w:rPr>
                <w:sz w:val="20"/>
                <w:szCs w:val="20"/>
              </w:rPr>
              <w:t>Срок реализации</w:t>
            </w:r>
          </w:p>
        </w:tc>
        <w:tc>
          <w:tcPr>
            <w:tcW w:w="991" w:type="dxa"/>
            <w:tcBorders>
              <w:top w:val="single" w:sz="4" w:space="0" w:color="auto"/>
              <w:left w:val="single" w:sz="4" w:space="0" w:color="auto"/>
              <w:bottom w:val="single" w:sz="4" w:space="0" w:color="auto"/>
              <w:right w:val="single" w:sz="4" w:space="0" w:color="auto"/>
            </w:tcBorders>
          </w:tcPr>
          <w:p w14:paraId="1D8AA5BC" w14:textId="77777777" w:rsidR="00610F6C" w:rsidRPr="007D5A73" w:rsidRDefault="00610F6C" w:rsidP="007D5A73">
            <w:pPr>
              <w:keepNext/>
              <w:keepLines/>
              <w:suppressAutoHyphens/>
              <w:autoSpaceDE w:val="0"/>
              <w:autoSpaceDN w:val="0"/>
              <w:jc w:val="center"/>
              <w:rPr>
                <w:sz w:val="20"/>
                <w:szCs w:val="20"/>
              </w:rPr>
            </w:pPr>
          </w:p>
        </w:tc>
        <w:tc>
          <w:tcPr>
            <w:tcW w:w="852" w:type="dxa"/>
            <w:tcBorders>
              <w:top w:val="single" w:sz="4" w:space="0" w:color="auto"/>
              <w:left w:val="single" w:sz="4" w:space="0" w:color="auto"/>
              <w:bottom w:val="single" w:sz="4" w:space="0" w:color="auto"/>
              <w:right w:val="nil"/>
            </w:tcBorders>
          </w:tcPr>
          <w:p w14:paraId="6B04EF57" w14:textId="77777777" w:rsidR="00610F6C" w:rsidRPr="007D5A73" w:rsidRDefault="00610F6C" w:rsidP="007D5A73">
            <w:pPr>
              <w:keepNext/>
              <w:keepLines/>
              <w:suppressAutoHyphens/>
              <w:autoSpaceDE w:val="0"/>
              <w:autoSpaceDN w:val="0"/>
              <w:jc w:val="center"/>
              <w:rPr>
                <w:sz w:val="20"/>
                <w:szCs w:val="20"/>
              </w:rPr>
            </w:pPr>
          </w:p>
        </w:tc>
        <w:tc>
          <w:tcPr>
            <w:tcW w:w="2835" w:type="dxa"/>
            <w:gridSpan w:val="5"/>
            <w:tcBorders>
              <w:top w:val="single" w:sz="4" w:space="0" w:color="auto"/>
              <w:left w:val="nil"/>
              <w:bottom w:val="single" w:sz="4" w:space="0" w:color="auto"/>
              <w:right w:val="single" w:sz="4" w:space="0" w:color="auto"/>
            </w:tcBorders>
            <w:hideMark/>
          </w:tcPr>
          <w:p w14:paraId="375ED8D6" w14:textId="77777777" w:rsidR="00610F6C" w:rsidRPr="007D5A73" w:rsidRDefault="00610F6C" w:rsidP="007D5A73">
            <w:pPr>
              <w:keepNext/>
              <w:keepLines/>
              <w:suppressAutoHyphens/>
              <w:autoSpaceDE w:val="0"/>
              <w:autoSpaceDN w:val="0"/>
              <w:jc w:val="center"/>
              <w:rPr>
                <w:sz w:val="20"/>
                <w:szCs w:val="20"/>
              </w:rPr>
            </w:pPr>
            <w:r w:rsidRPr="007D5A73">
              <w:rPr>
                <w:sz w:val="20"/>
                <w:szCs w:val="20"/>
              </w:rPr>
              <w:t>Планируемый объем финансирования</w:t>
            </w:r>
          </w:p>
          <w:p w14:paraId="4CB169E0" w14:textId="77777777" w:rsidR="00610F6C" w:rsidRPr="007D5A73" w:rsidRDefault="00610F6C" w:rsidP="007D5A73">
            <w:pPr>
              <w:keepNext/>
              <w:keepLines/>
              <w:suppressAutoHyphens/>
              <w:autoSpaceDE w:val="0"/>
              <w:autoSpaceDN w:val="0"/>
              <w:jc w:val="center"/>
              <w:rPr>
                <w:sz w:val="20"/>
                <w:szCs w:val="20"/>
              </w:rPr>
            </w:pPr>
            <w:r w:rsidRPr="007D5A73">
              <w:rPr>
                <w:sz w:val="20"/>
                <w:szCs w:val="20"/>
              </w:rPr>
              <w:t>(тыс. рублей)</w:t>
            </w:r>
          </w:p>
        </w:tc>
        <w:tc>
          <w:tcPr>
            <w:tcW w:w="2551" w:type="dxa"/>
            <w:vMerge w:val="restart"/>
            <w:tcBorders>
              <w:top w:val="single" w:sz="4" w:space="0" w:color="auto"/>
              <w:left w:val="single" w:sz="4" w:space="0" w:color="auto"/>
              <w:bottom w:val="single" w:sz="4" w:space="0" w:color="auto"/>
              <w:right w:val="single" w:sz="4" w:space="0" w:color="auto"/>
            </w:tcBorders>
            <w:noWrap/>
            <w:hideMark/>
          </w:tcPr>
          <w:p w14:paraId="4D3791F0" w14:textId="77777777" w:rsidR="00610F6C" w:rsidRPr="007D5A73" w:rsidRDefault="00610F6C" w:rsidP="007D5A73">
            <w:pPr>
              <w:keepNext/>
              <w:keepLines/>
              <w:suppressAutoHyphens/>
              <w:autoSpaceDE w:val="0"/>
              <w:autoSpaceDN w:val="0"/>
              <w:jc w:val="center"/>
              <w:rPr>
                <w:sz w:val="20"/>
                <w:szCs w:val="20"/>
              </w:rPr>
            </w:pPr>
            <w:r w:rsidRPr="007D5A73">
              <w:rPr>
                <w:sz w:val="20"/>
                <w:szCs w:val="20"/>
              </w:rPr>
              <w:t>Ожидаемый результат (краткое описание)</w:t>
            </w:r>
          </w:p>
        </w:tc>
      </w:tr>
      <w:tr w:rsidR="00610F6C" w:rsidRPr="007D5A73" w14:paraId="28138F76" w14:textId="77777777" w:rsidTr="007D5A73">
        <w:trPr>
          <w:trHeight w:val="20"/>
        </w:trPr>
        <w:tc>
          <w:tcPr>
            <w:tcW w:w="2409" w:type="dxa"/>
            <w:gridSpan w:val="4"/>
            <w:vMerge/>
            <w:tcBorders>
              <w:top w:val="single" w:sz="4" w:space="0" w:color="auto"/>
              <w:left w:val="single" w:sz="4" w:space="0" w:color="auto"/>
              <w:bottom w:val="single" w:sz="4" w:space="0" w:color="auto"/>
              <w:right w:val="single" w:sz="4" w:space="0" w:color="auto"/>
            </w:tcBorders>
            <w:vAlign w:val="center"/>
            <w:hideMark/>
          </w:tcPr>
          <w:p w14:paraId="1049E68C" w14:textId="77777777" w:rsidR="00610F6C" w:rsidRPr="007D5A73" w:rsidRDefault="00610F6C" w:rsidP="007D5A73">
            <w:pPr>
              <w:spacing w:line="256" w:lineRule="auto"/>
              <w:rPr>
                <w:sz w:val="20"/>
                <w:szCs w:val="20"/>
              </w:rPr>
            </w:pPr>
          </w:p>
        </w:tc>
        <w:tc>
          <w:tcPr>
            <w:tcW w:w="2653" w:type="dxa"/>
            <w:gridSpan w:val="2"/>
            <w:vMerge/>
            <w:tcBorders>
              <w:top w:val="single" w:sz="4" w:space="0" w:color="auto"/>
              <w:left w:val="single" w:sz="4" w:space="0" w:color="auto"/>
              <w:bottom w:val="single" w:sz="4" w:space="0" w:color="auto"/>
              <w:right w:val="single" w:sz="4" w:space="0" w:color="auto"/>
            </w:tcBorders>
            <w:vAlign w:val="center"/>
            <w:hideMark/>
          </w:tcPr>
          <w:p w14:paraId="7E1E3956" w14:textId="77777777" w:rsidR="00610F6C" w:rsidRPr="007D5A73" w:rsidRDefault="00610F6C" w:rsidP="007D5A73">
            <w:pPr>
              <w:spacing w:line="256" w:lineRule="auto"/>
              <w:rPr>
                <w:sz w:val="20"/>
                <w:szCs w:val="20"/>
              </w:rPr>
            </w:pPr>
          </w:p>
        </w:tc>
        <w:tc>
          <w:tcPr>
            <w:tcW w:w="1843" w:type="dxa"/>
            <w:gridSpan w:val="2"/>
            <w:vMerge/>
            <w:tcBorders>
              <w:top w:val="single" w:sz="4" w:space="0" w:color="auto"/>
              <w:left w:val="single" w:sz="4" w:space="0" w:color="auto"/>
              <w:bottom w:val="single" w:sz="4" w:space="0" w:color="auto"/>
              <w:right w:val="single" w:sz="4" w:space="0" w:color="auto"/>
            </w:tcBorders>
            <w:vAlign w:val="center"/>
            <w:hideMark/>
          </w:tcPr>
          <w:p w14:paraId="688A8616" w14:textId="77777777" w:rsidR="00610F6C" w:rsidRPr="007D5A73" w:rsidRDefault="00610F6C" w:rsidP="007D5A73">
            <w:pPr>
              <w:spacing w:line="256" w:lineRule="auto"/>
              <w:rPr>
                <w:sz w:val="20"/>
                <w:szCs w:val="20"/>
              </w:rPr>
            </w:pPr>
          </w:p>
        </w:tc>
        <w:tc>
          <w:tcPr>
            <w:tcW w:w="892" w:type="dxa"/>
            <w:gridSpan w:val="2"/>
            <w:vMerge/>
            <w:tcBorders>
              <w:top w:val="single" w:sz="4" w:space="0" w:color="auto"/>
              <w:left w:val="single" w:sz="4" w:space="0" w:color="auto"/>
              <w:bottom w:val="single" w:sz="4" w:space="0" w:color="auto"/>
              <w:right w:val="single" w:sz="4" w:space="0" w:color="auto"/>
            </w:tcBorders>
            <w:vAlign w:val="center"/>
            <w:hideMark/>
          </w:tcPr>
          <w:p w14:paraId="2546DEEC" w14:textId="77777777" w:rsidR="00610F6C" w:rsidRPr="007D5A73" w:rsidRDefault="00610F6C" w:rsidP="007D5A73">
            <w:pPr>
              <w:spacing w:line="256" w:lineRule="auto"/>
              <w:rPr>
                <w:sz w:val="20"/>
                <w:szCs w:val="20"/>
              </w:rPr>
            </w:pPr>
          </w:p>
        </w:tc>
        <w:tc>
          <w:tcPr>
            <w:tcW w:w="991" w:type="dxa"/>
            <w:tcBorders>
              <w:top w:val="single" w:sz="4" w:space="0" w:color="auto"/>
              <w:left w:val="single" w:sz="4" w:space="0" w:color="auto"/>
              <w:bottom w:val="single" w:sz="4" w:space="0" w:color="auto"/>
              <w:right w:val="single" w:sz="4" w:space="0" w:color="auto"/>
            </w:tcBorders>
            <w:hideMark/>
          </w:tcPr>
          <w:p w14:paraId="2AE2D0EA" w14:textId="77777777" w:rsidR="00610F6C" w:rsidRPr="007D5A73" w:rsidRDefault="00610F6C" w:rsidP="007D5A73">
            <w:pPr>
              <w:keepNext/>
              <w:keepLines/>
              <w:suppressAutoHyphens/>
              <w:autoSpaceDE w:val="0"/>
              <w:autoSpaceDN w:val="0"/>
              <w:jc w:val="center"/>
              <w:rPr>
                <w:sz w:val="20"/>
                <w:szCs w:val="20"/>
              </w:rPr>
            </w:pPr>
            <w:r w:rsidRPr="007D5A73">
              <w:rPr>
                <w:sz w:val="20"/>
                <w:szCs w:val="20"/>
              </w:rPr>
              <w:t>всего</w:t>
            </w:r>
          </w:p>
        </w:tc>
        <w:tc>
          <w:tcPr>
            <w:tcW w:w="852" w:type="dxa"/>
            <w:tcBorders>
              <w:top w:val="single" w:sz="4" w:space="0" w:color="auto"/>
              <w:left w:val="single" w:sz="4" w:space="0" w:color="auto"/>
              <w:bottom w:val="single" w:sz="4" w:space="0" w:color="auto"/>
              <w:right w:val="single" w:sz="4" w:space="0" w:color="auto"/>
            </w:tcBorders>
          </w:tcPr>
          <w:p w14:paraId="5A7557EE" w14:textId="77777777" w:rsidR="00610F6C" w:rsidRPr="007D5A73" w:rsidRDefault="00610F6C" w:rsidP="007D5A73">
            <w:pPr>
              <w:keepNext/>
              <w:keepLines/>
              <w:suppressAutoHyphens/>
              <w:autoSpaceDE w:val="0"/>
              <w:autoSpaceDN w:val="0"/>
              <w:jc w:val="center"/>
              <w:rPr>
                <w:sz w:val="20"/>
                <w:szCs w:val="20"/>
              </w:rPr>
            </w:pPr>
            <w:r w:rsidRPr="007D5A73">
              <w:rPr>
                <w:sz w:val="20"/>
                <w:szCs w:val="20"/>
              </w:rPr>
              <w:t>2021</w:t>
            </w:r>
          </w:p>
        </w:tc>
        <w:tc>
          <w:tcPr>
            <w:tcW w:w="708" w:type="dxa"/>
            <w:tcBorders>
              <w:top w:val="single" w:sz="4" w:space="0" w:color="auto"/>
              <w:left w:val="single" w:sz="4" w:space="0" w:color="auto"/>
              <w:bottom w:val="single" w:sz="4" w:space="0" w:color="auto"/>
              <w:right w:val="single" w:sz="4" w:space="0" w:color="auto"/>
            </w:tcBorders>
            <w:hideMark/>
          </w:tcPr>
          <w:p w14:paraId="62BB24C5" w14:textId="77777777" w:rsidR="00610F6C" w:rsidRPr="007D5A73" w:rsidRDefault="00610F6C" w:rsidP="007D5A73">
            <w:pPr>
              <w:keepNext/>
              <w:keepLines/>
              <w:suppressAutoHyphens/>
              <w:autoSpaceDE w:val="0"/>
              <w:autoSpaceDN w:val="0"/>
              <w:jc w:val="center"/>
              <w:rPr>
                <w:sz w:val="20"/>
                <w:szCs w:val="20"/>
              </w:rPr>
            </w:pPr>
            <w:r w:rsidRPr="007D5A73">
              <w:rPr>
                <w:sz w:val="20"/>
                <w:szCs w:val="20"/>
              </w:rPr>
              <w:t>2022</w:t>
            </w:r>
          </w:p>
        </w:tc>
        <w:tc>
          <w:tcPr>
            <w:tcW w:w="709" w:type="dxa"/>
            <w:gridSpan w:val="2"/>
            <w:tcBorders>
              <w:top w:val="single" w:sz="4" w:space="0" w:color="auto"/>
              <w:left w:val="single" w:sz="4" w:space="0" w:color="auto"/>
              <w:bottom w:val="single" w:sz="4" w:space="0" w:color="auto"/>
              <w:right w:val="single" w:sz="4" w:space="0" w:color="auto"/>
            </w:tcBorders>
          </w:tcPr>
          <w:p w14:paraId="407E7534" w14:textId="77777777" w:rsidR="00610F6C" w:rsidRPr="007D5A73" w:rsidRDefault="00610F6C" w:rsidP="007D5A73">
            <w:pPr>
              <w:keepNext/>
              <w:keepLines/>
              <w:suppressAutoHyphens/>
              <w:autoSpaceDE w:val="0"/>
              <w:autoSpaceDN w:val="0"/>
              <w:jc w:val="center"/>
              <w:rPr>
                <w:sz w:val="20"/>
                <w:szCs w:val="20"/>
              </w:rPr>
            </w:pPr>
            <w:r w:rsidRPr="007D5A73">
              <w:rPr>
                <w:sz w:val="20"/>
                <w:szCs w:val="20"/>
              </w:rPr>
              <w:t>2023</w:t>
            </w:r>
          </w:p>
        </w:tc>
        <w:tc>
          <w:tcPr>
            <w:tcW w:w="709" w:type="dxa"/>
            <w:tcBorders>
              <w:top w:val="single" w:sz="4" w:space="0" w:color="auto"/>
              <w:left w:val="single" w:sz="4" w:space="0" w:color="auto"/>
              <w:bottom w:val="single" w:sz="4" w:space="0" w:color="auto"/>
              <w:right w:val="single" w:sz="4" w:space="0" w:color="auto"/>
            </w:tcBorders>
            <w:hideMark/>
          </w:tcPr>
          <w:p w14:paraId="4E632B59" w14:textId="77777777" w:rsidR="00610F6C" w:rsidRPr="007D5A73" w:rsidRDefault="00610F6C" w:rsidP="007D5A73">
            <w:pPr>
              <w:keepNext/>
              <w:keepLines/>
              <w:suppressAutoHyphens/>
              <w:autoSpaceDE w:val="0"/>
              <w:autoSpaceDN w:val="0"/>
              <w:jc w:val="center"/>
              <w:rPr>
                <w:sz w:val="20"/>
                <w:szCs w:val="20"/>
              </w:rPr>
            </w:pPr>
            <w:r w:rsidRPr="007D5A73">
              <w:rPr>
                <w:sz w:val="20"/>
                <w:szCs w:val="20"/>
              </w:rPr>
              <w:t>2024</w:t>
            </w:r>
          </w:p>
        </w:tc>
        <w:tc>
          <w:tcPr>
            <w:tcW w:w="709" w:type="dxa"/>
            <w:tcBorders>
              <w:top w:val="single" w:sz="4" w:space="0" w:color="auto"/>
              <w:left w:val="single" w:sz="4" w:space="0" w:color="auto"/>
              <w:bottom w:val="single" w:sz="4" w:space="0" w:color="auto"/>
              <w:right w:val="single" w:sz="4" w:space="0" w:color="auto"/>
            </w:tcBorders>
            <w:hideMark/>
          </w:tcPr>
          <w:p w14:paraId="4D82DEE8" w14:textId="77777777" w:rsidR="00610F6C" w:rsidRPr="007D5A73" w:rsidRDefault="00610F6C" w:rsidP="007D5A73">
            <w:pPr>
              <w:keepNext/>
              <w:keepLines/>
              <w:suppressAutoHyphens/>
              <w:autoSpaceDE w:val="0"/>
              <w:autoSpaceDN w:val="0"/>
              <w:jc w:val="center"/>
              <w:rPr>
                <w:sz w:val="20"/>
                <w:szCs w:val="20"/>
              </w:rPr>
            </w:pPr>
            <w:r w:rsidRPr="007D5A73">
              <w:rPr>
                <w:sz w:val="20"/>
                <w:szCs w:val="20"/>
              </w:rPr>
              <w:t>2025</w:t>
            </w:r>
          </w:p>
        </w:tc>
        <w:tc>
          <w:tcPr>
            <w:tcW w:w="2551" w:type="dxa"/>
            <w:vMerge/>
            <w:tcBorders>
              <w:top w:val="single" w:sz="4" w:space="0" w:color="auto"/>
              <w:left w:val="single" w:sz="4" w:space="0" w:color="auto"/>
              <w:bottom w:val="single" w:sz="4" w:space="0" w:color="auto"/>
              <w:right w:val="single" w:sz="4" w:space="0" w:color="auto"/>
            </w:tcBorders>
            <w:vAlign w:val="center"/>
            <w:hideMark/>
          </w:tcPr>
          <w:p w14:paraId="30AE4180" w14:textId="77777777" w:rsidR="00610F6C" w:rsidRPr="007D5A73" w:rsidRDefault="00610F6C" w:rsidP="007D5A73">
            <w:pPr>
              <w:spacing w:line="256" w:lineRule="auto"/>
              <w:rPr>
                <w:sz w:val="20"/>
                <w:szCs w:val="20"/>
              </w:rPr>
            </w:pPr>
          </w:p>
        </w:tc>
      </w:tr>
      <w:tr w:rsidR="00610F6C" w:rsidRPr="007D5A73" w14:paraId="2ECEA3FB" w14:textId="77777777" w:rsidTr="007D5A73">
        <w:trPr>
          <w:trHeight w:val="20"/>
        </w:trPr>
        <w:tc>
          <w:tcPr>
            <w:tcW w:w="283" w:type="dxa"/>
            <w:tcBorders>
              <w:top w:val="single" w:sz="4" w:space="0" w:color="auto"/>
              <w:left w:val="single" w:sz="4" w:space="0" w:color="auto"/>
              <w:bottom w:val="single" w:sz="4" w:space="0" w:color="auto"/>
              <w:right w:val="single" w:sz="4" w:space="0" w:color="auto"/>
            </w:tcBorders>
          </w:tcPr>
          <w:p w14:paraId="1173720B" w14:textId="77777777" w:rsidR="00610F6C" w:rsidRPr="007D5A73" w:rsidRDefault="00610F6C" w:rsidP="007D5A73">
            <w:pPr>
              <w:keepNext/>
              <w:keepLines/>
              <w:suppressAutoHyphens/>
              <w:autoSpaceDE w:val="0"/>
              <w:autoSpaceDN w:val="0"/>
              <w:rPr>
                <w:bCs/>
                <w:sz w:val="20"/>
                <w:szCs w:val="20"/>
              </w:rPr>
            </w:pPr>
          </w:p>
        </w:tc>
        <w:tc>
          <w:tcPr>
            <w:tcW w:w="708" w:type="dxa"/>
            <w:tcBorders>
              <w:top w:val="single" w:sz="4" w:space="0" w:color="auto"/>
              <w:left w:val="single" w:sz="4" w:space="0" w:color="auto"/>
              <w:bottom w:val="single" w:sz="4" w:space="0" w:color="auto"/>
              <w:right w:val="single" w:sz="4" w:space="0" w:color="auto"/>
            </w:tcBorders>
          </w:tcPr>
          <w:p w14:paraId="14EAD11D" w14:textId="77777777" w:rsidR="00610F6C" w:rsidRPr="007D5A73" w:rsidRDefault="00610F6C" w:rsidP="007D5A73">
            <w:pPr>
              <w:keepNext/>
              <w:keepLines/>
              <w:suppressAutoHyphens/>
              <w:autoSpaceDE w:val="0"/>
              <w:autoSpaceDN w:val="0"/>
              <w:rPr>
                <w:bCs/>
                <w:sz w:val="20"/>
                <w:szCs w:val="20"/>
              </w:rPr>
            </w:pPr>
          </w:p>
        </w:tc>
        <w:tc>
          <w:tcPr>
            <w:tcW w:w="14035" w:type="dxa"/>
            <w:gridSpan w:val="16"/>
            <w:tcBorders>
              <w:top w:val="single" w:sz="4" w:space="0" w:color="auto"/>
              <w:left w:val="single" w:sz="4" w:space="0" w:color="auto"/>
              <w:bottom w:val="single" w:sz="4" w:space="0" w:color="auto"/>
              <w:right w:val="single" w:sz="4" w:space="0" w:color="auto"/>
            </w:tcBorders>
            <w:noWrap/>
            <w:hideMark/>
          </w:tcPr>
          <w:p w14:paraId="0F64F318" w14:textId="77777777" w:rsidR="00610F6C" w:rsidRPr="007D5A73" w:rsidRDefault="00610F6C" w:rsidP="007D5A73">
            <w:pPr>
              <w:keepNext/>
              <w:keepLines/>
              <w:suppressAutoHyphens/>
              <w:autoSpaceDE w:val="0"/>
              <w:autoSpaceDN w:val="0"/>
              <w:rPr>
                <w:bCs/>
                <w:sz w:val="20"/>
                <w:szCs w:val="20"/>
              </w:rPr>
            </w:pPr>
            <w:r w:rsidRPr="007D5A73">
              <w:rPr>
                <w:bCs/>
                <w:sz w:val="20"/>
                <w:szCs w:val="20"/>
              </w:rPr>
              <w:t>Цель: снижение уровня преступности, создание условий для обеспечения общественной безопасности и правопорядка на территории Куйбышевского района</w:t>
            </w:r>
          </w:p>
        </w:tc>
      </w:tr>
      <w:tr w:rsidR="00610F6C" w:rsidRPr="007D5A73" w14:paraId="70300B2C" w14:textId="77777777" w:rsidTr="007D5A73">
        <w:trPr>
          <w:trHeight w:val="20"/>
        </w:trPr>
        <w:tc>
          <w:tcPr>
            <w:tcW w:w="283" w:type="dxa"/>
            <w:tcBorders>
              <w:top w:val="single" w:sz="4" w:space="0" w:color="auto"/>
              <w:left w:val="single" w:sz="4" w:space="0" w:color="auto"/>
              <w:bottom w:val="single" w:sz="4" w:space="0" w:color="auto"/>
              <w:right w:val="single" w:sz="4" w:space="0" w:color="auto"/>
            </w:tcBorders>
          </w:tcPr>
          <w:p w14:paraId="487599DE" w14:textId="77777777" w:rsidR="00610F6C" w:rsidRPr="007D5A73" w:rsidRDefault="00610F6C" w:rsidP="007D5A73">
            <w:pPr>
              <w:autoSpaceDE w:val="0"/>
              <w:autoSpaceDN w:val="0"/>
              <w:rPr>
                <w:bCs/>
                <w:sz w:val="20"/>
                <w:szCs w:val="20"/>
              </w:rPr>
            </w:pPr>
          </w:p>
        </w:tc>
        <w:tc>
          <w:tcPr>
            <w:tcW w:w="708" w:type="dxa"/>
            <w:tcBorders>
              <w:top w:val="single" w:sz="4" w:space="0" w:color="auto"/>
              <w:left w:val="single" w:sz="4" w:space="0" w:color="auto"/>
              <w:bottom w:val="single" w:sz="4" w:space="0" w:color="auto"/>
              <w:right w:val="single" w:sz="4" w:space="0" w:color="auto"/>
            </w:tcBorders>
          </w:tcPr>
          <w:p w14:paraId="629CB0A3" w14:textId="77777777" w:rsidR="00610F6C" w:rsidRPr="007D5A73" w:rsidRDefault="00610F6C" w:rsidP="007D5A73">
            <w:pPr>
              <w:autoSpaceDE w:val="0"/>
              <w:autoSpaceDN w:val="0"/>
              <w:rPr>
                <w:bCs/>
                <w:sz w:val="20"/>
                <w:szCs w:val="20"/>
              </w:rPr>
            </w:pPr>
          </w:p>
        </w:tc>
        <w:tc>
          <w:tcPr>
            <w:tcW w:w="14035" w:type="dxa"/>
            <w:gridSpan w:val="16"/>
            <w:tcBorders>
              <w:top w:val="single" w:sz="4" w:space="0" w:color="auto"/>
              <w:left w:val="single" w:sz="4" w:space="0" w:color="auto"/>
              <w:bottom w:val="single" w:sz="4" w:space="0" w:color="auto"/>
              <w:right w:val="single" w:sz="4" w:space="0" w:color="auto"/>
            </w:tcBorders>
            <w:noWrap/>
            <w:hideMark/>
          </w:tcPr>
          <w:p w14:paraId="303158FF" w14:textId="77777777" w:rsidR="00610F6C" w:rsidRPr="007D5A73" w:rsidRDefault="00610F6C" w:rsidP="007D5A73">
            <w:pPr>
              <w:autoSpaceDE w:val="0"/>
              <w:autoSpaceDN w:val="0"/>
              <w:rPr>
                <w:bCs/>
                <w:sz w:val="20"/>
                <w:szCs w:val="20"/>
              </w:rPr>
            </w:pPr>
            <w:r w:rsidRPr="007D5A73">
              <w:rPr>
                <w:bCs/>
                <w:sz w:val="20"/>
                <w:szCs w:val="20"/>
              </w:rPr>
              <w:t>Задача 1. Обеспечение общественного порядка и профилактика правонарушений на улицах и в общественных местах</w:t>
            </w:r>
          </w:p>
        </w:tc>
      </w:tr>
      <w:tr w:rsidR="00610F6C" w:rsidRPr="007D5A73" w14:paraId="4D90C4C2" w14:textId="77777777" w:rsidTr="007D5A73">
        <w:trPr>
          <w:trHeight w:val="20"/>
        </w:trPr>
        <w:tc>
          <w:tcPr>
            <w:tcW w:w="2409" w:type="dxa"/>
            <w:gridSpan w:val="4"/>
            <w:tcBorders>
              <w:top w:val="single" w:sz="4" w:space="0" w:color="auto"/>
              <w:left w:val="single" w:sz="4" w:space="0" w:color="auto"/>
              <w:bottom w:val="single" w:sz="4" w:space="0" w:color="auto"/>
              <w:right w:val="single" w:sz="4" w:space="0" w:color="auto"/>
            </w:tcBorders>
            <w:noWrap/>
          </w:tcPr>
          <w:p w14:paraId="7E297D55" w14:textId="77777777" w:rsidR="00610F6C" w:rsidRPr="007D5A73" w:rsidRDefault="00610F6C" w:rsidP="007D5A73">
            <w:pPr>
              <w:autoSpaceDE w:val="0"/>
              <w:autoSpaceDN w:val="0"/>
              <w:rPr>
                <w:sz w:val="20"/>
                <w:szCs w:val="20"/>
              </w:rPr>
            </w:pPr>
            <w:r w:rsidRPr="007D5A73">
              <w:rPr>
                <w:sz w:val="20"/>
                <w:szCs w:val="20"/>
              </w:rPr>
              <w:t>1.1. Эксплуатация, сопровождение и развитие «Системы 112», обеспечение функционирования ГКУ НСО «Служба 112»</w:t>
            </w:r>
          </w:p>
        </w:tc>
        <w:tc>
          <w:tcPr>
            <w:tcW w:w="2653" w:type="dxa"/>
            <w:gridSpan w:val="2"/>
            <w:tcBorders>
              <w:top w:val="single" w:sz="4" w:space="0" w:color="auto"/>
              <w:left w:val="single" w:sz="4" w:space="0" w:color="auto"/>
              <w:bottom w:val="single" w:sz="4" w:space="0" w:color="auto"/>
              <w:right w:val="single" w:sz="4" w:space="0" w:color="auto"/>
            </w:tcBorders>
            <w:noWrap/>
          </w:tcPr>
          <w:p w14:paraId="18BA2AE1" w14:textId="77777777" w:rsidR="00610F6C" w:rsidRPr="007D5A73" w:rsidRDefault="00610F6C" w:rsidP="007D5A73">
            <w:pPr>
              <w:autoSpaceDE w:val="0"/>
              <w:autoSpaceDN w:val="0"/>
              <w:rPr>
                <w:sz w:val="20"/>
                <w:szCs w:val="20"/>
              </w:rPr>
            </w:pPr>
            <w:r w:rsidRPr="007D5A73">
              <w:rPr>
                <w:sz w:val="20"/>
                <w:szCs w:val="20"/>
              </w:rPr>
              <w:t>ГП «Построение и развитие аппаратно-программного комплекса «Безопасный город» в Новосибирской области на 2016-2021 годы»</w:t>
            </w:r>
          </w:p>
          <w:p w14:paraId="390BBD19" w14:textId="77777777" w:rsidR="00610F6C" w:rsidRPr="007D5A73" w:rsidRDefault="00610F6C" w:rsidP="007D5A73">
            <w:pPr>
              <w:autoSpaceDE w:val="0"/>
              <w:autoSpaceDN w:val="0"/>
              <w:rPr>
                <w:sz w:val="20"/>
                <w:szCs w:val="20"/>
              </w:rPr>
            </w:pPr>
            <w:r w:rsidRPr="007D5A73">
              <w:rPr>
                <w:sz w:val="20"/>
                <w:szCs w:val="20"/>
              </w:rPr>
              <w:t>(камеры видеонаблюдения)</w:t>
            </w:r>
          </w:p>
        </w:tc>
        <w:tc>
          <w:tcPr>
            <w:tcW w:w="1843" w:type="dxa"/>
            <w:gridSpan w:val="2"/>
            <w:tcBorders>
              <w:top w:val="single" w:sz="4" w:space="0" w:color="auto"/>
              <w:left w:val="single" w:sz="4" w:space="0" w:color="auto"/>
              <w:bottom w:val="single" w:sz="4" w:space="0" w:color="auto"/>
              <w:right w:val="single" w:sz="4" w:space="0" w:color="auto"/>
            </w:tcBorders>
            <w:noWrap/>
          </w:tcPr>
          <w:p w14:paraId="12624D3D" w14:textId="77777777" w:rsidR="00610F6C" w:rsidRPr="007D5A73" w:rsidRDefault="00610F6C" w:rsidP="007D5A73">
            <w:pPr>
              <w:autoSpaceDE w:val="0"/>
              <w:autoSpaceDN w:val="0"/>
              <w:jc w:val="center"/>
              <w:rPr>
                <w:sz w:val="20"/>
                <w:szCs w:val="20"/>
              </w:rPr>
            </w:pPr>
            <w:r w:rsidRPr="007D5A73">
              <w:rPr>
                <w:sz w:val="20"/>
                <w:szCs w:val="20"/>
              </w:rPr>
              <w:t>МО МВД</w:t>
            </w:r>
          </w:p>
          <w:p w14:paraId="6039D8E0" w14:textId="77777777" w:rsidR="00610F6C" w:rsidRPr="007D5A73" w:rsidRDefault="00610F6C" w:rsidP="007D5A73">
            <w:pPr>
              <w:autoSpaceDE w:val="0"/>
              <w:autoSpaceDN w:val="0"/>
              <w:jc w:val="center"/>
              <w:rPr>
                <w:sz w:val="20"/>
                <w:szCs w:val="20"/>
                <w:u w:val="single"/>
              </w:rPr>
            </w:pPr>
            <w:r w:rsidRPr="007D5A73">
              <w:rPr>
                <w:sz w:val="20"/>
                <w:szCs w:val="20"/>
              </w:rPr>
              <w:t>России «</w:t>
            </w:r>
            <w:proofErr w:type="gramStart"/>
            <w:r w:rsidRPr="007D5A73">
              <w:rPr>
                <w:sz w:val="20"/>
                <w:szCs w:val="20"/>
              </w:rPr>
              <w:t>Куйбышевский  МВД</w:t>
            </w:r>
            <w:proofErr w:type="gramEnd"/>
            <w:r w:rsidRPr="007D5A73">
              <w:rPr>
                <w:sz w:val="20"/>
                <w:szCs w:val="20"/>
              </w:rPr>
              <w:t>,</w:t>
            </w:r>
          </w:p>
          <w:p w14:paraId="264200AA" w14:textId="77777777" w:rsidR="00610F6C" w:rsidRPr="007D5A73" w:rsidRDefault="00610F6C" w:rsidP="007D5A73">
            <w:pPr>
              <w:autoSpaceDE w:val="0"/>
              <w:autoSpaceDN w:val="0"/>
              <w:jc w:val="center"/>
              <w:rPr>
                <w:sz w:val="20"/>
                <w:szCs w:val="20"/>
                <w:u w:val="single"/>
              </w:rPr>
            </w:pPr>
            <w:r w:rsidRPr="007D5A73">
              <w:rPr>
                <w:sz w:val="20"/>
                <w:szCs w:val="20"/>
                <w:u w:val="single"/>
              </w:rPr>
              <w:t xml:space="preserve">МЧС, </w:t>
            </w:r>
          </w:p>
          <w:p w14:paraId="4D2033D4" w14:textId="77777777" w:rsidR="00610F6C" w:rsidRPr="007D5A73" w:rsidRDefault="00610F6C" w:rsidP="007D5A73">
            <w:pPr>
              <w:autoSpaceDE w:val="0"/>
              <w:autoSpaceDN w:val="0"/>
              <w:jc w:val="center"/>
              <w:rPr>
                <w:sz w:val="20"/>
                <w:szCs w:val="20"/>
              </w:rPr>
            </w:pPr>
            <w:r w:rsidRPr="007D5A73">
              <w:rPr>
                <w:sz w:val="20"/>
                <w:szCs w:val="20"/>
                <w:u w:val="single"/>
              </w:rPr>
              <w:t>МКУ «Центр гражданской защиты населения»</w:t>
            </w:r>
          </w:p>
        </w:tc>
        <w:tc>
          <w:tcPr>
            <w:tcW w:w="892" w:type="dxa"/>
            <w:gridSpan w:val="2"/>
            <w:tcBorders>
              <w:top w:val="single" w:sz="4" w:space="0" w:color="auto"/>
              <w:left w:val="single" w:sz="4" w:space="0" w:color="auto"/>
              <w:bottom w:val="single" w:sz="4" w:space="0" w:color="auto"/>
              <w:right w:val="single" w:sz="4" w:space="0" w:color="auto"/>
            </w:tcBorders>
            <w:noWrap/>
          </w:tcPr>
          <w:p w14:paraId="67711D16" w14:textId="77777777" w:rsidR="00610F6C" w:rsidRPr="007D5A73" w:rsidRDefault="00610F6C" w:rsidP="007D5A73">
            <w:pPr>
              <w:autoSpaceDE w:val="0"/>
              <w:autoSpaceDN w:val="0"/>
              <w:jc w:val="center"/>
              <w:rPr>
                <w:sz w:val="20"/>
                <w:szCs w:val="20"/>
              </w:rPr>
            </w:pPr>
            <w:r w:rsidRPr="007D5A73">
              <w:rPr>
                <w:sz w:val="20"/>
                <w:szCs w:val="20"/>
              </w:rPr>
              <w:t>2021-2025</w:t>
            </w:r>
          </w:p>
          <w:p w14:paraId="7975C35C" w14:textId="77777777" w:rsidR="00610F6C" w:rsidRPr="007D5A73" w:rsidRDefault="00610F6C" w:rsidP="007D5A73">
            <w:pPr>
              <w:autoSpaceDE w:val="0"/>
              <w:autoSpaceDN w:val="0"/>
              <w:jc w:val="center"/>
              <w:rPr>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tcPr>
          <w:p w14:paraId="35D48F9E" w14:textId="77777777" w:rsidR="00610F6C" w:rsidRPr="007D5A73" w:rsidRDefault="00610F6C" w:rsidP="007D5A73">
            <w:pPr>
              <w:autoSpaceDE w:val="0"/>
              <w:autoSpaceDN w:val="0"/>
              <w:jc w:val="center"/>
              <w:rPr>
                <w:sz w:val="20"/>
                <w:szCs w:val="20"/>
              </w:rPr>
            </w:pPr>
            <w:r w:rsidRPr="007D5A73">
              <w:rPr>
                <w:sz w:val="20"/>
                <w:szCs w:val="20"/>
              </w:rPr>
              <w:t>0</w:t>
            </w:r>
          </w:p>
        </w:tc>
        <w:tc>
          <w:tcPr>
            <w:tcW w:w="852" w:type="dxa"/>
            <w:tcBorders>
              <w:top w:val="single" w:sz="4" w:space="0" w:color="auto"/>
              <w:left w:val="single" w:sz="4" w:space="0" w:color="auto"/>
              <w:bottom w:val="single" w:sz="4" w:space="0" w:color="auto"/>
              <w:right w:val="single" w:sz="4" w:space="0" w:color="auto"/>
            </w:tcBorders>
          </w:tcPr>
          <w:p w14:paraId="36966928" w14:textId="77777777" w:rsidR="00610F6C" w:rsidRPr="007D5A73" w:rsidRDefault="00610F6C" w:rsidP="007D5A73">
            <w:pPr>
              <w:autoSpaceDE w:val="0"/>
              <w:autoSpaceDN w:val="0"/>
              <w:jc w:val="center"/>
              <w:rPr>
                <w:sz w:val="20"/>
                <w:szCs w:val="20"/>
              </w:rPr>
            </w:pPr>
            <w:r w:rsidRPr="007D5A73">
              <w:rPr>
                <w:sz w:val="20"/>
                <w:szCs w:val="20"/>
              </w:rPr>
              <w:t>0</w:t>
            </w:r>
          </w:p>
        </w:tc>
        <w:tc>
          <w:tcPr>
            <w:tcW w:w="708" w:type="dxa"/>
            <w:tcBorders>
              <w:top w:val="single" w:sz="4" w:space="0" w:color="auto"/>
              <w:left w:val="single" w:sz="4" w:space="0" w:color="auto"/>
              <w:bottom w:val="single" w:sz="4" w:space="0" w:color="auto"/>
              <w:right w:val="single" w:sz="4" w:space="0" w:color="auto"/>
            </w:tcBorders>
          </w:tcPr>
          <w:p w14:paraId="434CE552" w14:textId="77777777" w:rsidR="00610F6C" w:rsidRPr="007D5A73" w:rsidRDefault="00610F6C" w:rsidP="007D5A73">
            <w:pPr>
              <w:autoSpaceDE w:val="0"/>
              <w:autoSpaceDN w:val="0"/>
              <w:jc w:val="center"/>
              <w:rPr>
                <w:sz w:val="20"/>
                <w:szCs w:val="20"/>
              </w:rPr>
            </w:pPr>
            <w:r w:rsidRPr="007D5A73">
              <w:rPr>
                <w:sz w:val="20"/>
                <w:szCs w:val="20"/>
              </w:rPr>
              <w:t>0</w:t>
            </w:r>
          </w:p>
        </w:tc>
        <w:tc>
          <w:tcPr>
            <w:tcW w:w="709" w:type="dxa"/>
            <w:gridSpan w:val="2"/>
            <w:tcBorders>
              <w:top w:val="single" w:sz="4" w:space="0" w:color="auto"/>
              <w:left w:val="single" w:sz="4" w:space="0" w:color="auto"/>
              <w:bottom w:val="single" w:sz="4" w:space="0" w:color="auto"/>
              <w:right w:val="single" w:sz="4" w:space="0" w:color="auto"/>
            </w:tcBorders>
          </w:tcPr>
          <w:p w14:paraId="780640B2" w14:textId="77777777" w:rsidR="00610F6C" w:rsidRPr="007D5A73" w:rsidRDefault="00610F6C" w:rsidP="007D5A73">
            <w:pPr>
              <w:autoSpaceDE w:val="0"/>
              <w:autoSpaceDN w:val="0"/>
              <w:jc w:val="center"/>
              <w:rPr>
                <w:sz w:val="20"/>
                <w:szCs w:val="20"/>
              </w:rPr>
            </w:pPr>
            <w:r w:rsidRPr="007D5A7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14:paraId="22ECD890" w14:textId="77777777" w:rsidR="00610F6C" w:rsidRPr="007D5A73" w:rsidRDefault="00610F6C" w:rsidP="007D5A73">
            <w:pPr>
              <w:autoSpaceDE w:val="0"/>
              <w:autoSpaceDN w:val="0"/>
              <w:jc w:val="center"/>
              <w:rPr>
                <w:sz w:val="20"/>
                <w:szCs w:val="20"/>
              </w:rPr>
            </w:pPr>
            <w:r w:rsidRPr="007D5A7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14:paraId="733CD55D" w14:textId="77777777" w:rsidR="00610F6C" w:rsidRPr="007D5A73" w:rsidRDefault="00610F6C" w:rsidP="007D5A73">
            <w:pPr>
              <w:autoSpaceDE w:val="0"/>
              <w:autoSpaceDN w:val="0"/>
              <w:jc w:val="center"/>
              <w:rPr>
                <w:sz w:val="20"/>
                <w:szCs w:val="20"/>
              </w:rPr>
            </w:pPr>
            <w:r w:rsidRPr="007D5A73">
              <w:rPr>
                <w:sz w:val="20"/>
                <w:szCs w:val="20"/>
              </w:rPr>
              <w:t>0</w:t>
            </w:r>
          </w:p>
        </w:tc>
        <w:tc>
          <w:tcPr>
            <w:tcW w:w="2551" w:type="dxa"/>
            <w:tcBorders>
              <w:top w:val="single" w:sz="4" w:space="0" w:color="auto"/>
              <w:left w:val="single" w:sz="4" w:space="0" w:color="auto"/>
              <w:bottom w:val="single" w:sz="4" w:space="0" w:color="auto"/>
              <w:right w:val="single" w:sz="4" w:space="0" w:color="auto"/>
            </w:tcBorders>
            <w:noWrap/>
            <w:hideMark/>
          </w:tcPr>
          <w:p w14:paraId="7FD254CE" w14:textId="77777777" w:rsidR="00610F6C" w:rsidRPr="007D5A73" w:rsidRDefault="00610F6C" w:rsidP="007D5A73">
            <w:pPr>
              <w:autoSpaceDE w:val="0"/>
              <w:autoSpaceDN w:val="0"/>
              <w:rPr>
                <w:sz w:val="20"/>
                <w:szCs w:val="20"/>
              </w:rPr>
            </w:pPr>
            <w:r w:rsidRPr="007D5A73">
              <w:rPr>
                <w:sz w:val="20"/>
                <w:szCs w:val="20"/>
              </w:rPr>
              <w:t>Бесперебойное функционирование «Системы 112» в круглосуточном режиме на территории Куйбышевского района.</w:t>
            </w:r>
          </w:p>
          <w:p w14:paraId="430C6523" w14:textId="77777777" w:rsidR="00610F6C" w:rsidRPr="007D5A73" w:rsidRDefault="00610F6C" w:rsidP="007D5A73">
            <w:pPr>
              <w:autoSpaceDE w:val="0"/>
              <w:autoSpaceDN w:val="0"/>
              <w:rPr>
                <w:sz w:val="20"/>
                <w:szCs w:val="20"/>
              </w:rPr>
            </w:pPr>
            <w:r w:rsidRPr="007D5A73">
              <w:rPr>
                <w:sz w:val="20"/>
                <w:szCs w:val="20"/>
              </w:rPr>
              <w:t>Сокращение времени реагирования оперативных служб на сообщения о чрезвычайных происшествиях.</w:t>
            </w:r>
          </w:p>
        </w:tc>
      </w:tr>
      <w:tr w:rsidR="00610F6C" w:rsidRPr="007D5A73" w14:paraId="0A74F2C9" w14:textId="77777777" w:rsidTr="007D5A73">
        <w:trPr>
          <w:trHeight w:val="1301"/>
        </w:trPr>
        <w:tc>
          <w:tcPr>
            <w:tcW w:w="2409" w:type="dxa"/>
            <w:gridSpan w:val="4"/>
            <w:tcBorders>
              <w:top w:val="single" w:sz="4" w:space="0" w:color="auto"/>
              <w:left w:val="single" w:sz="4" w:space="0" w:color="auto"/>
              <w:bottom w:val="single" w:sz="4" w:space="0" w:color="auto"/>
              <w:right w:val="single" w:sz="4" w:space="0" w:color="auto"/>
            </w:tcBorders>
            <w:noWrap/>
            <w:hideMark/>
          </w:tcPr>
          <w:p w14:paraId="45D92689" w14:textId="77777777" w:rsidR="00610F6C" w:rsidRPr="007D5A73" w:rsidRDefault="00610F6C" w:rsidP="007D5A73">
            <w:pPr>
              <w:rPr>
                <w:sz w:val="20"/>
                <w:szCs w:val="20"/>
              </w:rPr>
            </w:pPr>
            <w:r w:rsidRPr="007D5A73">
              <w:rPr>
                <w:bCs/>
                <w:sz w:val="20"/>
                <w:szCs w:val="20"/>
              </w:rPr>
              <w:t>1 Поставка оборудования (видеокамер) в целях обеспечения общественного порядка и профилактики правонарушений в Куйбышевском муниципальном районе Новосибирской области</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36A82A5D" w14:textId="77777777" w:rsidR="00610F6C" w:rsidRPr="007D5A73" w:rsidRDefault="00610F6C" w:rsidP="007D5A73">
            <w:pPr>
              <w:autoSpaceDE w:val="0"/>
              <w:autoSpaceDN w:val="0"/>
              <w:rPr>
                <w:sz w:val="20"/>
                <w:szCs w:val="20"/>
              </w:rPr>
            </w:pPr>
            <w:r w:rsidRPr="007D5A73">
              <w:rPr>
                <w:sz w:val="20"/>
                <w:szCs w:val="20"/>
              </w:rPr>
              <w:t>Вне программ</w:t>
            </w:r>
          </w:p>
          <w:p w14:paraId="6C6E0E65" w14:textId="77777777" w:rsidR="00610F6C" w:rsidRPr="007D5A73" w:rsidRDefault="00610F6C" w:rsidP="007D5A73">
            <w:pPr>
              <w:autoSpaceDE w:val="0"/>
              <w:autoSpaceDN w:val="0"/>
              <w:rPr>
                <w:sz w:val="20"/>
                <w:szCs w:val="20"/>
              </w:rPr>
            </w:pPr>
          </w:p>
          <w:p w14:paraId="552B2603" w14:textId="77777777" w:rsidR="00610F6C" w:rsidRPr="007D5A73" w:rsidRDefault="00610F6C" w:rsidP="007D5A73">
            <w:pPr>
              <w:autoSpaceDE w:val="0"/>
              <w:autoSpaceDN w:val="0"/>
              <w:rPr>
                <w:sz w:val="20"/>
                <w:szCs w:val="20"/>
              </w:rPr>
            </w:pPr>
          </w:p>
          <w:p w14:paraId="735E1B87" w14:textId="77777777" w:rsidR="00610F6C" w:rsidRPr="007D5A73" w:rsidRDefault="00610F6C" w:rsidP="007D5A73">
            <w:pPr>
              <w:autoSpaceDE w:val="0"/>
              <w:autoSpaceDN w:val="0"/>
              <w:rPr>
                <w:sz w:val="20"/>
                <w:szCs w:val="20"/>
              </w:rPr>
            </w:pPr>
          </w:p>
          <w:p w14:paraId="7C52ED18" w14:textId="77777777" w:rsidR="00610F6C" w:rsidRPr="007D5A73" w:rsidRDefault="00610F6C" w:rsidP="007D5A73">
            <w:pPr>
              <w:autoSpaceDE w:val="0"/>
              <w:autoSpaceDN w:val="0"/>
              <w:rPr>
                <w:sz w:val="20"/>
                <w:szCs w:val="20"/>
              </w:rPr>
            </w:pPr>
          </w:p>
          <w:p w14:paraId="145EB705" w14:textId="77777777" w:rsidR="00610F6C" w:rsidRPr="007D5A73" w:rsidRDefault="00610F6C" w:rsidP="007D5A73">
            <w:pPr>
              <w:autoSpaceDE w:val="0"/>
              <w:autoSpaceDN w:val="0"/>
              <w:rPr>
                <w:sz w:val="20"/>
                <w:szCs w:val="20"/>
              </w:rPr>
            </w:pPr>
          </w:p>
          <w:p w14:paraId="109FF3B1" w14:textId="77777777" w:rsidR="00610F6C" w:rsidRPr="007D5A73" w:rsidRDefault="00610F6C" w:rsidP="007D5A73">
            <w:pPr>
              <w:autoSpaceDE w:val="0"/>
              <w:autoSpaceDN w:val="0"/>
              <w:rPr>
                <w:sz w:val="20"/>
                <w:szCs w:val="20"/>
              </w:rPr>
            </w:pPr>
          </w:p>
          <w:p w14:paraId="63547B9B" w14:textId="77777777" w:rsidR="00610F6C" w:rsidRPr="007D5A73" w:rsidRDefault="00610F6C" w:rsidP="007D5A73">
            <w:pPr>
              <w:autoSpaceDE w:val="0"/>
              <w:autoSpaceDN w:val="0"/>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3B16CCE4" w14:textId="77777777" w:rsidR="00610F6C" w:rsidRPr="007D5A73" w:rsidRDefault="00610F6C" w:rsidP="007D5A73">
            <w:pPr>
              <w:autoSpaceDE w:val="0"/>
              <w:autoSpaceDN w:val="0"/>
              <w:jc w:val="center"/>
              <w:rPr>
                <w:sz w:val="20"/>
                <w:szCs w:val="20"/>
              </w:rPr>
            </w:pPr>
            <w:r w:rsidRPr="007D5A73">
              <w:rPr>
                <w:sz w:val="20"/>
                <w:szCs w:val="20"/>
              </w:rPr>
              <w:t> МО МВД</w:t>
            </w:r>
          </w:p>
          <w:p w14:paraId="74BF09A9" w14:textId="77777777" w:rsidR="00610F6C" w:rsidRPr="007D5A73" w:rsidRDefault="00610F6C" w:rsidP="007D5A73">
            <w:pPr>
              <w:autoSpaceDE w:val="0"/>
              <w:autoSpaceDN w:val="0"/>
              <w:jc w:val="center"/>
              <w:rPr>
                <w:sz w:val="20"/>
                <w:szCs w:val="20"/>
              </w:rPr>
            </w:pPr>
            <w:r w:rsidRPr="007D5A73">
              <w:rPr>
                <w:sz w:val="20"/>
                <w:szCs w:val="20"/>
              </w:rPr>
              <w:t>России «Куйбышевский»,</w:t>
            </w:r>
          </w:p>
          <w:p w14:paraId="5FE2997F" w14:textId="77777777" w:rsidR="00610F6C" w:rsidRPr="007D5A73" w:rsidRDefault="00610F6C" w:rsidP="007D5A73">
            <w:pPr>
              <w:autoSpaceDE w:val="0"/>
              <w:autoSpaceDN w:val="0"/>
              <w:jc w:val="center"/>
              <w:rPr>
                <w:sz w:val="20"/>
                <w:szCs w:val="20"/>
              </w:rPr>
            </w:pPr>
            <w:r w:rsidRPr="007D5A73">
              <w:rPr>
                <w:sz w:val="20"/>
                <w:szCs w:val="20"/>
              </w:rPr>
              <w:t>МЧС,</w:t>
            </w:r>
          </w:p>
          <w:p w14:paraId="132775C8" w14:textId="77777777" w:rsidR="00610F6C" w:rsidRPr="007D5A73" w:rsidRDefault="00610F6C" w:rsidP="007D5A73">
            <w:pPr>
              <w:autoSpaceDE w:val="0"/>
              <w:autoSpaceDN w:val="0"/>
              <w:jc w:val="center"/>
              <w:rPr>
                <w:sz w:val="20"/>
                <w:szCs w:val="20"/>
                <w:u w:val="single"/>
              </w:rPr>
            </w:pPr>
            <w:r w:rsidRPr="007D5A73">
              <w:rPr>
                <w:sz w:val="20"/>
                <w:szCs w:val="20"/>
                <w:u w:val="single"/>
              </w:rPr>
              <w:t>МКУ «Центр гражданской защиты населения»,</w:t>
            </w:r>
          </w:p>
          <w:p w14:paraId="6BDE288F" w14:textId="77777777" w:rsidR="00610F6C" w:rsidRPr="007D5A73" w:rsidRDefault="00610F6C" w:rsidP="007D5A73">
            <w:pPr>
              <w:autoSpaceDE w:val="0"/>
              <w:autoSpaceDN w:val="0"/>
              <w:jc w:val="center"/>
              <w:rPr>
                <w:sz w:val="20"/>
                <w:szCs w:val="20"/>
              </w:rPr>
            </w:pPr>
          </w:p>
        </w:tc>
        <w:tc>
          <w:tcPr>
            <w:tcW w:w="892" w:type="dxa"/>
            <w:gridSpan w:val="2"/>
            <w:tcBorders>
              <w:top w:val="single" w:sz="4" w:space="0" w:color="auto"/>
              <w:left w:val="single" w:sz="4" w:space="0" w:color="auto"/>
              <w:bottom w:val="single" w:sz="4" w:space="0" w:color="auto"/>
              <w:right w:val="single" w:sz="4" w:space="0" w:color="auto"/>
            </w:tcBorders>
            <w:noWrap/>
            <w:hideMark/>
          </w:tcPr>
          <w:p w14:paraId="44C6EAEA" w14:textId="77777777" w:rsidR="00610F6C" w:rsidRPr="007D5A73" w:rsidRDefault="00610F6C" w:rsidP="007D5A73">
            <w:pPr>
              <w:autoSpaceDE w:val="0"/>
              <w:autoSpaceDN w:val="0"/>
              <w:jc w:val="center"/>
              <w:rPr>
                <w:sz w:val="20"/>
                <w:szCs w:val="20"/>
              </w:rPr>
            </w:pPr>
            <w:r w:rsidRPr="007D5A73">
              <w:rPr>
                <w:sz w:val="20"/>
                <w:szCs w:val="20"/>
              </w:rPr>
              <w:t>2021-2025</w:t>
            </w:r>
          </w:p>
          <w:p w14:paraId="1E2EDB51" w14:textId="77777777" w:rsidR="00610F6C" w:rsidRPr="007D5A73" w:rsidRDefault="00610F6C" w:rsidP="007D5A73">
            <w:pPr>
              <w:autoSpaceDE w:val="0"/>
              <w:autoSpaceDN w:val="0"/>
              <w:jc w:val="center"/>
              <w:rPr>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06A070C5" w14:textId="77777777" w:rsidR="00610F6C" w:rsidRPr="007D5A73" w:rsidRDefault="00610F6C" w:rsidP="007D5A73">
            <w:pPr>
              <w:autoSpaceDE w:val="0"/>
              <w:autoSpaceDN w:val="0"/>
              <w:jc w:val="center"/>
              <w:rPr>
                <w:sz w:val="20"/>
                <w:szCs w:val="20"/>
              </w:rPr>
            </w:pPr>
          </w:p>
          <w:p w14:paraId="5412EDD6" w14:textId="77777777" w:rsidR="00610F6C" w:rsidRPr="007D5A73" w:rsidRDefault="00610F6C" w:rsidP="007D5A73">
            <w:pPr>
              <w:autoSpaceDE w:val="0"/>
              <w:autoSpaceDN w:val="0"/>
              <w:jc w:val="center"/>
              <w:rPr>
                <w:sz w:val="20"/>
                <w:szCs w:val="20"/>
              </w:rPr>
            </w:pPr>
          </w:p>
          <w:p w14:paraId="753B1463" w14:textId="77777777" w:rsidR="00610F6C" w:rsidRPr="007D5A73" w:rsidRDefault="00610F6C" w:rsidP="007D5A73">
            <w:pPr>
              <w:autoSpaceDE w:val="0"/>
              <w:autoSpaceDN w:val="0"/>
              <w:jc w:val="center"/>
              <w:rPr>
                <w:sz w:val="20"/>
                <w:szCs w:val="20"/>
              </w:rPr>
            </w:pPr>
          </w:p>
          <w:p w14:paraId="768A1E83" w14:textId="77777777" w:rsidR="00610F6C" w:rsidRPr="007D5A73" w:rsidRDefault="00610F6C" w:rsidP="007D5A73">
            <w:pPr>
              <w:autoSpaceDE w:val="0"/>
              <w:autoSpaceDN w:val="0"/>
              <w:jc w:val="center"/>
              <w:rPr>
                <w:sz w:val="20"/>
                <w:szCs w:val="20"/>
              </w:rPr>
            </w:pPr>
          </w:p>
          <w:p w14:paraId="2BC16DDE" w14:textId="77777777" w:rsidR="00610F6C" w:rsidRPr="007D5A73" w:rsidRDefault="00610F6C" w:rsidP="007D5A73">
            <w:pPr>
              <w:autoSpaceDE w:val="0"/>
              <w:autoSpaceDN w:val="0"/>
              <w:jc w:val="center"/>
              <w:rPr>
                <w:sz w:val="20"/>
                <w:szCs w:val="20"/>
              </w:rPr>
            </w:pPr>
            <w:r w:rsidRPr="007D5A73">
              <w:rPr>
                <w:sz w:val="20"/>
                <w:szCs w:val="20"/>
              </w:rPr>
              <w:t>1093,400</w:t>
            </w:r>
          </w:p>
          <w:p w14:paraId="36A0B53E" w14:textId="77777777" w:rsidR="00610F6C" w:rsidRPr="007D5A73" w:rsidRDefault="00610F6C" w:rsidP="007D5A73">
            <w:pPr>
              <w:autoSpaceDE w:val="0"/>
              <w:autoSpaceDN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14:paraId="4E55CBF6" w14:textId="77777777" w:rsidR="00610F6C" w:rsidRPr="007D5A73" w:rsidRDefault="00610F6C" w:rsidP="007D5A73">
            <w:pPr>
              <w:autoSpaceDE w:val="0"/>
              <w:autoSpaceDN w:val="0"/>
              <w:jc w:val="center"/>
              <w:rPr>
                <w:sz w:val="20"/>
                <w:szCs w:val="20"/>
              </w:rPr>
            </w:pPr>
          </w:p>
          <w:p w14:paraId="4C7E7E4C" w14:textId="77777777" w:rsidR="00610F6C" w:rsidRPr="007D5A73" w:rsidRDefault="00610F6C" w:rsidP="007D5A73">
            <w:pPr>
              <w:autoSpaceDE w:val="0"/>
              <w:autoSpaceDN w:val="0"/>
              <w:jc w:val="center"/>
              <w:rPr>
                <w:sz w:val="20"/>
                <w:szCs w:val="20"/>
              </w:rPr>
            </w:pPr>
          </w:p>
          <w:p w14:paraId="2BC012F6" w14:textId="77777777" w:rsidR="00610F6C" w:rsidRPr="007D5A73" w:rsidRDefault="00610F6C" w:rsidP="007D5A73">
            <w:pPr>
              <w:autoSpaceDE w:val="0"/>
              <w:autoSpaceDN w:val="0"/>
              <w:jc w:val="center"/>
              <w:rPr>
                <w:sz w:val="20"/>
                <w:szCs w:val="20"/>
              </w:rPr>
            </w:pPr>
          </w:p>
          <w:p w14:paraId="02A429AF" w14:textId="77777777" w:rsidR="00610F6C" w:rsidRPr="007D5A73" w:rsidRDefault="00610F6C" w:rsidP="007D5A73">
            <w:pPr>
              <w:autoSpaceDE w:val="0"/>
              <w:autoSpaceDN w:val="0"/>
              <w:jc w:val="center"/>
              <w:rPr>
                <w:sz w:val="20"/>
                <w:szCs w:val="20"/>
              </w:rPr>
            </w:pPr>
          </w:p>
          <w:p w14:paraId="6EDFC888" w14:textId="77777777" w:rsidR="00610F6C" w:rsidRPr="007D5A73" w:rsidRDefault="00610F6C" w:rsidP="007D5A73">
            <w:pPr>
              <w:autoSpaceDE w:val="0"/>
              <w:autoSpaceDN w:val="0"/>
              <w:jc w:val="center"/>
              <w:rPr>
                <w:sz w:val="20"/>
                <w:szCs w:val="20"/>
              </w:rPr>
            </w:pPr>
            <w:r w:rsidRPr="007D5A73">
              <w:rPr>
                <w:sz w:val="20"/>
                <w:szCs w:val="20"/>
              </w:rPr>
              <w:t>293,4</w:t>
            </w:r>
          </w:p>
          <w:p w14:paraId="1A1CFED3" w14:textId="77777777" w:rsidR="00610F6C" w:rsidRPr="007D5A73" w:rsidRDefault="00610F6C" w:rsidP="007D5A73">
            <w:pPr>
              <w:autoSpaceDE w:val="0"/>
              <w:autoSpaceDN w:val="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6568A0F8" w14:textId="77777777" w:rsidR="00610F6C" w:rsidRPr="007D5A73" w:rsidRDefault="00610F6C" w:rsidP="007D5A73">
            <w:pPr>
              <w:autoSpaceDE w:val="0"/>
              <w:autoSpaceDN w:val="0"/>
              <w:jc w:val="center"/>
              <w:rPr>
                <w:sz w:val="20"/>
                <w:szCs w:val="20"/>
              </w:rPr>
            </w:pPr>
          </w:p>
          <w:p w14:paraId="79F42C65" w14:textId="77777777" w:rsidR="00610F6C" w:rsidRPr="007D5A73" w:rsidRDefault="00610F6C" w:rsidP="007D5A73">
            <w:pPr>
              <w:autoSpaceDE w:val="0"/>
              <w:autoSpaceDN w:val="0"/>
              <w:jc w:val="center"/>
              <w:rPr>
                <w:sz w:val="20"/>
                <w:szCs w:val="20"/>
              </w:rPr>
            </w:pPr>
          </w:p>
          <w:p w14:paraId="27582AE2" w14:textId="77777777" w:rsidR="00610F6C" w:rsidRPr="007D5A73" w:rsidRDefault="00610F6C" w:rsidP="007D5A73">
            <w:pPr>
              <w:autoSpaceDE w:val="0"/>
              <w:autoSpaceDN w:val="0"/>
              <w:jc w:val="center"/>
              <w:rPr>
                <w:sz w:val="20"/>
                <w:szCs w:val="20"/>
              </w:rPr>
            </w:pPr>
          </w:p>
          <w:p w14:paraId="7C71F43E" w14:textId="77777777" w:rsidR="00610F6C" w:rsidRPr="007D5A73" w:rsidRDefault="00610F6C" w:rsidP="007D5A73">
            <w:pPr>
              <w:autoSpaceDE w:val="0"/>
              <w:autoSpaceDN w:val="0"/>
              <w:jc w:val="center"/>
              <w:rPr>
                <w:sz w:val="20"/>
                <w:szCs w:val="20"/>
              </w:rPr>
            </w:pPr>
          </w:p>
          <w:p w14:paraId="3AB3EE0D" w14:textId="77777777" w:rsidR="00610F6C" w:rsidRPr="007D5A73" w:rsidRDefault="00610F6C" w:rsidP="007D5A73">
            <w:pPr>
              <w:autoSpaceDE w:val="0"/>
              <w:autoSpaceDN w:val="0"/>
              <w:jc w:val="center"/>
              <w:rPr>
                <w:sz w:val="20"/>
                <w:szCs w:val="20"/>
              </w:rPr>
            </w:pPr>
            <w:r w:rsidRPr="007D5A73">
              <w:rPr>
                <w:sz w:val="20"/>
                <w:szCs w:val="20"/>
              </w:rPr>
              <w:t>800,0</w:t>
            </w:r>
          </w:p>
          <w:p w14:paraId="23C0488F" w14:textId="77777777" w:rsidR="00610F6C" w:rsidRPr="007D5A73" w:rsidRDefault="00610F6C" w:rsidP="007D5A73">
            <w:pPr>
              <w:rPr>
                <w:sz w:val="20"/>
                <w:szCs w:val="20"/>
              </w:rPr>
            </w:pPr>
          </w:p>
          <w:p w14:paraId="22AC55A4" w14:textId="77777777" w:rsidR="00610F6C" w:rsidRPr="007D5A73" w:rsidRDefault="00610F6C" w:rsidP="007D5A73">
            <w:pPr>
              <w:rPr>
                <w:sz w:val="20"/>
                <w:szCs w:val="20"/>
              </w:rPr>
            </w:pPr>
          </w:p>
        </w:tc>
        <w:tc>
          <w:tcPr>
            <w:tcW w:w="709" w:type="dxa"/>
            <w:gridSpan w:val="2"/>
            <w:tcBorders>
              <w:top w:val="single" w:sz="4" w:space="0" w:color="auto"/>
              <w:left w:val="single" w:sz="4" w:space="0" w:color="auto"/>
              <w:bottom w:val="single" w:sz="4" w:space="0" w:color="auto"/>
              <w:right w:val="single" w:sz="4" w:space="0" w:color="auto"/>
            </w:tcBorders>
          </w:tcPr>
          <w:p w14:paraId="485E3730" w14:textId="77777777" w:rsidR="00610F6C" w:rsidRPr="007D5A73" w:rsidRDefault="00610F6C" w:rsidP="007D5A73">
            <w:pPr>
              <w:autoSpaceDE w:val="0"/>
              <w:autoSpaceDN w:val="0"/>
              <w:jc w:val="center"/>
              <w:rPr>
                <w:sz w:val="20"/>
                <w:szCs w:val="20"/>
              </w:rPr>
            </w:pPr>
          </w:p>
          <w:p w14:paraId="617818A2" w14:textId="77777777" w:rsidR="00610F6C" w:rsidRPr="007D5A73" w:rsidRDefault="00610F6C" w:rsidP="007D5A73">
            <w:pPr>
              <w:autoSpaceDE w:val="0"/>
              <w:autoSpaceDN w:val="0"/>
              <w:jc w:val="center"/>
              <w:rPr>
                <w:sz w:val="20"/>
                <w:szCs w:val="20"/>
              </w:rPr>
            </w:pPr>
          </w:p>
          <w:p w14:paraId="5755E3C7" w14:textId="77777777" w:rsidR="00610F6C" w:rsidRPr="007D5A73" w:rsidRDefault="00610F6C" w:rsidP="007D5A73">
            <w:pPr>
              <w:autoSpaceDE w:val="0"/>
              <w:autoSpaceDN w:val="0"/>
              <w:jc w:val="center"/>
              <w:rPr>
                <w:sz w:val="20"/>
                <w:szCs w:val="20"/>
              </w:rPr>
            </w:pPr>
          </w:p>
          <w:p w14:paraId="15103CD6" w14:textId="77777777" w:rsidR="00610F6C" w:rsidRPr="007D5A73" w:rsidRDefault="00610F6C" w:rsidP="007D5A73">
            <w:pPr>
              <w:autoSpaceDE w:val="0"/>
              <w:autoSpaceDN w:val="0"/>
              <w:jc w:val="center"/>
              <w:rPr>
                <w:sz w:val="20"/>
                <w:szCs w:val="20"/>
              </w:rPr>
            </w:pPr>
          </w:p>
          <w:p w14:paraId="2AFA94AB" w14:textId="77777777" w:rsidR="00610F6C" w:rsidRPr="007D5A73" w:rsidRDefault="00610F6C" w:rsidP="007D5A73">
            <w:pPr>
              <w:autoSpaceDE w:val="0"/>
              <w:autoSpaceDN w:val="0"/>
              <w:jc w:val="center"/>
              <w:rPr>
                <w:sz w:val="20"/>
                <w:szCs w:val="20"/>
              </w:rPr>
            </w:pPr>
            <w:r w:rsidRPr="007D5A73">
              <w:rPr>
                <w:sz w:val="20"/>
                <w:szCs w:val="20"/>
              </w:rPr>
              <w:t>0</w:t>
            </w:r>
          </w:p>
        </w:tc>
        <w:tc>
          <w:tcPr>
            <w:tcW w:w="709" w:type="dxa"/>
            <w:tcBorders>
              <w:top w:val="single" w:sz="4" w:space="0" w:color="auto"/>
              <w:left w:val="single" w:sz="4" w:space="0" w:color="auto"/>
              <w:bottom w:val="single" w:sz="4" w:space="0" w:color="auto"/>
              <w:right w:val="single" w:sz="4" w:space="0" w:color="auto"/>
            </w:tcBorders>
            <w:hideMark/>
          </w:tcPr>
          <w:p w14:paraId="6A261D10" w14:textId="77777777" w:rsidR="00610F6C" w:rsidRPr="007D5A73" w:rsidRDefault="00610F6C" w:rsidP="007D5A73">
            <w:pPr>
              <w:autoSpaceDE w:val="0"/>
              <w:autoSpaceDN w:val="0"/>
              <w:jc w:val="center"/>
              <w:rPr>
                <w:sz w:val="20"/>
                <w:szCs w:val="20"/>
              </w:rPr>
            </w:pPr>
          </w:p>
          <w:p w14:paraId="5335F0D0" w14:textId="77777777" w:rsidR="00610F6C" w:rsidRPr="007D5A73" w:rsidRDefault="00610F6C" w:rsidP="007D5A73">
            <w:pPr>
              <w:autoSpaceDE w:val="0"/>
              <w:autoSpaceDN w:val="0"/>
              <w:jc w:val="center"/>
              <w:rPr>
                <w:sz w:val="20"/>
                <w:szCs w:val="20"/>
              </w:rPr>
            </w:pPr>
          </w:p>
          <w:p w14:paraId="57643B05" w14:textId="77777777" w:rsidR="00610F6C" w:rsidRPr="007D5A73" w:rsidRDefault="00610F6C" w:rsidP="007D5A73">
            <w:pPr>
              <w:autoSpaceDE w:val="0"/>
              <w:autoSpaceDN w:val="0"/>
              <w:jc w:val="center"/>
              <w:rPr>
                <w:sz w:val="20"/>
                <w:szCs w:val="20"/>
              </w:rPr>
            </w:pPr>
          </w:p>
          <w:p w14:paraId="3B391864" w14:textId="77777777" w:rsidR="00610F6C" w:rsidRPr="007D5A73" w:rsidRDefault="00610F6C" w:rsidP="007D5A73">
            <w:pPr>
              <w:autoSpaceDE w:val="0"/>
              <w:autoSpaceDN w:val="0"/>
              <w:jc w:val="center"/>
              <w:rPr>
                <w:sz w:val="20"/>
                <w:szCs w:val="20"/>
              </w:rPr>
            </w:pPr>
          </w:p>
          <w:p w14:paraId="18698B8C" w14:textId="77777777" w:rsidR="00610F6C" w:rsidRPr="007D5A73" w:rsidRDefault="00610F6C" w:rsidP="007D5A73">
            <w:pPr>
              <w:autoSpaceDE w:val="0"/>
              <w:autoSpaceDN w:val="0"/>
              <w:jc w:val="center"/>
              <w:rPr>
                <w:sz w:val="20"/>
                <w:szCs w:val="20"/>
              </w:rPr>
            </w:pPr>
            <w:r w:rsidRPr="007D5A73">
              <w:rPr>
                <w:sz w:val="20"/>
                <w:szCs w:val="20"/>
              </w:rPr>
              <w:t>0</w:t>
            </w:r>
          </w:p>
        </w:tc>
        <w:tc>
          <w:tcPr>
            <w:tcW w:w="709" w:type="dxa"/>
            <w:tcBorders>
              <w:top w:val="single" w:sz="4" w:space="0" w:color="auto"/>
              <w:left w:val="single" w:sz="4" w:space="0" w:color="auto"/>
              <w:bottom w:val="single" w:sz="4" w:space="0" w:color="auto"/>
              <w:right w:val="single" w:sz="4" w:space="0" w:color="auto"/>
            </w:tcBorders>
            <w:hideMark/>
          </w:tcPr>
          <w:p w14:paraId="241B3DD2" w14:textId="77777777" w:rsidR="00610F6C" w:rsidRPr="007D5A73" w:rsidRDefault="00610F6C" w:rsidP="007D5A73">
            <w:pPr>
              <w:tabs>
                <w:tab w:val="left" w:pos="461"/>
              </w:tabs>
              <w:autoSpaceDE w:val="0"/>
              <w:autoSpaceDN w:val="0"/>
              <w:jc w:val="center"/>
              <w:rPr>
                <w:sz w:val="20"/>
                <w:szCs w:val="20"/>
              </w:rPr>
            </w:pPr>
          </w:p>
          <w:p w14:paraId="441F7176" w14:textId="77777777" w:rsidR="00610F6C" w:rsidRPr="007D5A73" w:rsidRDefault="00610F6C" w:rsidP="007D5A73">
            <w:pPr>
              <w:tabs>
                <w:tab w:val="left" w:pos="461"/>
              </w:tabs>
              <w:autoSpaceDE w:val="0"/>
              <w:autoSpaceDN w:val="0"/>
              <w:jc w:val="center"/>
              <w:rPr>
                <w:sz w:val="20"/>
                <w:szCs w:val="20"/>
              </w:rPr>
            </w:pPr>
          </w:p>
          <w:p w14:paraId="0550A359" w14:textId="77777777" w:rsidR="00610F6C" w:rsidRPr="007D5A73" w:rsidRDefault="00610F6C" w:rsidP="007D5A73">
            <w:pPr>
              <w:tabs>
                <w:tab w:val="left" w:pos="461"/>
              </w:tabs>
              <w:autoSpaceDE w:val="0"/>
              <w:autoSpaceDN w:val="0"/>
              <w:jc w:val="center"/>
              <w:rPr>
                <w:sz w:val="20"/>
                <w:szCs w:val="20"/>
              </w:rPr>
            </w:pPr>
          </w:p>
          <w:p w14:paraId="01973AE4" w14:textId="77777777" w:rsidR="00610F6C" w:rsidRPr="007D5A73" w:rsidRDefault="00610F6C" w:rsidP="007D5A73">
            <w:pPr>
              <w:tabs>
                <w:tab w:val="left" w:pos="461"/>
              </w:tabs>
              <w:autoSpaceDE w:val="0"/>
              <w:autoSpaceDN w:val="0"/>
              <w:jc w:val="center"/>
              <w:rPr>
                <w:sz w:val="20"/>
                <w:szCs w:val="20"/>
              </w:rPr>
            </w:pPr>
          </w:p>
          <w:p w14:paraId="21BB0117" w14:textId="77777777" w:rsidR="00610F6C" w:rsidRPr="007D5A73" w:rsidRDefault="00610F6C" w:rsidP="007D5A73">
            <w:pPr>
              <w:tabs>
                <w:tab w:val="left" w:pos="461"/>
              </w:tabs>
              <w:autoSpaceDE w:val="0"/>
              <w:autoSpaceDN w:val="0"/>
              <w:jc w:val="center"/>
              <w:rPr>
                <w:sz w:val="20"/>
                <w:szCs w:val="20"/>
              </w:rPr>
            </w:pPr>
            <w:r w:rsidRPr="007D5A73">
              <w:rPr>
                <w:sz w:val="20"/>
                <w:szCs w:val="20"/>
              </w:rPr>
              <w:t>0</w:t>
            </w:r>
          </w:p>
        </w:tc>
        <w:tc>
          <w:tcPr>
            <w:tcW w:w="2551" w:type="dxa"/>
            <w:tcBorders>
              <w:top w:val="single" w:sz="4" w:space="0" w:color="auto"/>
              <w:left w:val="single" w:sz="4" w:space="0" w:color="auto"/>
              <w:bottom w:val="single" w:sz="4" w:space="0" w:color="auto"/>
              <w:right w:val="single" w:sz="4" w:space="0" w:color="auto"/>
            </w:tcBorders>
            <w:noWrap/>
            <w:hideMark/>
          </w:tcPr>
          <w:p w14:paraId="1E25950B" w14:textId="77777777" w:rsidR="00610F6C" w:rsidRPr="007D5A73" w:rsidRDefault="00610F6C" w:rsidP="007D5A73">
            <w:pPr>
              <w:autoSpaceDE w:val="0"/>
              <w:autoSpaceDN w:val="0"/>
              <w:rPr>
                <w:sz w:val="20"/>
                <w:szCs w:val="20"/>
              </w:rPr>
            </w:pPr>
            <w:r w:rsidRPr="007D5A73">
              <w:rPr>
                <w:sz w:val="20"/>
                <w:szCs w:val="20"/>
              </w:rPr>
              <w:t>Профилактика правонарушений в местах проживания граждан</w:t>
            </w:r>
          </w:p>
          <w:p w14:paraId="22D38321" w14:textId="77777777" w:rsidR="00610F6C" w:rsidRPr="007D5A73" w:rsidRDefault="00610F6C" w:rsidP="007D5A73">
            <w:pPr>
              <w:autoSpaceDE w:val="0"/>
              <w:autoSpaceDN w:val="0"/>
              <w:rPr>
                <w:sz w:val="20"/>
                <w:szCs w:val="20"/>
              </w:rPr>
            </w:pPr>
          </w:p>
          <w:p w14:paraId="275A46B2" w14:textId="77777777" w:rsidR="00610F6C" w:rsidRPr="007D5A73" w:rsidRDefault="00610F6C" w:rsidP="007D5A73">
            <w:pPr>
              <w:autoSpaceDE w:val="0"/>
              <w:autoSpaceDN w:val="0"/>
              <w:rPr>
                <w:sz w:val="20"/>
                <w:szCs w:val="20"/>
              </w:rPr>
            </w:pPr>
          </w:p>
          <w:p w14:paraId="4D56D140" w14:textId="77777777" w:rsidR="00610F6C" w:rsidRPr="007D5A73" w:rsidRDefault="00610F6C" w:rsidP="007D5A73">
            <w:pPr>
              <w:autoSpaceDE w:val="0"/>
              <w:autoSpaceDN w:val="0"/>
              <w:rPr>
                <w:sz w:val="20"/>
                <w:szCs w:val="20"/>
              </w:rPr>
            </w:pPr>
          </w:p>
          <w:p w14:paraId="16A65763" w14:textId="77777777" w:rsidR="00610F6C" w:rsidRPr="007D5A73" w:rsidRDefault="00610F6C" w:rsidP="007D5A73">
            <w:pPr>
              <w:autoSpaceDE w:val="0"/>
              <w:autoSpaceDN w:val="0"/>
              <w:rPr>
                <w:sz w:val="20"/>
                <w:szCs w:val="20"/>
              </w:rPr>
            </w:pPr>
          </w:p>
          <w:p w14:paraId="06732591" w14:textId="77777777" w:rsidR="00610F6C" w:rsidRPr="007D5A73" w:rsidRDefault="00610F6C" w:rsidP="007D5A73">
            <w:pPr>
              <w:autoSpaceDE w:val="0"/>
              <w:autoSpaceDN w:val="0"/>
              <w:rPr>
                <w:sz w:val="20"/>
                <w:szCs w:val="20"/>
              </w:rPr>
            </w:pPr>
            <w:r w:rsidRPr="007D5A73">
              <w:rPr>
                <w:sz w:val="20"/>
                <w:szCs w:val="20"/>
              </w:rPr>
              <w:t xml:space="preserve">ОМС (г) </w:t>
            </w:r>
            <w:r w:rsidRPr="007D5A73">
              <w:rPr>
                <w:bCs/>
                <w:sz w:val="20"/>
                <w:szCs w:val="20"/>
              </w:rPr>
              <w:t xml:space="preserve">Установка видеокамер для обеспечения общественного порядка в </w:t>
            </w:r>
            <w:r w:rsidRPr="007D5A73">
              <w:rPr>
                <w:bCs/>
                <w:sz w:val="20"/>
                <w:szCs w:val="20"/>
              </w:rPr>
              <w:lastRenderedPageBreak/>
              <w:t>г. Куйбышеве</w:t>
            </w:r>
          </w:p>
        </w:tc>
      </w:tr>
      <w:tr w:rsidR="00610F6C" w:rsidRPr="007D5A73" w14:paraId="6BE0E3D4" w14:textId="77777777" w:rsidTr="007D5A73">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4392CAF5" w14:textId="77777777" w:rsidR="00610F6C" w:rsidRPr="007D5A73" w:rsidRDefault="00610F6C" w:rsidP="007D5A73">
            <w:pPr>
              <w:autoSpaceDE w:val="0"/>
              <w:autoSpaceDN w:val="0"/>
              <w:rPr>
                <w:sz w:val="20"/>
                <w:szCs w:val="20"/>
              </w:rPr>
            </w:pPr>
            <w:r w:rsidRPr="007D5A73">
              <w:rPr>
                <w:sz w:val="20"/>
                <w:szCs w:val="20"/>
              </w:rPr>
              <w:lastRenderedPageBreak/>
              <w:t xml:space="preserve">1.3 </w:t>
            </w:r>
            <w:proofErr w:type="spellStart"/>
            <w:r w:rsidRPr="007D5A73">
              <w:rPr>
                <w:sz w:val="20"/>
                <w:szCs w:val="20"/>
              </w:rPr>
              <w:t>изготов</w:t>
            </w:r>
            <w:proofErr w:type="spellEnd"/>
            <w:r w:rsidRPr="007D5A73">
              <w:rPr>
                <w:sz w:val="20"/>
                <w:szCs w:val="20"/>
              </w:rPr>
              <w:t xml:space="preserve">-е и размещение в местах массового нахождения граждан </w:t>
            </w:r>
            <w:proofErr w:type="spellStart"/>
            <w:r w:rsidRPr="007D5A73">
              <w:rPr>
                <w:sz w:val="20"/>
                <w:szCs w:val="20"/>
              </w:rPr>
              <w:t>соц</w:t>
            </w:r>
            <w:proofErr w:type="spellEnd"/>
            <w:r w:rsidRPr="007D5A73">
              <w:rPr>
                <w:sz w:val="20"/>
                <w:szCs w:val="20"/>
              </w:rPr>
              <w:t>-й наружной рекламы, проведение разъяснительной с населением по тематике профилактики прав-</w:t>
            </w:r>
            <w:proofErr w:type="spellStart"/>
            <w:r w:rsidRPr="007D5A73">
              <w:rPr>
                <w:sz w:val="20"/>
                <w:szCs w:val="20"/>
              </w:rPr>
              <w:t>ий</w:t>
            </w:r>
            <w:proofErr w:type="spellEnd"/>
            <w:r w:rsidRPr="007D5A73">
              <w:rPr>
                <w:sz w:val="20"/>
                <w:szCs w:val="20"/>
              </w:rPr>
              <w:t xml:space="preserve"> в сфере информационных технологий, незаконного оборота оружия и боеприпасов, коррупции, алкоголизма, </w:t>
            </w:r>
            <w:proofErr w:type="spellStart"/>
            <w:r w:rsidRPr="007D5A73">
              <w:rPr>
                <w:sz w:val="20"/>
                <w:szCs w:val="20"/>
              </w:rPr>
              <w:t>проф-ке</w:t>
            </w:r>
            <w:proofErr w:type="spellEnd"/>
            <w:r w:rsidRPr="007D5A73">
              <w:rPr>
                <w:sz w:val="20"/>
                <w:szCs w:val="20"/>
              </w:rPr>
              <w:t xml:space="preserve"> рецидивной </w:t>
            </w:r>
            <w:proofErr w:type="spellStart"/>
            <w:r w:rsidRPr="007D5A73">
              <w:rPr>
                <w:sz w:val="20"/>
                <w:szCs w:val="20"/>
              </w:rPr>
              <w:t>преступ-ти</w:t>
            </w:r>
            <w:proofErr w:type="spellEnd"/>
            <w:r w:rsidRPr="007D5A73">
              <w:rPr>
                <w:sz w:val="20"/>
                <w:szCs w:val="20"/>
              </w:rPr>
              <w:t xml:space="preserve"> среди нес-х</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7180ECD9" w14:textId="77777777" w:rsidR="00610F6C" w:rsidRPr="007D5A73" w:rsidRDefault="00610F6C" w:rsidP="007D5A73">
            <w:pPr>
              <w:autoSpaceDE w:val="0"/>
              <w:autoSpaceDN w:val="0"/>
              <w:rPr>
                <w:sz w:val="20"/>
                <w:szCs w:val="20"/>
              </w:rPr>
            </w:pPr>
            <w:r w:rsidRPr="007D5A73">
              <w:rPr>
                <w:sz w:val="20"/>
                <w:szCs w:val="20"/>
              </w:rPr>
              <w:t xml:space="preserve"> Вне программы</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7A0B247C" w14:textId="77777777" w:rsidR="00610F6C" w:rsidRPr="007D5A73" w:rsidRDefault="00610F6C" w:rsidP="007D5A73">
            <w:pPr>
              <w:autoSpaceDE w:val="0"/>
              <w:autoSpaceDN w:val="0"/>
              <w:jc w:val="center"/>
              <w:rPr>
                <w:sz w:val="20"/>
                <w:szCs w:val="20"/>
              </w:rPr>
            </w:pPr>
            <w:r w:rsidRPr="007D5A73">
              <w:rPr>
                <w:sz w:val="20"/>
                <w:szCs w:val="20"/>
              </w:rPr>
              <w:t>ОМС (по согласованию) с  </w:t>
            </w:r>
          </w:p>
          <w:p w14:paraId="1883995E" w14:textId="77777777" w:rsidR="00610F6C" w:rsidRPr="007D5A73" w:rsidRDefault="00610F6C" w:rsidP="007D5A73">
            <w:pPr>
              <w:autoSpaceDE w:val="0"/>
              <w:autoSpaceDN w:val="0"/>
              <w:jc w:val="center"/>
              <w:rPr>
                <w:sz w:val="20"/>
                <w:szCs w:val="20"/>
              </w:rPr>
            </w:pPr>
            <w:r w:rsidRPr="007D5A73">
              <w:rPr>
                <w:sz w:val="20"/>
                <w:szCs w:val="20"/>
              </w:rPr>
              <w:t>МО МВД</w:t>
            </w:r>
          </w:p>
          <w:p w14:paraId="0B9F696B" w14:textId="77777777" w:rsidR="00610F6C" w:rsidRPr="007D5A73" w:rsidRDefault="00610F6C" w:rsidP="007D5A73">
            <w:pPr>
              <w:autoSpaceDE w:val="0"/>
              <w:autoSpaceDN w:val="0"/>
              <w:jc w:val="center"/>
              <w:rPr>
                <w:sz w:val="20"/>
                <w:szCs w:val="20"/>
              </w:rPr>
            </w:pPr>
            <w:r w:rsidRPr="007D5A73">
              <w:rPr>
                <w:sz w:val="20"/>
                <w:szCs w:val="20"/>
              </w:rPr>
              <w:t>России «Куйбышевский»</w:t>
            </w:r>
          </w:p>
          <w:p w14:paraId="7D9BDF2C" w14:textId="77777777" w:rsidR="00610F6C" w:rsidRPr="007D5A73" w:rsidRDefault="00610F6C" w:rsidP="007D5A73">
            <w:pPr>
              <w:autoSpaceDE w:val="0"/>
              <w:autoSpaceDN w:val="0"/>
              <w:jc w:val="center"/>
              <w:rPr>
                <w:sz w:val="20"/>
                <w:szCs w:val="20"/>
              </w:rPr>
            </w:pPr>
            <w:r w:rsidRPr="007D5A73">
              <w:rPr>
                <w:sz w:val="20"/>
                <w:szCs w:val="20"/>
              </w:rPr>
              <w:t xml:space="preserve"> </w:t>
            </w:r>
          </w:p>
        </w:tc>
        <w:tc>
          <w:tcPr>
            <w:tcW w:w="892" w:type="dxa"/>
            <w:gridSpan w:val="2"/>
            <w:tcBorders>
              <w:top w:val="single" w:sz="4" w:space="0" w:color="auto"/>
              <w:left w:val="single" w:sz="4" w:space="0" w:color="auto"/>
              <w:bottom w:val="single" w:sz="4" w:space="0" w:color="auto"/>
              <w:right w:val="single" w:sz="4" w:space="0" w:color="auto"/>
            </w:tcBorders>
            <w:noWrap/>
          </w:tcPr>
          <w:p w14:paraId="5FCD88C1" w14:textId="77777777" w:rsidR="00610F6C" w:rsidRPr="007D5A73" w:rsidRDefault="00610F6C" w:rsidP="007D5A73">
            <w:pPr>
              <w:autoSpaceDE w:val="0"/>
              <w:autoSpaceDN w:val="0"/>
              <w:jc w:val="center"/>
              <w:rPr>
                <w:sz w:val="20"/>
                <w:szCs w:val="20"/>
              </w:rPr>
            </w:pPr>
            <w:r w:rsidRPr="007D5A73">
              <w:rPr>
                <w:sz w:val="20"/>
                <w:szCs w:val="20"/>
              </w:rPr>
              <w:t>2021-2025</w:t>
            </w:r>
          </w:p>
          <w:p w14:paraId="6B0431FF" w14:textId="77777777" w:rsidR="00610F6C" w:rsidRPr="007D5A73" w:rsidRDefault="00610F6C" w:rsidP="007D5A73">
            <w:pPr>
              <w:autoSpaceDE w:val="0"/>
              <w:autoSpaceDN w:val="0"/>
              <w:jc w:val="center"/>
              <w:rPr>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1AFEF455" w14:textId="77777777" w:rsidR="00610F6C" w:rsidRPr="007D5A73" w:rsidRDefault="00610F6C" w:rsidP="007D5A73">
            <w:pPr>
              <w:autoSpaceDE w:val="0"/>
              <w:autoSpaceDN w:val="0"/>
              <w:jc w:val="center"/>
              <w:rPr>
                <w:sz w:val="20"/>
                <w:szCs w:val="20"/>
              </w:rPr>
            </w:pPr>
            <w:r w:rsidRPr="007D5A73">
              <w:rPr>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41F01B8C" w14:textId="77777777" w:rsidR="00610F6C" w:rsidRPr="007D5A73" w:rsidRDefault="00610F6C" w:rsidP="007D5A73">
            <w:pPr>
              <w:autoSpaceDE w:val="0"/>
              <w:autoSpaceDN w:val="0"/>
              <w:jc w:val="center"/>
              <w:rPr>
                <w:sz w:val="20"/>
                <w:szCs w:val="20"/>
              </w:rPr>
            </w:pPr>
            <w:r w:rsidRPr="007D5A73">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335DAC51" w14:textId="77777777" w:rsidR="00610F6C" w:rsidRPr="007D5A73" w:rsidRDefault="00610F6C" w:rsidP="007D5A73">
            <w:pPr>
              <w:autoSpaceDE w:val="0"/>
              <w:autoSpaceDN w:val="0"/>
              <w:jc w:val="center"/>
              <w:rPr>
                <w:sz w:val="20"/>
                <w:szCs w:val="20"/>
              </w:rPr>
            </w:pPr>
            <w:r w:rsidRPr="007D5A73">
              <w:rPr>
                <w:sz w:val="20"/>
                <w:szCs w:val="20"/>
              </w:rPr>
              <w:t>-</w:t>
            </w:r>
          </w:p>
        </w:tc>
        <w:tc>
          <w:tcPr>
            <w:tcW w:w="709" w:type="dxa"/>
            <w:gridSpan w:val="2"/>
            <w:tcBorders>
              <w:top w:val="single" w:sz="4" w:space="0" w:color="auto"/>
              <w:left w:val="single" w:sz="4" w:space="0" w:color="auto"/>
              <w:bottom w:val="single" w:sz="4" w:space="0" w:color="auto"/>
              <w:right w:val="single" w:sz="4" w:space="0" w:color="auto"/>
            </w:tcBorders>
          </w:tcPr>
          <w:p w14:paraId="2BA86CD4" w14:textId="77777777" w:rsidR="00610F6C" w:rsidRPr="007D5A73" w:rsidRDefault="00610F6C" w:rsidP="007D5A73">
            <w:pPr>
              <w:autoSpaceDE w:val="0"/>
              <w:autoSpaceDN w:val="0"/>
              <w:jc w:val="center"/>
              <w:rPr>
                <w:sz w:val="20"/>
                <w:szCs w:val="20"/>
              </w:rPr>
            </w:pPr>
            <w:r w:rsidRPr="007D5A73">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7763CCD7" w14:textId="77777777" w:rsidR="00610F6C" w:rsidRPr="007D5A73" w:rsidRDefault="00610F6C" w:rsidP="007D5A73">
            <w:pPr>
              <w:autoSpaceDE w:val="0"/>
              <w:autoSpaceDN w:val="0"/>
              <w:jc w:val="center"/>
              <w:rPr>
                <w:sz w:val="20"/>
                <w:szCs w:val="20"/>
              </w:rPr>
            </w:pPr>
            <w:r w:rsidRPr="007D5A73">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4AB64D6A" w14:textId="77777777" w:rsidR="00610F6C" w:rsidRPr="007D5A73" w:rsidRDefault="00610F6C" w:rsidP="007D5A73">
            <w:pPr>
              <w:autoSpaceDE w:val="0"/>
              <w:autoSpaceDN w:val="0"/>
              <w:jc w:val="center"/>
              <w:rPr>
                <w:sz w:val="20"/>
                <w:szCs w:val="20"/>
              </w:rPr>
            </w:pPr>
            <w:r w:rsidRPr="007D5A73">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14:paraId="4EC4B858" w14:textId="77777777" w:rsidR="00610F6C" w:rsidRPr="007D5A73" w:rsidRDefault="00610F6C" w:rsidP="007D5A73">
            <w:pPr>
              <w:autoSpaceDE w:val="0"/>
              <w:autoSpaceDN w:val="0"/>
              <w:rPr>
                <w:sz w:val="20"/>
                <w:szCs w:val="20"/>
              </w:rPr>
            </w:pPr>
            <w:r w:rsidRPr="007D5A73">
              <w:rPr>
                <w:sz w:val="20"/>
                <w:szCs w:val="20"/>
              </w:rPr>
              <w:t xml:space="preserve"> Профилактика правонарушений, повышение правовой грамотности граждан </w:t>
            </w:r>
          </w:p>
        </w:tc>
      </w:tr>
      <w:tr w:rsidR="00610F6C" w:rsidRPr="007D5A73" w14:paraId="7864C1BB" w14:textId="77777777" w:rsidTr="007D5A73">
        <w:trPr>
          <w:trHeight w:val="56"/>
        </w:trPr>
        <w:tc>
          <w:tcPr>
            <w:tcW w:w="2409" w:type="dxa"/>
            <w:gridSpan w:val="4"/>
            <w:tcBorders>
              <w:top w:val="single" w:sz="4" w:space="0" w:color="auto"/>
              <w:left w:val="single" w:sz="4" w:space="0" w:color="auto"/>
              <w:bottom w:val="single" w:sz="4" w:space="0" w:color="auto"/>
              <w:right w:val="single" w:sz="4" w:space="0" w:color="auto"/>
            </w:tcBorders>
            <w:noWrap/>
          </w:tcPr>
          <w:p w14:paraId="2D913061" w14:textId="77777777" w:rsidR="00610F6C" w:rsidRPr="007D5A73" w:rsidRDefault="00610F6C" w:rsidP="007D5A73">
            <w:pPr>
              <w:autoSpaceDE w:val="0"/>
              <w:autoSpaceDN w:val="0"/>
              <w:rPr>
                <w:sz w:val="20"/>
                <w:szCs w:val="20"/>
              </w:rPr>
            </w:pPr>
            <w:r w:rsidRPr="007D5A73">
              <w:rPr>
                <w:sz w:val="20"/>
                <w:szCs w:val="20"/>
              </w:rPr>
              <w:t>1.4. Профилактика правонарушений в области охраны окружающей среды и природопользования. Организация и обеспечение охраны памятников природы регионального значения</w:t>
            </w:r>
          </w:p>
        </w:tc>
        <w:tc>
          <w:tcPr>
            <w:tcW w:w="2653" w:type="dxa"/>
            <w:gridSpan w:val="2"/>
            <w:tcBorders>
              <w:top w:val="single" w:sz="4" w:space="0" w:color="auto"/>
              <w:left w:val="single" w:sz="4" w:space="0" w:color="auto"/>
              <w:bottom w:val="single" w:sz="4" w:space="0" w:color="auto"/>
              <w:right w:val="single" w:sz="4" w:space="0" w:color="auto"/>
            </w:tcBorders>
            <w:noWrap/>
          </w:tcPr>
          <w:p w14:paraId="35F9D686" w14:textId="77777777" w:rsidR="00610F6C" w:rsidRPr="007D5A73" w:rsidRDefault="00610F6C" w:rsidP="007D5A73">
            <w:pPr>
              <w:autoSpaceDE w:val="0"/>
              <w:autoSpaceDN w:val="0"/>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4CA7B1FD" w14:textId="77777777" w:rsidR="00610F6C" w:rsidRPr="007D5A73" w:rsidRDefault="00610F6C" w:rsidP="007D5A73">
            <w:pPr>
              <w:autoSpaceDE w:val="0"/>
              <w:autoSpaceDN w:val="0"/>
              <w:jc w:val="center"/>
              <w:rPr>
                <w:sz w:val="20"/>
                <w:szCs w:val="20"/>
              </w:rPr>
            </w:pPr>
            <w:r w:rsidRPr="007D5A73">
              <w:rPr>
                <w:sz w:val="20"/>
                <w:szCs w:val="20"/>
              </w:rPr>
              <w:t>ОМС, МО МВД</w:t>
            </w:r>
          </w:p>
          <w:p w14:paraId="5864128C" w14:textId="77777777" w:rsidR="00610F6C" w:rsidRPr="007D5A73" w:rsidRDefault="00610F6C" w:rsidP="007D5A73">
            <w:pPr>
              <w:autoSpaceDE w:val="0"/>
              <w:autoSpaceDN w:val="0"/>
              <w:jc w:val="center"/>
              <w:rPr>
                <w:sz w:val="20"/>
                <w:szCs w:val="20"/>
              </w:rPr>
            </w:pPr>
            <w:r w:rsidRPr="007D5A73">
              <w:rPr>
                <w:sz w:val="20"/>
                <w:szCs w:val="20"/>
              </w:rPr>
              <w:t>России «Куйбышевский</w:t>
            </w:r>
          </w:p>
        </w:tc>
        <w:tc>
          <w:tcPr>
            <w:tcW w:w="892" w:type="dxa"/>
            <w:gridSpan w:val="2"/>
            <w:tcBorders>
              <w:top w:val="single" w:sz="4" w:space="0" w:color="auto"/>
              <w:left w:val="single" w:sz="4" w:space="0" w:color="auto"/>
              <w:bottom w:val="single" w:sz="4" w:space="0" w:color="auto"/>
              <w:right w:val="single" w:sz="4" w:space="0" w:color="auto"/>
            </w:tcBorders>
            <w:noWrap/>
          </w:tcPr>
          <w:p w14:paraId="12286452" w14:textId="77777777" w:rsidR="00610F6C" w:rsidRPr="007D5A73" w:rsidRDefault="00610F6C" w:rsidP="007D5A73">
            <w:pPr>
              <w:autoSpaceDE w:val="0"/>
              <w:autoSpaceDN w:val="0"/>
              <w:jc w:val="center"/>
              <w:rPr>
                <w:sz w:val="20"/>
                <w:szCs w:val="20"/>
              </w:rPr>
            </w:pPr>
            <w:r w:rsidRPr="007D5A73">
              <w:rPr>
                <w:sz w:val="20"/>
                <w:szCs w:val="20"/>
              </w:rPr>
              <w:t>2021-2025</w:t>
            </w:r>
          </w:p>
          <w:p w14:paraId="329D6100" w14:textId="77777777" w:rsidR="00610F6C" w:rsidRPr="007D5A73" w:rsidRDefault="00610F6C" w:rsidP="007D5A73">
            <w:pPr>
              <w:autoSpaceDE w:val="0"/>
              <w:autoSpaceDN w:val="0"/>
              <w:jc w:val="center"/>
              <w:rPr>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5A9F1437" w14:textId="77777777" w:rsidR="00610F6C" w:rsidRPr="007D5A73" w:rsidRDefault="00610F6C" w:rsidP="007D5A73">
            <w:pPr>
              <w:autoSpaceDE w:val="0"/>
              <w:autoSpaceDN w:val="0"/>
              <w:jc w:val="center"/>
              <w:rPr>
                <w:sz w:val="20"/>
                <w:szCs w:val="20"/>
              </w:rPr>
            </w:pPr>
            <w:r w:rsidRPr="007D5A73">
              <w:rPr>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23D76C4E" w14:textId="77777777" w:rsidR="00610F6C" w:rsidRPr="007D5A73" w:rsidRDefault="00610F6C" w:rsidP="007D5A73">
            <w:pPr>
              <w:autoSpaceDE w:val="0"/>
              <w:autoSpaceDN w:val="0"/>
              <w:jc w:val="center"/>
              <w:rPr>
                <w:sz w:val="20"/>
                <w:szCs w:val="20"/>
              </w:rPr>
            </w:pPr>
            <w:r w:rsidRPr="007D5A73">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1A62BC83" w14:textId="77777777" w:rsidR="00610F6C" w:rsidRPr="007D5A73" w:rsidRDefault="00610F6C" w:rsidP="007D5A73">
            <w:pPr>
              <w:autoSpaceDE w:val="0"/>
              <w:autoSpaceDN w:val="0"/>
              <w:jc w:val="center"/>
              <w:rPr>
                <w:sz w:val="20"/>
                <w:szCs w:val="20"/>
              </w:rPr>
            </w:pPr>
            <w:r w:rsidRPr="007D5A73">
              <w:rPr>
                <w:sz w:val="20"/>
                <w:szCs w:val="20"/>
              </w:rPr>
              <w:t>-</w:t>
            </w:r>
          </w:p>
        </w:tc>
        <w:tc>
          <w:tcPr>
            <w:tcW w:w="709" w:type="dxa"/>
            <w:gridSpan w:val="2"/>
            <w:tcBorders>
              <w:top w:val="single" w:sz="4" w:space="0" w:color="auto"/>
              <w:left w:val="single" w:sz="4" w:space="0" w:color="auto"/>
              <w:bottom w:val="single" w:sz="4" w:space="0" w:color="auto"/>
              <w:right w:val="single" w:sz="4" w:space="0" w:color="auto"/>
            </w:tcBorders>
          </w:tcPr>
          <w:p w14:paraId="58E6AEB4" w14:textId="77777777" w:rsidR="00610F6C" w:rsidRPr="007D5A73" w:rsidRDefault="00610F6C" w:rsidP="007D5A73">
            <w:pPr>
              <w:spacing w:after="200" w:line="276" w:lineRule="auto"/>
              <w:jc w:val="center"/>
              <w:rPr>
                <w:sz w:val="20"/>
                <w:szCs w:val="20"/>
              </w:rPr>
            </w:pPr>
            <w:r w:rsidRPr="007D5A73">
              <w:rPr>
                <w:sz w:val="20"/>
                <w:szCs w:val="20"/>
              </w:rPr>
              <w:t>-</w:t>
            </w:r>
          </w:p>
        </w:tc>
        <w:tc>
          <w:tcPr>
            <w:tcW w:w="709" w:type="dxa"/>
            <w:tcBorders>
              <w:top w:val="single" w:sz="4" w:space="0" w:color="auto"/>
              <w:left w:val="single" w:sz="4" w:space="0" w:color="auto"/>
              <w:bottom w:val="single" w:sz="4" w:space="0" w:color="auto"/>
              <w:right w:val="single" w:sz="4" w:space="0" w:color="auto"/>
            </w:tcBorders>
          </w:tcPr>
          <w:p w14:paraId="24C90350" w14:textId="77777777" w:rsidR="00610F6C" w:rsidRPr="007D5A73" w:rsidRDefault="00610F6C" w:rsidP="007D5A73">
            <w:pPr>
              <w:spacing w:after="200" w:line="276" w:lineRule="auto"/>
              <w:jc w:val="center"/>
              <w:rPr>
                <w:sz w:val="20"/>
                <w:szCs w:val="20"/>
              </w:rPr>
            </w:pPr>
            <w:r w:rsidRPr="007D5A73">
              <w:rPr>
                <w:sz w:val="20"/>
                <w:szCs w:val="20"/>
              </w:rPr>
              <w:t>-</w:t>
            </w:r>
          </w:p>
        </w:tc>
        <w:tc>
          <w:tcPr>
            <w:tcW w:w="709" w:type="dxa"/>
            <w:tcBorders>
              <w:top w:val="single" w:sz="4" w:space="0" w:color="auto"/>
              <w:left w:val="single" w:sz="4" w:space="0" w:color="auto"/>
              <w:bottom w:val="single" w:sz="4" w:space="0" w:color="auto"/>
              <w:right w:val="single" w:sz="4" w:space="0" w:color="auto"/>
            </w:tcBorders>
          </w:tcPr>
          <w:p w14:paraId="4E90D852" w14:textId="77777777" w:rsidR="00610F6C" w:rsidRPr="007D5A73" w:rsidRDefault="00610F6C" w:rsidP="007D5A73">
            <w:pPr>
              <w:spacing w:after="200" w:line="276" w:lineRule="auto"/>
              <w:jc w:val="center"/>
              <w:rPr>
                <w:sz w:val="20"/>
                <w:szCs w:val="20"/>
              </w:rPr>
            </w:pPr>
            <w:r w:rsidRPr="007D5A73">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14:paraId="25C7ADD6" w14:textId="77777777" w:rsidR="00610F6C" w:rsidRPr="007D5A73" w:rsidRDefault="00610F6C" w:rsidP="007D5A73">
            <w:pPr>
              <w:autoSpaceDE w:val="0"/>
              <w:autoSpaceDN w:val="0"/>
              <w:rPr>
                <w:sz w:val="20"/>
                <w:szCs w:val="20"/>
              </w:rPr>
            </w:pPr>
            <w:r w:rsidRPr="007D5A73">
              <w:rPr>
                <w:sz w:val="20"/>
                <w:szCs w:val="20"/>
              </w:rPr>
              <w:t xml:space="preserve">Увеличение охвата нас-я Куйбышевского района эколого-просветительскими акциями и </w:t>
            </w:r>
            <w:proofErr w:type="spellStart"/>
            <w:r w:rsidRPr="007D5A73">
              <w:rPr>
                <w:sz w:val="20"/>
                <w:szCs w:val="20"/>
              </w:rPr>
              <w:t>мероп</w:t>
            </w:r>
            <w:proofErr w:type="spellEnd"/>
            <w:r w:rsidRPr="007D5A73">
              <w:rPr>
                <w:sz w:val="20"/>
                <w:szCs w:val="20"/>
              </w:rPr>
              <w:t>-ми в целях профилактики прав-</w:t>
            </w:r>
            <w:proofErr w:type="spellStart"/>
            <w:r w:rsidRPr="007D5A73">
              <w:rPr>
                <w:sz w:val="20"/>
                <w:szCs w:val="20"/>
              </w:rPr>
              <w:t>ний</w:t>
            </w:r>
            <w:proofErr w:type="spellEnd"/>
            <w:r w:rsidRPr="007D5A73">
              <w:rPr>
                <w:sz w:val="20"/>
                <w:szCs w:val="20"/>
              </w:rPr>
              <w:t xml:space="preserve"> в области охраны окружающей среды и природопользования. Пресечение прав-</w:t>
            </w:r>
            <w:proofErr w:type="spellStart"/>
            <w:r w:rsidRPr="007D5A73">
              <w:rPr>
                <w:sz w:val="20"/>
                <w:szCs w:val="20"/>
              </w:rPr>
              <w:t>ний</w:t>
            </w:r>
            <w:proofErr w:type="spellEnd"/>
            <w:r w:rsidRPr="007D5A73">
              <w:rPr>
                <w:sz w:val="20"/>
                <w:szCs w:val="20"/>
              </w:rPr>
              <w:t xml:space="preserve"> на территории памятников природы регионального значения</w:t>
            </w:r>
          </w:p>
        </w:tc>
      </w:tr>
      <w:tr w:rsidR="00610F6C" w:rsidRPr="007D5A73" w14:paraId="32D80EDA" w14:textId="77777777" w:rsidTr="007D5A73">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4C691EB7" w14:textId="77777777" w:rsidR="00610F6C" w:rsidRPr="007D5A73" w:rsidRDefault="00610F6C" w:rsidP="007D5A73">
            <w:pPr>
              <w:rPr>
                <w:sz w:val="20"/>
                <w:szCs w:val="20"/>
              </w:rPr>
            </w:pPr>
            <w:r w:rsidRPr="007D5A73">
              <w:rPr>
                <w:sz w:val="20"/>
                <w:szCs w:val="20"/>
              </w:rPr>
              <w:t>1.6. Разработка муниципальных программ в сфере профилактики правонарушений</w:t>
            </w:r>
          </w:p>
        </w:tc>
        <w:tc>
          <w:tcPr>
            <w:tcW w:w="2653" w:type="dxa"/>
            <w:gridSpan w:val="2"/>
            <w:tcBorders>
              <w:top w:val="single" w:sz="4" w:space="0" w:color="auto"/>
              <w:left w:val="single" w:sz="4" w:space="0" w:color="auto"/>
              <w:bottom w:val="single" w:sz="4" w:space="0" w:color="auto"/>
              <w:right w:val="single" w:sz="4" w:space="0" w:color="auto"/>
            </w:tcBorders>
            <w:noWrap/>
          </w:tcPr>
          <w:p w14:paraId="77CC2F04" w14:textId="77777777" w:rsidR="00610F6C" w:rsidRPr="007D5A73" w:rsidRDefault="00610F6C" w:rsidP="007D5A73">
            <w:pPr>
              <w:autoSpaceDE w:val="0"/>
              <w:autoSpaceDN w:val="0"/>
              <w:rPr>
                <w:sz w:val="20"/>
                <w:szCs w:val="20"/>
              </w:rPr>
            </w:pPr>
            <w:r w:rsidRPr="007D5A73">
              <w:rPr>
                <w:sz w:val="20"/>
                <w:szCs w:val="20"/>
              </w:rPr>
              <w:t>Вне программ</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6F3492CD" w14:textId="77777777" w:rsidR="00610F6C" w:rsidRPr="007D5A73" w:rsidRDefault="00610F6C" w:rsidP="007D5A73">
            <w:pPr>
              <w:autoSpaceDE w:val="0"/>
              <w:autoSpaceDN w:val="0"/>
              <w:jc w:val="center"/>
              <w:rPr>
                <w:sz w:val="20"/>
                <w:szCs w:val="20"/>
              </w:rPr>
            </w:pPr>
            <w:r w:rsidRPr="007D5A73">
              <w:rPr>
                <w:sz w:val="20"/>
                <w:szCs w:val="20"/>
              </w:rPr>
              <w:t> </w:t>
            </w:r>
          </w:p>
          <w:p w14:paraId="4EF0C778" w14:textId="77777777" w:rsidR="00610F6C" w:rsidRPr="007D5A73" w:rsidRDefault="00610F6C" w:rsidP="007D5A73">
            <w:pPr>
              <w:autoSpaceDE w:val="0"/>
              <w:autoSpaceDN w:val="0"/>
              <w:jc w:val="center"/>
              <w:rPr>
                <w:sz w:val="20"/>
                <w:szCs w:val="20"/>
              </w:rPr>
            </w:pPr>
            <w:r w:rsidRPr="007D5A73">
              <w:rPr>
                <w:sz w:val="20"/>
                <w:szCs w:val="20"/>
              </w:rPr>
              <w:t>ОМС (по согласованию)</w:t>
            </w:r>
          </w:p>
        </w:tc>
        <w:tc>
          <w:tcPr>
            <w:tcW w:w="892" w:type="dxa"/>
            <w:gridSpan w:val="2"/>
            <w:tcBorders>
              <w:top w:val="single" w:sz="4" w:space="0" w:color="auto"/>
              <w:left w:val="single" w:sz="4" w:space="0" w:color="auto"/>
              <w:bottom w:val="single" w:sz="4" w:space="0" w:color="auto"/>
              <w:right w:val="single" w:sz="4" w:space="0" w:color="auto"/>
            </w:tcBorders>
            <w:noWrap/>
          </w:tcPr>
          <w:p w14:paraId="06213052" w14:textId="77777777" w:rsidR="00610F6C" w:rsidRPr="007D5A73" w:rsidRDefault="00610F6C" w:rsidP="007D5A73">
            <w:pPr>
              <w:autoSpaceDE w:val="0"/>
              <w:autoSpaceDN w:val="0"/>
              <w:jc w:val="center"/>
              <w:rPr>
                <w:sz w:val="20"/>
                <w:szCs w:val="20"/>
              </w:rPr>
            </w:pPr>
            <w:r w:rsidRPr="007D5A73">
              <w:rPr>
                <w:sz w:val="20"/>
                <w:szCs w:val="20"/>
              </w:rPr>
              <w:t>2021-2025</w:t>
            </w:r>
          </w:p>
          <w:p w14:paraId="42477894" w14:textId="77777777" w:rsidR="00610F6C" w:rsidRPr="007D5A73" w:rsidRDefault="00610F6C" w:rsidP="007D5A73">
            <w:pPr>
              <w:autoSpaceDE w:val="0"/>
              <w:autoSpaceDN w:val="0"/>
              <w:jc w:val="center"/>
              <w:rPr>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4AE9A7D9" w14:textId="77777777" w:rsidR="00610F6C" w:rsidRPr="007D5A73" w:rsidRDefault="00610F6C" w:rsidP="007D5A73">
            <w:pPr>
              <w:jc w:val="center"/>
              <w:rPr>
                <w:sz w:val="20"/>
                <w:szCs w:val="20"/>
              </w:rPr>
            </w:pPr>
            <w:r w:rsidRPr="007D5A73">
              <w:rPr>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00D900C2" w14:textId="77777777" w:rsidR="00610F6C" w:rsidRPr="007D5A73" w:rsidRDefault="00610F6C" w:rsidP="007D5A73">
            <w:pPr>
              <w:jc w:val="center"/>
              <w:rPr>
                <w:sz w:val="20"/>
                <w:szCs w:val="20"/>
              </w:rPr>
            </w:pPr>
            <w:r w:rsidRPr="007D5A73">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1FFECC8C" w14:textId="77777777" w:rsidR="00610F6C" w:rsidRPr="007D5A73" w:rsidRDefault="00610F6C" w:rsidP="007D5A73">
            <w:pPr>
              <w:jc w:val="center"/>
              <w:rPr>
                <w:sz w:val="20"/>
                <w:szCs w:val="20"/>
              </w:rPr>
            </w:pPr>
            <w:r w:rsidRPr="007D5A73">
              <w:rPr>
                <w:sz w:val="20"/>
                <w:szCs w:val="20"/>
              </w:rPr>
              <w:t>-</w:t>
            </w:r>
          </w:p>
        </w:tc>
        <w:tc>
          <w:tcPr>
            <w:tcW w:w="709" w:type="dxa"/>
            <w:gridSpan w:val="2"/>
            <w:tcBorders>
              <w:top w:val="single" w:sz="4" w:space="0" w:color="auto"/>
              <w:left w:val="single" w:sz="4" w:space="0" w:color="auto"/>
              <w:bottom w:val="single" w:sz="4" w:space="0" w:color="auto"/>
              <w:right w:val="single" w:sz="4" w:space="0" w:color="auto"/>
            </w:tcBorders>
          </w:tcPr>
          <w:p w14:paraId="0CF9E7F0" w14:textId="77777777" w:rsidR="00610F6C" w:rsidRPr="007D5A73" w:rsidRDefault="00610F6C" w:rsidP="007D5A73">
            <w:pPr>
              <w:jc w:val="center"/>
              <w:rPr>
                <w:sz w:val="20"/>
                <w:szCs w:val="20"/>
              </w:rPr>
            </w:pPr>
            <w:r w:rsidRPr="007D5A73">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6A438F54" w14:textId="77777777" w:rsidR="00610F6C" w:rsidRPr="007D5A73" w:rsidRDefault="00610F6C" w:rsidP="007D5A73">
            <w:pPr>
              <w:jc w:val="center"/>
              <w:rPr>
                <w:sz w:val="20"/>
                <w:szCs w:val="20"/>
              </w:rPr>
            </w:pPr>
            <w:r w:rsidRPr="007D5A73">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3CDE875C" w14:textId="77777777" w:rsidR="00610F6C" w:rsidRPr="007D5A73" w:rsidRDefault="00610F6C" w:rsidP="007D5A73">
            <w:pPr>
              <w:jc w:val="center"/>
              <w:rPr>
                <w:sz w:val="20"/>
                <w:szCs w:val="20"/>
              </w:rPr>
            </w:pPr>
            <w:r w:rsidRPr="007D5A73">
              <w:rPr>
                <w:sz w:val="20"/>
                <w:szCs w:val="20"/>
              </w:rPr>
              <w:t>-</w:t>
            </w:r>
          </w:p>
        </w:tc>
        <w:tc>
          <w:tcPr>
            <w:tcW w:w="2551" w:type="dxa"/>
            <w:tcBorders>
              <w:top w:val="single" w:sz="4" w:space="0" w:color="auto"/>
              <w:left w:val="single" w:sz="4" w:space="0" w:color="auto"/>
              <w:bottom w:val="single" w:sz="4" w:space="0" w:color="auto"/>
              <w:right w:val="single" w:sz="4" w:space="0" w:color="auto"/>
            </w:tcBorders>
            <w:noWrap/>
          </w:tcPr>
          <w:p w14:paraId="3FFB9D8D" w14:textId="77777777" w:rsidR="00610F6C" w:rsidRPr="007D5A73" w:rsidRDefault="00610F6C" w:rsidP="007D5A73">
            <w:pPr>
              <w:widowControl w:val="0"/>
              <w:autoSpaceDE w:val="0"/>
              <w:autoSpaceDN w:val="0"/>
              <w:adjustRightInd w:val="0"/>
              <w:spacing w:line="276" w:lineRule="auto"/>
              <w:rPr>
                <w:sz w:val="20"/>
                <w:szCs w:val="20"/>
              </w:rPr>
            </w:pPr>
            <w:r w:rsidRPr="007D5A73">
              <w:rPr>
                <w:sz w:val="20"/>
                <w:szCs w:val="20"/>
              </w:rPr>
              <w:t xml:space="preserve">Выявление и устранение причин, порождающих правонарушения, условий, способствующих совершению правонарушений, оказание профилактического </w:t>
            </w:r>
            <w:r w:rsidRPr="007D5A73">
              <w:rPr>
                <w:sz w:val="20"/>
                <w:szCs w:val="20"/>
              </w:rPr>
              <w:lastRenderedPageBreak/>
              <w:t>воздействия на лиц, находящихся в трудной жизненной ситуации, в целях недопущения совершения правонарушений или антиобщественного поведения, повышение уровня правовой грамотности и развитие правосознания граждан в муниципальных образованиях Куйбышевского района</w:t>
            </w:r>
          </w:p>
        </w:tc>
      </w:tr>
      <w:tr w:rsidR="00610F6C" w:rsidRPr="007D5A73" w14:paraId="104D30A8" w14:textId="77777777" w:rsidTr="007D5A73">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25BE98DD" w14:textId="77777777" w:rsidR="00610F6C" w:rsidRPr="007D5A73" w:rsidRDefault="00610F6C" w:rsidP="007D5A73">
            <w:pPr>
              <w:autoSpaceDE w:val="0"/>
              <w:autoSpaceDN w:val="0"/>
              <w:rPr>
                <w:sz w:val="20"/>
                <w:szCs w:val="20"/>
              </w:rPr>
            </w:pP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1BFB1DB2" w14:textId="77777777" w:rsidR="00610F6C" w:rsidRPr="007D5A73" w:rsidRDefault="00610F6C" w:rsidP="007D5A73">
            <w:pPr>
              <w:autoSpaceDE w:val="0"/>
              <w:autoSpaceDN w:val="0"/>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0BAEED1D" w14:textId="77777777" w:rsidR="00610F6C" w:rsidRPr="007D5A73" w:rsidRDefault="00610F6C" w:rsidP="007D5A73">
            <w:pPr>
              <w:autoSpaceDE w:val="0"/>
              <w:autoSpaceDN w:val="0"/>
              <w:jc w:val="center"/>
              <w:rPr>
                <w:sz w:val="20"/>
                <w:szCs w:val="20"/>
              </w:rPr>
            </w:pPr>
          </w:p>
        </w:tc>
        <w:tc>
          <w:tcPr>
            <w:tcW w:w="892" w:type="dxa"/>
            <w:gridSpan w:val="2"/>
            <w:tcBorders>
              <w:top w:val="single" w:sz="4" w:space="0" w:color="auto"/>
              <w:left w:val="single" w:sz="4" w:space="0" w:color="auto"/>
              <w:bottom w:val="single" w:sz="4" w:space="0" w:color="auto"/>
              <w:right w:val="single" w:sz="4" w:space="0" w:color="auto"/>
            </w:tcBorders>
            <w:noWrap/>
          </w:tcPr>
          <w:p w14:paraId="50CB34E5" w14:textId="77777777" w:rsidR="00610F6C" w:rsidRPr="007D5A73" w:rsidRDefault="00610F6C" w:rsidP="007D5A73">
            <w:pPr>
              <w:autoSpaceDE w:val="0"/>
              <w:autoSpaceDN w:val="0"/>
              <w:jc w:val="center"/>
              <w:rPr>
                <w:sz w:val="20"/>
                <w:szCs w:val="20"/>
              </w:rPr>
            </w:pPr>
          </w:p>
        </w:tc>
        <w:tc>
          <w:tcPr>
            <w:tcW w:w="991" w:type="dxa"/>
            <w:tcBorders>
              <w:top w:val="single" w:sz="4" w:space="0" w:color="auto"/>
              <w:left w:val="single" w:sz="4" w:space="0" w:color="auto"/>
              <w:bottom w:val="single" w:sz="4" w:space="0" w:color="auto"/>
              <w:right w:val="single" w:sz="4" w:space="0" w:color="auto"/>
            </w:tcBorders>
          </w:tcPr>
          <w:p w14:paraId="1EB91A59" w14:textId="77777777" w:rsidR="00610F6C" w:rsidRPr="007D5A73" w:rsidRDefault="00610F6C" w:rsidP="007D5A73">
            <w:pPr>
              <w:autoSpaceDE w:val="0"/>
              <w:autoSpaceDN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14:paraId="3E34840D" w14:textId="77777777" w:rsidR="00610F6C" w:rsidRPr="007D5A73" w:rsidRDefault="00610F6C" w:rsidP="007D5A73">
            <w:pPr>
              <w:autoSpaceDE w:val="0"/>
              <w:autoSpaceDN w:val="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tcPr>
          <w:p w14:paraId="7FBAB7A4" w14:textId="77777777" w:rsidR="00610F6C" w:rsidRPr="007D5A73" w:rsidRDefault="00610F6C" w:rsidP="007D5A73">
            <w:pPr>
              <w:autoSpaceDE w:val="0"/>
              <w:autoSpaceDN w:val="0"/>
              <w:jc w:val="center"/>
              <w:rPr>
                <w:sz w:val="20"/>
                <w:szCs w:val="20"/>
              </w:rPr>
            </w:pPr>
          </w:p>
        </w:tc>
        <w:tc>
          <w:tcPr>
            <w:tcW w:w="709" w:type="dxa"/>
            <w:gridSpan w:val="2"/>
            <w:tcBorders>
              <w:top w:val="single" w:sz="4" w:space="0" w:color="auto"/>
              <w:left w:val="single" w:sz="4" w:space="0" w:color="auto"/>
              <w:bottom w:val="single" w:sz="4" w:space="0" w:color="auto"/>
              <w:right w:val="single" w:sz="4" w:space="0" w:color="auto"/>
            </w:tcBorders>
          </w:tcPr>
          <w:p w14:paraId="39241560" w14:textId="77777777" w:rsidR="00610F6C" w:rsidRPr="007D5A73" w:rsidRDefault="00610F6C" w:rsidP="007D5A73">
            <w:pPr>
              <w:autoSpaceDE w:val="0"/>
              <w:autoSpaceDN w:val="0"/>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tcPr>
          <w:p w14:paraId="3854D506" w14:textId="77777777" w:rsidR="00610F6C" w:rsidRPr="007D5A73" w:rsidRDefault="00610F6C" w:rsidP="007D5A73">
            <w:pPr>
              <w:autoSpaceDE w:val="0"/>
              <w:autoSpaceDN w:val="0"/>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tcPr>
          <w:p w14:paraId="297D1628" w14:textId="77777777" w:rsidR="00610F6C" w:rsidRPr="007D5A73" w:rsidRDefault="00610F6C" w:rsidP="007D5A73">
            <w:pPr>
              <w:autoSpaceDE w:val="0"/>
              <w:autoSpaceDN w:val="0"/>
              <w:jc w:val="center"/>
              <w:rPr>
                <w:sz w:val="20"/>
                <w:szCs w:val="20"/>
              </w:rPr>
            </w:pPr>
          </w:p>
        </w:tc>
        <w:tc>
          <w:tcPr>
            <w:tcW w:w="2551" w:type="dxa"/>
            <w:tcBorders>
              <w:top w:val="single" w:sz="4" w:space="0" w:color="auto"/>
              <w:left w:val="single" w:sz="4" w:space="0" w:color="auto"/>
              <w:bottom w:val="single" w:sz="4" w:space="0" w:color="auto"/>
              <w:right w:val="single" w:sz="4" w:space="0" w:color="auto"/>
            </w:tcBorders>
            <w:noWrap/>
          </w:tcPr>
          <w:p w14:paraId="3EC7C13E" w14:textId="77777777" w:rsidR="00610F6C" w:rsidRPr="007D5A73" w:rsidRDefault="00610F6C" w:rsidP="007D5A73">
            <w:pPr>
              <w:widowControl w:val="0"/>
              <w:autoSpaceDE w:val="0"/>
              <w:autoSpaceDN w:val="0"/>
              <w:adjustRightInd w:val="0"/>
              <w:spacing w:line="276" w:lineRule="auto"/>
              <w:rPr>
                <w:sz w:val="20"/>
                <w:szCs w:val="20"/>
              </w:rPr>
            </w:pPr>
          </w:p>
        </w:tc>
      </w:tr>
      <w:tr w:rsidR="00610F6C" w:rsidRPr="007D5A73" w14:paraId="3DBFF58A" w14:textId="77777777" w:rsidTr="007D5A73">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7C505B4B" w14:textId="77777777" w:rsidR="00610F6C" w:rsidRPr="007D5A73" w:rsidRDefault="00610F6C" w:rsidP="007D5A73">
            <w:pPr>
              <w:autoSpaceDE w:val="0"/>
              <w:autoSpaceDN w:val="0"/>
              <w:rPr>
                <w:sz w:val="20"/>
                <w:szCs w:val="20"/>
              </w:rPr>
            </w:pPr>
            <w:r w:rsidRPr="007D5A73">
              <w:rPr>
                <w:sz w:val="20"/>
                <w:szCs w:val="20"/>
              </w:rPr>
              <w:t>Итого по задаче 1</w:t>
            </w:r>
          </w:p>
        </w:tc>
        <w:tc>
          <w:tcPr>
            <w:tcW w:w="2653" w:type="dxa"/>
            <w:gridSpan w:val="2"/>
            <w:tcBorders>
              <w:top w:val="single" w:sz="4" w:space="0" w:color="auto"/>
              <w:left w:val="single" w:sz="4" w:space="0" w:color="auto"/>
              <w:bottom w:val="single" w:sz="4" w:space="0" w:color="auto"/>
              <w:right w:val="single" w:sz="4" w:space="0" w:color="auto"/>
            </w:tcBorders>
            <w:noWrap/>
          </w:tcPr>
          <w:p w14:paraId="31CB4A47" w14:textId="77777777" w:rsidR="00610F6C" w:rsidRPr="007D5A73" w:rsidRDefault="00610F6C" w:rsidP="007D5A73">
            <w:pPr>
              <w:autoSpaceDE w:val="0"/>
              <w:autoSpaceDN w:val="0"/>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noWrap/>
          </w:tcPr>
          <w:p w14:paraId="5EED4D59" w14:textId="77777777" w:rsidR="00610F6C" w:rsidRPr="007D5A73" w:rsidRDefault="00610F6C" w:rsidP="007D5A73">
            <w:pPr>
              <w:autoSpaceDE w:val="0"/>
              <w:autoSpaceDN w:val="0"/>
              <w:jc w:val="center"/>
              <w:rPr>
                <w:sz w:val="20"/>
                <w:szCs w:val="20"/>
              </w:rPr>
            </w:pPr>
          </w:p>
        </w:tc>
        <w:tc>
          <w:tcPr>
            <w:tcW w:w="892" w:type="dxa"/>
            <w:gridSpan w:val="2"/>
            <w:tcBorders>
              <w:top w:val="single" w:sz="4" w:space="0" w:color="auto"/>
              <w:left w:val="single" w:sz="4" w:space="0" w:color="auto"/>
              <w:bottom w:val="single" w:sz="4" w:space="0" w:color="auto"/>
              <w:right w:val="single" w:sz="4" w:space="0" w:color="auto"/>
            </w:tcBorders>
            <w:noWrap/>
          </w:tcPr>
          <w:p w14:paraId="50BD3B14" w14:textId="77777777" w:rsidR="00610F6C" w:rsidRPr="007D5A73" w:rsidRDefault="00610F6C" w:rsidP="007D5A73">
            <w:pPr>
              <w:autoSpaceDE w:val="0"/>
              <w:autoSpaceDN w:val="0"/>
              <w:jc w:val="center"/>
              <w:rPr>
                <w:sz w:val="20"/>
                <w:szCs w:val="20"/>
              </w:rPr>
            </w:pPr>
          </w:p>
        </w:tc>
        <w:tc>
          <w:tcPr>
            <w:tcW w:w="991" w:type="dxa"/>
            <w:tcBorders>
              <w:top w:val="single" w:sz="4" w:space="0" w:color="auto"/>
              <w:left w:val="single" w:sz="4" w:space="0" w:color="auto"/>
              <w:bottom w:val="single" w:sz="4" w:space="0" w:color="auto"/>
              <w:right w:val="single" w:sz="4" w:space="0" w:color="auto"/>
            </w:tcBorders>
          </w:tcPr>
          <w:p w14:paraId="06904FC0" w14:textId="77777777" w:rsidR="00610F6C" w:rsidRPr="007D5A73" w:rsidRDefault="00610F6C" w:rsidP="007D5A73">
            <w:pPr>
              <w:autoSpaceDE w:val="0"/>
              <w:autoSpaceDN w:val="0"/>
              <w:jc w:val="center"/>
              <w:rPr>
                <w:sz w:val="20"/>
                <w:szCs w:val="20"/>
              </w:rPr>
            </w:pPr>
            <w:r w:rsidRPr="007D5A73">
              <w:rPr>
                <w:sz w:val="20"/>
                <w:szCs w:val="20"/>
              </w:rPr>
              <w:t>1093,400</w:t>
            </w:r>
          </w:p>
        </w:tc>
        <w:tc>
          <w:tcPr>
            <w:tcW w:w="852" w:type="dxa"/>
            <w:tcBorders>
              <w:top w:val="single" w:sz="4" w:space="0" w:color="auto"/>
              <w:left w:val="single" w:sz="4" w:space="0" w:color="auto"/>
              <w:bottom w:val="single" w:sz="4" w:space="0" w:color="auto"/>
              <w:right w:val="single" w:sz="4" w:space="0" w:color="auto"/>
            </w:tcBorders>
          </w:tcPr>
          <w:p w14:paraId="69503849" w14:textId="77777777" w:rsidR="00610F6C" w:rsidRPr="007D5A73" w:rsidRDefault="00610F6C" w:rsidP="007D5A73">
            <w:pPr>
              <w:autoSpaceDE w:val="0"/>
              <w:autoSpaceDN w:val="0"/>
              <w:jc w:val="center"/>
              <w:rPr>
                <w:sz w:val="20"/>
                <w:szCs w:val="20"/>
              </w:rPr>
            </w:pPr>
            <w:r w:rsidRPr="007D5A73">
              <w:rPr>
                <w:sz w:val="20"/>
                <w:szCs w:val="20"/>
              </w:rPr>
              <w:t>293,4</w:t>
            </w:r>
          </w:p>
        </w:tc>
        <w:tc>
          <w:tcPr>
            <w:tcW w:w="708" w:type="dxa"/>
            <w:tcBorders>
              <w:top w:val="single" w:sz="4" w:space="0" w:color="auto"/>
              <w:left w:val="single" w:sz="4" w:space="0" w:color="auto"/>
              <w:bottom w:val="single" w:sz="4" w:space="0" w:color="auto"/>
              <w:right w:val="single" w:sz="4" w:space="0" w:color="auto"/>
            </w:tcBorders>
          </w:tcPr>
          <w:p w14:paraId="458C49EC" w14:textId="77777777" w:rsidR="00610F6C" w:rsidRPr="007D5A73" w:rsidRDefault="00610F6C" w:rsidP="007D5A73">
            <w:pPr>
              <w:autoSpaceDE w:val="0"/>
              <w:autoSpaceDN w:val="0"/>
              <w:jc w:val="center"/>
              <w:rPr>
                <w:sz w:val="20"/>
                <w:szCs w:val="20"/>
              </w:rPr>
            </w:pPr>
            <w:r w:rsidRPr="007D5A73">
              <w:rPr>
                <w:sz w:val="20"/>
                <w:szCs w:val="20"/>
              </w:rPr>
              <w:t>800,0</w:t>
            </w:r>
          </w:p>
          <w:p w14:paraId="31FCB0D0" w14:textId="77777777" w:rsidR="00610F6C" w:rsidRPr="007D5A73" w:rsidRDefault="00610F6C" w:rsidP="007D5A73">
            <w:pPr>
              <w:autoSpaceDE w:val="0"/>
              <w:autoSpaceDN w:val="0"/>
              <w:jc w:val="center"/>
              <w:rPr>
                <w:sz w:val="20"/>
                <w:szCs w:val="20"/>
              </w:rPr>
            </w:pPr>
          </w:p>
          <w:p w14:paraId="4617D961" w14:textId="77777777" w:rsidR="00610F6C" w:rsidRPr="007D5A73" w:rsidRDefault="00610F6C" w:rsidP="007D5A73">
            <w:pPr>
              <w:rPr>
                <w:sz w:val="20"/>
                <w:szCs w:val="20"/>
              </w:rPr>
            </w:pPr>
          </w:p>
          <w:p w14:paraId="1BFB3276" w14:textId="77777777" w:rsidR="00610F6C" w:rsidRPr="007D5A73" w:rsidRDefault="00610F6C" w:rsidP="007D5A73">
            <w:pPr>
              <w:rPr>
                <w:sz w:val="20"/>
                <w:szCs w:val="20"/>
              </w:rPr>
            </w:pPr>
          </w:p>
        </w:tc>
        <w:tc>
          <w:tcPr>
            <w:tcW w:w="709" w:type="dxa"/>
            <w:gridSpan w:val="2"/>
            <w:tcBorders>
              <w:top w:val="single" w:sz="4" w:space="0" w:color="auto"/>
              <w:left w:val="single" w:sz="4" w:space="0" w:color="auto"/>
              <w:bottom w:val="single" w:sz="4" w:space="0" w:color="auto"/>
              <w:right w:val="single" w:sz="4" w:space="0" w:color="auto"/>
            </w:tcBorders>
          </w:tcPr>
          <w:p w14:paraId="0ECB92A4" w14:textId="77777777" w:rsidR="00610F6C" w:rsidRPr="007D5A73" w:rsidRDefault="00610F6C" w:rsidP="007D5A73">
            <w:pPr>
              <w:autoSpaceDE w:val="0"/>
              <w:autoSpaceDN w:val="0"/>
              <w:jc w:val="center"/>
              <w:rPr>
                <w:sz w:val="20"/>
                <w:szCs w:val="20"/>
              </w:rPr>
            </w:pPr>
            <w:r w:rsidRPr="007D5A7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14:paraId="32C552C7" w14:textId="77777777" w:rsidR="00610F6C" w:rsidRPr="007D5A73" w:rsidRDefault="00610F6C" w:rsidP="007D5A73">
            <w:pPr>
              <w:autoSpaceDE w:val="0"/>
              <w:autoSpaceDN w:val="0"/>
              <w:jc w:val="center"/>
              <w:rPr>
                <w:sz w:val="20"/>
                <w:szCs w:val="20"/>
              </w:rPr>
            </w:pPr>
            <w:r w:rsidRPr="007D5A7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14:paraId="570574C8" w14:textId="77777777" w:rsidR="00610F6C" w:rsidRPr="007D5A73" w:rsidRDefault="00610F6C" w:rsidP="007D5A73">
            <w:pPr>
              <w:autoSpaceDE w:val="0"/>
              <w:autoSpaceDN w:val="0"/>
              <w:jc w:val="center"/>
              <w:rPr>
                <w:sz w:val="20"/>
                <w:szCs w:val="20"/>
              </w:rPr>
            </w:pPr>
            <w:r w:rsidRPr="007D5A73">
              <w:rPr>
                <w:sz w:val="20"/>
                <w:szCs w:val="20"/>
              </w:rPr>
              <w:t>0</w:t>
            </w:r>
          </w:p>
        </w:tc>
        <w:tc>
          <w:tcPr>
            <w:tcW w:w="2551" w:type="dxa"/>
            <w:tcBorders>
              <w:top w:val="single" w:sz="4" w:space="0" w:color="auto"/>
              <w:left w:val="single" w:sz="4" w:space="0" w:color="auto"/>
              <w:bottom w:val="single" w:sz="4" w:space="0" w:color="auto"/>
              <w:right w:val="single" w:sz="4" w:space="0" w:color="auto"/>
            </w:tcBorders>
            <w:noWrap/>
          </w:tcPr>
          <w:p w14:paraId="075E0A5B" w14:textId="77777777" w:rsidR="00610F6C" w:rsidRPr="007D5A73" w:rsidRDefault="00610F6C" w:rsidP="007D5A73">
            <w:pPr>
              <w:autoSpaceDE w:val="0"/>
              <w:autoSpaceDN w:val="0"/>
              <w:rPr>
                <w:sz w:val="20"/>
                <w:szCs w:val="20"/>
              </w:rPr>
            </w:pPr>
          </w:p>
        </w:tc>
      </w:tr>
      <w:tr w:rsidR="00610F6C" w:rsidRPr="007D5A73" w14:paraId="6B8BAEC9" w14:textId="77777777" w:rsidTr="007D5A73">
        <w:trPr>
          <w:trHeight w:val="20"/>
        </w:trPr>
        <w:tc>
          <w:tcPr>
            <w:tcW w:w="283" w:type="dxa"/>
            <w:tcBorders>
              <w:top w:val="single" w:sz="4" w:space="0" w:color="auto"/>
              <w:left w:val="single" w:sz="4" w:space="0" w:color="auto"/>
              <w:bottom w:val="single" w:sz="4" w:space="0" w:color="auto"/>
              <w:right w:val="single" w:sz="4" w:space="0" w:color="auto"/>
            </w:tcBorders>
          </w:tcPr>
          <w:p w14:paraId="083B769E" w14:textId="77777777" w:rsidR="00610F6C" w:rsidRPr="007D5A73" w:rsidRDefault="00610F6C" w:rsidP="007D5A73">
            <w:pPr>
              <w:autoSpaceDE w:val="0"/>
              <w:autoSpaceDN w:val="0"/>
              <w:rPr>
                <w:sz w:val="20"/>
                <w:szCs w:val="20"/>
              </w:rPr>
            </w:pPr>
          </w:p>
        </w:tc>
        <w:tc>
          <w:tcPr>
            <w:tcW w:w="708" w:type="dxa"/>
            <w:tcBorders>
              <w:top w:val="single" w:sz="4" w:space="0" w:color="auto"/>
              <w:left w:val="single" w:sz="4" w:space="0" w:color="auto"/>
              <w:bottom w:val="single" w:sz="4" w:space="0" w:color="auto"/>
              <w:right w:val="single" w:sz="4" w:space="0" w:color="auto"/>
            </w:tcBorders>
          </w:tcPr>
          <w:p w14:paraId="6C4249D0" w14:textId="77777777" w:rsidR="00610F6C" w:rsidRPr="007D5A73" w:rsidRDefault="00610F6C" w:rsidP="007D5A73">
            <w:pPr>
              <w:autoSpaceDE w:val="0"/>
              <w:autoSpaceDN w:val="0"/>
              <w:rPr>
                <w:sz w:val="20"/>
                <w:szCs w:val="20"/>
              </w:rPr>
            </w:pPr>
          </w:p>
        </w:tc>
        <w:tc>
          <w:tcPr>
            <w:tcW w:w="14035" w:type="dxa"/>
            <w:gridSpan w:val="16"/>
            <w:tcBorders>
              <w:top w:val="single" w:sz="4" w:space="0" w:color="auto"/>
              <w:left w:val="single" w:sz="4" w:space="0" w:color="auto"/>
              <w:bottom w:val="single" w:sz="4" w:space="0" w:color="auto"/>
              <w:right w:val="single" w:sz="4" w:space="0" w:color="auto"/>
            </w:tcBorders>
            <w:noWrap/>
            <w:hideMark/>
          </w:tcPr>
          <w:p w14:paraId="4616962A" w14:textId="77777777" w:rsidR="00610F6C" w:rsidRPr="007D5A73" w:rsidRDefault="00610F6C" w:rsidP="007D5A73">
            <w:pPr>
              <w:autoSpaceDE w:val="0"/>
              <w:autoSpaceDN w:val="0"/>
              <w:rPr>
                <w:sz w:val="20"/>
                <w:szCs w:val="20"/>
              </w:rPr>
            </w:pPr>
            <w:r w:rsidRPr="007D5A73">
              <w:rPr>
                <w:sz w:val="20"/>
                <w:szCs w:val="20"/>
              </w:rPr>
              <w:t>Задача 2. Профилактика преступности и правонарушений несовершеннолетних, социализация и реабилитация несовершеннолетних, находящихся в конфликте с законом</w:t>
            </w:r>
          </w:p>
        </w:tc>
      </w:tr>
      <w:tr w:rsidR="00610F6C" w:rsidRPr="007D5A73" w14:paraId="522242CC" w14:textId="77777777" w:rsidTr="007D5A73">
        <w:trPr>
          <w:trHeight w:val="20"/>
        </w:trPr>
        <w:tc>
          <w:tcPr>
            <w:tcW w:w="2371" w:type="dxa"/>
            <w:gridSpan w:val="3"/>
            <w:tcBorders>
              <w:top w:val="single" w:sz="4" w:space="0" w:color="auto"/>
              <w:left w:val="single" w:sz="4" w:space="0" w:color="auto"/>
              <w:bottom w:val="single" w:sz="4" w:space="0" w:color="auto"/>
              <w:right w:val="single" w:sz="4" w:space="0" w:color="auto"/>
            </w:tcBorders>
            <w:hideMark/>
          </w:tcPr>
          <w:p w14:paraId="68BD3394" w14:textId="77777777" w:rsidR="00610F6C" w:rsidRPr="007D5A73" w:rsidRDefault="00610F6C" w:rsidP="007D5A73">
            <w:pPr>
              <w:spacing w:after="200"/>
              <w:rPr>
                <w:sz w:val="20"/>
                <w:szCs w:val="20"/>
              </w:rPr>
            </w:pPr>
            <w:r w:rsidRPr="007D5A73">
              <w:rPr>
                <w:sz w:val="20"/>
                <w:szCs w:val="20"/>
              </w:rPr>
              <w:t>2.1.Осуществление мероприятий по профилактике преступности и правонарушений несовершеннолетних</w:t>
            </w:r>
          </w:p>
        </w:tc>
        <w:tc>
          <w:tcPr>
            <w:tcW w:w="2731" w:type="dxa"/>
            <w:gridSpan w:val="4"/>
            <w:tcBorders>
              <w:top w:val="single" w:sz="4" w:space="0" w:color="auto"/>
              <w:left w:val="single" w:sz="4" w:space="0" w:color="auto"/>
              <w:bottom w:val="single" w:sz="4" w:space="0" w:color="auto"/>
              <w:right w:val="single" w:sz="4" w:space="0" w:color="auto"/>
            </w:tcBorders>
            <w:hideMark/>
          </w:tcPr>
          <w:p w14:paraId="3D709799" w14:textId="77777777" w:rsidR="00610F6C" w:rsidRPr="007D5A73" w:rsidRDefault="00610F6C" w:rsidP="007D5A73">
            <w:pPr>
              <w:spacing w:after="200"/>
              <w:rPr>
                <w:sz w:val="20"/>
                <w:szCs w:val="20"/>
              </w:rPr>
            </w:pPr>
            <w:r w:rsidRPr="007D5A73">
              <w:rPr>
                <w:sz w:val="20"/>
                <w:szCs w:val="20"/>
              </w:rPr>
              <w:t>Вне программ</w:t>
            </w:r>
          </w:p>
          <w:p w14:paraId="23749277" w14:textId="77777777" w:rsidR="00610F6C" w:rsidRPr="007D5A73" w:rsidRDefault="00610F6C" w:rsidP="007D5A73">
            <w:pPr>
              <w:spacing w:after="200"/>
              <w:rPr>
                <w:sz w:val="20"/>
                <w:szCs w:val="20"/>
              </w:rPr>
            </w:pPr>
          </w:p>
          <w:p w14:paraId="4A239674" w14:textId="77777777" w:rsidR="00610F6C" w:rsidRPr="007D5A73" w:rsidRDefault="00610F6C" w:rsidP="007D5A73">
            <w:pPr>
              <w:spacing w:after="200"/>
              <w:rPr>
                <w:sz w:val="20"/>
                <w:szCs w:val="20"/>
              </w:rPr>
            </w:pPr>
          </w:p>
          <w:p w14:paraId="524FB4F5" w14:textId="77777777" w:rsidR="00610F6C" w:rsidRPr="007D5A73" w:rsidRDefault="00610F6C" w:rsidP="007D5A73">
            <w:pPr>
              <w:spacing w:after="200"/>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hideMark/>
          </w:tcPr>
          <w:p w14:paraId="56DE0C85" w14:textId="77777777" w:rsidR="00610F6C" w:rsidRPr="007D5A73" w:rsidRDefault="00610F6C" w:rsidP="007D5A73">
            <w:pPr>
              <w:spacing w:after="200"/>
              <w:jc w:val="center"/>
              <w:rPr>
                <w:sz w:val="20"/>
                <w:szCs w:val="20"/>
              </w:rPr>
            </w:pPr>
            <w:r w:rsidRPr="007D5A73">
              <w:rPr>
                <w:sz w:val="20"/>
                <w:szCs w:val="20"/>
              </w:rPr>
              <w:t xml:space="preserve">взаимодействие МВД, ГУФСИН, ОМС, </w:t>
            </w:r>
            <w:proofErr w:type="spellStart"/>
            <w:r w:rsidRPr="007D5A73">
              <w:rPr>
                <w:sz w:val="20"/>
                <w:szCs w:val="20"/>
              </w:rPr>
              <w:t>КДНиЗП</w:t>
            </w:r>
            <w:proofErr w:type="spellEnd"/>
          </w:p>
          <w:p w14:paraId="1F932B47" w14:textId="77777777" w:rsidR="00610F6C" w:rsidRPr="007D5A73" w:rsidRDefault="00610F6C" w:rsidP="007D5A73">
            <w:pPr>
              <w:spacing w:after="200"/>
              <w:jc w:val="center"/>
              <w:rPr>
                <w:sz w:val="20"/>
                <w:szCs w:val="20"/>
              </w:rPr>
            </w:pPr>
          </w:p>
          <w:p w14:paraId="6BEFF7EA" w14:textId="77777777" w:rsidR="00610F6C" w:rsidRPr="007D5A73" w:rsidRDefault="00610F6C" w:rsidP="007D5A73">
            <w:pPr>
              <w:spacing w:after="200"/>
              <w:jc w:val="center"/>
              <w:rPr>
                <w:sz w:val="20"/>
                <w:szCs w:val="20"/>
              </w:rPr>
            </w:pPr>
          </w:p>
          <w:p w14:paraId="7006C3E4" w14:textId="77777777" w:rsidR="00610F6C" w:rsidRPr="007D5A73" w:rsidRDefault="00610F6C" w:rsidP="007D5A73">
            <w:pPr>
              <w:spacing w:after="200"/>
              <w:jc w:val="center"/>
              <w:rPr>
                <w:sz w:val="20"/>
                <w:szCs w:val="20"/>
              </w:rPr>
            </w:pPr>
            <w:r w:rsidRPr="007D5A73">
              <w:rPr>
                <w:sz w:val="20"/>
                <w:szCs w:val="20"/>
              </w:rPr>
              <w:t xml:space="preserve"> «МБУ «Дом молодежи Куйбышевского района» при </w:t>
            </w:r>
            <w:proofErr w:type="spellStart"/>
            <w:r w:rsidRPr="007D5A73">
              <w:rPr>
                <w:sz w:val="20"/>
                <w:szCs w:val="20"/>
              </w:rPr>
              <w:t>УКСМПиТ</w:t>
            </w:r>
            <w:proofErr w:type="spellEnd"/>
          </w:p>
        </w:tc>
        <w:tc>
          <w:tcPr>
            <w:tcW w:w="852" w:type="dxa"/>
            <w:tcBorders>
              <w:top w:val="single" w:sz="4" w:space="0" w:color="auto"/>
              <w:left w:val="single" w:sz="4" w:space="0" w:color="auto"/>
              <w:bottom w:val="single" w:sz="4" w:space="0" w:color="auto"/>
              <w:right w:val="single" w:sz="4" w:space="0" w:color="auto"/>
            </w:tcBorders>
            <w:hideMark/>
          </w:tcPr>
          <w:p w14:paraId="4E95F3A5" w14:textId="77777777" w:rsidR="00610F6C" w:rsidRPr="007D5A73" w:rsidRDefault="00610F6C" w:rsidP="007D5A73">
            <w:pPr>
              <w:autoSpaceDE w:val="0"/>
              <w:autoSpaceDN w:val="0"/>
              <w:jc w:val="center"/>
              <w:rPr>
                <w:sz w:val="20"/>
                <w:szCs w:val="20"/>
              </w:rPr>
            </w:pPr>
            <w:r w:rsidRPr="007D5A73">
              <w:rPr>
                <w:sz w:val="20"/>
                <w:szCs w:val="20"/>
              </w:rPr>
              <w:t>2021-2025</w:t>
            </w:r>
          </w:p>
          <w:p w14:paraId="69B0D77B" w14:textId="77777777" w:rsidR="00610F6C" w:rsidRPr="007D5A73" w:rsidRDefault="00610F6C" w:rsidP="007D5A73">
            <w:pPr>
              <w:autoSpaceDE w:val="0"/>
              <w:autoSpaceDN w:val="0"/>
              <w:jc w:val="center"/>
              <w:rPr>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tcPr>
          <w:p w14:paraId="40478205" w14:textId="77777777" w:rsidR="00610F6C" w:rsidRPr="007D5A73" w:rsidRDefault="00610F6C" w:rsidP="007D5A73">
            <w:pPr>
              <w:autoSpaceDE w:val="0"/>
              <w:autoSpaceDN w:val="0"/>
              <w:jc w:val="center"/>
              <w:rPr>
                <w:sz w:val="20"/>
                <w:szCs w:val="20"/>
              </w:rPr>
            </w:pPr>
          </w:p>
          <w:p w14:paraId="1253C8B8" w14:textId="77777777" w:rsidR="00610F6C" w:rsidRPr="007D5A73" w:rsidRDefault="00610F6C" w:rsidP="007D5A73">
            <w:pPr>
              <w:autoSpaceDE w:val="0"/>
              <w:autoSpaceDN w:val="0"/>
              <w:jc w:val="center"/>
              <w:rPr>
                <w:sz w:val="20"/>
                <w:szCs w:val="20"/>
              </w:rPr>
            </w:pPr>
          </w:p>
          <w:p w14:paraId="3347F896" w14:textId="77777777" w:rsidR="00610F6C" w:rsidRPr="007D5A73" w:rsidRDefault="00610F6C" w:rsidP="007D5A73">
            <w:pPr>
              <w:autoSpaceDE w:val="0"/>
              <w:autoSpaceDN w:val="0"/>
              <w:jc w:val="center"/>
              <w:rPr>
                <w:sz w:val="20"/>
                <w:szCs w:val="20"/>
              </w:rPr>
            </w:pPr>
          </w:p>
          <w:p w14:paraId="6B185FBE" w14:textId="77777777" w:rsidR="00610F6C" w:rsidRPr="007D5A73" w:rsidRDefault="00610F6C" w:rsidP="007D5A73">
            <w:pPr>
              <w:autoSpaceDE w:val="0"/>
              <w:autoSpaceDN w:val="0"/>
              <w:jc w:val="center"/>
              <w:rPr>
                <w:sz w:val="20"/>
                <w:szCs w:val="20"/>
              </w:rPr>
            </w:pPr>
          </w:p>
          <w:p w14:paraId="211DE048" w14:textId="77777777" w:rsidR="00610F6C" w:rsidRPr="007D5A73" w:rsidRDefault="00610F6C" w:rsidP="007D5A73">
            <w:pPr>
              <w:autoSpaceDE w:val="0"/>
              <w:autoSpaceDN w:val="0"/>
              <w:jc w:val="center"/>
              <w:rPr>
                <w:sz w:val="20"/>
                <w:szCs w:val="20"/>
              </w:rPr>
            </w:pPr>
          </w:p>
          <w:p w14:paraId="1231DF22" w14:textId="77777777" w:rsidR="00610F6C" w:rsidRPr="007D5A73" w:rsidRDefault="00610F6C" w:rsidP="007D5A73">
            <w:pPr>
              <w:autoSpaceDE w:val="0"/>
              <w:autoSpaceDN w:val="0"/>
              <w:jc w:val="center"/>
              <w:rPr>
                <w:sz w:val="20"/>
                <w:szCs w:val="20"/>
              </w:rPr>
            </w:pPr>
          </w:p>
          <w:p w14:paraId="1E49DEF0" w14:textId="77777777" w:rsidR="00610F6C" w:rsidRPr="007D5A73" w:rsidRDefault="00610F6C" w:rsidP="007D5A73">
            <w:pPr>
              <w:autoSpaceDE w:val="0"/>
              <w:autoSpaceDN w:val="0"/>
              <w:jc w:val="center"/>
              <w:rPr>
                <w:sz w:val="20"/>
                <w:szCs w:val="20"/>
              </w:rPr>
            </w:pPr>
          </w:p>
          <w:p w14:paraId="12FA70E3" w14:textId="77777777" w:rsidR="00610F6C" w:rsidRPr="007D5A73" w:rsidRDefault="00610F6C" w:rsidP="007D5A73">
            <w:pPr>
              <w:autoSpaceDE w:val="0"/>
              <w:autoSpaceDN w:val="0"/>
              <w:jc w:val="center"/>
              <w:rPr>
                <w:sz w:val="20"/>
                <w:szCs w:val="20"/>
              </w:rPr>
            </w:pPr>
          </w:p>
          <w:p w14:paraId="2CC963D2" w14:textId="77777777" w:rsidR="00610F6C" w:rsidRPr="007D5A73" w:rsidRDefault="00610F6C" w:rsidP="007D5A73">
            <w:pPr>
              <w:autoSpaceDE w:val="0"/>
              <w:autoSpaceDN w:val="0"/>
              <w:jc w:val="center"/>
              <w:rPr>
                <w:sz w:val="20"/>
                <w:szCs w:val="20"/>
              </w:rPr>
            </w:pPr>
            <w:r w:rsidRPr="007D5A73">
              <w:rPr>
                <w:sz w:val="20"/>
                <w:szCs w:val="20"/>
              </w:rPr>
              <w:t>20,0</w:t>
            </w:r>
          </w:p>
        </w:tc>
        <w:tc>
          <w:tcPr>
            <w:tcW w:w="852" w:type="dxa"/>
            <w:tcBorders>
              <w:top w:val="single" w:sz="4" w:space="0" w:color="auto"/>
              <w:left w:val="single" w:sz="4" w:space="0" w:color="auto"/>
              <w:bottom w:val="single" w:sz="4" w:space="0" w:color="auto"/>
              <w:right w:val="single" w:sz="4" w:space="0" w:color="auto"/>
            </w:tcBorders>
          </w:tcPr>
          <w:p w14:paraId="45074156" w14:textId="77777777" w:rsidR="00610F6C" w:rsidRPr="007D5A73" w:rsidRDefault="00610F6C" w:rsidP="007D5A73">
            <w:pPr>
              <w:autoSpaceDE w:val="0"/>
              <w:autoSpaceDN w:val="0"/>
              <w:jc w:val="center"/>
              <w:rPr>
                <w:sz w:val="20"/>
                <w:szCs w:val="20"/>
              </w:rPr>
            </w:pPr>
          </w:p>
          <w:p w14:paraId="4262561C" w14:textId="77777777" w:rsidR="00610F6C" w:rsidRPr="007D5A73" w:rsidRDefault="00610F6C" w:rsidP="007D5A73">
            <w:pPr>
              <w:autoSpaceDE w:val="0"/>
              <w:autoSpaceDN w:val="0"/>
              <w:jc w:val="center"/>
              <w:rPr>
                <w:sz w:val="20"/>
                <w:szCs w:val="20"/>
              </w:rPr>
            </w:pPr>
          </w:p>
          <w:p w14:paraId="518E5027" w14:textId="77777777" w:rsidR="00610F6C" w:rsidRPr="007D5A73" w:rsidRDefault="00610F6C" w:rsidP="007D5A73">
            <w:pPr>
              <w:autoSpaceDE w:val="0"/>
              <w:autoSpaceDN w:val="0"/>
              <w:jc w:val="center"/>
              <w:rPr>
                <w:sz w:val="20"/>
                <w:szCs w:val="20"/>
              </w:rPr>
            </w:pPr>
          </w:p>
          <w:p w14:paraId="5BA5DC28" w14:textId="77777777" w:rsidR="00610F6C" w:rsidRPr="007D5A73" w:rsidRDefault="00610F6C" w:rsidP="007D5A73">
            <w:pPr>
              <w:autoSpaceDE w:val="0"/>
              <w:autoSpaceDN w:val="0"/>
              <w:jc w:val="center"/>
              <w:rPr>
                <w:sz w:val="20"/>
                <w:szCs w:val="20"/>
              </w:rPr>
            </w:pPr>
          </w:p>
          <w:p w14:paraId="04FBCB45" w14:textId="77777777" w:rsidR="00610F6C" w:rsidRPr="007D5A73" w:rsidRDefault="00610F6C" w:rsidP="007D5A73">
            <w:pPr>
              <w:autoSpaceDE w:val="0"/>
              <w:autoSpaceDN w:val="0"/>
              <w:jc w:val="center"/>
              <w:rPr>
                <w:sz w:val="20"/>
                <w:szCs w:val="20"/>
              </w:rPr>
            </w:pPr>
          </w:p>
          <w:p w14:paraId="4AB1B649" w14:textId="77777777" w:rsidR="00610F6C" w:rsidRPr="007D5A73" w:rsidRDefault="00610F6C" w:rsidP="007D5A73">
            <w:pPr>
              <w:autoSpaceDE w:val="0"/>
              <w:autoSpaceDN w:val="0"/>
              <w:jc w:val="center"/>
              <w:rPr>
                <w:sz w:val="20"/>
                <w:szCs w:val="20"/>
              </w:rPr>
            </w:pPr>
          </w:p>
          <w:p w14:paraId="1EAAEC68" w14:textId="77777777" w:rsidR="00610F6C" w:rsidRPr="007D5A73" w:rsidRDefault="00610F6C" w:rsidP="007D5A73">
            <w:pPr>
              <w:autoSpaceDE w:val="0"/>
              <w:autoSpaceDN w:val="0"/>
              <w:jc w:val="center"/>
              <w:rPr>
                <w:sz w:val="20"/>
                <w:szCs w:val="20"/>
              </w:rPr>
            </w:pPr>
          </w:p>
          <w:p w14:paraId="1E3C1C1D" w14:textId="77777777" w:rsidR="00610F6C" w:rsidRPr="007D5A73" w:rsidRDefault="00610F6C" w:rsidP="007D5A73">
            <w:pPr>
              <w:autoSpaceDE w:val="0"/>
              <w:autoSpaceDN w:val="0"/>
              <w:jc w:val="center"/>
              <w:rPr>
                <w:sz w:val="20"/>
                <w:szCs w:val="20"/>
              </w:rPr>
            </w:pPr>
          </w:p>
          <w:p w14:paraId="030F3F35" w14:textId="77777777" w:rsidR="00610F6C" w:rsidRPr="007D5A73" w:rsidRDefault="00610F6C" w:rsidP="007D5A73">
            <w:pPr>
              <w:autoSpaceDE w:val="0"/>
              <w:autoSpaceDN w:val="0"/>
              <w:jc w:val="center"/>
              <w:rPr>
                <w:sz w:val="20"/>
                <w:szCs w:val="20"/>
              </w:rPr>
            </w:pPr>
            <w:r w:rsidRPr="007D5A73">
              <w:rPr>
                <w:sz w:val="20"/>
                <w:szCs w:val="20"/>
              </w:rPr>
              <w:t>10,0</w:t>
            </w:r>
          </w:p>
        </w:tc>
        <w:tc>
          <w:tcPr>
            <w:tcW w:w="708" w:type="dxa"/>
            <w:tcBorders>
              <w:top w:val="single" w:sz="4" w:space="0" w:color="auto"/>
              <w:left w:val="single" w:sz="4" w:space="0" w:color="auto"/>
              <w:bottom w:val="single" w:sz="4" w:space="0" w:color="auto"/>
              <w:right w:val="single" w:sz="4" w:space="0" w:color="auto"/>
            </w:tcBorders>
          </w:tcPr>
          <w:p w14:paraId="7AF89058" w14:textId="77777777" w:rsidR="00610F6C" w:rsidRPr="007D5A73" w:rsidRDefault="00610F6C" w:rsidP="007D5A73">
            <w:pPr>
              <w:autoSpaceDE w:val="0"/>
              <w:autoSpaceDN w:val="0"/>
              <w:jc w:val="center"/>
              <w:rPr>
                <w:sz w:val="20"/>
                <w:szCs w:val="20"/>
              </w:rPr>
            </w:pPr>
          </w:p>
          <w:p w14:paraId="2CC673BD" w14:textId="77777777" w:rsidR="00610F6C" w:rsidRPr="007D5A73" w:rsidRDefault="00610F6C" w:rsidP="007D5A73">
            <w:pPr>
              <w:autoSpaceDE w:val="0"/>
              <w:autoSpaceDN w:val="0"/>
              <w:jc w:val="center"/>
              <w:rPr>
                <w:sz w:val="20"/>
                <w:szCs w:val="20"/>
              </w:rPr>
            </w:pPr>
          </w:p>
          <w:p w14:paraId="5452D620" w14:textId="77777777" w:rsidR="00610F6C" w:rsidRPr="007D5A73" w:rsidRDefault="00610F6C" w:rsidP="007D5A73">
            <w:pPr>
              <w:autoSpaceDE w:val="0"/>
              <w:autoSpaceDN w:val="0"/>
              <w:jc w:val="center"/>
              <w:rPr>
                <w:sz w:val="20"/>
                <w:szCs w:val="20"/>
              </w:rPr>
            </w:pPr>
          </w:p>
          <w:p w14:paraId="08ED79DF" w14:textId="77777777" w:rsidR="00610F6C" w:rsidRPr="007D5A73" w:rsidRDefault="00610F6C" w:rsidP="007D5A73">
            <w:pPr>
              <w:autoSpaceDE w:val="0"/>
              <w:autoSpaceDN w:val="0"/>
              <w:jc w:val="center"/>
              <w:rPr>
                <w:sz w:val="20"/>
                <w:szCs w:val="20"/>
              </w:rPr>
            </w:pPr>
          </w:p>
          <w:p w14:paraId="1969173D" w14:textId="77777777" w:rsidR="00610F6C" w:rsidRPr="007D5A73" w:rsidRDefault="00610F6C" w:rsidP="007D5A73">
            <w:pPr>
              <w:autoSpaceDE w:val="0"/>
              <w:autoSpaceDN w:val="0"/>
              <w:jc w:val="center"/>
              <w:rPr>
                <w:sz w:val="20"/>
                <w:szCs w:val="20"/>
              </w:rPr>
            </w:pPr>
          </w:p>
          <w:p w14:paraId="6FAD2D9D" w14:textId="77777777" w:rsidR="00610F6C" w:rsidRPr="007D5A73" w:rsidRDefault="00610F6C" w:rsidP="007D5A73">
            <w:pPr>
              <w:autoSpaceDE w:val="0"/>
              <w:autoSpaceDN w:val="0"/>
              <w:jc w:val="center"/>
              <w:rPr>
                <w:sz w:val="20"/>
                <w:szCs w:val="20"/>
              </w:rPr>
            </w:pPr>
          </w:p>
          <w:p w14:paraId="61BBD18D" w14:textId="77777777" w:rsidR="00610F6C" w:rsidRPr="007D5A73" w:rsidRDefault="00610F6C" w:rsidP="007D5A73">
            <w:pPr>
              <w:autoSpaceDE w:val="0"/>
              <w:autoSpaceDN w:val="0"/>
              <w:jc w:val="center"/>
              <w:rPr>
                <w:sz w:val="20"/>
                <w:szCs w:val="20"/>
              </w:rPr>
            </w:pPr>
          </w:p>
          <w:p w14:paraId="7D62EF40" w14:textId="77777777" w:rsidR="00610F6C" w:rsidRPr="007D5A73" w:rsidRDefault="00610F6C" w:rsidP="007D5A73">
            <w:pPr>
              <w:autoSpaceDE w:val="0"/>
              <w:autoSpaceDN w:val="0"/>
              <w:jc w:val="center"/>
              <w:rPr>
                <w:sz w:val="20"/>
                <w:szCs w:val="20"/>
              </w:rPr>
            </w:pPr>
          </w:p>
          <w:p w14:paraId="57817311" w14:textId="77777777" w:rsidR="00610F6C" w:rsidRPr="007D5A73" w:rsidRDefault="00610F6C" w:rsidP="007D5A73">
            <w:pPr>
              <w:autoSpaceDE w:val="0"/>
              <w:autoSpaceDN w:val="0"/>
              <w:jc w:val="center"/>
              <w:rPr>
                <w:sz w:val="20"/>
                <w:szCs w:val="20"/>
              </w:rPr>
            </w:pPr>
            <w:r w:rsidRPr="007D5A73">
              <w:rPr>
                <w:sz w:val="20"/>
                <w:szCs w:val="20"/>
              </w:rPr>
              <w:t>10,0</w:t>
            </w:r>
          </w:p>
        </w:tc>
        <w:tc>
          <w:tcPr>
            <w:tcW w:w="566" w:type="dxa"/>
            <w:tcBorders>
              <w:top w:val="single" w:sz="4" w:space="0" w:color="auto"/>
              <w:left w:val="single" w:sz="4" w:space="0" w:color="auto"/>
              <w:bottom w:val="single" w:sz="4" w:space="0" w:color="auto"/>
              <w:right w:val="single" w:sz="4" w:space="0" w:color="auto"/>
            </w:tcBorders>
          </w:tcPr>
          <w:p w14:paraId="1C284718" w14:textId="77777777" w:rsidR="00610F6C" w:rsidRPr="007D5A73" w:rsidRDefault="00610F6C" w:rsidP="007D5A73">
            <w:pPr>
              <w:autoSpaceDE w:val="0"/>
              <w:autoSpaceDN w:val="0"/>
              <w:jc w:val="center"/>
              <w:rPr>
                <w:sz w:val="20"/>
                <w:szCs w:val="20"/>
              </w:rPr>
            </w:pPr>
          </w:p>
          <w:p w14:paraId="503C171E" w14:textId="77777777" w:rsidR="00610F6C" w:rsidRPr="007D5A73" w:rsidRDefault="00610F6C" w:rsidP="007D5A73">
            <w:pPr>
              <w:autoSpaceDE w:val="0"/>
              <w:autoSpaceDN w:val="0"/>
              <w:jc w:val="center"/>
              <w:rPr>
                <w:sz w:val="20"/>
                <w:szCs w:val="20"/>
              </w:rPr>
            </w:pPr>
          </w:p>
          <w:p w14:paraId="2C4FCAF7" w14:textId="77777777" w:rsidR="00610F6C" w:rsidRPr="007D5A73" w:rsidRDefault="00610F6C" w:rsidP="007D5A73">
            <w:pPr>
              <w:autoSpaceDE w:val="0"/>
              <w:autoSpaceDN w:val="0"/>
              <w:jc w:val="center"/>
              <w:rPr>
                <w:sz w:val="20"/>
                <w:szCs w:val="20"/>
              </w:rPr>
            </w:pPr>
          </w:p>
          <w:p w14:paraId="0C2A433F" w14:textId="77777777" w:rsidR="00610F6C" w:rsidRPr="007D5A73" w:rsidRDefault="00610F6C" w:rsidP="007D5A73">
            <w:pPr>
              <w:autoSpaceDE w:val="0"/>
              <w:autoSpaceDN w:val="0"/>
              <w:jc w:val="center"/>
              <w:rPr>
                <w:sz w:val="20"/>
                <w:szCs w:val="20"/>
              </w:rPr>
            </w:pPr>
          </w:p>
          <w:p w14:paraId="4C626F60" w14:textId="77777777" w:rsidR="00610F6C" w:rsidRPr="007D5A73" w:rsidRDefault="00610F6C" w:rsidP="007D5A73">
            <w:pPr>
              <w:autoSpaceDE w:val="0"/>
              <w:autoSpaceDN w:val="0"/>
              <w:jc w:val="center"/>
              <w:rPr>
                <w:sz w:val="20"/>
                <w:szCs w:val="20"/>
              </w:rPr>
            </w:pPr>
          </w:p>
          <w:p w14:paraId="77578525" w14:textId="77777777" w:rsidR="00610F6C" w:rsidRPr="007D5A73" w:rsidRDefault="00610F6C" w:rsidP="007D5A73">
            <w:pPr>
              <w:autoSpaceDE w:val="0"/>
              <w:autoSpaceDN w:val="0"/>
              <w:jc w:val="center"/>
              <w:rPr>
                <w:sz w:val="20"/>
                <w:szCs w:val="20"/>
              </w:rPr>
            </w:pPr>
          </w:p>
          <w:p w14:paraId="739BE362" w14:textId="77777777" w:rsidR="00610F6C" w:rsidRPr="007D5A73" w:rsidRDefault="00610F6C" w:rsidP="007D5A73">
            <w:pPr>
              <w:autoSpaceDE w:val="0"/>
              <w:autoSpaceDN w:val="0"/>
              <w:jc w:val="center"/>
              <w:rPr>
                <w:sz w:val="20"/>
                <w:szCs w:val="20"/>
              </w:rPr>
            </w:pPr>
          </w:p>
          <w:p w14:paraId="3E6F2C0D" w14:textId="77777777" w:rsidR="00610F6C" w:rsidRPr="007D5A73" w:rsidRDefault="00610F6C" w:rsidP="007D5A73">
            <w:pPr>
              <w:autoSpaceDE w:val="0"/>
              <w:autoSpaceDN w:val="0"/>
              <w:jc w:val="center"/>
              <w:rPr>
                <w:sz w:val="20"/>
                <w:szCs w:val="20"/>
              </w:rPr>
            </w:pPr>
          </w:p>
          <w:p w14:paraId="49F9B588" w14:textId="77777777" w:rsidR="00610F6C" w:rsidRPr="007D5A73" w:rsidRDefault="00610F6C" w:rsidP="007D5A73">
            <w:pPr>
              <w:autoSpaceDE w:val="0"/>
              <w:autoSpaceDN w:val="0"/>
              <w:jc w:val="center"/>
              <w:rPr>
                <w:sz w:val="20"/>
                <w:szCs w:val="20"/>
              </w:rPr>
            </w:pPr>
            <w:r w:rsidRPr="007D5A73">
              <w:rPr>
                <w:sz w:val="20"/>
                <w:szCs w:val="20"/>
              </w:rPr>
              <w:t>0</w:t>
            </w:r>
          </w:p>
        </w:tc>
        <w:tc>
          <w:tcPr>
            <w:tcW w:w="852" w:type="dxa"/>
            <w:gridSpan w:val="2"/>
            <w:tcBorders>
              <w:top w:val="single" w:sz="4" w:space="0" w:color="auto"/>
              <w:left w:val="single" w:sz="4" w:space="0" w:color="auto"/>
              <w:bottom w:val="single" w:sz="4" w:space="0" w:color="auto"/>
              <w:right w:val="single" w:sz="4" w:space="0" w:color="auto"/>
            </w:tcBorders>
          </w:tcPr>
          <w:p w14:paraId="0BB5EED6" w14:textId="77777777" w:rsidR="00610F6C" w:rsidRPr="007D5A73" w:rsidRDefault="00610F6C" w:rsidP="007D5A73">
            <w:pPr>
              <w:autoSpaceDE w:val="0"/>
              <w:autoSpaceDN w:val="0"/>
              <w:jc w:val="center"/>
              <w:rPr>
                <w:sz w:val="20"/>
                <w:szCs w:val="20"/>
              </w:rPr>
            </w:pPr>
          </w:p>
          <w:p w14:paraId="5D9845B5" w14:textId="77777777" w:rsidR="00610F6C" w:rsidRPr="007D5A73" w:rsidRDefault="00610F6C" w:rsidP="007D5A73">
            <w:pPr>
              <w:autoSpaceDE w:val="0"/>
              <w:autoSpaceDN w:val="0"/>
              <w:jc w:val="center"/>
              <w:rPr>
                <w:sz w:val="20"/>
                <w:szCs w:val="20"/>
              </w:rPr>
            </w:pPr>
          </w:p>
          <w:p w14:paraId="35B712E9" w14:textId="77777777" w:rsidR="00610F6C" w:rsidRPr="007D5A73" w:rsidRDefault="00610F6C" w:rsidP="007D5A73">
            <w:pPr>
              <w:autoSpaceDE w:val="0"/>
              <w:autoSpaceDN w:val="0"/>
              <w:jc w:val="center"/>
              <w:rPr>
                <w:sz w:val="20"/>
                <w:szCs w:val="20"/>
              </w:rPr>
            </w:pPr>
          </w:p>
          <w:p w14:paraId="4B5D4C89" w14:textId="77777777" w:rsidR="00610F6C" w:rsidRPr="007D5A73" w:rsidRDefault="00610F6C" w:rsidP="007D5A73">
            <w:pPr>
              <w:autoSpaceDE w:val="0"/>
              <w:autoSpaceDN w:val="0"/>
              <w:jc w:val="center"/>
              <w:rPr>
                <w:sz w:val="20"/>
                <w:szCs w:val="20"/>
              </w:rPr>
            </w:pPr>
          </w:p>
          <w:p w14:paraId="554E0015" w14:textId="77777777" w:rsidR="00610F6C" w:rsidRPr="007D5A73" w:rsidRDefault="00610F6C" w:rsidP="007D5A73">
            <w:pPr>
              <w:autoSpaceDE w:val="0"/>
              <w:autoSpaceDN w:val="0"/>
              <w:jc w:val="center"/>
              <w:rPr>
                <w:sz w:val="20"/>
                <w:szCs w:val="20"/>
              </w:rPr>
            </w:pPr>
          </w:p>
          <w:p w14:paraId="2C65F714" w14:textId="77777777" w:rsidR="00610F6C" w:rsidRPr="007D5A73" w:rsidRDefault="00610F6C" w:rsidP="007D5A73">
            <w:pPr>
              <w:autoSpaceDE w:val="0"/>
              <w:autoSpaceDN w:val="0"/>
              <w:jc w:val="center"/>
              <w:rPr>
                <w:sz w:val="20"/>
                <w:szCs w:val="20"/>
              </w:rPr>
            </w:pPr>
          </w:p>
          <w:p w14:paraId="5EC47EC0" w14:textId="77777777" w:rsidR="00610F6C" w:rsidRPr="007D5A73" w:rsidRDefault="00610F6C" w:rsidP="007D5A73">
            <w:pPr>
              <w:autoSpaceDE w:val="0"/>
              <w:autoSpaceDN w:val="0"/>
              <w:jc w:val="center"/>
              <w:rPr>
                <w:sz w:val="20"/>
                <w:szCs w:val="20"/>
              </w:rPr>
            </w:pPr>
          </w:p>
          <w:p w14:paraId="333F6657" w14:textId="77777777" w:rsidR="00610F6C" w:rsidRPr="007D5A73" w:rsidRDefault="00610F6C" w:rsidP="007D5A73">
            <w:pPr>
              <w:autoSpaceDE w:val="0"/>
              <w:autoSpaceDN w:val="0"/>
              <w:jc w:val="center"/>
              <w:rPr>
                <w:sz w:val="20"/>
                <w:szCs w:val="20"/>
              </w:rPr>
            </w:pPr>
          </w:p>
          <w:p w14:paraId="2245E23C" w14:textId="77777777" w:rsidR="00610F6C" w:rsidRPr="007D5A73" w:rsidRDefault="00610F6C" w:rsidP="007D5A73">
            <w:pPr>
              <w:autoSpaceDE w:val="0"/>
              <w:autoSpaceDN w:val="0"/>
              <w:jc w:val="center"/>
              <w:rPr>
                <w:sz w:val="20"/>
                <w:szCs w:val="20"/>
              </w:rPr>
            </w:pPr>
            <w:r w:rsidRPr="007D5A7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14:paraId="6E04EE56" w14:textId="77777777" w:rsidR="00610F6C" w:rsidRPr="007D5A73" w:rsidRDefault="00610F6C" w:rsidP="007D5A73">
            <w:pPr>
              <w:autoSpaceDE w:val="0"/>
              <w:autoSpaceDN w:val="0"/>
              <w:jc w:val="center"/>
              <w:rPr>
                <w:sz w:val="20"/>
                <w:szCs w:val="20"/>
              </w:rPr>
            </w:pPr>
          </w:p>
          <w:p w14:paraId="4E385194" w14:textId="77777777" w:rsidR="00610F6C" w:rsidRPr="007D5A73" w:rsidRDefault="00610F6C" w:rsidP="007D5A73">
            <w:pPr>
              <w:autoSpaceDE w:val="0"/>
              <w:autoSpaceDN w:val="0"/>
              <w:jc w:val="center"/>
              <w:rPr>
                <w:sz w:val="20"/>
                <w:szCs w:val="20"/>
              </w:rPr>
            </w:pPr>
          </w:p>
          <w:p w14:paraId="619E69D0" w14:textId="77777777" w:rsidR="00610F6C" w:rsidRPr="007D5A73" w:rsidRDefault="00610F6C" w:rsidP="007D5A73">
            <w:pPr>
              <w:autoSpaceDE w:val="0"/>
              <w:autoSpaceDN w:val="0"/>
              <w:jc w:val="center"/>
              <w:rPr>
                <w:sz w:val="20"/>
                <w:szCs w:val="20"/>
              </w:rPr>
            </w:pPr>
          </w:p>
          <w:p w14:paraId="154E429B" w14:textId="77777777" w:rsidR="00610F6C" w:rsidRPr="007D5A73" w:rsidRDefault="00610F6C" w:rsidP="007D5A73">
            <w:pPr>
              <w:autoSpaceDE w:val="0"/>
              <w:autoSpaceDN w:val="0"/>
              <w:jc w:val="center"/>
              <w:rPr>
                <w:sz w:val="20"/>
                <w:szCs w:val="20"/>
              </w:rPr>
            </w:pPr>
          </w:p>
          <w:p w14:paraId="765DF951" w14:textId="77777777" w:rsidR="00610F6C" w:rsidRPr="007D5A73" w:rsidRDefault="00610F6C" w:rsidP="007D5A73">
            <w:pPr>
              <w:autoSpaceDE w:val="0"/>
              <w:autoSpaceDN w:val="0"/>
              <w:jc w:val="center"/>
              <w:rPr>
                <w:sz w:val="20"/>
                <w:szCs w:val="20"/>
              </w:rPr>
            </w:pPr>
          </w:p>
          <w:p w14:paraId="0E327D6F" w14:textId="77777777" w:rsidR="00610F6C" w:rsidRPr="007D5A73" w:rsidRDefault="00610F6C" w:rsidP="007D5A73">
            <w:pPr>
              <w:autoSpaceDE w:val="0"/>
              <w:autoSpaceDN w:val="0"/>
              <w:jc w:val="center"/>
              <w:rPr>
                <w:sz w:val="20"/>
                <w:szCs w:val="20"/>
              </w:rPr>
            </w:pPr>
          </w:p>
          <w:p w14:paraId="4202B91B" w14:textId="77777777" w:rsidR="00610F6C" w:rsidRPr="007D5A73" w:rsidRDefault="00610F6C" w:rsidP="007D5A73">
            <w:pPr>
              <w:autoSpaceDE w:val="0"/>
              <w:autoSpaceDN w:val="0"/>
              <w:jc w:val="center"/>
              <w:rPr>
                <w:sz w:val="20"/>
                <w:szCs w:val="20"/>
              </w:rPr>
            </w:pPr>
          </w:p>
          <w:p w14:paraId="7D8419F8" w14:textId="77777777" w:rsidR="00610F6C" w:rsidRPr="007D5A73" w:rsidRDefault="00610F6C" w:rsidP="007D5A73">
            <w:pPr>
              <w:autoSpaceDE w:val="0"/>
              <w:autoSpaceDN w:val="0"/>
              <w:jc w:val="center"/>
              <w:rPr>
                <w:sz w:val="20"/>
                <w:szCs w:val="20"/>
              </w:rPr>
            </w:pPr>
          </w:p>
          <w:p w14:paraId="4FE54524" w14:textId="77777777" w:rsidR="00610F6C" w:rsidRPr="007D5A73" w:rsidRDefault="00610F6C" w:rsidP="007D5A73">
            <w:pPr>
              <w:autoSpaceDE w:val="0"/>
              <w:autoSpaceDN w:val="0"/>
              <w:jc w:val="center"/>
              <w:rPr>
                <w:sz w:val="20"/>
                <w:szCs w:val="20"/>
              </w:rPr>
            </w:pPr>
            <w:r w:rsidRPr="007D5A73">
              <w:rPr>
                <w:sz w:val="20"/>
                <w:szCs w:val="20"/>
              </w:rPr>
              <w:t>0</w:t>
            </w:r>
          </w:p>
        </w:tc>
        <w:tc>
          <w:tcPr>
            <w:tcW w:w="2551" w:type="dxa"/>
            <w:tcBorders>
              <w:top w:val="single" w:sz="4" w:space="0" w:color="auto"/>
              <w:left w:val="single" w:sz="4" w:space="0" w:color="auto"/>
              <w:bottom w:val="single" w:sz="4" w:space="0" w:color="auto"/>
              <w:right w:val="single" w:sz="4" w:space="0" w:color="auto"/>
            </w:tcBorders>
            <w:hideMark/>
          </w:tcPr>
          <w:p w14:paraId="299A4E45" w14:textId="77777777" w:rsidR="00610F6C" w:rsidRPr="007D5A73" w:rsidRDefault="00610F6C" w:rsidP="007D5A73">
            <w:pPr>
              <w:autoSpaceDE w:val="0"/>
              <w:autoSpaceDN w:val="0"/>
              <w:rPr>
                <w:sz w:val="20"/>
                <w:szCs w:val="20"/>
              </w:rPr>
            </w:pPr>
            <w:r w:rsidRPr="007D5A73">
              <w:rPr>
                <w:sz w:val="20"/>
                <w:szCs w:val="20"/>
              </w:rPr>
              <w:t>Снижение уровня преступности среди несовершеннолетних.</w:t>
            </w:r>
          </w:p>
          <w:p w14:paraId="1FB97EE4" w14:textId="77777777" w:rsidR="00610F6C" w:rsidRPr="007D5A73" w:rsidRDefault="00610F6C" w:rsidP="007D5A73">
            <w:pPr>
              <w:autoSpaceDE w:val="0"/>
              <w:autoSpaceDN w:val="0"/>
              <w:rPr>
                <w:color w:val="FF0000"/>
                <w:sz w:val="20"/>
                <w:szCs w:val="20"/>
              </w:rPr>
            </w:pPr>
          </w:p>
          <w:p w14:paraId="2A45B1CB" w14:textId="77777777" w:rsidR="00610F6C" w:rsidRPr="007D5A73" w:rsidRDefault="00610F6C" w:rsidP="007D5A73">
            <w:pPr>
              <w:autoSpaceDE w:val="0"/>
              <w:autoSpaceDN w:val="0"/>
              <w:rPr>
                <w:color w:val="FF0000"/>
                <w:sz w:val="20"/>
                <w:szCs w:val="20"/>
              </w:rPr>
            </w:pPr>
          </w:p>
          <w:p w14:paraId="4EC27EBB" w14:textId="77777777" w:rsidR="00610F6C" w:rsidRPr="007D5A73" w:rsidRDefault="00610F6C" w:rsidP="007D5A73">
            <w:pPr>
              <w:autoSpaceDE w:val="0"/>
              <w:autoSpaceDN w:val="0"/>
              <w:rPr>
                <w:color w:val="FF0000"/>
                <w:sz w:val="20"/>
                <w:szCs w:val="20"/>
              </w:rPr>
            </w:pPr>
          </w:p>
          <w:p w14:paraId="16849870" w14:textId="77777777" w:rsidR="00610F6C" w:rsidRPr="007D5A73" w:rsidRDefault="00610F6C" w:rsidP="007D5A73">
            <w:pPr>
              <w:autoSpaceDE w:val="0"/>
              <w:autoSpaceDN w:val="0"/>
              <w:rPr>
                <w:color w:val="FF0000"/>
                <w:sz w:val="20"/>
                <w:szCs w:val="20"/>
              </w:rPr>
            </w:pPr>
          </w:p>
          <w:p w14:paraId="77D8C59E" w14:textId="77777777" w:rsidR="00610F6C" w:rsidRPr="007D5A73" w:rsidRDefault="00610F6C" w:rsidP="007D5A73">
            <w:pPr>
              <w:autoSpaceDE w:val="0"/>
              <w:autoSpaceDN w:val="0"/>
              <w:rPr>
                <w:sz w:val="20"/>
                <w:szCs w:val="20"/>
              </w:rPr>
            </w:pPr>
            <w:r w:rsidRPr="007D5A73">
              <w:rPr>
                <w:sz w:val="20"/>
                <w:szCs w:val="20"/>
              </w:rPr>
              <w:t>Изготовление агитационного материала для проведения акций «Детство без слез», комплекса мероприятий, посвященных профилактике правонарушений среди несовершеннолетних.</w:t>
            </w:r>
          </w:p>
        </w:tc>
      </w:tr>
      <w:tr w:rsidR="00610F6C" w:rsidRPr="007D5A73" w14:paraId="44644F69" w14:textId="77777777" w:rsidTr="007D5A73">
        <w:trPr>
          <w:trHeight w:val="914"/>
        </w:trPr>
        <w:tc>
          <w:tcPr>
            <w:tcW w:w="2371" w:type="dxa"/>
            <w:gridSpan w:val="3"/>
            <w:tcBorders>
              <w:top w:val="single" w:sz="4" w:space="0" w:color="auto"/>
              <w:left w:val="single" w:sz="4" w:space="0" w:color="auto"/>
              <w:bottom w:val="single" w:sz="4" w:space="0" w:color="auto"/>
              <w:right w:val="single" w:sz="4" w:space="0" w:color="auto"/>
            </w:tcBorders>
            <w:hideMark/>
          </w:tcPr>
          <w:p w14:paraId="07696474" w14:textId="77777777" w:rsidR="00610F6C" w:rsidRPr="007D5A73" w:rsidRDefault="00610F6C" w:rsidP="007D5A73">
            <w:pPr>
              <w:spacing w:after="200"/>
              <w:rPr>
                <w:sz w:val="20"/>
                <w:szCs w:val="20"/>
              </w:rPr>
            </w:pPr>
            <w:r w:rsidRPr="007D5A73">
              <w:rPr>
                <w:sz w:val="20"/>
                <w:szCs w:val="20"/>
              </w:rPr>
              <w:lastRenderedPageBreak/>
              <w:t>2.2. Внедрение инновационных технологий и форм работы с несовершеннолетними находящимися в конфликте с законом, в том числе совершившими преступления повторно, обеспечение социальной реабилитации лиц, освобожденных из мест лишения свободы</w:t>
            </w:r>
          </w:p>
        </w:tc>
        <w:tc>
          <w:tcPr>
            <w:tcW w:w="2731" w:type="dxa"/>
            <w:gridSpan w:val="4"/>
            <w:tcBorders>
              <w:top w:val="single" w:sz="4" w:space="0" w:color="auto"/>
              <w:left w:val="single" w:sz="4" w:space="0" w:color="auto"/>
              <w:bottom w:val="single" w:sz="4" w:space="0" w:color="auto"/>
              <w:right w:val="single" w:sz="4" w:space="0" w:color="auto"/>
            </w:tcBorders>
            <w:hideMark/>
          </w:tcPr>
          <w:p w14:paraId="713F6F88" w14:textId="77777777" w:rsidR="00610F6C" w:rsidRPr="007D5A73" w:rsidRDefault="00610F6C" w:rsidP="007D5A73">
            <w:pPr>
              <w:spacing w:after="200"/>
              <w:rPr>
                <w:sz w:val="20"/>
                <w:szCs w:val="20"/>
              </w:rPr>
            </w:pPr>
            <w:r w:rsidRPr="007D5A73">
              <w:rPr>
                <w:sz w:val="20"/>
                <w:szCs w:val="20"/>
              </w:rPr>
              <w:t>Вне программ</w:t>
            </w:r>
          </w:p>
        </w:tc>
        <w:tc>
          <w:tcPr>
            <w:tcW w:w="1843" w:type="dxa"/>
            <w:gridSpan w:val="2"/>
            <w:tcBorders>
              <w:top w:val="single" w:sz="4" w:space="0" w:color="auto"/>
              <w:left w:val="single" w:sz="4" w:space="0" w:color="auto"/>
              <w:bottom w:val="single" w:sz="4" w:space="0" w:color="auto"/>
              <w:right w:val="single" w:sz="4" w:space="0" w:color="auto"/>
            </w:tcBorders>
            <w:hideMark/>
          </w:tcPr>
          <w:p w14:paraId="29A6B9DB" w14:textId="77777777" w:rsidR="00610F6C" w:rsidRPr="007D5A73" w:rsidRDefault="00610F6C" w:rsidP="007D5A73">
            <w:pPr>
              <w:autoSpaceDE w:val="0"/>
              <w:autoSpaceDN w:val="0"/>
              <w:jc w:val="center"/>
              <w:rPr>
                <w:sz w:val="20"/>
                <w:szCs w:val="20"/>
              </w:rPr>
            </w:pPr>
            <w:r w:rsidRPr="007D5A73">
              <w:rPr>
                <w:sz w:val="20"/>
                <w:szCs w:val="20"/>
              </w:rPr>
              <w:t>взаимодействие МО МВД</w:t>
            </w:r>
          </w:p>
          <w:p w14:paraId="7C34CD5D" w14:textId="77777777" w:rsidR="00610F6C" w:rsidRPr="007D5A73" w:rsidRDefault="00610F6C" w:rsidP="007D5A73">
            <w:pPr>
              <w:spacing w:after="200"/>
              <w:jc w:val="center"/>
              <w:rPr>
                <w:sz w:val="20"/>
                <w:szCs w:val="20"/>
              </w:rPr>
            </w:pPr>
            <w:r w:rsidRPr="007D5A73">
              <w:rPr>
                <w:sz w:val="20"/>
                <w:szCs w:val="20"/>
              </w:rPr>
              <w:t xml:space="preserve">России «Куйбышевский и </w:t>
            </w:r>
            <w:proofErr w:type="gramStart"/>
            <w:r w:rsidRPr="007D5A73">
              <w:rPr>
                <w:sz w:val="20"/>
                <w:szCs w:val="20"/>
              </w:rPr>
              <w:t>КДН</w:t>
            </w:r>
            <w:proofErr w:type="gramEnd"/>
            <w:r w:rsidRPr="007D5A73">
              <w:rPr>
                <w:sz w:val="20"/>
                <w:szCs w:val="20"/>
              </w:rPr>
              <w:t xml:space="preserve"> и ЗП, ОМС</w:t>
            </w:r>
          </w:p>
        </w:tc>
        <w:tc>
          <w:tcPr>
            <w:tcW w:w="852" w:type="dxa"/>
            <w:tcBorders>
              <w:top w:val="single" w:sz="4" w:space="0" w:color="auto"/>
              <w:left w:val="single" w:sz="4" w:space="0" w:color="auto"/>
              <w:bottom w:val="single" w:sz="4" w:space="0" w:color="auto"/>
              <w:right w:val="single" w:sz="4" w:space="0" w:color="auto"/>
            </w:tcBorders>
            <w:hideMark/>
          </w:tcPr>
          <w:p w14:paraId="10B75B94" w14:textId="77777777" w:rsidR="00610F6C" w:rsidRPr="007D5A73" w:rsidRDefault="00610F6C" w:rsidP="007D5A73">
            <w:pPr>
              <w:autoSpaceDE w:val="0"/>
              <w:autoSpaceDN w:val="0"/>
              <w:jc w:val="center"/>
              <w:rPr>
                <w:sz w:val="20"/>
                <w:szCs w:val="20"/>
              </w:rPr>
            </w:pPr>
            <w:r w:rsidRPr="007D5A73">
              <w:rPr>
                <w:sz w:val="20"/>
                <w:szCs w:val="20"/>
              </w:rPr>
              <w:t>2021-2025</w:t>
            </w:r>
          </w:p>
          <w:p w14:paraId="6540FABB" w14:textId="77777777" w:rsidR="00610F6C" w:rsidRPr="007D5A73" w:rsidRDefault="00610F6C" w:rsidP="007D5A73">
            <w:pPr>
              <w:autoSpaceDE w:val="0"/>
              <w:autoSpaceDN w:val="0"/>
              <w:jc w:val="center"/>
              <w:rPr>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08DFBA18" w14:textId="77777777" w:rsidR="00610F6C" w:rsidRPr="007D5A73" w:rsidRDefault="00610F6C" w:rsidP="007D5A73">
            <w:pPr>
              <w:autoSpaceDE w:val="0"/>
              <w:autoSpaceDN w:val="0"/>
              <w:jc w:val="center"/>
              <w:rPr>
                <w:sz w:val="20"/>
                <w:szCs w:val="20"/>
              </w:rPr>
            </w:pPr>
            <w:r w:rsidRPr="007D5A73">
              <w:rPr>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09F2DC40" w14:textId="77777777" w:rsidR="00610F6C" w:rsidRPr="007D5A73" w:rsidRDefault="00610F6C" w:rsidP="007D5A73">
            <w:pPr>
              <w:autoSpaceDE w:val="0"/>
              <w:autoSpaceDN w:val="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44F83933" w14:textId="77777777" w:rsidR="00610F6C" w:rsidRPr="007D5A73" w:rsidRDefault="00610F6C" w:rsidP="007D5A73">
            <w:pPr>
              <w:autoSpaceDE w:val="0"/>
              <w:autoSpaceDN w:val="0"/>
              <w:jc w:val="center"/>
              <w:rPr>
                <w:sz w:val="20"/>
                <w:szCs w:val="20"/>
              </w:rPr>
            </w:pPr>
            <w:r w:rsidRPr="007D5A73">
              <w:rPr>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01B72AFB" w14:textId="77777777" w:rsidR="00610F6C" w:rsidRPr="007D5A73" w:rsidRDefault="00610F6C" w:rsidP="007D5A73">
            <w:pPr>
              <w:autoSpaceDE w:val="0"/>
              <w:autoSpaceDN w:val="0"/>
              <w:jc w:val="center"/>
              <w:rPr>
                <w:sz w:val="20"/>
                <w:szCs w:val="20"/>
              </w:rPr>
            </w:pPr>
          </w:p>
        </w:tc>
        <w:tc>
          <w:tcPr>
            <w:tcW w:w="852" w:type="dxa"/>
            <w:gridSpan w:val="2"/>
            <w:tcBorders>
              <w:top w:val="single" w:sz="4" w:space="0" w:color="auto"/>
              <w:left w:val="single" w:sz="4" w:space="0" w:color="auto"/>
              <w:bottom w:val="single" w:sz="4" w:space="0" w:color="auto"/>
              <w:right w:val="single" w:sz="4" w:space="0" w:color="auto"/>
            </w:tcBorders>
            <w:hideMark/>
          </w:tcPr>
          <w:p w14:paraId="6AF87D4D" w14:textId="77777777" w:rsidR="00610F6C" w:rsidRPr="007D5A73" w:rsidRDefault="00610F6C" w:rsidP="007D5A73">
            <w:pPr>
              <w:autoSpaceDE w:val="0"/>
              <w:autoSpaceDN w:val="0"/>
              <w:jc w:val="center"/>
              <w:rPr>
                <w:sz w:val="20"/>
                <w:szCs w:val="20"/>
              </w:rPr>
            </w:pPr>
            <w:r w:rsidRPr="007D5A73">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59EBF3ED" w14:textId="77777777" w:rsidR="00610F6C" w:rsidRPr="007D5A73" w:rsidRDefault="00610F6C" w:rsidP="007D5A73">
            <w:pPr>
              <w:autoSpaceDE w:val="0"/>
              <w:autoSpaceDN w:val="0"/>
              <w:jc w:val="center"/>
              <w:rPr>
                <w:sz w:val="20"/>
                <w:szCs w:val="20"/>
              </w:rPr>
            </w:pPr>
            <w:r w:rsidRPr="007D5A73">
              <w:rPr>
                <w:sz w:val="20"/>
                <w:szCs w:val="20"/>
              </w:rPr>
              <w:t>-</w:t>
            </w:r>
          </w:p>
        </w:tc>
        <w:tc>
          <w:tcPr>
            <w:tcW w:w="2551" w:type="dxa"/>
            <w:tcBorders>
              <w:top w:val="single" w:sz="4" w:space="0" w:color="auto"/>
              <w:left w:val="single" w:sz="4" w:space="0" w:color="auto"/>
              <w:bottom w:val="single" w:sz="4" w:space="0" w:color="auto"/>
              <w:right w:val="single" w:sz="4" w:space="0" w:color="auto"/>
            </w:tcBorders>
            <w:hideMark/>
          </w:tcPr>
          <w:p w14:paraId="4BF9ACBB" w14:textId="77777777" w:rsidR="00610F6C" w:rsidRPr="007D5A73" w:rsidRDefault="00610F6C" w:rsidP="007D5A73">
            <w:pPr>
              <w:autoSpaceDE w:val="0"/>
              <w:autoSpaceDN w:val="0"/>
              <w:rPr>
                <w:sz w:val="20"/>
                <w:szCs w:val="20"/>
              </w:rPr>
            </w:pPr>
            <w:r w:rsidRPr="007D5A73">
              <w:rPr>
                <w:sz w:val="20"/>
                <w:szCs w:val="20"/>
              </w:rPr>
              <w:t>Снижение уровня преступности среди несовершеннолетних</w:t>
            </w:r>
          </w:p>
        </w:tc>
      </w:tr>
      <w:tr w:rsidR="00610F6C" w:rsidRPr="007D5A73" w14:paraId="01B0F6DB" w14:textId="77777777" w:rsidTr="007D5A73">
        <w:trPr>
          <w:trHeight w:val="20"/>
        </w:trPr>
        <w:tc>
          <w:tcPr>
            <w:tcW w:w="2371" w:type="dxa"/>
            <w:gridSpan w:val="3"/>
            <w:tcBorders>
              <w:top w:val="single" w:sz="4" w:space="0" w:color="auto"/>
              <w:left w:val="single" w:sz="4" w:space="0" w:color="auto"/>
              <w:bottom w:val="single" w:sz="4" w:space="0" w:color="auto"/>
              <w:right w:val="single" w:sz="4" w:space="0" w:color="auto"/>
            </w:tcBorders>
            <w:hideMark/>
          </w:tcPr>
          <w:p w14:paraId="574741F0" w14:textId="77777777" w:rsidR="00610F6C" w:rsidRPr="007D5A73" w:rsidRDefault="00610F6C" w:rsidP="007D5A73">
            <w:pPr>
              <w:spacing w:after="200"/>
              <w:rPr>
                <w:sz w:val="20"/>
                <w:szCs w:val="20"/>
              </w:rPr>
            </w:pPr>
            <w:r w:rsidRPr="007D5A73">
              <w:rPr>
                <w:sz w:val="20"/>
                <w:szCs w:val="20"/>
              </w:rPr>
              <w:t>2.3. Внедрение программы и проектов профилактики преступности и правонарушений несовершеннолетних, в том числе повторных, социализации и реабилитации несовершеннолетних, находящихся в конфликте с законом (на базе центров помощи детям, оставшимся без попечения родителей)</w:t>
            </w:r>
          </w:p>
        </w:tc>
        <w:tc>
          <w:tcPr>
            <w:tcW w:w="2731" w:type="dxa"/>
            <w:gridSpan w:val="4"/>
            <w:tcBorders>
              <w:top w:val="single" w:sz="4" w:space="0" w:color="auto"/>
              <w:left w:val="single" w:sz="4" w:space="0" w:color="auto"/>
              <w:bottom w:val="single" w:sz="4" w:space="0" w:color="auto"/>
              <w:right w:val="single" w:sz="4" w:space="0" w:color="auto"/>
            </w:tcBorders>
            <w:hideMark/>
          </w:tcPr>
          <w:p w14:paraId="63B98960" w14:textId="77777777" w:rsidR="00610F6C" w:rsidRPr="007D5A73" w:rsidRDefault="00610F6C" w:rsidP="007D5A73">
            <w:pPr>
              <w:spacing w:after="200"/>
              <w:rPr>
                <w:sz w:val="20"/>
                <w:szCs w:val="20"/>
              </w:rPr>
            </w:pPr>
            <w:r w:rsidRPr="007D5A73">
              <w:rPr>
                <w:sz w:val="20"/>
                <w:szCs w:val="20"/>
              </w:rPr>
              <w:t xml:space="preserve">ГП НСО «Развитие системы социальной поддержки населения и улучшение социального положения семей с детьми в Новосибирской области» </w:t>
            </w:r>
          </w:p>
        </w:tc>
        <w:tc>
          <w:tcPr>
            <w:tcW w:w="1843" w:type="dxa"/>
            <w:gridSpan w:val="2"/>
            <w:tcBorders>
              <w:top w:val="single" w:sz="4" w:space="0" w:color="auto"/>
              <w:left w:val="single" w:sz="4" w:space="0" w:color="auto"/>
              <w:bottom w:val="single" w:sz="4" w:space="0" w:color="auto"/>
              <w:right w:val="single" w:sz="4" w:space="0" w:color="auto"/>
            </w:tcBorders>
            <w:hideMark/>
          </w:tcPr>
          <w:p w14:paraId="5FD80502" w14:textId="77777777" w:rsidR="00610F6C" w:rsidRPr="007D5A73" w:rsidRDefault="00610F6C" w:rsidP="007D5A73">
            <w:pPr>
              <w:spacing w:after="200"/>
              <w:jc w:val="center"/>
              <w:rPr>
                <w:sz w:val="20"/>
                <w:szCs w:val="20"/>
              </w:rPr>
            </w:pPr>
            <w:r w:rsidRPr="007D5A73">
              <w:rPr>
                <w:sz w:val="20"/>
                <w:szCs w:val="20"/>
              </w:rPr>
              <w:t>ООСОН</w:t>
            </w:r>
          </w:p>
        </w:tc>
        <w:tc>
          <w:tcPr>
            <w:tcW w:w="852" w:type="dxa"/>
            <w:tcBorders>
              <w:top w:val="single" w:sz="4" w:space="0" w:color="auto"/>
              <w:left w:val="single" w:sz="4" w:space="0" w:color="auto"/>
              <w:bottom w:val="single" w:sz="4" w:space="0" w:color="auto"/>
              <w:right w:val="single" w:sz="4" w:space="0" w:color="auto"/>
            </w:tcBorders>
            <w:hideMark/>
          </w:tcPr>
          <w:p w14:paraId="7D451575" w14:textId="77777777" w:rsidR="00610F6C" w:rsidRPr="007D5A73" w:rsidRDefault="00610F6C" w:rsidP="007D5A73">
            <w:pPr>
              <w:autoSpaceDE w:val="0"/>
              <w:autoSpaceDN w:val="0"/>
              <w:jc w:val="center"/>
              <w:rPr>
                <w:sz w:val="20"/>
                <w:szCs w:val="20"/>
              </w:rPr>
            </w:pPr>
            <w:r w:rsidRPr="007D5A73">
              <w:rPr>
                <w:sz w:val="20"/>
                <w:szCs w:val="20"/>
              </w:rPr>
              <w:t>2021-2025</w:t>
            </w:r>
          </w:p>
          <w:p w14:paraId="5E5533BF" w14:textId="77777777" w:rsidR="00610F6C" w:rsidRPr="007D5A73" w:rsidRDefault="00610F6C" w:rsidP="007D5A73">
            <w:pPr>
              <w:autoSpaceDE w:val="0"/>
              <w:autoSpaceDN w:val="0"/>
              <w:jc w:val="center"/>
              <w:rPr>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05AF052D" w14:textId="77777777" w:rsidR="00610F6C" w:rsidRPr="007D5A73" w:rsidRDefault="00610F6C" w:rsidP="007D5A73">
            <w:pPr>
              <w:spacing w:after="200"/>
              <w:jc w:val="center"/>
              <w:rPr>
                <w:sz w:val="20"/>
                <w:szCs w:val="20"/>
              </w:rPr>
            </w:pPr>
            <w:r w:rsidRPr="007D5A73">
              <w:rPr>
                <w:sz w:val="20"/>
                <w:szCs w:val="20"/>
              </w:rPr>
              <w:t xml:space="preserve">В рамках основной </w:t>
            </w:r>
            <w:proofErr w:type="gramStart"/>
            <w:r w:rsidRPr="007D5A73">
              <w:rPr>
                <w:sz w:val="20"/>
                <w:szCs w:val="20"/>
              </w:rPr>
              <w:t>деятель-</w:t>
            </w:r>
            <w:proofErr w:type="spellStart"/>
            <w:r w:rsidRPr="007D5A73">
              <w:rPr>
                <w:sz w:val="20"/>
                <w:szCs w:val="20"/>
              </w:rPr>
              <w:t>ности</w:t>
            </w:r>
            <w:proofErr w:type="spellEnd"/>
            <w:proofErr w:type="gramEnd"/>
          </w:p>
        </w:tc>
        <w:tc>
          <w:tcPr>
            <w:tcW w:w="852" w:type="dxa"/>
            <w:tcBorders>
              <w:top w:val="single" w:sz="4" w:space="0" w:color="auto"/>
              <w:left w:val="single" w:sz="4" w:space="0" w:color="auto"/>
              <w:bottom w:val="single" w:sz="4" w:space="0" w:color="auto"/>
              <w:right w:val="single" w:sz="4" w:space="0" w:color="auto"/>
            </w:tcBorders>
          </w:tcPr>
          <w:p w14:paraId="26663A35" w14:textId="77777777" w:rsidR="00610F6C" w:rsidRPr="007D5A73" w:rsidRDefault="00610F6C" w:rsidP="007D5A73">
            <w:pPr>
              <w:spacing w:after="20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3AD3D933" w14:textId="77777777" w:rsidR="00610F6C" w:rsidRPr="007D5A73" w:rsidRDefault="00610F6C" w:rsidP="007D5A73">
            <w:pPr>
              <w:spacing w:after="200"/>
              <w:jc w:val="center"/>
              <w:rPr>
                <w:sz w:val="20"/>
                <w:szCs w:val="20"/>
              </w:rPr>
            </w:pPr>
            <w:r w:rsidRPr="007D5A73">
              <w:rPr>
                <w:sz w:val="20"/>
                <w:szCs w:val="20"/>
              </w:rPr>
              <w:t xml:space="preserve">В рамках основной </w:t>
            </w:r>
            <w:proofErr w:type="gramStart"/>
            <w:r w:rsidRPr="007D5A73">
              <w:rPr>
                <w:sz w:val="20"/>
                <w:szCs w:val="20"/>
              </w:rPr>
              <w:t>деятель-</w:t>
            </w:r>
            <w:proofErr w:type="spellStart"/>
            <w:r w:rsidRPr="007D5A73">
              <w:rPr>
                <w:sz w:val="20"/>
                <w:szCs w:val="20"/>
              </w:rPr>
              <w:t>ности</w:t>
            </w:r>
            <w:proofErr w:type="spellEnd"/>
            <w:proofErr w:type="gramEnd"/>
          </w:p>
        </w:tc>
        <w:tc>
          <w:tcPr>
            <w:tcW w:w="566" w:type="dxa"/>
            <w:tcBorders>
              <w:top w:val="single" w:sz="4" w:space="0" w:color="auto"/>
              <w:left w:val="single" w:sz="4" w:space="0" w:color="auto"/>
              <w:bottom w:val="single" w:sz="4" w:space="0" w:color="auto"/>
              <w:right w:val="single" w:sz="4" w:space="0" w:color="auto"/>
            </w:tcBorders>
          </w:tcPr>
          <w:p w14:paraId="6C403A1D" w14:textId="77777777" w:rsidR="00610F6C" w:rsidRPr="007D5A73" w:rsidRDefault="00610F6C" w:rsidP="007D5A73">
            <w:pPr>
              <w:spacing w:after="200"/>
              <w:jc w:val="center"/>
              <w:rPr>
                <w:sz w:val="20"/>
                <w:szCs w:val="20"/>
              </w:rPr>
            </w:pPr>
          </w:p>
        </w:tc>
        <w:tc>
          <w:tcPr>
            <w:tcW w:w="852" w:type="dxa"/>
            <w:gridSpan w:val="2"/>
            <w:tcBorders>
              <w:top w:val="single" w:sz="4" w:space="0" w:color="auto"/>
              <w:left w:val="single" w:sz="4" w:space="0" w:color="auto"/>
              <w:bottom w:val="single" w:sz="4" w:space="0" w:color="auto"/>
              <w:right w:val="single" w:sz="4" w:space="0" w:color="auto"/>
            </w:tcBorders>
            <w:hideMark/>
          </w:tcPr>
          <w:p w14:paraId="77025A66" w14:textId="77777777" w:rsidR="00610F6C" w:rsidRPr="007D5A73" w:rsidRDefault="00610F6C" w:rsidP="007D5A73">
            <w:pPr>
              <w:spacing w:after="200"/>
              <w:jc w:val="center"/>
              <w:rPr>
                <w:sz w:val="20"/>
                <w:szCs w:val="20"/>
              </w:rPr>
            </w:pPr>
            <w:r w:rsidRPr="007D5A73">
              <w:rPr>
                <w:sz w:val="20"/>
                <w:szCs w:val="20"/>
              </w:rPr>
              <w:t xml:space="preserve">В рамках основной </w:t>
            </w:r>
            <w:proofErr w:type="gramStart"/>
            <w:r w:rsidRPr="007D5A73">
              <w:rPr>
                <w:sz w:val="20"/>
                <w:szCs w:val="20"/>
              </w:rPr>
              <w:t>деятель-</w:t>
            </w:r>
            <w:proofErr w:type="spellStart"/>
            <w:r w:rsidRPr="007D5A73">
              <w:rPr>
                <w:sz w:val="20"/>
                <w:szCs w:val="20"/>
              </w:rPr>
              <w:t>ности</w:t>
            </w:r>
            <w:proofErr w:type="spellEnd"/>
            <w:proofErr w:type="gramEnd"/>
          </w:p>
        </w:tc>
        <w:tc>
          <w:tcPr>
            <w:tcW w:w="709" w:type="dxa"/>
            <w:tcBorders>
              <w:top w:val="single" w:sz="4" w:space="0" w:color="auto"/>
              <w:left w:val="single" w:sz="4" w:space="0" w:color="auto"/>
              <w:bottom w:val="single" w:sz="4" w:space="0" w:color="auto"/>
              <w:right w:val="single" w:sz="4" w:space="0" w:color="auto"/>
            </w:tcBorders>
            <w:hideMark/>
          </w:tcPr>
          <w:p w14:paraId="3053029A" w14:textId="77777777" w:rsidR="00610F6C" w:rsidRPr="007D5A73" w:rsidRDefault="00610F6C" w:rsidP="007D5A73">
            <w:pPr>
              <w:spacing w:after="200"/>
              <w:jc w:val="center"/>
              <w:rPr>
                <w:sz w:val="20"/>
                <w:szCs w:val="20"/>
              </w:rPr>
            </w:pPr>
            <w:r w:rsidRPr="007D5A73">
              <w:rPr>
                <w:sz w:val="20"/>
                <w:szCs w:val="20"/>
              </w:rPr>
              <w:t xml:space="preserve">В рамках основной </w:t>
            </w:r>
            <w:proofErr w:type="gramStart"/>
            <w:r w:rsidRPr="007D5A73">
              <w:rPr>
                <w:sz w:val="20"/>
                <w:szCs w:val="20"/>
              </w:rPr>
              <w:t>деятель-</w:t>
            </w:r>
            <w:proofErr w:type="spellStart"/>
            <w:r w:rsidRPr="007D5A73">
              <w:rPr>
                <w:sz w:val="20"/>
                <w:szCs w:val="20"/>
              </w:rPr>
              <w:t>ности</w:t>
            </w:r>
            <w:proofErr w:type="spellEnd"/>
            <w:proofErr w:type="gramEnd"/>
          </w:p>
        </w:tc>
        <w:tc>
          <w:tcPr>
            <w:tcW w:w="2551" w:type="dxa"/>
            <w:tcBorders>
              <w:top w:val="single" w:sz="4" w:space="0" w:color="auto"/>
              <w:left w:val="single" w:sz="4" w:space="0" w:color="auto"/>
              <w:bottom w:val="single" w:sz="4" w:space="0" w:color="auto"/>
              <w:right w:val="single" w:sz="4" w:space="0" w:color="auto"/>
            </w:tcBorders>
            <w:hideMark/>
          </w:tcPr>
          <w:p w14:paraId="7B97980C" w14:textId="77777777" w:rsidR="00610F6C" w:rsidRPr="007D5A73" w:rsidRDefault="00610F6C" w:rsidP="007D5A73">
            <w:pPr>
              <w:spacing w:after="200"/>
              <w:rPr>
                <w:sz w:val="20"/>
                <w:szCs w:val="20"/>
              </w:rPr>
            </w:pPr>
            <w:r w:rsidRPr="007D5A73">
              <w:rPr>
                <w:sz w:val="20"/>
                <w:szCs w:val="20"/>
              </w:rPr>
              <w:t>Создание условий для организации комплексной профилактической и реабилитационной работы с детьми, находящимися в конфликте с законом, а также профилактика безнадзорности и беспризорности детей, преступности несовершеннолетних, в том числе повторной.</w:t>
            </w:r>
          </w:p>
        </w:tc>
      </w:tr>
      <w:tr w:rsidR="00610F6C" w:rsidRPr="007D5A73" w14:paraId="522FDAC9" w14:textId="77777777" w:rsidTr="007D5A73">
        <w:trPr>
          <w:trHeight w:val="20"/>
        </w:trPr>
        <w:tc>
          <w:tcPr>
            <w:tcW w:w="2371" w:type="dxa"/>
            <w:gridSpan w:val="3"/>
            <w:tcBorders>
              <w:top w:val="single" w:sz="4" w:space="0" w:color="auto"/>
              <w:left w:val="single" w:sz="4" w:space="0" w:color="auto"/>
              <w:bottom w:val="single" w:sz="4" w:space="0" w:color="auto"/>
              <w:right w:val="single" w:sz="4" w:space="0" w:color="auto"/>
            </w:tcBorders>
            <w:hideMark/>
          </w:tcPr>
          <w:p w14:paraId="7CFAD1A6" w14:textId="77777777" w:rsidR="00610F6C" w:rsidRPr="007D5A73" w:rsidRDefault="00610F6C" w:rsidP="007D5A73">
            <w:pPr>
              <w:spacing w:after="200"/>
              <w:rPr>
                <w:sz w:val="20"/>
                <w:szCs w:val="20"/>
              </w:rPr>
            </w:pPr>
            <w:r w:rsidRPr="007D5A73">
              <w:rPr>
                <w:sz w:val="20"/>
                <w:szCs w:val="20"/>
              </w:rPr>
              <w:t xml:space="preserve">2.4. Развитие межведомственного и внутриведомственного взаимодействия субъектов профилактики правонарушений и преступлений несовершеннолетних, социализации и </w:t>
            </w:r>
            <w:proofErr w:type="spellStart"/>
            <w:r w:rsidRPr="007D5A73">
              <w:rPr>
                <w:sz w:val="20"/>
                <w:szCs w:val="20"/>
              </w:rPr>
              <w:t>ресоциализации</w:t>
            </w:r>
            <w:proofErr w:type="spellEnd"/>
            <w:r w:rsidRPr="007D5A73">
              <w:rPr>
                <w:sz w:val="20"/>
                <w:szCs w:val="20"/>
              </w:rPr>
              <w:t xml:space="preserve"> несовершеннолетних, </w:t>
            </w:r>
            <w:r w:rsidRPr="007D5A73">
              <w:rPr>
                <w:sz w:val="20"/>
                <w:szCs w:val="20"/>
              </w:rPr>
              <w:lastRenderedPageBreak/>
              <w:t>находящихся в конфликте с законом, в том числе создание и ведение межведомственной базы данных о несовершеннолетних, находящихся в социально опасном положении</w:t>
            </w:r>
          </w:p>
        </w:tc>
        <w:tc>
          <w:tcPr>
            <w:tcW w:w="2731" w:type="dxa"/>
            <w:gridSpan w:val="4"/>
            <w:tcBorders>
              <w:top w:val="single" w:sz="4" w:space="0" w:color="auto"/>
              <w:left w:val="single" w:sz="4" w:space="0" w:color="auto"/>
              <w:bottom w:val="single" w:sz="4" w:space="0" w:color="auto"/>
              <w:right w:val="single" w:sz="4" w:space="0" w:color="auto"/>
            </w:tcBorders>
            <w:hideMark/>
          </w:tcPr>
          <w:p w14:paraId="3D49BFF3" w14:textId="77777777" w:rsidR="00610F6C" w:rsidRPr="007D5A73" w:rsidRDefault="00610F6C" w:rsidP="007D5A73">
            <w:pPr>
              <w:spacing w:after="200"/>
              <w:rPr>
                <w:sz w:val="20"/>
                <w:szCs w:val="20"/>
              </w:rPr>
            </w:pPr>
            <w:r w:rsidRPr="007D5A73">
              <w:rPr>
                <w:sz w:val="20"/>
                <w:szCs w:val="20"/>
              </w:rPr>
              <w:lastRenderedPageBreak/>
              <w:t>Вне программы</w:t>
            </w:r>
          </w:p>
        </w:tc>
        <w:tc>
          <w:tcPr>
            <w:tcW w:w="1843" w:type="dxa"/>
            <w:gridSpan w:val="2"/>
            <w:tcBorders>
              <w:top w:val="single" w:sz="4" w:space="0" w:color="auto"/>
              <w:left w:val="single" w:sz="4" w:space="0" w:color="auto"/>
              <w:bottom w:val="single" w:sz="4" w:space="0" w:color="auto"/>
              <w:right w:val="single" w:sz="4" w:space="0" w:color="auto"/>
            </w:tcBorders>
            <w:hideMark/>
          </w:tcPr>
          <w:p w14:paraId="51559462" w14:textId="77777777" w:rsidR="00610F6C" w:rsidRPr="007D5A73" w:rsidRDefault="00610F6C" w:rsidP="007D5A73">
            <w:pPr>
              <w:autoSpaceDE w:val="0"/>
              <w:autoSpaceDN w:val="0"/>
              <w:jc w:val="center"/>
              <w:rPr>
                <w:sz w:val="20"/>
                <w:szCs w:val="20"/>
              </w:rPr>
            </w:pPr>
            <w:proofErr w:type="spellStart"/>
            <w:r w:rsidRPr="007D5A73">
              <w:rPr>
                <w:sz w:val="20"/>
                <w:szCs w:val="20"/>
              </w:rPr>
              <w:t>КДНи</w:t>
            </w:r>
            <w:proofErr w:type="spellEnd"/>
            <w:r w:rsidRPr="007D5A73">
              <w:rPr>
                <w:sz w:val="20"/>
                <w:szCs w:val="20"/>
              </w:rPr>
              <w:t xml:space="preserve"> ЗП, УО, ООСОН взаимодействии МО МВД</w:t>
            </w:r>
          </w:p>
          <w:p w14:paraId="5B2A5BE7" w14:textId="77777777" w:rsidR="00610F6C" w:rsidRPr="007D5A73" w:rsidRDefault="00610F6C" w:rsidP="007D5A73">
            <w:pPr>
              <w:jc w:val="center"/>
              <w:rPr>
                <w:sz w:val="20"/>
                <w:szCs w:val="20"/>
              </w:rPr>
            </w:pPr>
            <w:r w:rsidRPr="007D5A73">
              <w:rPr>
                <w:sz w:val="20"/>
                <w:szCs w:val="20"/>
              </w:rPr>
              <w:t>России «Куйбышевский, ОМС</w:t>
            </w:r>
          </w:p>
        </w:tc>
        <w:tc>
          <w:tcPr>
            <w:tcW w:w="852" w:type="dxa"/>
            <w:tcBorders>
              <w:top w:val="single" w:sz="4" w:space="0" w:color="auto"/>
              <w:left w:val="single" w:sz="4" w:space="0" w:color="auto"/>
              <w:bottom w:val="single" w:sz="4" w:space="0" w:color="auto"/>
              <w:right w:val="single" w:sz="4" w:space="0" w:color="auto"/>
            </w:tcBorders>
            <w:hideMark/>
          </w:tcPr>
          <w:p w14:paraId="031480C4" w14:textId="77777777" w:rsidR="00610F6C" w:rsidRPr="007D5A73" w:rsidRDefault="00610F6C" w:rsidP="007D5A73">
            <w:pPr>
              <w:autoSpaceDE w:val="0"/>
              <w:autoSpaceDN w:val="0"/>
              <w:jc w:val="center"/>
              <w:rPr>
                <w:sz w:val="20"/>
                <w:szCs w:val="20"/>
              </w:rPr>
            </w:pPr>
            <w:r w:rsidRPr="007D5A73">
              <w:rPr>
                <w:sz w:val="20"/>
                <w:szCs w:val="20"/>
              </w:rPr>
              <w:t>2021-2025</w:t>
            </w:r>
          </w:p>
          <w:p w14:paraId="449C9C7F" w14:textId="77777777" w:rsidR="00610F6C" w:rsidRPr="007D5A73" w:rsidRDefault="00610F6C" w:rsidP="007D5A73">
            <w:pPr>
              <w:autoSpaceDE w:val="0"/>
              <w:autoSpaceDN w:val="0"/>
              <w:jc w:val="center"/>
              <w:rPr>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472C7DF1" w14:textId="77777777" w:rsidR="00610F6C" w:rsidRPr="007D5A73" w:rsidRDefault="00610F6C" w:rsidP="007D5A73">
            <w:pPr>
              <w:spacing w:after="200"/>
              <w:jc w:val="center"/>
              <w:rPr>
                <w:sz w:val="20"/>
                <w:szCs w:val="20"/>
              </w:rPr>
            </w:pPr>
            <w:r w:rsidRPr="007D5A73">
              <w:rPr>
                <w:sz w:val="20"/>
                <w:szCs w:val="20"/>
              </w:rPr>
              <w:t xml:space="preserve">В рамках основной </w:t>
            </w:r>
            <w:proofErr w:type="gramStart"/>
            <w:r w:rsidRPr="007D5A73">
              <w:rPr>
                <w:sz w:val="20"/>
                <w:szCs w:val="20"/>
              </w:rPr>
              <w:t>деятель-</w:t>
            </w:r>
            <w:proofErr w:type="spellStart"/>
            <w:r w:rsidRPr="007D5A73">
              <w:rPr>
                <w:sz w:val="20"/>
                <w:szCs w:val="20"/>
              </w:rPr>
              <w:t>ности</w:t>
            </w:r>
            <w:proofErr w:type="spellEnd"/>
            <w:proofErr w:type="gramEnd"/>
          </w:p>
        </w:tc>
        <w:tc>
          <w:tcPr>
            <w:tcW w:w="852" w:type="dxa"/>
            <w:tcBorders>
              <w:top w:val="single" w:sz="4" w:space="0" w:color="auto"/>
              <w:left w:val="single" w:sz="4" w:space="0" w:color="auto"/>
              <w:bottom w:val="single" w:sz="4" w:space="0" w:color="auto"/>
              <w:right w:val="single" w:sz="4" w:space="0" w:color="auto"/>
            </w:tcBorders>
          </w:tcPr>
          <w:p w14:paraId="10E8742D" w14:textId="77777777" w:rsidR="00610F6C" w:rsidRPr="007D5A73" w:rsidRDefault="00610F6C" w:rsidP="007D5A73">
            <w:pPr>
              <w:spacing w:after="20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40BD8BDC" w14:textId="77777777" w:rsidR="00610F6C" w:rsidRPr="007D5A73" w:rsidRDefault="00610F6C" w:rsidP="007D5A73">
            <w:pPr>
              <w:spacing w:after="200"/>
              <w:jc w:val="center"/>
              <w:rPr>
                <w:sz w:val="20"/>
                <w:szCs w:val="20"/>
              </w:rPr>
            </w:pPr>
            <w:r w:rsidRPr="007D5A73">
              <w:rPr>
                <w:sz w:val="20"/>
                <w:szCs w:val="20"/>
              </w:rPr>
              <w:t xml:space="preserve">В рамках основной </w:t>
            </w:r>
            <w:proofErr w:type="gramStart"/>
            <w:r w:rsidRPr="007D5A73">
              <w:rPr>
                <w:sz w:val="20"/>
                <w:szCs w:val="20"/>
              </w:rPr>
              <w:t>деятель-</w:t>
            </w:r>
            <w:proofErr w:type="spellStart"/>
            <w:r w:rsidRPr="007D5A73">
              <w:rPr>
                <w:sz w:val="20"/>
                <w:szCs w:val="20"/>
              </w:rPr>
              <w:t>ности</w:t>
            </w:r>
            <w:proofErr w:type="spellEnd"/>
            <w:proofErr w:type="gramEnd"/>
          </w:p>
        </w:tc>
        <w:tc>
          <w:tcPr>
            <w:tcW w:w="566" w:type="dxa"/>
            <w:tcBorders>
              <w:top w:val="single" w:sz="4" w:space="0" w:color="auto"/>
              <w:left w:val="single" w:sz="4" w:space="0" w:color="auto"/>
              <w:bottom w:val="single" w:sz="4" w:space="0" w:color="auto"/>
              <w:right w:val="single" w:sz="4" w:space="0" w:color="auto"/>
            </w:tcBorders>
          </w:tcPr>
          <w:p w14:paraId="42AB4286" w14:textId="77777777" w:rsidR="00610F6C" w:rsidRPr="007D5A73" w:rsidRDefault="00610F6C" w:rsidP="007D5A73">
            <w:pPr>
              <w:spacing w:after="200"/>
              <w:jc w:val="center"/>
              <w:rPr>
                <w:sz w:val="20"/>
                <w:szCs w:val="20"/>
              </w:rPr>
            </w:pPr>
          </w:p>
        </w:tc>
        <w:tc>
          <w:tcPr>
            <w:tcW w:w="852" w:type="dxa"/>
            <w:gridSpan w:val="2"/>
            <w:tcBorders>
              <w:top w:val="single" w:sz="4" w:space="0" w:color="auto"/>
              <w:left w:val="single" w:sz="4" w:space="0" w:color="auto"/>
              <w:bottom w:val="single" w:sz="4" w:space="0" w:color="auto"/>
              <w:right w:val="single" w:sz="4" w:space="0" w:color="auto"/>
            </w:tcBorders>
            <w:hideMark/>
          </w:tcPr>
          <w:p w14:paraId="3F23F315" w14:textId="77777777" w:rsidR="00610F6C" w:rsidRPr="007D5A73" w:rsidRDefault="00610F6C" w:rsidP="007D5A73">
            <w:pPr>
              <w:spacing w:after="200"/>
              <w:jc w:val="center"/>
              <w:rPr>
                <w:sz w:val="20"/>
                <w:szCs w:val="20"/>
              </w:rPr>
            </w:pPr>
            <w:r w:rsidRPr="007D5A73">
              <w:rPr>
                <w:sz w:val="20"/>
                <w:szCs w:val="20"/>
              </w:rPr>
              <w:t xml:space="preserve">В рамках основной </w:t>
            </w:r>
            <w:proofErr w:type="gramStart"/>
            <w:r w:rsidRPr="007D5A73">
              <w:rPr>
                <w:sz w:val="20"/>
                <w:szCs w:val="20"/>
              </w:rPr>
              <w:t>деятель-</w:t>
            </w:r>
            <w:proofErr w:type="spellStart"/>
            <w:r w:rsidRPr="007D5A73">
              <w:rPr>
                <w:sz w:val="20"/>
                <w:szCs w:val="20"/>
              </w:rPr>
              <w:t>ности</w:t>
            </w:r>
            <w:proofErr w:type="spellEnd"/>
            <w:proofErr w:type="gramEnd"/>
          </w:p>
        </w:tc>
        <w:tc>
          <w:tcPr>
            <w:tcW w:w="709" w:type="dxa"/>
            <w:tcBorders>
              <w:top w:val="single" w:sz="4" w:space="0" w:color="auto"/>
              <w:left w:val="single" w:sz="4" w:space="0" w:color="auto"/>
              <w:bottom w:val="single" w:sz="4" w:space="0" w:color="auto"/>
              <w:right w:val="single" w:sz="4" w:space="0" w:color="auto"/>
            </w:tcBorders>
            <w:hideMark/>
          </w:tcPr>
          <w:p w14:paraId="613155C0" w14:textId="77777777" w:rsidR="00610F6C" w:rsidRPr="007D5A73" w:rsidRDefault="00610F6C" w:rsidP="007D5A73">
            <w:pPr>
              <w:spacing w:after="200"/>
              <w:jc w:val="center"/>
              <w:rPr>
                <w:sz w:val="20"/>
                <w:szCs w:val="20"/>
              </w:rPr>
            </w:pPr>
            <w:r w:rsidRPr="007D5A73">
              <w:rPr>
                <w:sz w:val="20"/>
                <w:szCs w:val="20"/>
              </w:rPr>
              <w:t xml:space="preserve">В рамках основной </w:t>
            </w:r>
            <w:proofErr w:type="gramStart"/>
            <w:r w:rsidRPr="007D5A73">
              <w:rPr>
                <w:sz w:val="20"/>
                <w:szCs w:val="20"/>
              </w:rPr>
              <w:t>деятель-</w:t>
            </w:r>
            <w:proofErr w:type="spellStart"/>
            <w:r w:rsidRPr="007D5A73">
              <w:rPr>
                <w:sz w:val="20"/>
                <w:szCs w:val="20"/>
              </w:rPr>
              <w:t>ности</w:t>
            </w:r>
            <w:proofErr w:type="spellEnd"/>
            <w:proofErr w:type="gramEnd"/>
          </w:p>
        </w:tc>
        <w:tc>
          <w:tcPr>
            <w:tcW w:w="2551" w:type="dxa"/>
            <w:tcBorders>
              <w:top w:val="single" w:sz="4" w:space="0" w:color="auto"/>
              <w:left w:val="single" w:sz="4" w:space="0" w:color="auto"/>
              <w:bottom w:val="single" w:sz="4" w:space="0" w:color="auto"/>
              <w:right w:val="single" w:sz="4" w:space="0" w:color="auto"/>
            </w:tcBorders>
            <w:hideMark/>
          </w:tcPr>
          <w:p w14:paraId="3CB3A0E2" w14:textId="77777777" w:rsidR="00610F6C" w:rsidRPr="007D5A73" w:rsidRDefault="00610F6C" w:rsidP="007D5A73">
            <w:pPr>
              <w:spacing w:after="200"/>
              <w:rPr>
                <w:sz w:val="20"/>
                <w:szCs w:val="20"/>
              </w:rPr>
            </w:pPr>
            <w:r w:rsidRPr="007D5A73">
              <w:rPr>
                <w:sz w:val="20"/>
                <w:szCs w:val="20"/>
              </w:rPr>
              <w:t>Снижение количества правонарушений, совершаемых несовершеннолетними</w:t>
            </w:r>
          </w:p>
        </w:tc>
      </w:tr>
      <w:tr w:rsidR="00610F6C" w:rsidRPr="007D5A73" w14:paraId="34555C1D" w14:textId="77777777" w:rsidTr="007D5A73">
        <w:trPr>
          <w:trHeight w:val="20"/>
        </w:trPr>
        <w:tc>
          <w:tcPr>
            <w:tcW w:w="2371" w:type="dxa"/>
            <w:gridSpan w:val="3"/>
            <w:tcBorders>
              <w:top w:val="single" w:sz="4" w:space="0" w:color="auto"/>
              <w:left w:val="single" w:sz="4" w:space="0" w:color="auto"/>
              <w:bottom w:val="single" w:sz="4" w:space="0" w:color="auto"/>
              <w:right w:val="single" w:sz="4" w:space="0" w:color="auto"/>
            </w:tcBorders>
            <w:hideMark/>
          </w:tcPr>
          <w:p w14:paraId="10E94550" w14:textId="77777777" w:rsidR="00610F6C" w:rsidRPr="007D5A73" w:rsidRDefault="00610F6C" w:rsidP="007D5A73">
            <w:pPr>
              <w:autoSpaceDE w:val="0"/>
              <w:autoSpaceDN w:val="0"/>
              <w:spacing w:after="200"/>
              <w:rPr>
                <w:sz w:val="20"/>
                <w:szCs w:val="20"/>
              </w:rPr>
            </w:pPr>
            <w:r w:rsidRPr="007D5A73">
              <w:rPr>
                <w:sz w:val="20"/>
                <w:szCs w:val="20"/>
              </w:rPr>
              <w:t>2.5 . Кадровое, информационное и методическое обеспечение деятельности по профилактике преступности и правонарушений несовершеннолетних, в том числе повторных, социализации и реабилитации несовершеннолетних, находящихся в конфликте с законом</w:t>
            </w:r>
          </w:p>
        </w:tc>
        <w:tc>
          <w:tcPr>
            <w:tcW w:w="2731" w:type="dxa"/>
            <w:gridSpan w:val="4"/>
            <w:tcBorders>
              <w:top w:val="single" w:sz="4" w:space="0" w:color="auto"/>
              <w:left w:val="single" w:sz="4" w:space="0" w:color="auto"/>
              <w:bottom w:val="single" w:sz="4" w:space="0" w:color="auto"/>
              <w:right w:val="single" w:sz="4" w:space="0" w:color="auto"/>
            </w:tcBorders>
            <w:hideMark/>
          </w:tcPr>
          <w:p w14:paraId="6014BDF1" w14:textId="77777777" w:rsidR="00610F6C" w:rsidRPr="007D5A73" w:rsidRDefault="00610F6C" w:rsidP="007D5A73">
            <w:pPr>
              <w:autoSpaceDE w:val="0"/>
              <w:autoSpaceDN w:val="0"/>
              <w:spacing w:after="200"/>
              <w:rPr>
                <w:sz w:val="20"/>
                <w:szCs w:val="20"/>
              </w:rPr>
            </w:pPr>
            <w:r w:rsidRPr="007D5A73">
              <w:rPr>
                <w:sz w:val="20"/>
                <w:szCs w:val="20"/>
              </w:rPr>
              <w:t>ГП НСО «Развитие системы социальной поддержки населения и улучшение социального положения семей с детьми в Новосибирской области», вне программы</w:t>
            </w:r>
          </w:p>
        </w:tc>
        <w:tc>
          <w:tcPr>
            <w:tcW w:w="1843" w:type="dxa"/>
            <w:gridSpan w:val="2"/>
            <w:tcBorders>
              <w:top w:val="single" w:sz="4" w:space="0" w:color="auto"/>
              <w:left w:val="single" w:sz="4" w:space="0" w:color="auto"/>
              <w:bottom w:val="single" w:sz="4" w:space="0" w:color="auto"/>
              <w:right w:val="single" w:sz="4" w:space="0" w:color="auto"/>
            </w:tcBorders>
            <w:hideMark/>
          </w:tcPr>
          <w:p w14:paraId="16C7A304" w14:textId="77777777" w:rsidR="00610F6C" w:rsidRPr="007D5A73" w:rsidRDefault="00610F6C" w:rsidP="007D5A73">
            <w:pPr>
              <w:autoSpaceDE w:val="0"/>
              <w:autoSpaceDN w:val="0"/>
              <w:jc w:val="center"/>
              <w:rPr>
                <w:sz w:val="20"/>
                <w:szCs w:val="20"/>
              </w:rPr>
            </w:pPr>
            <w:r w:rsidRPr="007D5A73">
              <w:rPr>
                <w:sz w:val="20"/>
                <w:szCs w:val="20"/>
              </w:rPr>
              <w:t>МО МВД</w:t>
            </w:r>
          </w:p>
          <w:p w14:paraId="03C5897A" w14:textId="77777777" w:rsidR="00610F6C" w:rsidRPr="007D5A73" w:rsidRDefault="00610F6C" w:rsidP="007D5A73">
            <w:pPr>
              <w:autoSpaceDE w:val="0"/>
              <w:autoSpaceDN w:val="0"/>
              <w:jc w:val="center"/>
              <w:rPr>
                <w:sz w:val="20"/>
                <w:szCs w:val="20"/>
              </w:rPr>
            </w:pPr>
            <w:r w:rsidRPr="007D5A73">
              <w:rPr>
                <w:sz w:val="20"/>
                <w:szCs w:val="20"/>
              </w:rPr>
              <w:t>России «Куйбышевский, ОМС</w:t>
            </w:r>
          </w:p>
        </w:tc>
        <w:tc>
          <w:tcPr>
            <w:tcW w:w="852" w:type="dxa"/>
            <w:tcBorders>
              <w:top w:val="single" w:sz="4" w:space="0" w:color="auto"/>
              <w:left w:val="single" w:sz="4" w:space="0" w:color="auto"/>
              <w:bottom w:val="single" w:sz="4" w:space="0" w:color="auto"/>
              <w:right w:val="single" w:sz="4" w:space="0" w:color="auto"/>
            </w:tcBorders>
            <w:hideMark/>
          </w:tcPr>
          <w:p w14:paraId="4C37C990" w14:textId="77777777" w:rsidR="00610F6C" w:rsidRPr="007D5A73" w:rsidRDefault="00610F6C" w:rsidP="007D5A73">
            <w:pPr>
              <w:autoSpaceDE w:val="0"/>
              <w:autoSpaceDN w:val="0"/>
              <w:jc w:val="center"/>
              <w:rPr>
                <w:sz w:val="20"/>
                <w:szCs w:val="20"/>
              </w:rPr>
            </w:pPr>
            <w:r w:rsidRPr="007D5A73">
              <w:rPr>
                <w:sz w:val="20"/>
                <w:szCs w:val="20"/>
              </w:rPr>
              <w:t>2021-2025</w:t>
            </w:r>
          </w:p>
          <w:p w14:paraId="133C74A7" w14:textId="77777777" w:rsidR="00610F6C" w:rsidRPr="007D5A73" w:rsidRDefault="00610F6C" w:rsidP="007D5A73">
            <w:pPr>
              <w:autoSpaceDE w:val="0"/>
              <w:autoSpaceDN w:val="0"/>
              <w:jc w:val="center"/>
              <w:rPr>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1153EE42" w14:textId="77777777" w:rsidR="00610F6C" w:rsidRPr="007D5A73" w:rsidRDefault="00610F6C" w:rsidP="007D5A73">
            <w:pPr>
              <w:autoSpaceDE w:val="0"/>
              <w:autoSpaceDN w:val="0"/>
              <w:spacing w:after="200"/>
              <w:jc w:val="center"/>
              <w:rPr>
                <w:sz w:val="20"/>
                <w:szCs w:val="20"/>
              </w:rPr>
            </w:pPr>
            <w:r w:rsidRPr="007D5A73">
              <w:rPr>
                <w:sz w:val="20"/>
                <w:szCs w:val="20"/>
              </w:rPr>
              <w:t xml:space="preserve">В рамках основной </w:t>
            </w:r>
            <w:proofErr w:type="gramStart"/>
            <w:r w:rsidRPr="007D5A73">
              <w:rPr>
                <w:sz w:val="20"/>
                <w:szCs w:val="20"/>
              </w:rPr>
              <w:t>деятель-</w:t>
            </w:r>
            <w:proofErr w:type="spellStart"/>
            <w:r w:rsidRPr="007D5A73">
              <w:rPr>
                <w:sz w:val="20"/>
                <w:szCs w:val="20"/>
              </w:rPr>
              <w:t>ности</w:t>
            </w:r>
            <w:proofErr w:type="spellEnd"/>
            <w:proofErr w:type="gramEnd"/>
          </w:p>
        </w:tc>
        <w:tc>
          <w:tcPr>
            <w:tcW w:w="852" w:type="dxa"/>
            <w:tcBorders>
              <w:top w:val="single" w:sz="4" w:space="0" w:color="auto"/>
              <w:left w:val="single" w:sz="4" w:space="0" w:color="auto"/>
              <w:bottom w:val="single" w:sz="4" w:space="0" w:color="auto"/>
              <w:right w:val="single" w:sz="4" w:space="0" w:color="auto"/>
            </w:tcBorders>
          </w:tcPr>
          <w:p w14:paraId="5BE8074F" w14:textId="77777777" w:rsidR="00610F6C" w:rsidRPr="007D5A73" w:rsidRDefault="00610F6C" w:rsidP="007D5A73">
            <w:pPr>
              <w:autoSpaceDE w:val="0"/>
              <w:autoSpaceDN w:val="0"/>
              <w:spacing w:after="20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6F6D376A" w14:textId="77777777" w:rsidR="00610F6C" w:rsidRPr="007D5A73" w:rsidRDefault="00610F6C" w:rsidP="007D5A73">
            <w:pPr>
              <w:autoSpaceDE w:val="0"/>
              <w:autoSpaceDN w:val="0"/>
              <w:spacing w:after="200"/>
              <w:jc w:val="center"/>
              <w:rPr>
                <w:sz w:val="20"/>
                <w:szCs w:val="20"/>
              </w:rPr>
            </w:pPr>
            <w:r w:rsidRPr="007D5A73">
              <w:rPr>
                <w:sz w:val="20"/>
                <w:szCs w:val="20"/>
              </w:rPr>
              <w:t xml:space="preserve">В рамках основной </w:t>
            </w:r>
            <w:proofErr w:type="gramStart"/>
            <w:r w:rsidRPr="007D5A73">
              <w:rPr>
                <w:sz w:val="20"/>
                <w:szCs w:val="20"/>
              </w:rPr>
              <w:t>деятель-</w:t>
            </w:r>
            <w:proofErr w:type="spellStart"/>
            <w:r w:rsidRPr="007D5A73">
              <w:rPr>
                <w:sz w:val="20"/>
                <w:szCs w:val="20"/>
              </w:rPr>
              <w:t>ности</w:t>
            </w:r>
            <w:proofErr w:type="spellEnd"/>
            <w:proofErr w:type="gramEnd"/>
          </w:p>
        </w:tc>
        <w:tc>
          <w:tcPr>
            <w:tcW w:w="566" w:type="dxa"/>
            <w:tcBorders>
              <w:top w:val="single" w:sz="4" w:space="0" w:color="auto"/>
              <w:left w:val="single" w:sz="4" w:space="0" w:color="auto"/>
              <w:bottom w:val="single" w:sz="4" w:space="0" w:color="auto"/>
              <w:right w:val="single" w:sz="4" w:space="0" w:color="auto"/>
            </w:tcBorders>
          </w:tcPr>
          <w:p w14:paraId="4BF3D5EB" w14:textId="77777777" w:rsidR="00610F6C" w:rsidRPr="007D5A73" w:rsidRDefault="00610F6C" w:rsidP="007D5A73">
            <w:pPr>
              <w:autoSpaceDE w:val="0"/>
              <w:autoSpaceDN w:val="0"/>
              <w:spacing w:after="200"/>
              <w:jc w:val="center"/>
              <w:rPr>
                <w:sz w:val="20"/>
                <w:szCs w:val="20"/>
              </w:rPr>
            </w:pPr>
          </w:p>
        </w:tc>
        <w:tc>
          <w:tcPr>
            <w:tcW w:w="852" w:type="dxa"/>
            <w:gridSpan w:val="2"/>
            <w:tcBorders>
              <w:top w:val="single" w:sz="4" w:space="0" w:color="auto"/>
              <w:left w:val="single" w:sz="4" w:space="0" w:color="auto"/>
              <w:bottom w:val="single" w:sz="4" w:space="0" w:color="auto"/>
              <w:right w:val="single" w:sz="4" w:space="0" w:color="auto"/>
            </w:tcBorders>
            <w:hideMark/>
          </w:tcPr>
          <w:p w14:paraId="64626E50" w14:textId="77777777" w:rsidR="00610F6C" w:rsidRPr="007D5A73" w:rsidRDefault="00610F6C" w:rsidP="007D5A73">
            <w:pPr>
              <w:autoSpaceDE w:val="0"/>
              <w:autoSpaceDN w:val="0"/>
              <w:spacing w:after="200"/>
              <w:jc w:val="center"/>
              <w:rPr>
                <w:sz w:val="20"/>
                <w:szCs w:val="20"/>
              </w:rPr>
            </w:pPr>
            <w:r w:rsidRPr="007D5A73">
              <w:rPr>
                <w:sz w:val="20"/>
                <w:szCs w:val="20"/>
              </w:rPr>
              <w:t xml:space="preserve">В рамках основной </w:t>
            </w:r>
            <w:proofErr w:type="gramStart"/>
            <w:r w:rsidRPr="007D5A73">
              <w:rPr>
                <w:sz w:val="20"/>
                <w:szCs w:val="20"/>
              </w:rPr>
              <w:t>деятель-</w:t>
            </w:r>
            <w:proofErr w:type="spellStart"/>
            <w:r w:rsidRPr="007D5A73">
              <w:rPr>
                <w:sz w:val="20"/>
                <w:szCs w:val="20"/>
              </w:rPr>
              <w:t>ности</w:t>
            </w:r>
            <w:proofErr w:type="spellEnd"/>
            <w:proofErr w:type="gramEnd"/>
          </w:p>
        </w:tc>
        <w:tc>
          <w:tcPr>
            <w:tcW w:w="709" w:type="dxa"/>
            <w:tcBorders>
              <w:top w:val="single" w:sz="4" w:space="0" w:color="auto"/>
              <w:left w:val="single" w:sz="4" w:space="0" w:color="auto"/>
              <w:bottom w:val="single" w:sz="4" w:space="0" w:color="auto"/>
              <w:right w:val="single" w:sz="4" w:space="0" w:color="auto"/>
            </w:tcBorders>
            <w:hideMark/>
          </w:tcPr>
          <w:p w14:paraId="2F2EDA04" w14:textId="77777777" w:rsidR="00610F6C" w:rsidRPr="007D5A73" w:rsidRDefault="00610F6C" w:rsidP="007D5A73">
            <w:pPr>
              <w:autoSpaceDE w:val="0"/>
              <w:autoSpaceDN w:val="0"/>
              <w:spacing w:after="200"/>
              <w:jc w:val="center"/>
              <w:rPr>
                <w:sz w:val="20"/>
                <w:szCs w:val="20"/>
              </w:rPr>
            </w:pPr>
            <w:r w:rsidRPr="007D5A73">
              <w:rPr>
                <w:sz w:val="20"/>
                <w:szCs w:val="20"/>
              </w:rPr>
              <w:t xml:space="preserve">В рамках основной </w:t>
            </w:r>
            <w:proofErr w:type="gramStart"/>
            <w:r w:rsidRPr="007D5A73">
              <w:rPr>
                <w:sz w:val="20"/>
                <w:szCs w:val="20"/>
              </w:rPr>
              <w:t>деятель-</w:t>
            </w:r>
            <w:proofErr w:type="spellStart"/>
            <w:r w:rsidRPr="007D5A73">
              <w:rPr>
                <w:sz w:val="20"/>
                <w:szCs w:val="20"/>
              </w:rPr>
              <w:t>ности</w:t>
            </w:r>
            <w:proofErr w:type="spellEnd"/>
            <w:proofErr w:type="gramEnd"/>
          </w:p>
        </w:tc>
        <w:tc>
          <w:tcPr>
            <w:tcW w:w="2551" w:type="dxa"/>
            <w:vMerge w:val="restart"/>
            <w:tcBorders>
              <w:top w:val="single" w:sz="4" w:space="0" w:color="auto"/>
              <w:left w:val="single" w:sz="4" w:space="0" w:color="auto"/>
              <w:bottom w:val="single" w:sz="4" w:space="0" w:color="auto"/>
              <w:right w:val="single" w:sz="4" w:space="0" w:color="auto"/>
            </w:tcBorders>
            <w:hideMark/>
          </w:tcPr>
          <w:p w14:paraId="336E94F5" w14:textId="77777777" w:rsidR="00610F6C" w:rsidRPr="007D5A73" w:rsidRDefault="00610F6C" w:rsidP="007D5A73">
            <w:pPr>
              <w:autoSpaceDE w:val="0"/>
              <w:autoSpaceDN w:val="0"/>
              <w:spacing w:after="200"/>
              <w:rPr>
                <w:sz w:val="20"/>
                <w:szCs w:val="20"/>
              </w:rPr>
            </w:pPr>
            <w:r w:rsidRPr="007D5A73">
              <w:rPr>
                <w:sz w:val="20"/>
                <w:szCs w:val="20"/>
              </w:rPr>
              <w:t>Снижение количества правонарушений, совершаемых несовершеннолетними</w:t>
            </w:r>
          </w:p>
        </w:tc>
      </w:tr>
      <w:tr w:rsidR="00610F6C" w:rsidRPr="007D5A73" w14:paraId="5F64F0E7" w14:textId="77777777" w:rsidTr="007D5A73">
        <w:trPr>
          <w:trHeight w:val="20"/>
        </w:trPr>
        <w:tc>
          <w:tcPr>
            <w:tcW w:w="2371" w:type="dxa"/>
            <w:gridSpan w:val="3"/>
            <w:tcBorders>
              <w:top w:val="single" w:sz="4" w:space="0" w:color="auto"/>
              <w:left w:val="single" w:sz="4" w:space="0" w:color="auto"/>
              <w:bottom w:val="single" w:sz="4" w:space="0" w:color="auto"/>
              <w:right w:val="single" w:sz="4" w:space="0" w:color="auto"/>
            </w:tcBorders>
            <w:hideMark/>
          </w:tcPr>
          <w:p w14:paraId="49BB8799" w14:textId="77777777" w:rsidR="00610F6C" w:rsidRPr="007D5A73" w:rsidRDefault="00610F6C" w:rsidP="007D5A73">
            <w:pPr>
              <w:spacing w:after="200"/>
              <w:rPr>
                <w:sz w:val="20"/>
                <w:szCs w:val="20"/>
              </w:rPr>
            </w:pPr>
            <w:r w:rsidRPr="007D5A73">
              <w:rPr>
                <w:sz w:val="20"/>
                <w:szCs w:val="20"/>
              </w:rPr>
              <w:t>2.6. Организация досуговых мероприятий для несовершеннолетних, развитие условий для занятий спортом, пропаганда здорового образа жизни населения</w:t>
            </w:r>
          </w:p>
        </w:tc>
        <w:tc>
          <w:tcPr>
            <w:tcW w:w="2731" w:type="dxa"/>
            <w:gridSpan w:val="4"/>
            <w:tcBorders>
              <w:top w:val="single" w:sz="4" w:space="0" w:color="auto"/>
              <w:left w:val="single" w:sz="4" w:space="0" w:color="auto"/>
              <w:bottom w:val="single" w:sz="4" w:space="0" w:color="auto"/>
              <w:right w:val="single" w:sz="4" w:space="0" w:color="auto"/>
            </w:tcBorders>
            <w:hideMark/>
          </w:tcPr>
          <w:p w14:paraId="3A4DC1DD" w14:textId="77777777" w:rsidR="00610F6C" w:rsidRPr="007D5A73" w:rsidRDefault="00610F6C" w:rsidP="007D5A73">
            <w:pPr>
              <w:autoSpaceDE w:val="0"/>
              <w:autoSpaceDN w:val="0"/>
              <w:rPr>
                <w:sz w:val="20"/>
                <w:szCs w:val="20"/>
              </w:rPr>
            </w:pPr>
            <w:r w:rsidRPr="007D5A73">
              <w:rPr>
                <w:sz w:val="20"/>
                <w:szCs w:val="20"/>
              </w:rPr>
              <w:t>ГП «Культура Новосибирской области» на 2015-2021 годы»;</w:t>
            </w:r>
          </w:p>
          <w:p w14:paraId="5413077D" w14:textId="77777777" w:rsidR="00610F6C" w:rsidRPr="007D5A73" w:rsidRDefault="00610F6C" w:rsidP="007D5A73">
            <w:pPr>
              <w:spacing w:after="200"/>
              <w:rPr>
                <w:sz w:val="20"/>
                <w:szCs w:val="20"/>
              </w:rPr>
            </w:pPr>
            <w:r w:rsidRPr="007D5A73">
              <w:rPr>
                <w:sz w:val="20"/>
                <w:szCs w:val="20"/>
              </w:rPr>
              <w:t>ГП «Развитие физической культуры и спорта в Новосибирской области на 2015-2021 годы»</w:t>
            </w:r>
          </w:p>
        </w:tc>
        <w:tc>
          <w:tcPr>
            <w:tcW w:w="1843" w:type="dxa"/>
            <w:gridSpan w:val="2"/>
            <w:tcBorders>
              <w:top w:val="single" w:sz="4" w:space="0" w:color="auto"/>
              <w:left w:val="single" w:sz="4" w:space="0" w:color="auto"/>
              <w:bottom w:val="single" w:sz="4" w:space="0" w:color="auto"/>
              <w:right w:val="single" w:sz="4" w:space="0" w:color="auto"/>
            </w:tcBorders>
            <w:hideMark/>
          </w:tcPr>
          <w:p w14:paraId="791315D5" w14:textId="77777777" w:rsidR="00610F6C" w:rsidRPr="007D5A73" w:rsidRDefault="00610F6C" w:rsidP="007D5A73">
            <w:pPr>
              <w:spacing w:after="200"/>
              <w:jc w:val="center"/>
              <w:rPr>
                <w:sz w:val="20"/>
                <w:szCs w:val="20"/>
              </w:rPr>
            </w:pPr>
            <w:proofErr w:type="spellStart"/>
            <w:r w:rsidRPr="007D5A73">
              <w:rPr>
                <w:sz w:val="20"/>
                <w:szCs w:val="20"/>
              </w:rPr>
              <w:t>УКСМПиТ</w:t>
            </w:r>
            <w:proofErr w:type="spellEnd"/>
            <w:r w:rsidRPr="007D5A73">
              <w:rPr>
                <w:sz w:val="20"/>
                <w:szCs w:val="20"/>
              </w:rPr>
              <w:t xml:space="preserve">–, </w:t>
            </w:r>
            <w:proofErr w:type="spellStart"/>
            <w:r w:rsidRPr="007D5A73">
              <w:rPr>
                <w:sz w:val="20"/>
                <w:szCs w:val="20"/>
              </w:rPr>
              <w:t>КДНиЗП</w:t>
            </w:r>
            <w:proofErr w:type="spellEnd"/>
            <w:r w:rsidRPr="007D5A73">
              <w:rPr>
                <w:sz w:val="20"/>
                <w:szCs w:val="20"/>
              </w:rPr>
              <w:t xml:space="preserve"> взаимодействии с ОМС</w:t>
            </w:r>
          </w:p>
        </w:tc>
        <w:tc>
          <w:tcPr>
            <w:tcW w:w="852" w:type="dxa"/>
            <w:tcBorders>
              <w:top w:val="single" w:sz="4" w:space="0" w:color="auto"/>
              <w:left w:val="single" w:sz="4" w:space="0" w:color="auto"/>
              <w:bottom w:val="single" w:sz="4" w:space="0" w:color="auto"/>
              <w:right w:val="single" w:sz="4" w:space="0" w:color="auto"/>
            </w:tcBorders>
            <w:hideMark/>
          </w:tcPr>
          <w:p w14:paraId="6C397AE5" w14:textId="77777777" w:rsidR="00610F6C" w:rsidRPr="007D5A73" w:rsidRDefault="00610F6C" w:rsidP="007D5A73">
            <w:pPr>
              <w:autoSpaceDE w:val="0"/>
              <w:autoSpaceDN w:val="0"/>
              <w:jc w:val="center"/>
              <w:rPr>
                <w:sz w:val="20"/>
                <w:szCs w:val="20"/>
              </w:rPr>
            </w:pPr>
            <w:r w:rsidRPr="007D5A73">
              <w:rPr>
                <w:sz w:val="20"/>
                <w:szCs w:val="20"/>
              </w:rPr>
              <w:t>2021-2025</w:t>
            </w:r>
          </w:p>
          <w:p w14:paraId="742CA065" w14:textId="77777777" w:rsidR="00610F6C" w:rsidRPr="007D5A73" w:rsidRDefault="00610F6C" w:rsidP="007D5A73">
            <w:pPr>
              <w:autoSpaceDE w:val="0"/>
              <w:autoSpaceDN w:val="0"/>
              <w:jc w:val="center"/>
              <w:rPr>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6F12309C" w14:textId="77777777" w:rsidR="00610F6C" w:rsidRPr="007D5A73" w:rsidRDefault="00610F6C" w:rsidP="007D5A73">
            <w:pPr>
              <w:spacing w:after="200"/>
              <w:jc w:val="center"/>
              <w:rPr>
                <w:sz w:val="20"/>
                <w:szCs w:val="20"/>
              </w:rPr>
            </w:pPr>
            <w:r w:rsidRPr="007D5A73">
              <w:rPr>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27DFBC7F" w14:textId="77777777" w:rsidR="00610F6C" w:rsidRPr="007D5A73" w:rsidRDefault="00610F6C" w:rsidP="007D5A73">
            <w:pPr>
              <w:spacing w:after="200"/>
              <w:jc w:val="center"/>
              <w:rPr>
                <w:sz w:val="20"/>
                <w:szCs w:val="20"/>
              </w:rPr>
            </w:pPr>
            <w:r w:rsidRPr="007D5A73">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4D4F164C" w14:textId="77777777" w:rsidR="00610F6C" w:rsidRPr="007D5A73" w:rsidRDefault="00610F6C" w:rsidP="007D5A73">
            <w:pPr>
              <w:spacing w:after="200"/>
              <w:jc w:val="center"/>
              <w:rPr>
                <w:sz w:val="20"/>
                <w:szCs w:val="20"/>
              </w:rPr>
            </w:pPr>
            <w:r w:rsidRPr="007D5A73">
              <w:rPr>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6E174A5B" w14:textId="77777777" w:rsidR="00610F6C" w:rsidRPr="007D5A73" w:rsidRDefault="00610F6C" w:rsidP="007D5A73">
            <w:pPr>
              <w:spacing w:after="200"/>
              <w:jc w:val="center"/>
              <w:rPr>
                <w:sz w:val="20"/>
                <w:szCs w:val="20"/>
              </w:rPr>
            </w:pPr>
            <w:r w:rsidRPr="007D5A73">
              <w:rPr>
                <w:sz w:val="20"/>
                <w:szCs w:val="20"/>
              </w:rPr>
              <w:t>-</w:t>
            </w:r>
          </w:p>
        </w:tc>
        <w:tc>
          <w:tcPr>
            <w:tcW w:w="852" w:type="dxa"/>
            <w:gridSpan w:val="2"/>
            <w:tcBorders>
              <w:top w:val="single" w:sz="4" w:space="0" w:color="auto"/>
              <w:left w:val="single" w:sz="4" w:space="0" w:color="auto"/>
              <w:bottom w:val="single" w:sz="4" w:space="0" w:color="auto"/>
              <w:right w:val="single" w:sz="4" w:space="0" w:color="auto"/>
            </w:tcBorders>
            <w:hideMark/>
          </w:tcPr>
          <w:p w14:paraId="0E8C82B7" w14:textId="77777777" w:rsidR="00610F6C" w:rsidRPr="007D5A73" w:rsidRDefault="00610F6C" w:rsidP="007D5A73">
            <w:pPr>
              <w:spacing w:after="200"/>
              <w:jc w:val="center"/>
              <w:rPr>
                <w:sz w:val="20"/>
                <w:szCs w:val="20"/>
              </w:rPr>
            </w:pPr>
            <w:r w:rsidRPr="007D5A73">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3F7F717C" w14:textId="77777777" w:rsidR="00610F6C" w:rsidRPr="007D5A73" w:rsidRDefault="00610F6C" w:rsidP="007D5A73">
            <w:pPr>
              <w:spacing w:after="200"/>
              <w:jc w:val="center"/>
              <w:rPr>
                <w:sz w:val="20"/>
                <w:szCs w:val="20"/>
              </w:rPr>
            </w:pPr>
            <w:r w:rsidRPr="007D5A73">
              <w:rPr>
                <w:sz w:val="20"/>
                <w:szCs w:val="20"/>
              </w:rPr>
              <w:t>-</w:t>
            </w:r>
          </w:p>
        </w:tc>
        <w:tc>
          <w:tcPr>
            <w:tcW w:w="2551" w:type="dxa"/>
            <w:vMerge/>
            <w:tcBorders>
              <w:top w:val="single" w:sz="4" w:space="0" w:color="auto"/>
              <w:left w:val="single" w:sz="4" w:space="0" w:color="auto"/>
              <w:bottom w:val="single" w:sz="4" w:space="0" w:color="auto"/>
              <w:right w:val="single" w:sz="4" w:space="0" w:color="auto"/>
            </w:tcBorders>
            <w:vAlign w:val="center"/>
            <w:hideMark/>
          </w:tcPr>
          <w:p w14:paraId="17317512" w14:textId="77777777" w:rsidR="00610F6C" w:rsidRPr="007D5A73" w:rsidRDefault="00610F6C" w:rsidP="007D5A73">
            <w:pPr>
              <w:spacing w:line="256" w:lineRule="auto"/>
              <w:rPr>
                <w:sz w:val="20"/>
                <w:szCs w:val="20"/>
              </w:rPr>
            </w:pPr>
          </w:p>
        </w:tc>
      </w:tr>
      <w:tr w:rsidR="00610F6C" w:rsidRPr="007D5A73" w14:paraId="54E8B66B" w14:textId="77777777" w:rsidTr="007D5A73">
        <w:trPr>
          <w:trHeight w:val="20"/>
        </w:trPr>
        <w:tc>
          <w:tcPr>
            <w:tcW w:w="2371" w:type="dxa"/>
            <w:gridSpan w:val="3"/>
            <w:tcBorders>
              <w:top w:val="single" w:sz="4" w:space="0" w:color="auto"/>
              <w:left w:val="single" w:sz="4" w:space="0" w:color="auto"/>
              <w:bottom w:val="single" w:sz="4" w:space="0" w:color="auto"/>
              <w:right w:val="single" w:sz="4" w:space="0" w:color="auto"/>
            </w:tcBorders>
            <w:hideMark/>
          </w:tcPr>
          <w:p w14:paraId="3E7AC50E" w14:textId="77777777" w:rsidR="00610F6C" w:rsidRPr="007D5A73" w:rsidRDefault="00610F6C" w:rsidP="007D5A73">
            <w:pPr>
              <w:keepNext/>
              <w:keepLines/>
              <w:suppressAutoHyphens/>
              <w:autoSpaceDE w:val="0"/>
              <w:autoSpaceDN w:val="0"/>
              <w:rPr>
                <w:color w:val="000000" w:themeColor="text1"/>
                <w:sz w:val="20"/>
                <w:szCs w:val="20"/>
              </w:rPr>
            </w:pPr>
            <w:r w:rsidRPr="007D5A73">
              <w:rPr>
                <w:color w:val="000000" w:themeColor="text1"/>
                <w:sz w:val="20"/>
                <w:szCs w:val="20"/>
              </w:rPr>
              <w:lastRenderedPageBreak/>
              <w:t>2.7.</w:t>
            </w:r>
            <w:r w:rsidRPr="007D5A73">
              <w:rPr>
                <w:sz w:val="20"/>
                <w:szCs w:val="20"/>
              </w:rPr>
              <w:t xml:space="preserve"> Организация и проведение мероприятий, направленных на пропаганду здорового образа жизни и профилактику асоциальных проявлений, в том числе правонарушений в молодежной среде Куйбышевского района</w:t>
            </w:r>
          </w:p>
        </w:tc>
        <w:tc>
          <w:tcPr>
            <w:tcW w:w="2731" w:type="dxa"/>
            <w:gridSpan w:val="4"/>
            <w:tcBorders>
              <w:top w:val="single" w:sz="4" w:space="0" w:color="auto"/>
              <w:left w:val="single" w:sz="4" w:space="0" w:color="auto"/>
              <w:bottom w:val="single" w:sz="4" w:space="0" w:color="auto"/>
              <w:right w:val="single" w:sz="4" w:space="0" w:color="auto"/>
            </w:tcBorders>
            <w:hideMark/>
          </w:tcPr>
          <w:p w14:paraId="06E67C96" w14:textId="77777777" w:rsidR="00610F6C" w:rsidRPr="007D5A73" w:rsidRDefault="00610F6C" w:rsidP="007D5A73">
            <w:pPr>
              <w:keepNext/>
              <w:keepLines/>
              <w:suppressAutoHyphens/>
              <w:autoSpaceDE w:val="0"/>
              <w:autoSpaceDN w:val="0"/>
              <w:rPr>
                <w:color w:val="000000" w:themeColor="text1"/>
                <w:sz w:val="20"/>
                <w:szCs w:val="20"/>
              </w:rPr>
            </w:pPr>
            <w:r w:rsidRPr="007D5A73">
              <w:rPr>
                <w:sz w:val="20"/>
                <w:szCs w:val="20"/>
              </w:rPr>
              <w:t>ГП НСО «Развитие государственной молодежной политики Новосибирской области» на 2016-2021 годы»</w:t>
            </w:r>
          </w:p>
        </w:tc>
        <w:tc>
          <w:tcPr>
            <w:tcW w:w="1843" w:type="dxa"/>
            <w:gridSpan w:val="2"/>
            <w:tcBorders>
              <w:top w:val="single" w:sz="4" w:space="0" w:color="auto"/>
              <w:left w:val="single" w:sz="4" w:space="0" w:color="auto"/>
              <w:bottom w:val="single" w:sz="4" w:space="0" w:color="auto"/>
              <w:right w:val="single" w:sz="4" w:space="0" w:color="auto"/>
            </w:tcBorders>
            <w:hideMark/>
          </w:tcPr>
          <w:p w14:paraId="53463971" w14:textId="77777777" w:rsidR="00610F6C" w:rsidRPr="007D5A73" w:rsidRDefault="00610F6C" w:rsidP="007D5A73">
            <w:pPr>
              <w:keepNext/>
              <w:keepLines/>
              <w:suppressAutoHyphens/>
              <w:autoSpaceDE w:val="0"/>
              <w:autoSpaceDN w:val="0"/>
              <w:jc w:val="center"/>
              <w:rPr>
                <w:color w:val="FF0000"/>
                <w:sz w:val="20"/>
                <w:szCs w:val="20"/>
              </w:rPr>
            </w:pPr>
            <w:r w:rsidRPr="007D5A73">
              <w:rPr>
                <w:sz w:val="20"/>
                <w:szCs w:val="20"/>
              </w:rPr>
              <w:t xml:space="preserve">ОКС и МП, </w:t>
            </w:r>
            <w:proofErr w:type="spellStart"/>
            <w:r w:rsidRPr="007D5A73">
              <w:rPr>
                <w:sz w:val="20"/>
                <w:szCs w:val="20"/>
              </w:rPr>
              <w:t>УКСМПиТ</w:t>
            </w:r>
            <w:proofErr w:type="spellEnd"/>
            <w:r w:rsidRPr="007D5A73">
              <w:rPr>
                <w:sz w:val="20"/>
                <w:szCs w:val="20"/>
              </w:rPr>
              <w:t xml:space="preserve"> </w:t>
            </w:r>
          </w:p>
        </w:tc>
        <w:tc>
          <w:tcPr>
            <w:tcW w:w="852" w:type="dxa"/>
            <w:tcBorders>
              <w:top w:val="single" w:sz="4" w:space="0" w:color="auto"/>
              <w:left w:val="single" w:sz="4" w:space="0" w:color="auto"/>
              <w:bottom w:val="single" w:sz="4" w:space="0" w:color="auto"/>
              <w:right w:val="single" w:sz="4" w:space="0" w:color="auto"/>
            </w:tcBorders>
            <w:hideMark/>
          </w:tcPr>
          <w:p w14:paraId="481691AC" w14:textId="77777777" w:rsidR="00610F6C" w:rsidRPr="007D5A73" w:rsidRDefault="00610F6C" w:rsidP="007D5A73">
            <w:pPr>
              <w:autoSpaceDE w:val="0"/>
              <w:autoSpaceDN w:val="0"/>
              <w:jc w:val="center"/>
              <w:rPr>
                <w:sz w:val="20"/>
                <w:szCs w:val="20"/>
              </w:rPr>
            </w:pPr>
            <w:r w:rsidRPr="007D5A73">
              <w:rPr>
                <w:sz w:val="20"/>
                <w:szCs w:val="20"/>
              </w:rPr>
              <w:t>2021-2025</w:t>
            </w:r>
          </w:p>
          <w:p w14:paraId="24DF435C" w14:textId="77777777" w:rsidR="00610F6C" w:rsidRPr="007D5A73" w:rsidRDefault="00610F6C" w:rsidP="007D5A73">
            <w:pPr>
              <w:keepNext/>
              <w:keepLines/>
              <w:suppressAutoHyphens/>
              <w:autoSpaceDE w:val="0"/>
              <w:autoSpaceDN w:val="0"/>
              <w:jc w:val="center"/>
              <w:rPr>
                <w:color w:val="FF0000"/>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2427EC07" w14:textId="77777777" w:rsidR="00610F6C" w:rsidRPr="007D5A73" w:rsidRDefault="00610F6C" w:rsidP="007D5A73">
            <w:pPr>
              <w:jc w:val="center"/>
              <w:rPr>
                <w:color w:val="000000" w:themeColor="text1"/>
                <w:sz w:val="20"/>
                <w:szCs w:val="20"/>
              </w:rPr>
            </w:pPr>
            <w:r w:rsidRPr="007D5A73">
              <w:rPr>
                <w:color w:val="000000" w:themeColor="text1"/>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2A968696" w14:textId="77777777" w:rsidR="00610F6C" w:rsidRPr="007D5A73" w:rsidRDefault="00610F6C" w:rsidP="007D5A73">
            <w:pPr>
              <w:jc w:val="center"/>
              <w:rPr>
                <w:color w:val="000000" w:themeColor="text1"/>
                <w:sz w:val="20"/>
                <w:szCs w:val="20"/>
              </w:rPr>
            </w:pPr>
            <w:r w:rsidRPr="007D5A73">
              <w:rPr>
                <w:color w:val="000000" w:themeColor="text1"/>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6BB5EB40" w14:textId="77777777" w:rsidR="00610F6C" w:rsidRPr="007D5A73" w:rsidRDefault="00610F6C" w:rsidP="007D5A73">
            <w:pPr>
              <w:jc w:val="center"/>
              <w:rPr>
                <w:color w:val="000000" w:themeColor="text1"/>
                <w:sz w:val="20"/>
                <w:szCs w:val="20"/>
              </w:rPr>
            </w:pPr>
            <w:r w:rsidRPr="007D5A73">
              <w:rPr>
                <w:color w:val="000000" w:themeColor="text1"/>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3D0EF062" w14:textId="77777777" w:rsidR="00610F6C" w:rsidRPr="007D5A73" w:rsidRDefault="00610F6C" w:rsidP="007D5A73">
            <w:pPr>
              <w:jc w:val="center"/>
              <w:rPr>
                <w:color w:val="000000" w:themeColor="text1"/>
                <w:sz w:val="20"/>
                <w:szCs w:val="20"/>
              </w:rPr>
            </w:pPr>
            <w:r w:rsidRPr="007D5A73">
              <w:rPr>
                <w:color w:val="000000" w:themeColor="text1"/>
                <w:sz w:val="20"/>
                <w:szCs w:val="20"/>
              </w:rPr>
              <w:t>-</w:t>
            </w:r>
          </w:p>
        </w:tc>
        <w:tc>
          <w:tcPr>
            <w:tcW w:w="852" w:type="dxa"/>
            <w:gridSpan w:val="2"/>
            <w:tcBorders>
              <w:top w:val="single" w:sz="4" w:space="0" w:color="auto"/>
              <w:left w:val="single" w:sz="4" w:space="0" w:color="auto"/>
              <w:bottom w:val="single" w:sz="4" w:space="0" w:color="auto"/>
              <w:right w:val="single" w:sz="4" w:space="0" w:color="auto"/>
            </w:tcBorders>
            <w:hideMark/>
          </w:tcPr>
          <w:p w14:paraId="0128BC71" w14:textId="77777777" w:rsidR="00610F6C" w:rsidRPr="007D5A73" w:rsidRDefault="00610F6C" w:rsidP="007D5A73">
            <w:pPr>
              <w:jc w:val="center"/>
              <w:rPr>
                <w:color w:val="000000" w:themeColor="text1"/>
                <w:sz w:val="20"/>
                <w:szCs w:val="20"/>
              </w:rPr>
            </w:pPr>
            <w:r w:rsidRPr="007D5A73">
              <w:rPr>
                <w:color w:val="000000" w:themeColor="text1"/>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12D1F08D" w14:textId="77777777" w:rsidR="00610F6C" w:rsidRPr="007D5A73" w:rsidRDefault="00610F6C" w:rsidP="007D5A73">
            <w:pPr>
              <w:jc w:val="center"/>
              <w:rPr>
                <w:color w:val="000000" w:themeColor="text1"/>
                <w:sz w:val="20"/>
                <w:szCs w:val="20"/>
              </w:rPr>
            </w:pPr>
            <w:r w:rsidRPr="007D5A73">
              <w:rPr>
                <w:color w:val="000000" w:themeColor="text1"/>
                <w:sz w:val="20"/>
                <w:szCs w:val="20"/>
              </w:rPr>
              <w:t>-</w:t>
            </w:r>
          </w:p>
        </w:tc>
        <w:tc>
          <w:tcPr>
            <w:tcW w:w="2551" w:type="dxa"/>
            <w:tcBorders>
              <w:top w:val="single" w:sz="4" w:space="0" w:color="auto"/>
              <w:left w:val="single" w:sz="4" w:space="0" w:color="auto"/>
              <w:bottom w:val="single" w:sz="4" w:space="0" w:color="auto"/>
              <w:right w:val="single" w:sz="4" w:space="0" w:color="auto"/>
            </w:tcBorders>
            <w:hideMark/>
          </w:tcPr>
          <w:p w14:paraId="1B061F3A" w14:textId="77777777" w:rsidR="00610F6C" w:rsidRPr="007D5A73" w:rsidRDefault="00610F6C" w:rsidP="007D5A73">
            <w:pPr>
              <w:keepNext/>
              <w:keepLines/>
              <w:suppressAutoHyphens/>
              <w:autoSpaceDE w:val="0"/>
              <w:autoSpaceDN w:val="0"/>
              <w:rPr>
                <w:color w:val="FF0000"/>
                <w:sz w:val="20"/>
                <w:szCs w:val="20"/>
              </w:rPr>
            </w:pPr>
            <w:r w:rsidRPr="007D5A73">
              <w:rPr>
                <w:color w:val="000000" w:themeColor="text1"/>
                <w:sz w:val="20"/>
                <w:szCs w:val="20"/>
              </w:rPr>
              <w:t>Снижение вероятности совершения правонарушений среди молодежи</w:t>
            </w:r>
          </w:p>
        </w:tc>
      </w:tr>
      <w:tr w:rsidR="00610F6C" w:rsidRPr="007D5A73" w14:paraId="70D8FE82" w14:textId="77777777" w:rsidTr="007D5A73">
        <w:trPr>
          <w:trHeight w:val="20"/>
        </w:trPr>
        <w:tc>
          <w:tcPr>
            <w:tcW w:w="2371" w:type="dxa"/>
            <w:gridSpan w:val="3"/>
            <w:tcBorders>
              <w:top w:val="single" w:sz="4" w:space="0" w:color="auto"/>
              <w:left w:val="single" w:sz="4" w:space="0" w:color="auto"/>
              <w:bottom w:val="single" w:sz="4" w:space="0" w:color="auto"/>
              <w:right w:val="single" w:sz="4" w:space="0" w:color="auto"/>
            </w:tcBorders>
            <w:hideMark/>
          </w:tcPr>
          <w:p w14:paraId="7EAB0DDB" w14:textId="77777777" w:rsidR="00610F6C" w:rsidRPr="007D5A73" w:rsidRDefault="00610F6C" w:rsidP="007D5A73">
            <w:pPr>
              <w:autoSpaceDE w:val="0"/>
              <w:autoSpaceDN w:val="0"/>
              <w:rPr>
                <w:sz w:val="20"/>
                <w:szCs w:val="20"/>
              </w:rPr>
            </w:pPr>
            <w:r w:rsidRPr="007D5A73">
              <w:rPr>
                <w:sz w:val="20"/>
                <w:szCs w:val="20"/>
              </w:rPr>
              <w:t>2.8 Организация допризывной подготовки граждан к военной службе</w:t>
            </w:r>
          </w:p>
        </w:tc>
        <w:tc>
          <w:tcPr>
            <w:tcW w:w="2731" w:type="dxa"/>
            <w:gridSpan w:val="4"/>
            <w:tcBorders>
              <w:top w:val="single" w:sz="4" w:space="0" w:color="auto"/>
              <w:left w:val="single" w:sz="4" w:space="0" w:color="auto"/>
              <w:bottom w:val="single" w:sz="4" w:space="0" w:color="auto"/>
              <w:right w:val="single" w:sz="4" w:space="0" w:color="auto"/>
            </w:tcBorders>
            <w:hideMark/>
          </w:tcPr>
          <w:p w14:paraId="033F9122" w14:textId="77777777" w:rsidR="00610F6C" w:rsidRPr="007D5A73" w:rsidRDefault="00610F6C" w:rsidP="007D5A73">
            <w:pPr>
              <w:autoSpaceDE w:val="0"/>
              <w:autoSpaceDN w:val="0"/>
              <w:ind w:right="-57"/>
              <w:rPr>
                <w:sz w:val="20"/>
                <w:szCs w:val="20"/>
              </w:rPr>
            </w:pPr>
            <w:r w:rsidRPr="007D5A73">
              <w:rPr>
                <w:sz w:val="20"/>
                <w:szCs w:val="20"/>
              </w:rPr>
              <w:t>ГП «Развитие образования, создание условий для социализации детей и учащейся молодежи в Новосибирской области»</w:t>
            </w:r>
          </w:p>
        </w:tc>
        <w:tc>
          <w:tcPr>
            <w:tcW w:w="1843" w:type="dxa"/>
            <w:gridSpan w:val="2"/>
            <w:tcBorders>
              <w:top w:val="single" w:sz="4" w:space="0" w:color="auto"/>
              <w:left w:val="single" w:sz="4" w:space="0" w:color="auto"/>
              <w:bottom w:val="single" w:sz="4" w:space="0" w:color="auto"/>
              <w:right w:val="single" w:sz="4" w:space="0" w:color="auto"/>
            </w:tcBorders>
            <w:hideMark/>
          </w:tcPr>
          <w:p w14:paraId="38AF8185" w14:textId="77777777" w:rsidR="00610F6C" w:rsidRPr="007D5A73" w:rsidRDefault="00610F6C" w:rsidP="007D5A73">
            <w:pPr>
              <w:autoSpaceDE w:val="0"/>
              <w:autoSpaceDN w:val="0"/>
              <w:jc w:val="center"/>
              <w:rPr>
                <w:sz w:val="20"/>
                <w:szCs w:val="20"/>
              </w:rPr>
            </w:pPr>
            <w:r w:rsidRPr="007D5A73">
              <w:rPr>
                <w:sz w:val="20"/>
                <w:szCs w:val="20"/>
              </w:rPr>
              <w:t>УО</w:t>
            </w:r>
          </w:p>
        </w:tc>
        <w:tc>
          <w:tcPr>
            <w:tcW w:w="852" w:type="dxa"/>
            <w:tcBorders>
              <w:top w:val="single" w:sz="4" w:space="0" w:color="auto"/>
              <w:left w:val="single" w:sz="4" w:space="0" w:color="auto"/>
              <w:bottom w:val="single" w:sz="4" w:space="0" w:color="auto"/>
              <w:right w:val="single" w:sz="4" w:space="0" w:color="auto"/>
            </w:tcBorders>
            <w:hideMark/>
          </w:tcPr>
          <w:p w14:paraId="40089FB0" w14:textId="77777777" w:rsidR="00610F6C" w:rsidRPr="007D5A73" w:rsidRDefault="00610F6C" w:rsidP="007D5A73">
            <w:pPr>
              <w:autoSpaceDE w:val="0"/>
              <w:autoSpaceDN w:val="0"/>
              <w:jc w:val="center"/>
              <w:rPr>
                <w:sz w:val="20"/>
                <w:szCs w:val="20"/>
              </w:rPr>
            </w:pPr>
            <w:r w:rsidRPr="007D5A73">
              <w:rPr>
                <w:sz w:val="20"/>
                <w:szCs w:val="20"/>
              </w:rPr>
              <w:t>2021-2025</w:t>
            </w:r>
          </w:p>
          <w:p w14:paraId="25E301A6" w14:textId="77777777" w:rsidR="00610F6C" w:rsidRPr="007D5A73" w:rsidRDefault="00610F6C" w:rsidP="007D5A73">
            <w:pPr>
              <w:autoSpaceDE w:val="0"/>
              <w:autoSpaceDN w:val="0"/>
              <w:jc w:val="center"/>
              <w:rPr>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tcPr>
          <w:p w14:paraId="10C30790" w14:textId="77777777" w:rsidR="00610F6C" w:rsidRPr="007D5A73" w:rsidRDefault="00610F6C" w:rsidP="007D5A73">
            <w:pPr>
              <w:autoSpaceDE w:val="0"/>
              <w:autoSpaceDN w:val="0"/>
              <w:jc w:val="center"/>
              <w:rPr>
                <w:color w:val="000000" w:themeColor="text1"/>
                <w:sz w:val="20"/>
                <w:szCs w:val="20"/>
              </w:rPr>
            </w:pPr>
            <w:r w:rsidRPr="007D5A73">
              <w:rPr>
                <w:color w:val="000000" w:themeColor="text1"/>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2505D304" w14:textId="77777777" w:rsidR="00610F6C" w:rsidRPr="007D5A73" w:rsidRDefault="00610F6C" w:rsidP="007D5A73">
            <w:pPr>
              <w:autoSpaceDE w:val="0"/>
              <w:autoSpaceDN w:val="0"/>
              <w:jc w:val="center"/>
              <w:rPr>
                <w:color w:val="000000" w:themeColor="text1"/>
                <w:sz w:val="20"/>
                <w:szCs w:val="20"/>
              </w:rPr>
            </w:pPr>
            <w:r w:rsidRPr="007D5A73">
              <w:rPr>
                <w:color w:val="000000" w:themeColor="text1"/>
                <w:sz w:val="20"/>
                <w:szCs w:val="20"/>
              </w:rPr>
              <w:t>-</w:t>
            </w:r>
          </w:p>
        </w:tc>
        <w:tc>
          <w:tcPr>
            <w:tcW w:w="708" w:type="dxa"/>
            <w:tcBorders>
              <w:top w:val="single" w:sz="4" w:space="0" w:color="auto"/>
              <w:left w:val="single" w:sz="4" w:space="0" w:color="auto"/>
              <w:bottom w:val="single" w:sz="4" w:space="0" w:color="auto"/>
              <w:right w:val="single" w:sz="4" w:space="0" w:color="auto"/>
            </w:tcBorders>
          </w:tcPr>
          <w:p w14:paraId="6B7D00AA" w14:textId="77777777" w:rsidR="00610F6C" w:rsidRPr="007D5A73" w:rsidRDefault="00610F6C" w:rsidP="007D5A73">
            <w:pPr>
              <w:autoSpaceDE w:val="0"/>
              <w:autoSpaceDN w:val="0"/>
              <w:jc w:val="center"/>
              <w:rPr>
                <w:color w:val="000000" w:themeColor="text1"/>
                <w:sz w:val="20"/>
                <w:szCs w:val="20"/>
              </w:rPr>
            </w:pPr>
            <w:r w:rsidRPr="007D5A73">
              <w:rPr>
                <w:color w:val="000000" w:themeColor="text1"/>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358F6D26" w14:textId="77777777" w:rsidR="00610F6C" w:rsidRPr="007D5A73" w:rsidRDefault="00610F6C" w:rsidP="007D5A73">
            <w:pPr>
              <w:autoSpaceDE w:val="0"/>
              <w:autoSpaceDN w:val="0"/>
              <w:jc w:val="center"/>
              <w:rPr>
                <w:color w:val="000000" w:themeColor="text1"/>
                <w:sz w:val="20"/>
                <w:szCs w:val="20"/>
              </w:rPr>
            </w:pPr>
            <w:r w:rsidRPr="007D5A73">
              <w:rPr>
                <w:color w:val="000000" w:themeColor="text1"/>
                <w:sz w:val="20"/>
                <w:szCs w:val="20"/>
              </w:rPr>
              <w:t>-</w:t>
            </w:r>
          </w:p>
        </w:tc>
        <w:tc>
          <w:tcPr>
            <w:tcW w:w="852" w:type="dxa"/>
            <w:gridSpan w:val="2"/>
            <w:tcBorders>
              <w:top w:val="single" w:sz="4" w:space="0" w:color="auto"/>
              <w:left w:val="single" w:sz="4" w:space="0" w:color="auto"/>
              <w:bottom w:val="single" w:sz="4" w:space="0" w:color="auto"/>
              <w:right w:val="single" w:sz="4" w:space="0" w:color="auto"/>
            </w:tcBorders>
          </w:tcPr>
          <w:p w14:paraId="5A5B1A27" w14:textId="77777777" w:rsidR="00610F6C" w:rsidRPr="007D5A73" w:rsidRDefault="00610F6C" w:rsidP="007D5A73">
            <w:pPr>
              <w:autoSpaceDE w:val="0"/>
              <w:autoSpaceDN w:val="0"/>
              <w:jc w:val="center"/>
              <w:rPr>
                <w:color w:val="000000" w:themeColor="text1"/>
                <w:sz w:val="20"/>
                <w:szCs w:val="20"/>
              </w:rPr>
            </w:pPr>
            <w:r w:rsidRPr="007D5A73">
              <w:rPr>
                <w:color w:val="000000" w:themeColor="text1"/>
                <w:sz w:val="20"/>
                <w:szCs w:val="20"/>
              </w:rPr>
              <w:t>-</w:t>
            </w:r>
          </w:p>
        </w:tc>
        <w:tc>
          <w:tcPr>
            <w:tcW w:w="709" w:type="dxa"/>
            <w:tcBorders>
              <w:top w:val="single" w:sz="4" w:space="0" w:color="auto"/>
              <w:left w:val="single" w:sz="4" w:space="0" w:color="auto"/>
              <w:bottom w:val="single" w:sz="4" w:space="0" w:color="auto"/>
              <w:right w:val="single" w:sz="4" w:space="0" w:color="auto"/>
            </w:tcBorders>
          </w:tcPr>
          <w:p w14:paraId="740731B7" w14:textId="77777777" w:rsidR="00610F6C" w:rsidRPr="007D5A73" w:rsidRDefault="00610F6C" w:rsidP="007D5A73">
            <w:pPr>
              <w:autoSpaceDE w:val="0"/>
              <w:autoSpaceDN w:val="0"/>
              <w:jc w:val="center"/>
              <w:rPr>
                <w:color w:val="000000" w:themeColor="text1"/>
                <w:sz w:val="20"/>
                <w:szCs w:val="20"/>
              </w:rPr>
            </w:pPr>
            <w:r w:rsidRPr="007D5A73">
              <w:rPr>
                <w:color w:val="000000" w:themeColor="text1"/>
                <w:sz w:val="20"/>
                <w:szCs w:val="20"/>
              </w:rPr>
              <w:t>-</w:t>
            </w:r>
          </w:p>
        </w:tc>
        <w:tc>
          <w:tcPr>
            <w:tcW w:w="2551" w:type="dxa"/>
            <w:tcBorders>
              <w:top w:val="single" w:sz="4" w:space="0" w:color="auto"/>
              <w:left w:val="single" w:sz="4" w:space="0" w:color="auto"/>
              <w:bottom w:val="single" w:sz="4" w:space="0" w:color="auto"/>
              <w:right w:val="single" w:sz="4" w:space="0" w:color="auto"/>
            </w:tcBorders>
            <w:hideMark/>
          </w:tcPr>
          <w:p w14:paraId="530B3ABB" w14:textId="77777777" w:rsidR="00610F6C" w:rsidRPr="007D5A73" w:rsidRDefault="00610F6C" w:rsidP="007D5A73">
            <w:pPr>
              <w:autoSpaceDE w:val="0"/>
              <w:autoSpaceDN w:val="0"/>
              <w:rPr>
                <w:sz w:val="20"/>
                <w:szCs w:val="20"/>
              </w:rPr>
            </w:pPr>
            <w:r w:rsidRPr="007D5A73">
              <w:rPr>
                <w:sz w:val="20"/>
                <w:szCs w:val="20"/>
              </w:rPr>
              <w:t>Снижение количества правонарушений, совершаемых несовершеннолетними</w:t>
            </w:r>
          </w:p>
        </w:tc>
      </w:tr>
      <w:tr w:rsidR="00610F6C" w:rsidRPr="007D5A73" w14:paraId="787FCA70" w14:textId="77777777" w:rsidTr="007D5A73">
        <w:trPr>
          <w:trHeight w:val="20"/>
        </w:trPr>
        <w:tc>
          <w:tcPr>
            <w:tcW w:w="2371" w:type="dxa"/>
            <w:gridSpan w:val="3"/>
            <w:tcBorders>
              <w:top w:val="single" w:sz="4" w:space="0" w:color="auto"/>
              <w:left w:val="single" w:sz="4" w:space="0" w:color="auto"/>
              <w:bottom w:val="single" w:sz="4" w:space="0" w:color="auto"/>
              <w:right w:val="single" w:sz="4" w:space="0" w:color="auto"/>
            </w:tcBorders>
            <w:hideMark/>
          </w:tcPr>
          <w:p w14:paraId="4FA8B49E" w14:textId="77777777" w:rsidR="00610F6C" w:rsidRPr="007D5A73" w:rsidRDefault="00610F6C" w:rsidP="007D5A73">
            <w:pPr>
              <w:autoSpaceDE w:val="0"/>
              <w:autoSpaceDN w:val="0"/>
              <w:rPr>
                <w:sz w:val="20"/>
                <w:szCs w:val="20"/>
              </w:rPr>
            </w:pPr>
            <w:r w:rsidRPr="007D5A73">
              <w:rPr>
                <w:sz w:val="20"/>
                <w:szCs w:val="20"/>
              </w:rPr>
              <w:t>2.9. Организация временного трудоустройства несовершеннолетних граждан в возрасте от 14 до 18 лет в свободное от учебы время</w:t>
            </w:r>
          </w:p>
        </w:tc>
        <w:tc>
          <w:tcPr>
            <w:tcW w:w="2731" w:type="dxa"/>
            <w:gridSpan w:val="4"/>
            <w:tcBorders>
              <w:top w:val="single" w:sz="4" w:space="0" w:color="auto"/>
              <w:left w:val="single" w:sz="4" w:space="0" w:color="auto"/>
              <w:bottom w:val="single" w:sz="4" w:space="0" w:color="auto"/>
              <w:right w:val="single" w:sz="4" w:space="0" w:color="auto"/>
            </w:tcBorders>
            <w:hideMark/>
          </w:tcPr>
          <w:p w14:paraId="1625E0C0" w14:textId="77777777" w:rsidR="00610F6C" w:rsidRPr="007D5A73" w:rsidRDefault="00610F6C" w:rsidP="007D5A73">
            <w:pPr>
              <w:autoSpaceDE w:val="0"/>
              <w:autoSpaceDN w:val="0"/>
              <w:rPr>
                <w:sz w:val="20"/>
                <w:szCs w:val="20"/>
              </w:rPr>
            </w:pPr>
            <w:r w:rsidRPr="007D5A73">
              <w:rPr>
                <w:sz w:val="20"/>
                <w:szCs w:val="20"/>
              </w:rPr>
              <w:t>МП «Содействие занятости населения на 2020-2022 годы»</w:t>
            </w:r>
          </w:p>
        </w:tc>
        <w:tc>
          <w:tcPr>
            <w:tcW w:w="1843" w:type="dxa"/>
            <w:gridSpan w:val="2"/>
            <w:tcBorders>
              <w:top w:val="single" w:sz="4" w:space="0" w:color="auto"/>
              <w:left w:val="single" w:sz="4" w:space="0" w:color="auto"/>
              <w:bottom w:val="single" w:sz="4" w:space="0" w:color="auto"/>
              <w:right w:val="single" w:sz="4" w:space="0" w:color="auto"/>
            </w:tcBorders>
          </w:tcPr>
          <w:p w14:paraId="462BE6F0" w14:textId="77777777" w:rsidR="00610F6C" w:rsidRPr="007D5A73" w:rsidRDefault="00610F6C" w:rsidP="007D5A73">
            <w:pPr>
              <w:autoSpaceDE w:val="0"/>
              <w:autoSpaceDN w:val="0"/>
              <w:jc w:val="center"/>
              <w:rPr>
                <w:sz w:val="20"/>
                <w:szCs w:val="20"/>
              </w:rPr>
            </w:pPr>
            <w:proofErr w:type="spellStart"/>
            <w:r w:rsidRPr="007D5A73">
              <w:rPr>
                <w:color w:val="000000" w:themeColor="text1"/>
                <w:sz w:val="20"/>
                <w:szCs w:val="20"/>
              </w:rPr>
              <w:t>КДНиЗП</w:t>
            </w:r>
            <w:proofErr w:type="spellEnd"/>
            <w:r w:rsidRPr="007D5A73">
              <w:rPr>
                <w:color w:val="000000" w:themeColor="text1"/>
                <w:sz w:val="20"/>
                <w:szCs w:val="20"/>
              </w:rPr>
              <w:t xml:space="preserve">, </w:t>
            </w:r>
            <w:proofErr w:type="spellStart"/>
            <w:proofErr w:type="gramStart"/>
            <w:r w:rsidRPr="007D5A73">
              <w:rPr>
                <w:sz w:val="20"/>
                <w:szCs w:val="20"/>
              </w:rPr>
              <w:t>УКСМПиТ</w:t>
            </w:r>
            <w:proofErr w:type="spellEnd"/>
            <w:r w:rsidRPr="007D5A73">
              <w:rPr>
                <w:sz w:val="20"/>
                <w:szCs w:val="20"/>
              </w:rPr>
              <w:t xml:space="preserve">, </w:t>
            </w:r>
            <w:r w:rsidRPr="007D5A73">
              <w:rPr>
                <w:color w:val="FF0000"/>
                <w:sz w:val="20"/>
                <w:szCs w:val="20"/>
              </w:rPr>
              <w:t xml:space="preserve"> </w:t>
            </w:r>
            <w:r w:rsidRPr="007D5A73">
              <w:rPr>
                <w:sz w:val="20"/>
                <w:szCs w:val="20"/>
              </w:rPr>
              <w:t xml:space="preserve"> </w:t>
            </w:r>
            <w:proofErr w:type="gramEnd"/>
            <w:r w:rsidRPr="007D5A73">
              <w:rPr>
                <w:sz w:val="20"/>
                <w:szCs w:val="20"/>
              </w:rPr>
              <w:t>ОКС и МП, ГУЦЗН</w:t>
            </w:r>
          </w:p>
          <w:p w14:paraId="1D476014" w14:textId="77777777" w:rsidR="00610F6C" w:rsidRPr="007D5A73" w:rsidRDefault="00610F6C" w:rsidP="007D5A73">
            <w:pPr>
              <w:autoSpaceDE w:val="0"/>
              <w:autoSpaceDN w:val="0"/>
              <w:jc w:val="center"/>
              <w:rPr>
                <w:color w:val="FF0000"/>
                <w:sz w:val="20"/>
                <w:szCs w:val="20"/>
              </w:rPr>
            </w:pPr>
          </w:p>
        </w:tc>
        <w:tc>
          <w:tcPr>
            <w:tcW w:w="852" w:type="dxa"/>
            <w:tcBorders>
              <w:top w:val="single" w:sz="4" w:space="0" w:color="auto"/>
              <w:left w:val="single" w:sz="4" w:space="0" w:color="auto"/>
              <w:bottom w:val="single" w:sz="4" w:space="0" w:color="auto"/>
              <w:right w:val="single" w:sz="4" w:space="0" w:color="auto"/>
            </w:tcBorders>
            <w:hideMark/>
          </w:tcPr>
          <w:p w14:paraId="563D9F67" w14:textId="77777777" w:rsidR="00610F6C" w:rsidRPr="007D5A73" w:rsidRDefault="00610F6C" w:rsidP="007D5A73">
            <w:pPr>
              <w:autoSpaceDE w:val="0"/>
              <w:autoSpaceDN w:val="0"/>
              <w:jc w:val="center"/>
              <w:rPr>
                <w:sz w:val="20"/>
                <w:szCs w:val="20"/>
              </w:rPr>
            </w:pPr>
            <w:r w:rsidRPr="007D5A73">
              <w:rPr>
                <w:sz w:val="20"/>
                <w:szCs w:val="20"/>
              </w:rPr>
              <w:t>2021-2025</w:t>
            </w:r>
          </w:p>
          <w:p w14:paraId="15191ED8" w14:textId="77777777" w:rsidR="00610F6C" w:rsidRPr="007D5A73" w:rsidRDefault="00610F6C" w:rsidP="007D5A73">
            <w:pPr>
              <w:autoSpaceDE w:val="0"/>
              <w:autoSpaceDN w:val="0"/>
              <w:jc w:val="center"/>
              <w:rPr>
                <w:color w:val="000000" w:themeColor="text1"/>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tcPr>
          <w:p w14:paraId="7FC0F192" w14:textId="77777777" w:rsidR="00610F6C" w:rsidRPr="007D5A73" w:rsidRDefault="00610F6C" w:rsidP="007D5A73">
            <w:pPr>
              <w:autoSpaceDE w:val="0"/>
              <w:autoSpaceDN w:val="0"/>
              <w:spacing w:after="200"/>
              <w:jc w:val="center"/>
              <w:rPr>
                <w:color w:val="000000" w:themeColor="text1"/>
                <w:sz w:val="20"/>
                <w:szCs w:val="20"/>
              </w:rPr>
            </w:pPr>
            <w:r w:rsidRPr="007D5A73">
              <w:rPr>
                <w:color w:val="000000" w:themeColor="text1"/>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28007B95" w14:textId="77777777" w:rsidR="00610F6C" w:rsidRPr="007D5A73" w:rsidRDefault="00610F6C" w:rsidP="007D5A73">
            <w:pPr>
              <w:autoSpaceDE w:val="0"/>
              <w:autoSpaceDN w:val="0"/>
              <w:spacing w:after="200"/>
              <w:jc w:val="center"/>
              <w:rPr>
                <w:color w:val="000000" w:themeColor="text1"/>
                <w:sz w:val="20"/>
                <w:szCs w:val="20"/>
              </w:rPr>
            </w:pPr>
            <w:r w:rsidRPr="007D5A73">
              <w:rPr>
                <w:color w:val="000000" w:themeColor="text1"/>
                <w:sz w:val="20"/>
                <w:szCs w:val="20"/>
              </w:rPr>
              <w:t>-</w:t>
            </w:r>
          </w:p>
        </w:tc>
        <w:tc>
          <w:tcPr>
            <w:tcW w:w="708" w:type="dxa"/>
            <w:tcBorders>
              <w:top w:val="single" w:sz="4" w:space="0" w:color="auto"/>
              <w:left w:val="single" w:sz="4" w:space="0" w:color="auto"/>
              <w:bottom w:val="single" w:sz="4" w:space="0" w:color="auto"/>
              <w:right w:val="single" w:sz="4" w:space="0" w:color="auto"/>
            </w:tcBorders>
          </w:tcPr>
          <w:p w14:paraId="3591BB40" w14:textId="77777777" w:rsidR="00610F6C" w:rsidRPr="007D5A73" w:rsidRDefault="00610F6C" w:rsidP="007D5A73">
            <w:pPr>
              <w:autoSpaceDE w:val="0"/>
              <w:autoSpaceDN w:val="0"/>
              <w:spacing w:after="200"/>
              <w:jc w:val="center"/>
              <w:rPr>
                <w:color w:val="000000" w:themeColor="text1"/>
                <w:sz w:val="20"/>
                <w:szCs w:val="20"/>
              </w:rPr>
            </w:pPr>
            <w:r w:rsidRPr="007D5A73">
              <w:rPr>
                <w:color w:val="000000" w:themeColor="text1"/>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32C961F7" w14:textId="77777777" w:rsidR="00610F6C" w:rsidRPr="007D5A73" w:rsidRDefault="00610F6C" w:rsidP="007D5A73">
            <w:pPr>
              <w:autoSpaceDE w:val="0"/>
              <w:autoSpaceDN w:val="0"/>
              <w:spacing w:after="200"/>
              <w:jc w:val="center"/>
              <w:rPr>
                <w:color w:val="000000" w:themeColor="text1"/>
                <w:sz w:val="20"/>
                <w:szCs w:val="20"/>
              </w:rPr>
            </w:pPr>
            <w:r w:rsidRPr="007D5A73">
              <w:rPr>
                <w:color w:val="000000" w:themeColor="text1"/>
                <w:sz w:val="20"/>
                <w:szCs w:val="20"/>
              </w:rPr>
              <w:t>-</w:t>
            </w:r>
          </w:p>
        </w:tc>
        <w:tc>
          <w:tcPr>
            <w:tcW w:w="852" w:type="dxa"/>
            <w:gridSpan w:val="2"/>
            <w:tcBorders>
              <w:top w:val="single" w:sz="4" w:space="0" w:color="auto"/>
              <w:left w:val="single" w:sz="4" w:space="0" w:color="auto"/>
              <w:bottom w:val="single" w:sz="4" w:space="0" w:color="auto"/>
              <w:right w:val="single" w:sz="4" w:space="0" w:color="auto"/>
            </w:tcBorders>
          </w:tcPr>
          <w:p w14:paraId="72C000CB" w14:textId="77777777" w:rsidR="00610F6C" w:rsidRPr="007D5A73" w:rsidRDefault="00610F6C" w:rsidP="007D5A73">
            <w:pPr>
              <w:autoSpaceDE w:val="0"/>
              <w:autoSpaceDN w:val="0"/>
              <w:spacing w:after="200"/>
              <w:jc w:val="center"/>
              <w:rPr>
                <w:color w:val="000000" w:themeColor="text1"/>
                <w:sz w:val="20"/>
                <w:szCs w:val="20"/>
              </w:rPr>
            </w:pPr>
            <w:r w:rsidRPr="007D5A73">
              <w:rPr>
                <w:color w:val="000000" w:themeColor="text1"/>
                <w:sz w:val="20"/>
                <w:szCs w:val="20"/>
              </w:rPr>
              <w:t>-</w:t>
            </w:r>
          </w:p>
        </w:tc>
        <w:tc>
          <w:tcPr>
            <w:tcW w:w="709" w:type="dxa"/>
            <w:tcBorders>
              <w:top w:val="single" w:sz="4" w:space="0" w:color="auto"/>
              <w:left w:val="single" w:sz="4" w:space="0" w:color="auto"/>
              <w:bottom w:val="single" w:sz="4" w:space="0" w:color="auto"/>
              <w:right w:val="single" w:sz="4" w:space="0" w:color="auto"/>
            </w:tcBorders>
          </w:tcPr>
          <w:p w14:paraId="4AEB5133" w14:textId="77777777" w:rsidR="00610F6C" w:rsidRPr="007D5A73" w:rsidRDefault="00610F6C" w:rsidP="007D5A73">
            <w:pPr>
              <w:autoSpaceDE w:val="0"/>
              <w:autoSpaceDN w:val="0"/>
              <w:spacing w:after="200"/>
              <w:jc w:val="center"/>
              <w:rPr>
                <w:color w:val="000000" w:themeColor="text1"/>
                <w:sz w:val="20"/>
                <w:szCs w:val="20"/>
              </w:rPr>
            </w:pPr>
            <w:r w:rsidRPr="007D5A73">
              <w:rPr>
                <w:color w:val="000000" w:themeColor="text1"/>
                <w:sz w:val="20"/>
                <w:szCs w:val="20"/>
              </w:rPr>
              <w:t>-</w:t>
            </w:r>
          </w:p>
        </w:tc>
        <w:tc>
          <w:tcPr>
            <w:tcW w:w="2551" w:type="dxa"/>
            <w:tcBorders>
              <w:top w:val="single" w:sz="4" w:space="0" w:color="auto"/>
              <w:left w:val="single" w:sz="4" w:space="0" w:color="auto"/>
              <w:bottom w:val="single" w:sz="4" w:space="0" w:color="auto"/>
              <w:right w:val="single" w:sz="4" w:space="0" w:color="auto"/>
            </w:tcBorders>
            <w:hideMark/>
          </w:tcPr>
          <w:p w14:paraId="4096E945" w14:textId="77777777" w:rsidR="00610F6C" w:rsidRPr="007D5A73" w:rsidRDefault="00610F6C" w:rsidP="007D5A73">
            <w:pPr>
              <w:spacing w:after="200"/>
              <w:rPr>
                <w:color w:val="FF0000"/>
                <w:sz w:val="20"/>
                <w:szCs w:val="20"/>
              </w:rPr>
            </w:pPr>
            <w:r w:rsidRPr="007D5A73">
              <w:rPr>
                <w:sz w:val="20"/>
                <w:szCs w:val="20"/>
              </w:rPr>
              <w:t>Снижение количества правонарушений, совершаемых несовершеннолетними</w:t>
            </w:r>
          </w:p>
        </w:tc>
      </w:tr>
      <w:tr w:rsidR="00610F6C" w:rsidRPr="007D5A73" w14:paraId="7306AB6B" w14:textId="77777777" w:rsidTr="007D5A73">
        <w:trPr>
          <w:trHeight w:val="74"/>
        </w:trPr>
        <w:tc>
          <w:tcPr>
            <w:tcW w:w="2371" w:type="dxa"/>
            <w:gridSpan w:val="3"/>
            <w:tcBorders>
              <w:top w:val="single" w:sz="4" w:space="0" w:color="auto"/>
              <w:left w:val="single" w:sz="4" w:space="0" w:color="auto"/>
              <w:bottom w:val="single" w:sz="4" w:space="0" w:color="auto"/>
              <w:right w:val="single" w:sz="4" w:space="0" w:color="auto"/>
            </w:tcBorders>
            <w:hideMark/>
          </w:tcPr>
          <w:p w14:paraId="59862ABD" w14:textId="77777777" w:rsidR="00610F6C" w:rsidRPr="007D5A73" w:rsidRDefault="00610F6C" w:rsidP="007D5A73">
            <w:pPr>
              <w:autoSpaceDE w:val="0"/>
              <w:autoSpaceDN w:val="0"/>
              <w:rPr>
                <w:sz w:val="20"/>
                <w:szCs w:val="20"/>
              </w:rPr>
            </w:pPr>
            <w:r w:rsidRPr="007D5A73">
              <w:rPr>
                <w:sz w:val="20"/>
                <w:szCs w:val="20"/>
              </w:rPr>
              <w:t>2.10. Проведение про ориентационных мероприятий для несовершеннолетних граждан в целях профилактики безнадзорности и правонарушений</w:t>
            </w:r>
          </w:p>
        </w:tc>
        <w:tc>
          <w:tcPr>
            <w:tcW w:w="2731" w:type="dxa"/>
            <w:gridSpan w:val="4"/>
            <w:tcBorders>
              <w:top w:val="single" w:sz="4" w:space="0" w:color="auto"/>
              <w:left w:val="single" w:sz="4" w:space="0" w:color="auto"/>
              <w:bottom w:val="single" w:sz="4" w:space="0" w:color="auto"/>
              <w:right w:val="single" w:sz="4" w:space="0" w:color="auto"/>
            </w:tcBorders>
            <w:hideMark/>
          </w:tcPr>
          <w:p w14:paraId="0B227ED6" w14:textId="77777777" w:rsidR="00610F6C" w:rsidRPr="007D5A73" w:rsidRDefault="00610F6C" w:rsidP="007D5A73">
            <w:pPr>
              <w:autoSpaceDE w:val="0"/>
              <w:autoSpaceDN w:val="0"/>
              <w:rPr>
                <w:sz w:val="20"/>
                <w:szCs w:val="20"/>
              </w:rPr>
            </w:pPr>
            <w:r w:rsidRPr="007D5A73">
              <w:rPr>
                <w:sz w:val="20"/>
                <w:szCs w:val="20"/>
              </w:rPr>
              <w:t>ГП «Содействие занятости населения в 2014-2024 годах»</w:t>
            </w:r>
          </w:p>
        </w:tc>
        <w:tc>
          <w:tcPr>
            <w:tcW w:w="1843" w:type="dxa"/>
            <w:gridSpan w:val="2"/>
            <w:tcBorders>
              <w:top w:val="single" w:sz="4" w:space="0" w:color="auto"/>
              <w:left w:val="single" w:sz="4" w:space="0" w:color="auto"/>
              <w:bottom w:val="single" w:sz="4" w:space="0" w:color="auto"/>
              <w:right w:val="single" w:sz="4" w:space="0" w:color="auto"/>
            </w:tcBorders>
            <w:hideMark/>
          </w:tcPr>
          <w:p w14:paraId="456899FB" w14:textId="77777777" w:rsidR="00610F6C" w:rsidRPr="007D5A73" w:rsidRDefault="00610F6C" w:rsidP="007D5A73">
            <w:pPr>
              <w:autoSpaceDE w:val="0"/>
              <w:autoSpaceDN w:val="0"/>
              <w:jc w:val="center"/>
              <w:rPr>
                <w:sz w:val="20"/>
                <w:szCs w:val="20"/>
              </w:rPr>
            </w:pPr>
            <w:r w:rsidRPr="007D5A73">
              <w:rPr>
                <w:sz w:val="20"/>
                <w:szCs w:val="20"/>
              </w:rPr>
              <w:t xml:space="preserve">ГУЦЗН, </w:t>
            </w:r>
            <w:proofErr w:type="spellStart"/>
            <w:r w:rsidRPr="007D5A73">
              <w:rPr>
                <w:sz w:val="20"/>
                <w:szCs w:val="20"/>
              </w:rPr>
              <w:t>КДНиЗП</w:t>
            </w:r>
            <w:proofErr w:type="spellEnd"/>
          </w:p>
        </w:tc>
        <w:tc>
          <w:tcPr>
            <w:tcW w:w="852" w:type="dxa"/>
            <w:tcBorders>
              <w:top w:val="single" w:sz="4" w:space="0" w:color="auto"/>
              <w:left w:val="single" w:sz="4" w:space="0" w:color="auto"/>
              <w:bottom w:val="single" w:sz="4" w:space="0" w:color="auto"/>
              <w:right w:val="single" w:sz="4" w:space="0" w:color="auto"/>
            </w:tcBorders>
            <w:hideMark/>
          </w:tcPr>
          <w:p w14:paraId="58E7FB8A" w14:textId="77777777" w:rsidR="00610F6C" w:rsidRPr="007D5A73" w:rsidRDefault="00610F6C" w:rsidP="007D5A73">
            <w:pPr>
              <w:autoSpaceDE w:val="0"/>
              <w:autoSpaceDN w:val="0"/>
              <w:jc w:val="center"/>
              <w:rPr>
                <w:sz w:val="20"/>
                <w:szCs w:val="20"/>
              </w:rPr>
            </w:pPr>
            <w:r w:rsidRPr="007D5A73">
              <w:rPr>
                <w:sz w:val="20"/>
                <w:szCs w:val="20"/>
              </w:rPr>
              <w:t>2021-2025</w:t>
            </w:r>
          </w:p>
          <w:p w14:paraId="56A9B04D" w14:textId="77777777" w:rsidR="00610F6C" w:rsidRPr="007D5A73" w:rsidRDefault="00610F6C" w:rsidP="007D5A73">
            <w:pPr>
              <w:autoSpaceDE w:val="0"/>
              <w:autoSpaceDN w:val="0"/>
              <w:jc w:val="center"/>
              <w:rPr>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46DD6BA4" w14:textId="77777777" w:rsidR="00610F6C" w:rsidRPr="007D5A73" w:rsidRDefault="00610F6C" w:rsidP="007D5A73">
            <w:pPr>
              <w:spacing w:after="200"/>
              <w:jc w:val="center"/>
              <w:rPr>
                <w:sz w:val="20"/>
                <w:szCs w:val="20"/>
              </w:rPr>
            </w:pPr>
            <w:r w:rsidRPr="007D5A73">
              <w:rPr>
                <w:sz w:val="20"/>
                <w:szCs w:val="20"/>
              </w:rPr>
              <w:t xml:space="preserve">В рамках основной </w:t>
            </w:r>
            <w:proofErr w:type="gramStart"/>
            <w:r w:rsidRPr="007D5A73">
              <w:rPr>
                <w:sz w:val="20"/>
                <w:szCs w:val="20"/>
              </w:rPr>
              <w:t>деятель-</w:t>
            </w:r>
            <w:proofErr w:type="spellStart"/>
            <w:r w:rsidRPr="007D5A73">
              <w:rPr>
                <w:sz w:val="20"/>
                <w:szCs w:val="20"/>
              </w:rPr>
              <w:t>ности</w:t>
            </w:r>
            <w:proofErr w:type="spellEnd"/>
            <w:proofErr w:type="gramEnd"/>
          </w:p>
        </w:tc>
        <w:tc>
          <w:tcPr>
            <w:tcW w:w="852" w:type="dxa"/>
            <w:tcBorders>
              <w:top w:val="single" w:sz="4" w:space="0" w:color="auto"/>
              <w:left w:val="single" w:sz="4" w:space="0" w:color="auto"/>
              <w:bottom w:val="single" w:sz="4" w:space="0" w:color="auto"/>
              <w:right w:val="single" w:sz="4" w:space="0" w:color="auto"/>
            </w:tcBorders>
          </w:tcPr>
          <w:p w14:paraId="37773B1C" w14:textId="77777777" w:rsidR="00610F6C" w:rsidRPr="007D5A73" w:rsidRDefault="00610F6C" w:rsidP="007D5A73">
            <w:pPr>
              <w:spacing w:after="20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7423746A" w14:textId="77777777" w:rsidR="00610F6C" w:rsidRPr="007D5A73" w:rsidRDefault="00610F6C" w:rsidP="007D5A73">
            <w:pPr>
              <w:spacing w:after="200"/>
              <w:jc w:val="center"/>
              <w:rPr>
                <w:sz w:val="20"/>
                <w:szCs w:val="20"/>
              </w:rPr>
            </w:pPr>
            <w:r w:rsidRPr="007D5A73">
              <w:rPr>
                <w:sz w:val="20"/>
                <w:szCs w:val="20"/>
              </w:rPr>
              <w:t xml:space="preserve">В рамках основной </w:t>
            </w:r>
            <w:proofErr w:type="gramStart"/>
            <w:r w:rsidRPr="007D5A73">
              <w:rPr>
                <w:sz w:val="20"/>
                <w:szCs w:val="20"/>
              </w:rPr>
              <w:t>деятель-</w:t>
            </w:r>
            <w:proofErr w:type="spellStart"/>
            <w:r w:rsidRPr="007D5A73">
              <w:rPr>
                <w:sz w:val="20"/>
                <w:szCs w:val="20"/>
              </w:rPr>
              <w:t>ности</w:t>
            </w:r>
            <w:proofErr w:type="spellEnd"/>
            <w:proofErr w:type="gramEnd"/>
          </w:p>
        </w:tc>
        <w:tc>
          <w:tcPr>
            <w:tcW w:w="566" w:type="dxa"/>
            <w:tcBorders>
              <w:top w:val="single" w:sz="4" w:space="0" w:color="auto"/>
              <w:left w:val="single" w:sz="4" w:space="0" w:color="auto"/>
              <w:bottom w:val="single" w:sz="4" w:space="0" w:color="auto"/>
              <w:right w:val="single" w:sz="4" w:space="0" w:color="auto"/>
            </w:tcBorders>
          </w:tcPr>
          <w:p w14:paraId="0F35FF25" w14:textId="77777777" w:rsidR="00610F6C" w:rsidRPr="007D5A73" w:rsidRDefault="00610F6C" w:rsidP="007D5A73">
            <w:pPr>
              <w:spacing w:after="200"/>
              <w:jc w:val="center"/>
              <w:rPr>
                <w:sz w:val="20"/>
                <w:szCs w:val="20"/>
              </w:rPr>
            </w:pPr>
          </w:p>
        </w:tc>
        <w:tc>
          <w:tcPr>
            <w:tcW w:w="852" w:type="dxa"/>
            <w:gridSpan w:val="2"/>
            <w:tcBorders>
              <w:top w:val="single" w:sz="4" w:space="0" w:color="auto"/>
              <w:left w:val="single" w:sz="4" w:space="0" w:color="auto"/>
              <w:bottom w:val="single" w:sz="4" w:space="0" w:color="auto"/>
              <w:right w:val="single" w:sz="4" w:space="0" w:color="auto"/>
            </w:tcBorders>
            <w:hideMark/>
          </w:tcPr>
          <w:p w14:paraId="2589F301" w14:textId="77777777" w:rsidR="00610F6C" w:rsidRPr="007D5A73" w:rsidRDefault="00610F6C" w:rsidP="007D5A73">
            <w:pPr>
              <w:spacing w:after="200"/>
              <w:jc w:val="center"/>
              <w:rPr>
                <w:sz w:val="20"/>
                <w:szCs w:val="20"/>
              </w:rPr>
            </w:pPr>
            <w:r w:rsidRPr="007D5A73">
              <w:rPr>
                <w:sz w:val="20"/>
                <w:szCs w:val="20"/>
              </w:rPr>
              <w:t xml:space="preserve">В рамках основной </w:t>
            </w:r>
            <w:proofErr w:type="gramStart"/>
            <w:r w:rsidRPr="007D5A73">
              <w:rPr>
                <w:sz w:val="20"/>
                <w:szCs w:val="20"/>
              </w:rPr>
              <w:t>деятель-</w:t>
            </w:r>
            <w:proofErr w:type="spellStart"/>
            <w:r w:rsidRPr="007D5A73">
              <w:rPr>
                <w:sz w:val="20"/>
                <w:szCs w:val="20"/>
              </w:rPr>
              <w:t>ности</w:t>
            </w:r>
            <w:proofErr w:type="spellEnd"/>
            <w:proofErr w:type="gramEnd"/>
          </w:p>
        </w:tc>
        <w:tc>
          <w:tcPr>
            <w:tcW w:w="709" w:type="dxa"/>
            <w:tcBorders>
              <w:top w:val="single" w:sz="4" w:space="0" w:color="auto"/>
              <w:left w:val="single" w:sz="4" w:space="0" w:color="auto"/>
              <w:bottom w:val="single" w:sz="4" w:space="0" w:color="auto"/>
              <w:right w:val="single" w:sz="4" w:space="0" w:color="auto"/>
            </w:tcBorders>
            <w:hideMark/>
          </w:tcPr>
          <w:p w14:paraId="383C288F" w14:textId="77777777" w:rsidR="00610F6C" w:rsidRPr="007D5A73" w:rsidRDefault="00610F6C" w:rsidP="007D5A73">
            <w:pPr>
              <w:spacing w:after="200"/>
              <w:jc w:val="center"/>
              <w:rPr>
                <w:sz w:val="20"/>
                <w:szCs w:val="20"/>
              </w:rPr>
            </w:pPr>
            <w:r w:rsidRPr="007D5A73">
              <w:rPr>
                <w:sz w:val="20"/>
                <w:szCs w:val="20"/>
              </w:rPr>
              <w:t xml:space="preserve">В рамках основной </w:t>
            </w:r>
            <w:proofErr w:type="gramStart"/>
            <w:r w:rsidRPr="007D5A73">
              <w:rPr>
                <w:sz w:val="20"/>
                <w:szCs w:val="20"/>
              </w:rPr>
              <w:t>деятель-</w:t>
            </w:r>
            <w:proofErr w:type="spellStart"/>
            <w:r w:rsidRPr="007D5A73">
              <w:rPr>
                <w:sz w:val="20"/>
                <w:szCs w:val="20"/>
              </w:rPr>
              <w:t>ности</w:t>
            </w:r>
            <w:proofErr w:type="spellEnd"/>
            <w:proofErr w:type="gramEnd"/>
          </w:p>
        </w:tc>
        <w:tc>
          <w:tcPr>
            <w:tcW w:w="2551" w:type="dxa"/>
            <w:tcBorders>
              <w:top w:val="single" w:sz="4" w:space="0" w:color="auto"/>
              <w:left w:val="single" w:sz="4" w:space="0" w:color="auto"/>
              <w:bottom w:val="single" w:sz="4" w:space="0" w:color="auto"/>
              <w:right w:val="single" w:sz="4" w:space="0" w:color="auto"/>
            </w:tcBorders>
            <w:hideMark/>
          </w:tcPr>
          <w:p w14:paraId="76ECBC74" w14:textId="77777777" w:rsidR="00610F6C" w:rsidRPr="007D5A73" w:rsidRDefault="00610F6C" w:rsidP="007D5A73">
            <w:pPr>
              <w:spacing w:after="200"/>
              <w:rPr>
                <w:sz w:val="20"/>
                <w:szCs w:val="20"/>
              </w:rPr>
            </w:pPr>
            <w:r w:rsidRPr="007D5A73">
              <w:rPr>
                <w:sz w:val="20"/>
                <w:szCs w:val="20"/>
              </w:rPr>
              <w:t>Снижение количества правонарушений, совершаемых несовершеннолетними</w:t>
            </w:r>
          </w:p>
        </w:tc>
      </w:tr>
      <w:tr w:rsidR="00610F6C" w:rsidRPr="007D5A73" w14:paraId="78187E4C" w14:textId="77777777" w:rsidTr="007D5A73">
        <w:trPr>
          <w:trHeight w:val="20"/>
        </w:trPr>
        <w:tc>
          <w:tcPr>
            <w:tcW w:w="2371" w:type="dxa"/>
            <w:gridSpan w:val="3"/>
            <w:tcBorders>
              <w:top w:val="single" w:sz="4" w:space="0" w:color="auto"/>
              <w:left w:val="single" w:sz="4" w:space="0" w:color="auto"/>
              <w:bottom w:val="single" w:sz="4" w:space="0" w:color="auto"/>
              <w:right w:val="single" w:sz="4" w:space="0" w:color="auto"/>
            </w:tcBorders>
            <w:hideMark/>
          </w:tcPr>
          <w:p w14:paraId="61EB1CAF" w14:textId="77777777" w:rsidR="00610F6C" w:rsidRPr="007D5A73" w:rsidRDefault="00610F6C" w:rsidP="007D5A73">
            <w:pPr>
              <w:autoSpaceDE w:val="0"/>
              <w:autoSpaceDN w:val="0"/>
              <w:rPr>
                <w:sz w:val="20"/>
                <w:szCs w:val="20"/>
              </w:rPr>
            </w:pPr>
            <w:r w:rsidRPr="007D5A73">
              <w:rPr>
                <w:sz w:val="20"/>
                <w:szCs w:val="20"/>
              </w:rPr>
              <w:t xml:space="preserve">2.11. Участие профессиональных образовательных организаций, организаций дополнительного профессионального образования и организаций </w:t>
            </w:r>
            <w:r w:rsidRPr="007D5A73">
              <w:rPr>
                <w:sz w:val="20"/>
                <w:szCs w:val="20"/>
              </w:rPr>
              <w:lastRenderedPageBreak/>
              <w:t>дополнительного образования в организации и реализации мероприятий по профилактике правонарушений и преступлений, организации внеурочной занятости</w:t>
            </w:r>
          </w:p>
        </w:tc>
        <w:tc>
          <w:tcPr>
            <w:tcW w:w="2731" w:type="dxa"/>
            <w:gridSpan w:val="4"/>
            <w:tcBorders>
              <w:top w:val="single" w:sz="4" w:space="0" w:color="auto"/>
              <w:left w:val="single" w:sz="4" w:space="0" w:color="auto"/>
              <w:bottom w:val="single" w:sz="4" w:space="0" w:color="auto"/>
              <w:right w:val="single" w:sz="4" w:space="0" w:color="auto"/>
            </w:tcBorders>
            <w:hideMark/>
          </w:tcPr>
          <w:p w14:paraId="13B8464F" w14:textId="77777777" w:rsidR="00610F6C" w:rsidRPr="007D5A73" w:rsidRDefault="00610F6C" w:rsidP="007D5A73">
            <w:pPr>
              <w:spacing w:after="200" w:line="276" w:lineRule="auto"/>
              <w:rPr>
                <w:sz w:val="20"/>
                <w:szCs w:val="20"/>
              </w:rPr>
            </w:pPr>
            <w:r w:rsidRPr="007D5A73">
              <w:rPr>
                <w:sz w:val="20"/>
                <w:szCs w:val="20"/>
              </w:rPr>
              <w:lastRenderedPageBreak/>
              <w:t xml:space="preserve">Комплексный план противодействия идеологии терроризма в Российской Федерации на 2019-2023 годы, утвержденный Президентом Российской Федерации 28 декабря 2018 </w:t>
            </w:r>
            <w:r w:rsidRPr="007D5A73">
              <w:rPr>
                <w:sz w:val="20"/>
                <w:szCs w:val="20"/>
              </w:rPr>
              <w:lastRenderedPageBreak/>
              <w:t>г. N Пр-2665</w:t>
            </w:r>
          </w:p>
          <w:p w14:paraId="1F6E0B49" w14:textId="77777777" w:rsidR="00610F6C" w:rsidRPr="007D5A73" w:rsidRDefault="00610F6C" w:rsidP="007D5A73">
            <w:pPr>
              <w:spacing w:after="200" w:line="276" w:lineRule="auto"/>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hideMark/>
          </w:tcPr>
          <w:p w14:paraId="5BB3A70A" w14:textId="77777777" w:rsidR="00610F6C" w:rsidRPr="007D5A73" w:rsidRDefault="00610F6C" w:rsidP="007D5A73">
            <w:pPr>
              <w:autoSpaceDE w:val="0"/>
              <w:autoSpaceDN w:val="0"/>
              <w:jc w:val="center"/>
              <w:rPr>
                <w:sz w:val="20"/>
                <w:szCs w:val="20"/>
              </w:rPr>
            </w:pPr>
            <w:r w:rsidRPr="007D5A73">
              <w:rPr>
                <w:sz w:val="20"/>
                <w:szCs w:val="20"/>
              </w:rPr>
              <w:lastRenderedPageBreak/>
              <w:t xml:space="preserve">Руководители </w:t>
            </w:r>
            <w:proofErr w:type="spellStart"/>
            <w:r w:rsidRPr="007D5A73">
              <w:rPr>
                <w:sz w:val="20"/>
                <w:szCs w:val="20"/>
              </w:rPr>
              <w:t>проф.образовательных</w:t>
            </w:r>
            <w:proofErr w:type="spellEnd"/>
            <w:r w:rsidRPr="007D5A73">
              <w:rPr>
                <w:sz w:val="20"/>
                <w:szCs w:val="20"/>
              </w:rPr>
              <w:t xml:space="preserve"> учреждений Куйбышевского муниципального района НСО</w:t>
            </w:r>
          </w:p>
        </w:tc>
        <w:tc>
          <w:tcPr>
            <w:tcW w:w="852" w:type="dxa"/>
            <w:tcBorders>
              <w:top w:val="single" w:sz="4" w:space="0" w:color="auto"/>
              <w:left w:val="single" w:sz="4" w:space="0" w:color="auto"/>
              <w:bottom w:val="single" w:sz="4" w:space="0" w:color="auto"/>
              <w:right w:val="single" w:sz="4" w:space="0" w:color="auto"/>
            </w:tcBorders>
            <w:hideMark/>
          </w:tcPr>
          <w:p w14:paraId="161C1B54" w14:textId="77777777" w:rsidR="00610F6C" w:rsidRPr="007D5A73" w:rsidRDefault="00610F6C" w:rsidP="007D5A73">
            <w:pPr>
              <w:autoSpaceDE w:val="0"/>
              <w:autoSpaceDN w:val="0"/>
              <w:jc w:val="center"/>
              <w:rPr>
                <w:sz w:val="20"/>
                <w:szCs w:val="20"/>
              </w:rPr>
            </w:pPr>
            <w:r w:rsidRPr="007D5A73">
              <w:rPr>
                <w:sz w:val="20"/>
                <w:szCs w:val="20"/>
              </w:rPr>
              <w:t>2021-2025</w:t>
            </w:r>
          </w:p>
          <w:p w14:paraId="4F51202F" w14:textId="77777777" w:rsidR="00610F6C" w:rsidRPr="007D5A73" w:rsidRDefault="00610F6C" w:rsidP="007D5A73">
            <w:pPr>
              <w:autoSpaceDE w:val="0"/>
              <w:autoSpaceDN w:val="0"/>
              <w:jc w:val="center"/>
              <w:rPr>
                <w:color w:val="FF0000"/>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tcPr>
          <w:p w14:paraId="764C8D87" w14:textId="77777777" w:rsidR="00610F6C" w:rsidRPr="007D5A73" w:rsidRDefault="00610F6C" w:rsidP="007D5A73">
            <w:pPr>
              <w:autoSpaceDE w:val="0"/>
              <w:autoSpaceDN w:val="0"/>
              <w:spacing w:after="200"/>
              <w:jc w:val="center"/>
              <w:rPr>
                <w:color w:val="000000" w:themeColor="text1"/>
                <w:sz w:val="20"/>
                <w:szCs w:val="20"/>
              </w:rPr>
            </w:pPr>
            <w:r w:rsidRPr="007D5A73">
              <w:rPr>
                <w:color w:val="000000" w:themeColor="text1"/>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71DE67CE" w14:textId="77777777" w:rsidR="00610F6C" w:rsidRPr="007D5A73" w:rsidRDefault="00610F6C" w:rsidP="007D5A73">
            <w:pPr>
              <w:autoSpaceDE w:val="0"/>
              <w:autoSpaceDN w:val="0"/>
              <w:spacing w:after="200"/>
              <w:jc w:val="center"/>
              <w:rPr>
                <w:color w:val="000000" w:themeColor="text1"/>
                <w:sz w:val="20"/>
                <w:szCs w:val="20"/>
              </w:rPr>
            </w:pPr>
            <w:r w:rsidRPr="007D5A73">
              <w:rPr>
                <w:color w:val="000000" w:themeColor="text1"/>
                <w:sz w:val="20"/>
                <w:szCs w:val="20"/>
              </w:rPr>
              <w:t>-</w:t>
            </w:r>
          </w:p>
        </w:tc>
        <w:tc>
          <w:tcPr>
            <w:tcW w:w="708" w:type="dxa"/>
            <w:tcBorders>
              <w:top w:val="single" w:sz="4" w:space="0" w:color="auto"/>
              <w:left w:val="single" w:sz="4" w:space="0" w:color="auto"/>
              <w:bottom w:val="single" w:sz="4" w:space="0" w:color="auto"/>
              <w:right w:val="single" w:sz="4" w:space="0" w:color="auto"/>
            </w:tcBorders>
          </w:tcPr>
          <w:p w14:paraId="7C413C19" w14:textId="77777777" w:rsidR="00610F6C" w:rsidRPr="007D5A73" w:rsidRDefault="00610F6C" w:rsidP="007D5A73">
            <w:pPr>
              <w:autoSpaceDE w:val="0"/>
              <w:autoSpaceDN w:val="0"/>
              <w:spacing w:after="200"/>
              <w:jc w:val="center"/>
              <w:rPr>
                <w:color w:val="000000" w:themeColor="text1"/>
                <w:sz w:val="20"/>
                <w:szCs w:val="20"/>
              </w:rPr>
            </w:pPr>
            <w:r w:rsidRPr="007D5A73">
              <w:rPr>
                <w:color w:val="000000" w:themeColor="text1"/>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6DAB8B6F" w14:textId="77777777" w:rsidR="00610F6C" w:rsidRPr="007D5A73" w:rsidRDefault="00610F6C" w:rsidP="007D5A73">
            <w:pPr>
              <w:autoSpaceDE w:val="0"/>
              <w:autoSpaceDN w:val="0"/>
              <w:spacing w:after="200"/>
              <w:jc w:val="center"/>
              <w:rPr>
                <w:color w:val="000000" w:themeColor="text1"/>
                <w:sz w:val="20"/>
                <w:szCs w:val="20"/>
              </w:rPr>
            </w:pPr>
            <w:r w:rsidRPr="007D5A73">
              <w:rPr>
                <w:color w:val="000000" w:themeColor="text1"/>
                <w:sz w:val="20"/>
                <w:szCs w:val="20"/>
              </w:rPr>
              <w:t>-</w:t>
            </w:r>
          </w:p>
        </w:tc>
        <w:tc>
          <w:tcPr>
            <w:tcW w:w="852" w:type="dxa"/>
            <w:gridSpan w:val="2"/>
            <w:tcBorders>
              <w:top w:val="single" w:sz="4" w:space="0" w:color="auto"/>
              <w:left w:val="single" w:sz="4" w:space="0" w:color="auto"/>
              <w:bottom w:val="single" w:sz="4" w:space="0" w:color="auto"/>
              <w:right w:val="single" w:sz="4" w:space="0" w:color="auto"/>
            </w:tcBorders>
          </w:tcPr>
          <w:p w14:paraId="69110101" w14:textId="77777777" w:rsidR="00610F6C" w:rsidRPr="007D5A73" w:rsidRDefault="00610F6C" w:rsidP="007D5A73">
            <w:pPr>
              <w:autoSpaceDE w:val="0"/>
              <w:autoSpaceDN w:val="0"/>
              <w:spacing w:after="200"/>
              <w:jc w:val="center"/>
              <w:rPr>
                <w:color w:val="000000" w:themeColor="text1"/>
                <w:sz w:val="20"/>
                <w:szCs w:val="20"/>
              </w:rPr>
            </w:pPr>
            <w:r w:rsidRPr="007D5A73">
              <w:rPr>
                <w:color w:val="000000" w:themeColor="text1"/>
                <w:sz w:val="20"/>
                <w:szCs w:val="20"/>
              </w:rPr>
              <w:t>-</w:t>
            </w:r>
          </w:p>
        </w:tc>
        <w:tc>
          <w:tcPr>
            <w:tcW w:w="709" w:type="dxa"/>
            <w:tcBorders>
              <w:top w:val="single" w:sz="4" w:space="0" w:color="auto"/>
              <w:left w:val="single" w:sz="4" w:space="0" w:color="auto"/>
              <w:bottom w:val="single" w:sz="4" w:space="0" w:color="auto"/>
              <w:right w:val="single" w:sz="4" w:space="0" w:color="auto"/>
            </w:tcBorders>
          </w:tcPr>
          <w:p w14:paraId="4C6081EB" w14:textId="77777777" w:rsidR="00610F6C" w:rsidRPr="007D5A73" w:rsidRDefault="00610F6C" w:rsidP="007D5A73">
            <w:pPr>
              <w:autoSpaceDE w:val="0"/>
              <w:autoSpaceDN w:val="0"/>
              <w:spacing w:after="200"/>
              <w:jc w:val="center"/>
              <w:rPr>
                <w:color w:val="000000" w:themeColor="text1"/>
                <w:sz w:val="20"/>
                <w:szCs w:val="20"/>
              </w:rPr>
            </w:pPr>
            <w:r w:rsidRPr="007D5A73">
              <w:rPr>
                <w:color w:val="000000" w:themeColor="text1"/>
                <w:sz w:val="20"/>
                <w:szCs w:val="20"/>
              </w:rPr>
              <w:t>-</w:t>
            </w:r>
          </w:p>
        </w:tc>
        <w:tc>
          <w:tcPr>
            <w:tcW w:w="2551" w:type="dxa"/>
            <w:tcBorders>
              <w:top w:val="single" w:sz="4" w:space="0" w:color="auto"/>
              <w:left w:val="single" w:sz="4" w:space="0" w:color="auto"/>
              <w:bottom w:val="single" w:sz="4" w:space="0" w:color="auto"/>
              <w:right w:val="single" w:sz="4" w:space="0" w:color="auto"/>
            </w:tcBorders>
            <w:hideMark/>
          </w:tcPr>
          <w:p w14:paraId="2D64E632" w14:textId="77777777" w:rsidR="00610F6C" w:rsidRPr="007D5A73" w:rsidRDefault="00610F6C" w:rsidP="007D5A73">
            <w:pPr>
              <w:rPr>
                <w:sz w:val="20"/>
                <w:szCs w:val="20"/>
              </w:rPr>
            </w:pPr>
            <w:r w:rsidRPr="007D5A73">
              <w:rPr>
                <w:sz w:val="20"/>
                <w:szCs w:val="20"/>
              </w:rPr>
              <w:t>Снижение количества правонарушений, совершаемых несовершеннолетними.</w:t>
            </w:r>
          </w:p>
          <w:p w14:paraId="12DFCD21" w14:textId="77777777" w:rsidR="00610F6C" w:rsidRPr="007D5A73" w:rsidRDefault="00610F6C" w:rsidP="007D5A73">
            <w:pPr>
              <w:rPr>
                <w:sz w:val="20"/>
                <w:szCs w:val="20"/>
              </w:rPr>
            </w:pPr>
            <w:r w:rsidRPr="007D5A73">
              <w:rPr>
                <w:sz w:val="20"/>
                <w:szCs w:val="20"/>
              </w:rPr>
              <w:t xml:space="preserve">Ежегодное снижение числа студентов, состоящих </w:t>
            </w:r>
            <w:proofErr w:type="gramStart"/>
            <w:r w:rsidRPr="007D5A73">
              <w:rPr>
                <w:sz w:val="20"/>
                <w:szCs w:val="20"/>
              </w:rPr>
              <w:t>на различного вида</w:t>
            </w:r>
            <w:proofErr w:type="gramEnd"/>
            <w:r w:rsidRPr="007D5A73">
              <w:rPr>
                <w:sz w:val="20"/>
                <w:szCs w:val="20"/>
              </w:rPr>
              <w:t xml:space="preserve"> профилактических учетах </w:t>
            </w:r>
          </w:p>
          <w:p w14:paraId="2ECD30F9" w14:textId="77777777" w:rsidR="00610F6C" w:rsidRPr="007D5A73" w:rsidRDefault="00610F6C" w:rsidP="007D5A73">
            <w:pPr>
              <w:rPr>
                <w:sz w:val="20"/>
                <w:szCs w:val="20"/>
              </w:rPr>
            </w:pPr>
          </w:p>
          <w:p w14:paraId="10DC8CF6" w14:textId="77777777" w:rsidR="00610F6C" w:rsidRPr="007D5A73" w:rsidRDefault="00610F6C" w:rsidP="007D5A73">
            <w:pPr>
              <w:rPr>
                <w:sz w:val="20"/>
                <w:szCs w:val="20"/>
              </w:rPr>
            </w:pPr>
            <w:r w:rsidRPr="007D5A73">
              <w:rPr>
                <w:sz w:val="20"/>
                <w:szCs w:val="20"/>
              </w:rPr>
              <w:t xml:space="preserve">Индивидуальные планы мероприятий по профилактике правонарушений </w:t>
            </w:r>
            <w:proofErr w:type="spellStart"/>
            <w:r w:rsidRPr="007D5A73">
              <w:rPr>
                <w:sz w:val="20"/>
                <w:szCs w:val="20"/>
              </w:rPr>
              <w:t>проф.образовательных</w:t>
            </w:r>
            <w:proofErr w:type="spellEnd"/>
            <w:r w:rsidRPr="007D5A73">
              <w:rPr>
                <w:sz w:val="20"/>
                <w:szCs w:val="20"/>
              </w:rPr>
              <w:t xml:space="preserve"> учреждений на текущий год</w:t>
            </w:r>
          </w:p>
        </w:tc>
      </w:tr>
      <w:tr w:rsidR="00610F6C" w:rsidRPr="007D5A73" w14:paraId="56D1A5E9" w14:textId="77777777" w:rsidTr="007D5A73">
        <w:trPr>
          <w:trHeight w:val="20"/>
        </w:trPr>
        <w:tc>
          <w:tcPr>
            <w:tcW w:w="2371" w:type="dxa"/>
            <w:gridSpan w:val="3"/>
            <w:tcBorders>
              <w:top w:val="single" w:sz="4" w:space="0" w:color="auto"/>
              <w:left w:val="single" w:sz="4" w:space="0" w:color="auto"/>
              <w:bottom w:val="single" w:sz="4" w:space="0" w:color="auto"/>
              <w:right w:val="single" w:sz="4" w:space="0" w:color="auto"/>
            </w:tcBorders>
          </w:tcPr>
          <w:p w14:paraId="5EB22E02" w14:textId="77777777" w:rsidR="00610F6C" w:rsidRPr="007D5A73" w:rsidRDefault="00610F6C" w:rsidP="007D5A73">
            <w:pPr>
              <w:autoSpaceDE w:val="0"/>
              <w:autoSpaceDN w:val="0"/>
              <w:rPr>
                <w:sz w:val="20"/>
                <w:szCs w:val="20"/>
              </w:rPr>
            </w:pPr>
            <w:r w:rsidRPr="007D5A73">
              <w:rPr>
                <w:sz w:val="20"/>
                <w:szCs w:val="20"/>
              </w:rPr>
              <w:lastRenderedPageBreak/>
              <w:t xml:space="preserve">2.12 организация постоянной разъяснительной работы в СМИ по вопросам предупреждения преступлений и правонарушений несовершеннолетних, защиты детей и подростков от посягательств, проявлений экстремизма в молодежной среде </w:t>
            </w:r>
          </w:p>
        </w:tc>
        <w:tc>
          <w:tcPr>
            <w:tcW w:w="2731" w:type="dxa"/>
            <w:gridSpan w:val="4"/>
            <w:tcBorders>
              <w:top w:val="single" w:sz="4" w:space="0" w:color="auto"/>
              <w:left w:val="single" w:sz="4" w:space="0" w:color="auto"/>
              <w:bottom w:val="single" w:sz="4" w:space="0" w:color="auto"/>
              <w:right w:val="single" w:sz="4" w:space="0" w:color="auto"/>
            </w:tcBorders>
          </w:tcPr>
          <w:p w14:paraId="749BDB10" w14:textId="77777777" w:rsidR="00610F6C" w:rsidRPr="007D5A73" w:rsidRDefault="00610F6C" w:rsidP="007D5A73">
            <w:pPr>
              <w:autoSpaceDE w:val="0"/>
              <w:autoSpaceDN w:val="0"/>
              <w:rPr>
                <w:sz w:val="20"/>
                <w:szCs w:val="20"/>
              </w:rPr>
            </w:pPr>
            <w:r w:rsidRPr="007D5A73">
              <w:rPr>
                <w:sz w:val="20"/>
                <w:szCs w:val="20"/>
              </w:rPr>
              <w:t>Вне программы</w:t>
            </w:r>
          </w:p>
        </w:tc>
        <w:tc>
          <w:tcPr>
            <w:tcW w:w="1843" w:type="dxa"/>
            <w:gridSpan w:val="2"/>
            <w:tcBorders>
              <w:top w:val="single" w:sz="4" w:space="0" w:color="auto"/>
              <w:left w:val="single" w:sz="4" w:space="0" w:color="auto"/>
              <w:bottom w:val="single" w:sz="4" w:space="0" w:color="auto"/>
              <w:right w:val="single" w:sz="4" w:space="0" w:color="auto"/>
            </w:tcBorders>
          </w:tcPr>
          <w:p w14:paraId="1A2FFAF0" w14:textId="77777777" w:rsidR="00610F6C" w:rsidRPr="007D5A73" w:rsidRDefault="00610F6C" w:rsidP="007D5A73">
            <w:pPr>
              <w:autoSpaceDE w:val="0"/>
              <w:autoSpaceDN w:val="0"/>
              <w:jc w:val="center"/>
              <w:rPr>
                <w:sz w:val="20"/>
                <w:szCs w:val="20"/>
              </w:rPr>
            </w:pPr>
            <w:r w:rsidRPr="007D5A73">
              <w:rPr>
                <w:sz w:val="20"/>
                <w:szCs w:val="20"/>
              </w:rPr>
              <w:t xml:space="preserve">МО </w:t>
            </w:r>
          </w:p>
        </w:tc>
        <w:tc>
          <w:tcPr>
            <w:tcW w:w="852" w:type="dxa"/>
            <w:tcBorders>
              <w:top w:val="single" w:sz="4" w:space="0" w:color="auto"/>
              <w:left w:val="single" w:sz="4" w:space="0" w:color="auto"/>
              <w:bottom w:val="single" w:sz="4" w:space="0" w:color="auto"/>
              <w:right w:val="single" w:sz="4" w:space="0" w:color="auto"/>
            </w:tcBorders>
          </w:tcPr>
          <w:p w14:paraId="3DBA820F" w14:textId="77777777" w:rsidR="00610F6C" w:rsidRPr="007D5A73" w:rsidRDefault="00610F6C" w:rsidP="007D5A73">
            <w:pPr>
              <w:autoSpaceDE w:val="0"/>
              <w:autoSpaceDN w:val="0"/>
              <w:jc w:val="center"/>
              <w:rPr>
                <w:sz w:val="20"/>
                <w:szCs w:val="20"/>
              </w:rPr>
            </w:pPr>
            <w:r w:rsidRPr="007D5A73">
              <w:rPr>
                <w:sz w:val="20"/>
                <w:szCs w:val="20"/>
              </w:rPr>
              <w:t>2021-2025</w:t>
            </w:r>
          </w:p>
          <w:p w14:paraId="371C4E1E" w14:textId="77777777" w:rsidR="00610F6C" w:rsidRPr="007D5A73" w:rsidRDefault="00610F6C" w:rsidP="007D5A73">
            <w:pPr>
              <w:autoSpaceDE w:val="0"/>
              <w:autoSpaceDN w:val="0"/>
              <w:jc w:val="center"/>
              <w:rPr>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tcPr>
          <w:p w14:paraId="53EDB87A" w14:textId="77777777" w:rsidR="00610F6C" w:rsidRPr="007D5A73" w:rsidRDefault="00610F6C" w:rsidP="007D5A73">
            <w:pPr>
              <w:autoSpaceDE w:val="0"/>
              <w:autoSpaceDN w:val="0"/>
              <w:spacing w:after="200"/>
              <w:jc w:val="center"/>
              <w:rPr>
                <w:color w:val="000000" w:themeColor="text1"/>
                <w:sz w:val="20"/>
                <w:szCs w:val="20"/>
              </w:rPr>
            </w:pPr>
            <w:r w:rsidRPr="007D5A73">
              <w:rPr>
                <w:color w:val="000000" w:themeColor="text1"/>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61CB0985" w14:textId="77777777" w:rsidR="00610F6C" w:rsidRPr="007D5A73" w:rsidRDefault="00610F6C" w:rsidP="007D5A73">
            <w:pPr>
              <w:autoSpaceDE w:val="0"/>
              <w:autoSpaceDN w:val="0"/>
              <w:spacing w:after="200"/>
              <w:jc w:val="center"/>
              <w:rPr>
                <w:color w:val="000000" w:themeColor="text1"/>
                <w:sz w:val="20"/>
                <w:szCs w:val="20"/>
              </w:rPr>
            </w:pPr>
            <w:r w:rsidRPr="007D5A73">
              <w:rPr>
                <w:color w:val="000000" w:themeColor="text1"/>
                <w:sz w:val="20"/>
                <w:szCs w:val="20"/>
              </w:rPr>
              <w:t>-</w:t>
            </w:r>
          </w:p>
        </w:tc>
        <w:tc>
          <w:tcPr>
            <w:tcW w:w="708" w:type="dxa"/>
            <w:tcBorders>
              <w:top w:val="single" w:sz="4" w:space="0" w:color="auto"/>
              <w:left w:val="single" w:sz="4" w:space="0" w:color="auto"/>
              <w:bottom w:val="single" w:sz="4" w:space="0" w:color="auto"/>
              <w:right w:val="single" w:sz="4" w:space="0" w:color="auto"/>
            </w:tcBorders>
          </w:tcPr>
          <w:p w14:paraId="45390E0E" w14:textId="77777777" w:rsidR="00610F6C" w:rsidRPr="007D5A73" w:rsidRDefault="00610F6C" w:rsidP="007D5A73">
            <w:pPr>
              <w:autoSpaceDE w:val="0"/>
              <w:autoSpaceDN w:val="0"/>
              <w:spacing w:after="200"/>
              <w:jc w:val="center"/>
              <w:rPr>
                <w:color w:val="000000" w:themeColor="text1"/>
                <w:sz w:val="20"/>
                <w:szCs w:val="20"/>
              </w:rPr>
            </w:pPr>
            <w:r w:rsidRPr="007D5A73">
              <w:rPr>
                <w:color w:val="000000" w:themeColor="text1"/>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38DD07A7" w14:textId="77777777" w:rsidR="00610F6C" w:rsidRPr="007D5A73" w:rsidRDefault="00610F6C" w:rsidP="007D5A73">
            <w:pPr>
              <w:autoSpaceDE w:val="0"/>
              <w:autoSpaceDN w:val="0"/>
              <w:spacing w:after="200"/>
              <w:jc w:val="center"/>
              <w:rPr>
                <w:color w:val="000000" w:themeColor="text1"/>
                <w:sz w:val="20"/>
                <w:szCs w:val="20"/>
              </w:rPr>
            </w:pPr>
            <w:r w:rsidRPr="007D5A73">
              <w:rPr>
                <w:color w:val="000000" w:themeColor="text1"/>
                <w:sz w:val="20"/>
                <w:szCs w:val="20"/>
              </w:rPr>
              <w:t>-</w:t>
            </w:r>
          </w:p>
        </w:tc>
        <w:tc>
          <w:tcPr>
            <w:tcW w:w="852" w:type="dxa"/>
            <w:gridSpan w:val="2"/>
            <w:tcBorders>
              <w:top w:val="single" w:sz="4" w:space="0" w:color="auto"/>
              <w:left w:val="single" w:sz="4" w:space="0" w:color="auto"/>
              <w:bottom w:val="single" w:sz="4" w:space="0" w:color="auto"/>
              <w:right w:val="single" w:sz="4" w:space="0" w:color="auto"/>
            </w:tcBorders>
          </w:tcPr>
          <w:p w14:paraId="127B5FF9" w14:textId="77777777" w:rsidR="00610F6C" w:rsidRPr="007D5A73" w:rsidRDefault="00610F6C" w:rsidP="007D5A73">
            <w:pPr>
              <w:autoSpaceDE w:val="0"/>
              <w:autoSpaceDN w:val="0"/>
              <w:spacing w:after="200"/>
              <w:jc w:val="center"/>
              <w:rPr>
                <w:color w:val="000000" w:themeColor="text1"/>
                <w:sz w:val="20"/>
                <w:szCs w:val="20"/>
              </w:rPr>
            </w:pPr>
            <w:r w:rsidRPr="007D5A73">
              <w:rPr>
                <w:color w:val="000000" w:themeColor="text1"/>
                <w:sz w:val="20"/>
                <w:szCs w:val="20"/>
              </w:rPr>
              <w:t>-</w:t>
            </w:r>
          </w:p>
        </w:tc>
        <w:tc>
          <w:tcPr>
            <w:tcW w:w="709" w:type="dxa"/>
            <w:tcBorders>
              <w:top w:val="single" w:sz="4" w:space="0" w:color="auto"/>
              <w:left w:val="single" w:sz="4" w:space="0" w:color="auto"/>
              <w:bottom w:val="single" w:sz="4" w:space="0" w:color="auto"/>
              <w:right w:val="single" w:sz="4" w:space="0" w:color="auto"/>
            </w:tcBorders>
          </w:tcPr>
          <w:p w14:paraId="221D7FD1" w14:textId="77777777" w:rsidR="00610F6C" w:rsidRPr="007D5A73" w:rsidRDefault="00610F6C" w:rsidP="007D5A73">
            <w:pPr>
              <w:autoSpaceDE w:val="0"/>
              <w:autoSpaceDN w:val="0"/>
              <w:spacing w:after="200"/>
              <w:jc w:val="center"/>
              <w:rPr>
                <w:color w:val="000000" w:themeColor="text1"/>
                <w:sz w:val="20"/>
                <w:szCs w:val="20"/>
              </w:rPr>
            </w:pPr>
            <w:r w:rsidRPr="007D5A73">
              <w:rPr>
                <w:color w:val="000000" w:themeColor="text1"/>
                <w:sz w:val="20"/>
                <w:szCs w:val="20"/>
              </w:rPr>
              <w:t>-</w:t>
            </w:r>
          </w:p>
        </w:tc>
        <w:tc>
          <w:tcPr>
            <w:tcW w:w="2551" w:type="dxa"/>
            <w:tcBorders>
              <w:top w:val="single" w:sz="4" w:space="0" w:color="auto"/>
              <w:left w:val="single" w:sz="4" w:space="0" w:color="auto"/>
              <w:bottom w:val="single" w:sz="4" w:space="0" w:color="auto"/>
              <w:right w:val="single" w:sz="4" w:space="0" w:color="auto"/>
            </w:tcBorders>
          </w:tcPr>
          <w:p w14:paraId="60BD3CC8" w14:textId="77777777" w:rsidR="00610F6C" w:rsidRPr="007D5A73" w:rsidRDefault="00610F6C" w:rsidP="007D5A73">
            <w:pPr>
              <w:rPr>
                <w:sz w:val="20"/>
                <w:szCs w:val="20"/>
              </w:rPr>
            </w:pPr>
          </w:p>
        </w:tc>
      </w:tr>
      <w:tr w:rsidR="00610F6C" w:rsidRPr="007D5A73" w14:paraId="56DD295A" w14:textId="77777777" w:rsidTr="007D5A73">
        <w:trPr>
          <w:trHeight w:val="64"/>
        </w:trPr>
        <w:tc>
          <w:tcPr>
            <w:tcW w:w="2371" w:type="dxa"/>
            <w:gridSpan w:val="3"/>
            <w:tcBorders>
              <w:top w:val="single" w:sz="4" w:space="0" w:color="auto"/>
              <w:left w:val="single" w:sz="4" w:space="0" w:color="auto"/>
              <w:bottom w:val="single" w:sz="4" w:space="0" w:color="auto"/>
              <w:right w:val="single" w:sz="4" w:space="0" w:color="auto"/>
            </w:tcBorders>
          </w:tcPr>
          <w:p w14:paraId="43D6D301" w14:textId="77777777" w:rsidR="00610F6C" w:rsidRPr="007D5A73" w:rsidRDefault="00610F6C" w:rsidP="007D5A73">
            <w:pPr>
              <w:autoSpaceDE w:val="0"/>
              <w:autoSpaceDN w:val="0"/>
              <w:jc w:val="center"/>
              <w:rPr>
                <w:sz w:val="20"/>
                <w:szCs w:val="20"/>
              </w:rPr>
            </w:pPr>
          </w:p>
        </w:tc>
        <w:tc>
          <w:tcPr>
            <w:tcW w:w="2731" w:type="dxa"/>
            <w:gridSpan w:val="4"/>
            <w:tcBorders>
              <w:top w:val="single" w:sz="4" w:space="0" w:color="auto"/>
              <w:left w:val="single" w:sz="4" w:space="0" w:color="auto"/>
              <w:bottom w:val="single" w:sz="4" w:space="0" w:color="auto"/>
              <w:right w:val="single" w:sz="4" w:space="0" w:color="auto"/>
            </w:tcBorders>
          </w:tcPr>
          <w:p w14:paraId="2369B4C4" w14:textId="77777777" w:rsidR="00610F6C" w:rsidRPr="007D5A73" w:rsidRDefault="00610F6C" w:rsidP="007D5A73">
            <w:pPr>
              <w:autoSpaceDE w:val="0"/>
              <w:autoSpaceDN w:val="0"/>
              <w:jc w:val="center"/>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tcPr>
          <w:p w14:paraId="29489028" w14:textId="77777777" w:rsidR="00610F6C" w:rsidRPr="007D5A73" w:rsidRDefault="00610F6C" w:rsidP="007D5A73">
            <w:pPr>
              <w:autoSpaceDE w:val="0"/>
              <w:autoSpaceDN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14:paraId="5FCF16E9" w14:textId="77777777" w:rsidR="00610F6C" w:rsidRPr="007D5A73" w:rsidRDefault="00610F6C" w:rsidP="007D5A73">
            <w:pPr>
              <w:autoSpaceDE w:val="0"/>
              <w:autoSpaceDN w:val="0"/>
              <w:jc w:val="center"/>
              <w:rPr>
                <w:sz w:val="20"/>
                <w:szCs w:val="20"/>
              </w:rPr>
            </w:pPr>
          </w:p>
        </w:tc>
        <w:tc>
          <w:tcPr>
            <w:tcW w:w="991" w:type="dxa"/>
            <w:tcBorders>
              <w:top w:val="single" w:sz="4" w:space="0" w:color="auto"/>
              <w:left w:val="single" w:sz="4" w:space="0" w:color="auto"/>
              <w:bottom w:val="single" w:sz="4" w:space="0" w:color="auto"/>
              <w:right w:val="single" w:sz="4" w:space="0" w:color="auto"/>
            </w:tcBorders>
          </w:tcPr>
          <w:p w14:paraId="26AED451" w14:textId="77777777" w:rsidR="00610F6C" w:rsidRPr="007D5A73" w:rsidRDefault="00610F6C" w:rsidP="007D5A73">
            <w:pPr>
              <w:autoSpaceDE w:val="0"/>
              <w:autoSpaceDN w:val="0"/>
              <w:jc w:val="center"/>
              <w:rPr>
                <w:sz w:val="20"/>
                <w:szCs w:val="20"/>
              </w:rPr>
            </w:pPr>
            <w:r w:rsidRPr="007D5A73">
              <w:rPr>
                <w:sz w:val="20"/>
                <w:szCs w:val="20"/>
              </w:rPr>
              <w:t>20,0</w:t>
            </w:r>
          </w:p>
        </w:tc>
        <w:tc>
          <w:tcPr>
            <w:tcW w:w="852" w:type="dxa"/>
            <w:tcBorders>
              <w:top w:val="single" w:sz="4" w:space="0" w:color="auto"/>
              <w:left w:val="single" w:sz="4" w:space="0" w:color="auto"/>
              <w:bottom w:val="single" w:sz="4" w:space="0" w:color="auto"/>
              <w:right w:val="single" w:sz="4" w:space="0" w:color="auto"/>
            </w:tcBorders>
          </w:tcPr>
          <w:p w14:paraId="1C1401F1" w14:textId="77777777" w:rsidR="00610F6C" w:rsidRPr="007D5A73" w:rsidRDefault="00610F6C" w:rsidP="007D5A73">
            <w:pPr>
              <w:spacing w:after="200"/>
              <w:rPr>
                <w:sz w:val="20"/>
                <w:szCs w:val="20"/>
              </w:rPr>
            </w:pPr>
            <w:r w:rsidRPr="007D5A73">
              <w:rPr>
                <w:sz w:val="20"/>
                <w:szCs w:val="20"/>
              </w:rPr>
              <w:t>10,0</w:t>
            </w:r>
          </w:p>
        </w:tc>
        <w:tc>
          <w:tcPr>
            <w:tcW w:w="708" w:type="dxa"/>
            <w:tcBorders>
              <w:top w:val="single" w:sz="4" w:space="0" w:color="auto"/>
              <w:left w:val="single" w:sz="4" w:space="0" w:color="auto"/>
              <w:bottom w:val="single" w:sz="4" w:space="0" w:color="auto"/>
              <w:right w:val="single" w:sz="4" w:space="0" w:color="auto"/>
            </w:tcBorders>
          </w:tcPr>
          <w:p w14:paraId="469B3E36" w14:textId="77777777" w:rsidR="00610F6C" w:rsidRPr="007D5A73" w:rsidRDefault="00610F6C" w:rsidP="007D5A73">
            <w:pPr>
              <w:spacing w:after="200"/>
              <w:rPr>
                <w:sz w:val="20"/>
                <w:szCs w:val="20"/>
              </w:rPr>
            </w:pPr>
            <w:r w:rsidRPr="007D5A73">
              <w:rPr>
                <w:sz w:val="20"/>
                <w:szCs w:val="20"/>
              </w:rPr>
              <w:t>10,0</w:t>
            </w:r>
          </w:p>
        </w:tc>
        <w:tc>
          <w:tcPr>
            <w:tcW w:w="566" w:type="dxa"/>
            <w:tcBorders>
              <w:top w:val="single" w:sz="4" w:space="0" w:color="auto"/>
              <w:left w:val="single" w:sz="4" w:space="0" w:color="auto"/>
              <w:bottom w:val="single" w:sz="4" w:space="0" w:color="auto"/>
              <w:right w:val="single" w:sz="4" w:space="0" w:color="auto"/>
            </w:tcBorders>
          </w:tcPr>
          <w:p w14:paraId="4CAE7848" w14:textId="77777777" w:rsidR="00610F6C" w:rsidRPr="007D5A73" w:rsidRDefault="00610F6C" w:rsidP="007D5A73">
            <w:pPr>
              <w:spacing w:after="200"/>
              <w:jc w:val="center"/>
              <w:rPr>
                <w:sz w:val="20"/>
                <w:szCs w:val="20"/>
              </w:rPr>
            </w:pPr>
            <w:r w:rsidRPr="007D5A73">
              <w:rPr>
                <w:sz w:val="20"/>
                <w:szCs w:val="20"/>
              </w:rPr>
              <w:t>0</w:t>
            </w:r>
          </w:p>
        </w:tc>
        <w:tc>
          <w:tcPr>
            <w:tcW w:w="852" w:type="dxa"/>
            <w:gridSpan w:val="2"/>
            <w:tcBorders>
              <w:top w:val="single" w:sz="4" w:space="0" w:color="auto"/>
              <w:left w:val="single" w:sz="4" w:space="0" w:color="auto"/>
              <w:bottom w:val="single" w:sz="4" w:space="0" w:color="auto"/>
              <w:right w:val="single" w:sz="4" w:space="0" w:color="auto"/>
            </w:tcBorders>
          </w:tcPr>
          <w:p w14:paraId="5C4933C0" w14:textId="77777777" w:rsidR="00610F6C" w:rsidRPr="007D5A73" w:rsidRDefault="00610F6C" w:rsidP="007D5A73">
            <w:pPr>
              <w:spacing w:after="200"/>
              <w:jc w:val="center"/>
              <w:rPr>
                <w:sz w:val="20"/>
                <w:szCs w:val="20"/>
              </w:rPr>
            </w:pPr>
            <w:r w:rsidRPr="007D5A7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14:paraId="7F534588" w14:textId="77777777" w:rsidR="00610F6C" w:rsidRPr="007D5A73" w:rsidRDefault="00610F6C" w:rsidP="007D5A73">
            <w:pPr>
              <w:spacing w:after="200"/>
              <w:jc w:val="center"/>
              <w:rPr>
                <w:sz w:val="20"/>
                <w:szCs w:val="20"/>
              </w:rPr>
            </w:pPr>
            <w:r w:rsidRPr="007D5A73">
              <w:rPr>
                <w:sz w:val="20"/>
                <w:szCs w:val="20"/>
              </w:rPr>
              <w:t>0</w:t>
            </w:r>
          </w:p>
        </w:tc>
        <w:tc>
          <w:tcPr>
            <w:tcW w:w="2551" w:type="dxa"/>
            <w:tcBorders>
              <w:top w:val="single" w:sz="4" w:space="0" w:color="auto"/>
              <w:left w:val="single" w:sz="4" w:space="0" w:color="auto"/>
              <w:bottom w:val="single" w:sz="4" w:space="0" w:color="auto"/>
              <w:right w:val="single" w:sz="4" w:space="0" w:color="auto"/>
            </w:tcBorders>
          </w:tcPr>
          <w:p w14:paraId="389F6B1E" w14:textId="77777777" w:rsidR="00610F6C" w:rsidRPr="007D5A73" w:rsidRDefault="00610F6C" w:rsidP="007D5A73">
            <w:pPr>
              <w:autoSpaceDE w:val="0"/>
              <w:autoSpaceDN w:val="0"/>
              <w:spacing w:after="200"/>
              <w:rPr>
                <w:sz w:val="20"/>
                <w:szCs w:val="20"/>
              </w:rPr>
            </w:pPr>
          </w:p>
        </w:tc>
      </w:tr>
      <w:tr w:rsidR="00610F6C" w:rsidRPr="007D5A73" w14:paraId="21DD3419" w14:textId="77777777" w:rsidTr="007D5A73">
        <w:trPr>
          <w:trHeight w:val="20"/>
        </w:trPr>
        <w:tc>
          <w:tcPr>
            <w:tcW w:w="283" w:type="dxa"/>
            <w:tcBorders>
              <w:top w:val="single" w:sz="4" w:space="0" w:color="auto"/>
              <w:left w:val="single" w:sz="4" w:space="0" w:color="auto"/>
              <w:bottom w:val="single" w:sz="4" w:space="0" w:color="auto"/>
              <w:right w:val="single" w:sz="4" w:space="0" w:color="auto"/>
            </w:tcBorders>
          </w:tcPr>
          <w:p w14:paraId="7D883829" w14:textId="77777777" w:rsidR="00610F6C" w:rsidRPr="007D5A73" w:rsidRDefault="00610F6C" w:rsidP="007D5A73">
            <w:pPr>
              <w:autoSpaceDE w:val="0"/>
              <w:autoSpaceDN w:val="0"/>
              <w:rPr>
                <w:sz w:val="20"/>
                <w:szCs w:val="20"/>
              </w:rPr>
            </w:pPr>
          </w:p>
        </w:tc>
        <w:tc>
          <w:tcPr>
            <w:tcW w:w="708" w:type="dxa"/>
            <w:tcBorders>
              <w:top w:val="single" w:sz="4" w:space="0" w:color="auto"/>
              <w:left w:val="single" w:sz="4" w:space="0" w:color="auto"/>
              <w:bottom w:val="single" w:sz="4" w:space="0" w:color="auto"/>
              <w:right w:val="single" w:sz="4" w:space="0" w:color="auto"/>
            </w:tcBorders>
          </w:tcPr>
          <w:p w14:paraId="6DDF6E42" w14:textId="77777777" w:rsidR="00610F6C" w:rsidRPr="007D5A73" w:rsidRDefault="00610F6C" w:rsidP="007D5A73">
            <w:pPr>
              <w:autoSpaceDE w:val="0"/>
              <w:autoSpaceDN w:val="0"/>
              <w:rPr>
                <w:sz w:val="20"/>
                <w:szCs w:val="20"/>
              </w:rPr>
            </w:pPr>
          </w:p>
        </w:tc>
        <w:tc>
          <w:tcPr>
            <w:tcW w:w="14035" w:type="dxa"/>
            <w:gridSpan w:val="16"/>
            <w:tcBorders>
              <w:top w:val="single" w:sz="4" w:space="0" w:color="auto"/>
              <w:left w:val="single" w:sz="4" w:space="0" w:color="auto"/>
              <w:bottom w:val="single" w:sz="4" w:space="0" w:color="auto"/>
              <w:right w:val="single" w:sz="4" w:space="0" w:color="auto"/>
            </w:tcBorders>
            <w:noWrap/>
            <w:hideMark/>
          </w:tcPr>
          <w:p w14:paraId="2F95D370" w14:textId="77777777" w:rsidR="00610F6C" w:rsidRPr="007D5A73" w:rsidRDefault="00610F6C" w:rsidP="007D5A73">
            <w:pPr>
              <w:autoSpaceDE w:val="0"/>
              <w:autoSpaceDN w:val="0"/>
              <w:rPr>
                <w:sz w:val="20"/>
                <w:szCs w:val="20"/>
              </w:rPr>
            </w:pPr>
            <w:r w:rsidRPr="007D5A73">
              <w:rPr>
                <w:sz w:val="20"/>
                <w:szCs w:val="20"/>
              </w:rPr>
              <w:t>Задача 3. Снижение масштабов незаконного распространения и немедицинского потребления наркотических средств, алкоголизации населения</w:t>
            </w:r>
          </w:p>
        </w:tc>
      </w:tr>
      <w:tr w:rsidR="00610F6C" w:rsidRPr="007D5A73" w14:paraId="5643812A" w14:textId="77777777" w:rsidTr="007D5A73">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3E2476B4" w14:textId="77777777" w:rsidR="00610F6C" w:rsidRPr="007D5A73" w:rsidRDefault="00610F6C" w:rsidP="007D5A73">
            <w:pPr>
              <w:autoSpaceDE w:val="0"/>
              <w:autoSpaceDN w:val="0"/>
              <w:rPr>
                <w:sz w:val="20"/>
                <w:szCs w:val="20"/>
              </w:rPr>
            </w:pPr>
            <w:r w:rsidRPr="007D5A73">
              <w:rPr>
                <w:sz w:val="20"/>
                <w:szCs w:val="20"/>
              </w:rPr>
              <w:t>3.1. Организация работы по предупреждению незаконного оборота наркотических средств, нелегального производства и оборота этилового спирта</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17EAA625" w14:textId="77777777" w:rsidR="00610F6C" w:rsidRPr="007D5A73" w:rsidRDefault="00610F6C" w:rsidP="007D5A73">
            <w:pPr>
              <w:autoSpaceDE w:val="0"/>
              <w:autoSpaceDN w:val="0"/>
              <w:rPr>
                <w:sz w:val="20"/>
                <w:szCs w:val="20"/>
              </w:rPr>
            </w:pPr>
            <w:r w:rsidRPr="007D5A73">
              <w:rPr>
                <w:sz w:val="20"/>
                <w:szCs w:val="20"/>
              </w:rPr>
              <w:t>Вне программ</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1FF4893F" w14:textId="77777777" w:rsidR="00610F6C" w:rsidRPr="007D5A73" w:rsidRDefault="00610F6C" w:rsidP="007D5A73">
            <w:pPr>
              <w:autoSpaceDE w:val="0"/>
              <w:autoSpaceDN w:val="0"/>
              <w:jc w:val="center"/>
              <w:rPr>
                <w:sz w:val="20"/>
                <w:szCs w:val="20"/>
              </w:rPr>
            </w:pPr>
            <w:r w:rsidRPr="007D5A73">
              <w:rPr>
                <w:sz w:val="20"/>
                <w:szCs w:val="20"/>
              </w:rPr>
              <w:t xml:space="preserve"> МО МВД</w:t>
            </w:r>
          </w:p>
          <w:p w14:paraId="03420B62" w14:textId="77777777" w:rsidR="00610F6C" w:rsidRPr="007D5A73" w:rsidRDefault="00610F6C" w:rsidP="007D5A73">
            <w:pPr>
              <w:autoSpaceDE w:val="0"/>
              <w:autoSpaceDN w:val="0"/>
              <w:jc w:val="center"/>
              <w:rPr>
                <w:sz w:val="20"/>
                <w:szCs w:val="20"/>
              </w:rPr>
            </w:pPr>
            <w:r w:rsidRPr="007D5A73">
              <w:rPr>
                <w:sz w:val="20"/>
                <w:szCs w:val="20"/>
              </w:rPr>
              <w:t xml:space="preserve">России «Куйбышевский (по согласованию), </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17BB6BBF" w14:textId="77777777" w:rsidR="00610F6C" w:rsidRPr="007D5A73" w:rsidRDefault="00610F6C" w:rsidP="007D5A73">
            <w:pPr>
              <w:autoSpaceDE w:val="0"/>
              <w:autoSpaceDN w:val="0"/>
              <w:jc w:val="center"/>
              <w:rPr>
                <w:sz w:val="20"/>
                <w:szCs w:val="20"/>
              </w:rPr>
            </w:pPr>
            <w:r w:rsidRPr="007D5A73">
              <w:rPr>
                <w:sz w:val="20"/>
                <w:szCs w:val="20"/>
              </w:rPr>
              <w:t>2021-2025</w:t>
            </w:r>
          </w:p>
          <w:p w14:paraId="0C213A43" w14:textId="77777777" w:rsidR="00610F6C" w:rsidRPr="007D5A73" w:rsidRDefault="00610F6C" w:rsidP="007D5A73">
            <w:pPr>
              <w:autoSpaceDE w:val="0"/>
              <w:autoSpaceDN w:val="0"/>
              <w:jc w:val="center"/>
              <w:rPr>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71C4C579" w14:textId="77777777" w:rsidR="00610F6C" w:rsidRPr="007D5A73" w:rsidRDefault="00610F6C" w:rsidP="007D5A73">
            <w:pPr>
              <w:spacing w:after="200"/>
              <w:jc w:val="center"/>
              <w:rPr>
                <w:sz w:val="20"/>
                <w:szCs w:val="20"/>
              </w:rPr>
            </w:pPr>
            <w:r w:rsidRPr="007D5A73">
              <w:rPr>
                <w:sz w:val="20"/>
                <w:szCs w:val="20"/>
              </w:rPr>
              <w:t xml:space="preserve">В рамках основной </w:t>
            </w:r>
            <w:proofErr w:type="gramStart"/>
            <w:r w:rsidRPr="007D5A73">
              <w:rPr>
                <w:sz w:val="20"/>
                <w:szCs w:val="20"/>
              </w:rPr>
              <w:t>деятель-</w:t>
            </w:r>
            <w:proofErr w:type="spellStart"/>
            <w:r w:rsidRPr="007D5A73">
              <w:rPr>
                <w:sz w:val="20"/>
                <w:szCs w:val="20"/>
              </w:rPr>
              <w:t>ности</w:t>
            </w:r>
            <w:proofErr w:type="spellEnd"/>
            <w:proofErr w:type="gramEnd"/>
          </w:p>
        </w:tc>
        <w:tc>
          <w:tcPr>
            <w:tcW w:w="852" w:type="dxa"/>
            <w:tcBorders>
              <w:top w:val="single" w:sz="4" w:space="0" w:color="auto"/>
              <w:left w:val="single" w:sz="4" w:space="0" w:color="auto"/>
              <w:bottom w:val="single" w:sz="4" w:space="0" w:color="auto"/>
              <w:right w:val="single" w:sz="4" w:space="0" w:color="auto"/>
            </w:tcBorders>
          </w:tcPr>
          <w:p w14:paraId="24D8A872" w14:textId="77777777" w:rsidR="00610F6C" w:rsidRPr="007D5A73" w:rsidRDefault="00610F6C" w:rsidP="007D5A73">
            <w:pPr>
              <w:spacing w:after="20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26C2F010" w14:textId="77777777" w:rsidR="00610F6C" w:rsidRPr="007D5A73" w:rsidRDefault="00610F6C" w:rsidP="007D5A73">
            <w:pPr>
              <w:spacing w:after="200"/>
              <w:jc w:val="center"/>
              <w:rPr>
                <w:sz w:val="20"/>
                <w:szCs w:val="20"/>
              </w:rPr>
            </w:pPr>
            <w:r w:rsidRPr="007D5A73">
              <w:rPr>
                <w:sz w:val="20"/>
                <w:szCs w:val="20"/>
              </w:rPr>
              <w:t xml:space="preserve">В рамках основной </w:t>
            </w:r>
            <w:proofErr w:type="gramStart"/>
            <w:r w:rsidRPr="007D5A73">
              <w:rPr>
                <w:sz w:val="20"/>
                <w:szCs w:val="20"/>
              </w:rPr>
              <w:t>деятель-</w:t>
            </w:r>
            <w:proofErr w:type="spellStart"/>
            <w:r w:rsidRPr="007D5A73">
              <w:rPr>
                <w:sz w:val="20"/>
                <w:szCs w:val="20"/>
              </w:rPr>
              <w:t>ности</w:t>
            </w:r>
            <w:proofErr w:type="spellEnd"/>
            <w:proofErr w:type="gramEnd"/>
          </w:p>
        </w:tc>
        <w:tc>
          <w:tcPr>
            <w:tcW w:w="566" w:type="dxa"/>
            <w:tcBorders>
              <w:top w:val="single" w:sz="4" w:space="0" w:color="auto"/>
              <w:left w:val="single" w:sz="4" w:space="0" w:color="auto"/>
              <w:bottom w:val="single" w:sz="4" w:space="0" w:color="auto"/>
              <w:right w:val="single" w:sz="4" w:space="0" w:color="auto"/>
            </w:tcBorders>
          </w:tcPr>
          <w:p w14:paraId="1F8056B4" w14:textId="77777777" w:rsidR="00610F6C" w:rsidRPr="007D5A73" w:rsidRDefault="00610F6C" w:rsidP="007D5A73">
            <w:pPr>
              <w:spacing w:after="200"/>
              <w:jc w:val="center"/>
              <w:rPr>
                <w:sz w:val="20"/>
                <w:szCs w:val="20"/>
              </w:rPr>
            </w:pPr>
          </w:p>
        </w:tc>
        <w:tc>
          <w:tcPr>
            <w:tcW w:w="852" w:type="dxa"/>
            <w:gridSpan w:val="2"/>
            <w:tcBorders>
              <w:top w:val="single" w:sz="4" w:space="0" w:color="auto"/>
              <w:left w:val="single" w:sz="4" w:space="0" w:color="auto"/>
              <w:bottom w:val="single" w:sz="4" w:space="0" w:color="auto"/>
              <w:right w:val="single" w:sz="4" w:space="0" w:color="auto"/>
            </w:tcBorders>
            <w:hideMark/>
          </w:tcPr>
          <w:p w14:paraId="198AF668" w14:textId="77777777" w:rsidR="00610F6C" w:rsidRPr="007D5A73" w:rsidRDefault="00610F6C" w:rsidP="007D5A73">
            <w:pPr>
              <w:spacing w:after="200"/>
              <w:jc w:val="center"/>
              <w:rPr>
                <w:sz w:val="20"/>
                <w:szCs w:val="20"/>
              </w:rPr>
            </w:pPr>
            <w:r w:rsidRPr="007D5A73">
              <w:rPr>
                <w:sz w:val="20"/>
                <w:szCs w:val="20"/>
              </w:rPr>
              <w:t xml:space="preserve">В рамках основной </w:t>
            </w:r>
            <w:proofErr w:type="gramStart"/>
            <w:r w:rsidRPr="007D5A73">
              <w:rPr>
                <w:sz w:val="20"/>
                <w:szCs w:val="20"/>
              </w:rPr>
              <w:t>деятель-</w:t>
            </w:r>
            <w:proofErr w:type="spellStart"/>
            <w:r w:rsidRPr="007D5A73">
              <w:rPr>
                <w:sz w:val="20"/>
                <w:szCs w:val="20"/>
              </w:rPr>
              <w:t>ности</w:t>
            </w:r>
            <w:proofErr w:type="spellEnd"/>
            <w:proofErr w:type="gramEnd"/>
          </w:p>
        </w:tc>
        <w:tc>
          <w:tcPr>
            <w:tcW w:w="709" w:type="dxa"/>
            <w:tcBorders>
              <w:top w:val="single" w:sz="4" w:space="0" w:color="auto"/>
              <w:left w:val="single" w:sz="4" w:space="0" w:color="auto"/>
              <w:bottom w:val="single" w:sz="4" w:space="0" w:color="auto"/>
              <w:right w:val="single" w:sz="4" w:space="0" w:color="auto"/>
            </w:tcBorders>
            <w:hideMark/>
          </w:tcPr>
          <w:p w14:paraId="031BC468" w14:textId="77777777" w:rsidR="00610F6C" w:rsidRPr="007D5A73" w:rsidRDefault="00610F6C" w:rsidP="007D5A73">
            <w:pPr>
              <w:spacing w:after="200"/>
              <w:jc w:val="center"/>
              <w:rPr>
                <w:sz w:val="20"/>
                <w:szCs w:val="20"/>
              </w:rPr>
            </w:pPr>
            <w:r w:rsidRPr="007D5A73">
              <w:rPr>
                <w:sz w:val="20"/>
                <w:szCs w:val="20"/>
              </w:rPr>
              <w:t xml:space="preserve">В рамках основной </w:t>
            </w:r>
            <w:proofErr w:type="gramStart"/>
            <w:r w:rsidRPr="007D5A73">
              <w:rPr>
                <w:sz w:val="20"/>
                <w:szCs w:val="20"/>
              </w:rPr>
              <w:t>деятель-</w:t>
            </w:r>
            <w:proofErr w:type="spellStart"/>
            <w:r w:rsidRPr="007D5A73">
              <w:rPr>
                <w:sz w:val="20"/>
                <w:szCs w:val="20"/>
              </w:rPr>
              <w:t>ности</w:t>
            </w:r>
            <w:proofErr w:type="spellEnd"/>
            <w:proofErr w:type="gramEnd"/>
          </w:p>
        </w:tc>
        <w:tc>
          <w:tcPr>
            <w:tcW w:w="2551" w:type="dxa"/>
            <w:tcBorders>
              <w:top w:val="single" w:sz="4" w:space="0" w:color="auto"/>
              <w:left w:val="single" w:sz="4" w:space="0" w:color="auto"/>
              <w:bottom w:val="single" w:sz="4" w:space="0" w:color="auto"/>
              <w:right w:val="single" w:sz="4" w:space="0" w:color="auto"/>
            </w:tcBorders>
            <w:noWrap/>
            <w:hideMark/>
          </w:tcPr>
          <w:p w14:paraId="5B4A8E57" w14:textId="77777777" w:rsidR="00610F6C" w:rsidRPr="007D5A73" w:rsidRDefault="00610F6C" w:rsidP="007D5A73">
            <w:pPr>
              <w:autoSpaceDE w:val="0"/>
              <w:autoSpaceDN w:val="0"/>
              <w:rPr>
                <w:sz w:val="20"/>
                <w:szCs w:val="20"/>
              </w:rPr>
            </w:pPr>
            <w:r w:rsidRPr="007D5A73">
              <w:rPr>
                <w:sz w:val="20"/>
                <w:szCs w:val="20"/>
              </w:rPr>
              <w:t>Снижение количества преступлений, совершенных в состоянии алкогольного (наркотического) опьянения</w:t>
            </w:r>
          </w:p>
        </w:tc>
      </w:tr>
      <w:tr w:rsidR="00610F6C" w:rsidRPr="007D5A73" w14:paraId="443F707F" w14:textId="77777777" w:rsidTr="007D5A73">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76BF05C4" w14:textId="77777777" w:rsidR="00610F6C" w:rsidRPr="007D5A73" w:rsidRDefault="00610F6C" w:rsidP="007D5A73">
            <w:pPr>
              <w:autoSpaceDE w:val="0"/>
              <w:autoSpaceDN w:val="0"/>
              <w:rPr>
                <w:sz w:val="20"/>
                <w:szCs w:val="20"/>
              </w:rPr>
            </w:pPr>
            <w:r w:rsidRPr="007D5A73">
              <w:rPr>
                <w:sz w:val="20"/>
                <w:szCs w:val="20"/>
              </w:rPr>
              <w:t>3.2. Проведение мероприятий, направленных на раннее выявление лиц, потребляющих наркотические средства и психотропные вещества</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194D246B" w14:textId="77777777" w:rsidR="00610F6C" w:rsidRPr="007D5A73" w:rsidRDefault="00610F6C" w:rsidP="007D5A73">
            <w:pPr>
              <w:autoSpaceDE w:val="0"/>
              <w:autoSpaceDN w:val="0"/>
              <w:rPr>
                <w:rFonts w:eastAsia="Calibri"/>
                <w:sz w:val="20"/>
                <w:szCs w:val="20"/>
              </w:rPr>
            </w:pPr>
            <w:r w:rsidRPr="007D5A73">
              <w:rPr>
                <w:rFonts w:eastAsia="Calibri"/>
                <w:sz w:val="20"/>
                <w:szCs w:val="20"/>
              </w:rPr>
              <w:t>ГП «Развитие здравоохранения Новосибирской области»</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3F7AEC38" w14:textId="77777777" w:rsidR="00610F6C" w:rsidRPr="007D5A73" w:rsidRDefault="00610F6C" w:rsidP="007D5A73">
            <w:pPr>
              <w:autoSpaceDE w:val="0"/>
              <w:autoSpaceDN w:val="0"/>
              <w:jc w:val="center"/>
              <w:rPr>
                <w:sz w:val="20"/>
                <w:szCs w:val="20"/>
              </w:rPr>
            </w:pPr>
            <w:r w:rsidRPr="007D5A73">
              <w:rPr>
                <w:sz w:val="20"/>
                <w:szCs w:val="20"/>
              </w:rPr>
              <w:t>ЦРБ</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69C507E4" w14:textId="77777777" w:rsidR="00610F6C" w:rsidRPr="007D5A73" w:rsidRDefault="00610F6C" w:rsidP="007D5A73">
            <w:pPr>
              <w:autoSpaceDE w:val="0"/>
              <w:autoSpaceDN w:val="0"/>
              <w:jc w:val="center"/>
              <w:rPr>
                <w:sz w:val="20"/>
                <w:szCs w:val="20"/>
              </w:rPr>
            </w:pPr>
            <w:r w:rsidRPr="007D5A73">
              <w:rPr>
                <w:sz w:val="20"/>
                <w:szCs w:val="20"/>
              </w:rPr>
              <w:t>2021-2025</w:t>
            </w:r>
          </w:p>
          <w:p w14:paraId="46CCB714" w14:textId="77777777" w:rsidR="00610F6C" w:rsidRPr="007D5A73" w:rsidRDefault="00610F6C" w:rsidP="007D5A73">
            <w:pPr>
              <w:autoSpaceDE w:val="0"/>
              <w:autoSpaceDN w:val="0"/>
              <w:jc w:val="center"/>
              <w:rPr>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369860C5" w14:textId="77777777" w:rsidR="00610F6C" w:rsidRPr="007D5A73" w:rsidRDefault="00610F6C" w:rsidP="007D5A73">
            <w:pPr>
              <w:autoSpaceDE w:val="0"/>
              <w:autoSpaceDN w:val="0"/>
              <w:jc w:val="center"/>
              <w:rPr>
                <w:sz w:val="20"/>
                <w:szCs w:val="20"/>
              </w:rPr>
            </w:pPr>
            <w:r w:rsidRPr="007D5A73">
              <w:rPr>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0EC52BA1" w14:textId="77777777" w:rsidR="00610F6C" w:rsidRPr="007D5A73" w:rsidRDefault="00610F6C" w:rsidP="007D5A73">
            <w:pPr>
              <w:autoSpaceDE w:val="0"/>
              <w:autoSpaceDN w:val="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3D276C98" w14:textId="77777777" w:rsidR="00610F6C" w:rsidRPr="007D5A73" w:rsidRDefault="00610F6C" w:rsidP="007D5A73">
            <w:pPr>
              <w:autoSpaceDE w:val="0"/>
              <w:autoSpaceDN w:val="0"/>
              <w:jc w:val="center"/>
              <w:rPr>
                <w:sz w:val="20"/>
                <w:szCs w:val="20"/>
              </w:rPr>
            </w:pPr>
            <w:r w:rsidRPr="007D5A73">
              <w:rPr>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2C7DEA66" w14:textId="77777777" w:rsidR="00610F6C" w:rsidRPr="007D5A73" w:rsidRDefault="00610F6C" w:rsidP="007D5A73">
            <w:pPr>
              <w:autoSpaceDE w:val="0"/>
              <w:autoSpaceDN w:val="0"/>
              <w:jc w:val="center"/>
              <w:rPr>
                <w:sz w:val="20"/>
                <w:szCs w:val="20"/>
              </w:rPr>
            </w:pPr>
          </w:p>
        </w:tc>
        <w:tc>
          <w:tcPr>
            <w:tcW w:w="852" w:type="dxa"/>
            <w:gridSpan w:val="2"/>
            <w:tcBorders>
              <w:top w:val="single" w:sz="4" w:space="0" w:color="auto"/>
              <w:left w:val="single" w:sz="4" w:space="0" w:color="auto"/>
              <w:bottom w:val="single" w:sz="4" w:space="0" w:color="auto"/>
              <w:right w:val="single" w:sz="4" w:space="0" w:color="auto"/>
            </w:tcBorders>
            <w:hideMark/>
          </w:tcPr>
          <w:p w14:paraId="75960319" w14:textId="77777777" w:rsidR="00610F6C" w:rsidRPr="007D5A73" w:rsidRDefault="00610F6C" w:rsidP="007D5A73">
            <w:pPr>
              <w:autoSpaceDE w:val="0"/>
              <w:autoSpaceDN w:val="0"/>
              <w:jc w:val="center"/>
              <w:rPr>
                <w:sz w:val="20"/>
                <w:szCs w:val="20"/>
              </w:rPr>
            </w:pPr>
            <w:r w:rsidRPr="007D5A73">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1701D131" w14:textId="77777777" w:rsidR="00610F6C" w:rsidRPr="007D5A73" w:rsidRDefault="00610F6C" w:rsidP="007D5A73">
            <w:pPr>
              <w:autoSpaceDE w:val="0"/>
              <w:autoSpaceDN w:val="0"/>
              <w:jc w:val="center"/>
              <w:rPr>
                <w:sz w:val="20"/>
                <w:szCs w:val="20"/>
              </w:rPr>
            </w:pPr>
            <w:r w:rsidRPr="007D5A73">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14:paraId="3BC30910" w14:textId="77777777" w:rsidR="00610F6C" w:rsidRPr="007D5A73" w:rsidRDefault="00610F6C" w:rsidP="007D5A73">
            <w:pPr>
              <w:autoSpaceDE w:val="0"/>
              <w:autoSpaceDN w:val="0"/>
              <w:rPr>
                <w:sz w:val="20"/>
                <w:szCs w:val="20"/>
              </w:rPr>
            </w:pPr>
            <w:r w:rsidRPr="007D5A73">
              <w:rPr>
                <w:sz w:val="20"/>
                <w:szCs w:val="20"/>
              </w:rPr>
              <w:t>Снижение количества преступлений, совершенных в состоянии алкогольного (наркотического) опьянения</w:t>
            </w:r>
          </w:p>
        </w:tc>
      </w:tr>
      <w:tr w:rsidR="00610F6C" w:rsidRPr="007D5A73" w14:paraId="4B3048AE" w14:textId="77777777" w:rsidTr="007D5A73">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50CB8F21" w14:textId="77777777" w:rsidR="00610F6C" w:rsidRPr="007D5A73" w:rsidRDefault="00610F6C" w:rsidP="007D5A73">
            <w:pPr>
              <w:autoSpaceDE w:val="0"/>
              <w:autoSpaceDN w:val="0"/>
              <w:rPr>
                <w:sz w:val="20"/>
                <w:szCs w:val="20"/>
              </w:rPr>
            </w:pPr>
            <w:r w:rsidRPr="007D5A73">
              <w:rPr>
                <w:sz w:val="20"/>
                <w:szCs w:val="20"/>
              </w:rPr>
              <w:lastRenderedPageBreak/>
              <w:t>3.3. Реализация системы мер воспитательного, образовательного, культурного и физкультурно-оздоровительного характера, направленных на профилактику потребления алкогольной продукции</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2C3EBA68" w14:textId="77777777" w:rsidR="00610F6C" w:rsidRPr="007D5A73" w:rsidRDefault="00610F6C" w:rsidP="007D5A73">
            <w:pPr>
              <w:autoSpaceDE w:val="0"/>
              <w:autoSpaceDN w:val="0"/>
              <w:rPr>
                <w:rFonts w:eastAsia="Calibri"/>
                <w:sz w:val="20"/>
                <w:szCs w:val="20"/>
              </w:rPr>
            </w:pPr>
            <w:r w:rsidRPr="007D5A73">
              <w:rPr>
                <w:rFonts w:eastAsia="Calibri"/>
                <w:sz w:val="20"/>
                <w:szCs w:val="20"/>
              </w:rPr>
              <w:t>ГП «Развитие здравоохранения Новосибирской области»</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7D820450" w14:textId="77777777" w:rsidR="00610F6C" w:rsidRPr="007D5A73" w:rsidRDefault="00610F6C" w:rsidP="007D5A73">
            <w:pPr>
              <w:spacing w:after="200" w:line="276" w:lineRule="auto"/>
              <w:jc w:val="center"/>
              <w:rPr>
                <w:sz w:val="20"/>
                <w:szCs w:val="20"/>
              </w:rPr>
            </w:pPr>
            <w:r w:rsidRPr="007D5A73">
              <w:rPr>
                <w:sz w:val="20"/>
                <w:szCs w:val="20"/>
              </w:rPr>
              <w:t xml:space="preserve">ЦРБ, </w:t>
            </w:r>
            <w:proofErr w:type="spellStart"/>
            <w:r w:rsidRPr="007D5A73">
              <w:rPr>
                <w:sz w:val="20"/>
                <w:szCs w:val="20"/>
              </w:rPr>
              <w:t>УКСМПиТ</w:t>
            </w:r>
            <w:proofErr w:type="spellEnd"/>
          </w:p>
        </w:tc>
        <w:tc>
          <w:tcPr>
            <w:tcW w:w="892" w:type="dxa"/>
            <w:gridSpan w:val="2"/>
            <w:tcBorders>
              <w:top w:val="single" w:sz="4" w:space="0" w:color="auto"/>
              <w:left w:val="single" w:sz="4" w:space="0" w:color="auto"/>
              <w:bottom w:val="single" w:sz="4" w:space="0" w:color="auto"/>
              <w:right w:val="single" w:sz="4" w:space="0" w:color="auto"/>
            </w:tcBorders>
            <w:noWrap/>
            <w:hideMark/>
          </w:tcPr>
          <w:p w14:paraId="7FEC7DC6" w14:textId="77777777" w:rsidR="00610F6C" w:rsidRPr="007D5A73" w:rsidRDefault="00610F6C" w:rsidP="007D5A73">
            <w:pPr>
              <w:autoSpaceDE w:val="0"/>
              <w:autoSpaceDN w:val="0"/>
              <w:jc w:val="center"/>
              <w:rPr>
                <w:sz w:val="20"/>
                <w:szCs w:val="20"/>
              </w:rPr>
            </w:pPr>
            <w:r w:rsidRPr="007D5A73">
              <w:rPr>
                <w:sz w:val="20"/>
                <w:szCs w:val="20"/>
              </w:rPr>
              <w:t>2021-2025</w:t>
            </w:r>
          </w:p>
          <w:p w14:paraId="2EA219EE" w14:textId="77777777" w:rsidR="00610F6C" w:rsidRPr="007D5A73" w:rsidRDefault="00610F6C" w:rsidP="007D5A73">
            <w:pPr>
              <w:autoSpaceDE w:val="0"/>
              <w:autoSpaceDN w:val="0"/>
              <w:jc w:val="center"/>
              <w:rPr>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1BC982D3" w14:textId="77777777" w:rsidR="00610F6C" w:rsidRPr="007D5A73" w:rsidRDefault="00610F6C" w:rsidP="007D5A73">
            <w:pPr>
              <w:spacing w:after="200"/>
              <w:jc w:val="center"/>
              <w:rPr>
                <w:sz w:val="20"/>
                <w:szCs w:val="20"/>
              </w:rPr>
            </w:pPr>
            <w:r w:rsidRPr="007D5A73">
              <w:rPr>
                <w:sz w:val="20"/>
                <w:szCs w:val="20"/>
              </w:rPr>
              <w:t xml:space="preserve">В рамках основной </w:t>
            </w:r>
            <w:proofErr w:type="gramStart"/>
            <w:r w:rsidRPr="007D5A73">
              <w:rPr>
                <w:sz w:val="20"/>
                <w:szCs w:val="20"/>
              </w:rPr>
              <w:t>деятель-</w:t>
            </w:r>
            <w:proofErr w:type="spellStart"/>
            <w:r w:rsidRPr="007D5A73">
              <w:rPr>
                <w:sz w:val="20"/>
                <w:szCs w:val="20"/>
              </w:rPr>
              <w:t>ности</w:t>
            </w:r>
            <w:proofErr w:type="spellEnd"/>
            <w:proofErr w:type="gramEnd"/>
          </w:p>
        </w:tc>
        <w:tc>
          <w:tcPr>
            <w:tcW w:w="852" w:type="dxa"/>
            <w:tcBorders>
              <w:top w:val="single" w:sz="4" w:space="0" w:color="auto"/>
              <w:left w:val="single" w:sz="4" w:space="0" w:color="auto"/>
              <w:bottom w:val="single" w:sz="4" w:space="0" w:color="auto"/>
              <w:right w:val="single" w:sz="4" w:space="0" w:color="auto"/>
            </w:tcBorders>
          </w:tcPr>
          <w:p w14:paraId="1CAC9772" w14:textId="77777777" w:rsidR="00610F6C" w:rsidRPr="007D5A73" w:rsidRDefault="00610F6C" w:rsidP="007D5A73">
            <w:pPr>
              <w:spacing w:after="20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243AAC22" w14:textId="77777777" w:rsidR="00610F6C" w:rsidRPr="007D5A73" w:rsidRDefault="00610F6C" w:rsidP="007D5A73">
            <w:pPr>
              <w:spacing w:after="200"/>
              <w:jc w:val="center"/>
              <w:rPr>
                <w:sz w:val="20"/>
                <w:szCs w:val="20"/>
              </w:rPr>
            </w:pPr>
            <w:r w:rsidRPr="007D5A73">
              <w:rPr>
                <w:sz w:val="20"/>
                <w:szCs w:val="20"/>
              </w:rPr>
              <w:t xml:space="preserve">В рамках основной </w:t>
            </w:r>
            <w:proofErr w:type="gramStart"/>
            <w:r w:rsidRPr="007D5A73">
              <w:rPr>
                <w:sz w:val="20"/>
                <w:szCs w:val="20"/>
              </w:rPr>
              <w:t>деятель-</w:t>
            </w:r>
            <w:proofErr w:type="spellStart"/>
            <w:r w:rsidRPr="007D5A73">
              <w:rPr>
                <w:sz w:val="20"/>
                <w:szCs w:val="20"/>
              </w:rPr>
              <w:t>ности</w:t>
            </w:r>
            <w:proofErr w:type="spellEnd"/>
            <w:proofErr w:type="gramEnd"/>
          </w:p>
        </w:tc>
        <w:tc>
          <w:tcPr>
            <w:tcW w:w="566" w:type="dxa"/>
            <w:tcBorders>
              <w:top w:val="single" w:sz="4" w:space="0" w:color="auto"/>
              <w:left w:val="single" w:sz="4" w:space="0" w:color="auto"/>
              <w:bottom w:val="single" w:sz="4" w:space="0" w:color="auto"/>
              <w:right w:val="single" w:sz="4" w:space="0" w:color="auto"/>
            </w:tcBorders>
          </w:tcPr>
          <w:p w14:paraId="79EA6545" w14:textId="77777777" w:rsidR="00610F6C" w:rsidRPr="007D5A73" w:rsidRDefault="00610F6C" w:rsidP="007D5A73">
            <w:pPr>
              <w:spacing w:after="200"/>
              <w:jc w:val="center"/>
              <w:rPr>
                <w:sz w:val="20"/>
                <w:szCs w:val="20"/>
              </w:rPr>
            </w:pPr>
          </w:p>
        </w:tc>
        <w:tc>
          <w:tcPr>
            <w:tcW w:w="852" w:type="dxa"/>
            <w:gridSpan w:val="2"/>
            <w:tcBorders>
              <w:top w:val="single" w:sz="4" w:space="0" w:color="auto"/>
              <w:left w:val="single" w:sz="4" w:space="0" w:color="auto"/>
              <w:bottom w:val="single" w:sz="4" w:space="0" w:color="auto"/>
              <w:right w:val="single" w:sz="4" w:space="0" w:color="auto"/>
            </w:tcBorders>
            <w:hideMark/>
          </w:tcPr>
          <w:p w14:paraId="303C0EDD" w14:textId="77777777" w:rsidR="00610F6C" w:rsidRPr="007D5A73" w:rsidRDefault="00610F6C" w:rsidP="007D5A73">
            <w:pPr>
              <w:spacing w:after="200"/>
              <w:jc w:val="center"/>
              <w:rPr>
                <w:sz w:val="20"/>
                <w:szCs w:val="20"/>
              </w:rPr>
            </w:pPr>
            <w:r w:rsidRPr="007D5A73">
              <w:rPr>
                <w:sz w:val="20"/>
                <w:szCs w:val="20"/>
              </w:rPr>
              <w:t xml:space="preserve">В рамках основной </w:t>
            </w:r>
            <w:proofErr w:type="gramStart"/>
            <w:r w:rsidRPr="007D5A73">
              <w:rPr>
                <w:sz w:val="20"/>
                <w:szCs w:val="20"/>
              </w:rPr>
              <w:t>деятель-</w:t>
            </w:r>
            <w:proofErr w:type="spellStart"/>
            <w:r w:rsidRPr="007D5A73">
              <w:rPr>
                <w:sz w:val="20"/>
                <w:szCs w:val="20"/>
              </w:rPr>
              <w:t>ности</w:t>
            </w:r>
            <w:proofErr w:type="spellEnd"/>
            <w:proofErr w:type="gramEnd"/>
          </w:p>
        </w:tc>
        <w:tc>
          <w:tcPr>
            <w:tcW w:w="709" w:type="dxa"/>
            <w:tcBorders>
              <w:top w:val="single" w:sz="4" w:space="0" w:color="auto"/>
              <w:left w:val="single" w:sz="4" w:space="0" w:color="auto"/>
              <w:bottom w:val="single" w:sz="4" w:space="0" w:color="auto"/>
              <w:right w:val="single" w:sz="4" w:space="0" w:color="auto"/>
            </w:tcBorders>
            <w:hideMark/>
          </w:tcPr>
          <w:p w14:paraId="0B130570" w14:textId="77777777" w:rsidR="00610F6C" w:rsidRPr="007D5A73" w:rsidRDefault="00610F6C" w:rsidP="007D5A73">
            <w:pPr>
              <w:spacing w:after="200"/>
              <w:jc w:val="center"/>
              <w:rPr>
                <w:sz w:val="20"/>
                <w:szCs w:val="20"/>
              </w:rPr>
            </w:pPr>
            <w:r w:rsidRPr="007D5A73">
              <w:rPr>
                <w:sz w:val="20"/>
                <w:szCs w:val="20"/>
              </w:rPr>
              <w:t xml:space="preserve">В рамках основной </w:t>
            </w:r>
            <w:proofErr w:type="gramStart"/>
            <w:r w:rsidRPr="007D5A73">
              <w:rPr>
                <w:sz w:val="20"/>
                <w:szCs w:val="20"/>
              </w:rPr>
              <w:t>деятель-</w:t>
            </w:r>
            <w:proofErr w:type="spellStart"/>
            <w:r w:rsidRPr="007D5A73">
              <w:rPr>
                <w:sz w:val="20"/>
                <w:szCs w:val="20"/>
              </w:rPr>
              <w:t>ности</w:t>
            </w:r>
            <w:proofErr w:type="spellEnd"/>
            <w:proofErr w:type="gramEnd"/>
          </w:p>
        </w:tc>
        <w:tc>
          <w:tcPr>
            <w:tcW w:w="2551" w:type="dxa"/>
            <w:tcBorders>
              <w:top w:val="single" w:sz="4" w:space="0" w:color="auto"/>
              <w:left w:val="single" w:sz="4" w:space="0" w:color="auto"/>
              <w:bottom w:val="single" w:sz="4" w:space="0" w:color="auto"/>
              <w:right w:val="single" w:sz="4" w:space="0" w:color="auto"/>
            </w:tcBorders>
            <w:noWrap/>
            <w:hideMark/>
          </w:tcPr>
          <w:p w14:paraId="73C4424C" w14:textId="77777777" w:rsidR="00610F6C" w:rsidRPr="007D5A73" w:rsidRDefault="00610F6C" w:rsidP="007D5A73">
            <w:pPr>
              <w:spacing w:after="200"/>
              <w:rPr>
                <w:sz w:val="20"/>
                <w:szCs w:val="20"/>
              </w:rPr>
            </w:pPr>
            <w:r w:rsidRPr="007D5A73">
              <w:rPr>
                <w:sz w:val="20"/>
                <w:szCs w:val="20"/>
              </w:rPr>
              <w:t>Снижение количества преступлений, совершенных в состоянии алкогольного (наркотического) опьянения</w:t>
            </w:r>
          </w:p>
        </w:tc>
      </w:tr>
      <w:tr w:rsidR="00610F6C" w:rsidRPr="007D5A73" w14:paraId="18CD52AF" w14:textId="77777777" w:rsidTr="007D5A73">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16612AC8" w14:textId="77777777" w:rsidR="00610F6C" w:rsidRPr="007D5A73" w:rsidRDefault="00610F6C" w:rsidP="007D5A73">
            <w:pPr>
              <w:autoSpaceDE w:val="0"/>
              <w:autoSpaceDN w:val="0"/>
              <w:rPr>
                <w:sz w:val="20"/>
                <w:szCs w:val="20"/>
              </w:rPr>
            </w:pPr>
            <w:r w:rsidRPr="007D5A73">
              <w:rPr>
                <w:sz w:val="20"/>
                <w:szCs w:val="20"/>
              </w:rPr>
              <w:t>3.4. Реализация системы мер по оказанию наркологической помощи лицам, страдающим алкоголизмом, для снижения тяжести медико-социальных последствий злоупотребления алкогольной продукцией</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28B2FFE4" w14:textId="77777777" w:rsidR="00610F6C" w:rsidRPr="007D5A73" w:rsidRDefault="00610F6C" w:rsidP="007D5A73">
            <w:pPr>
              <w:autoSpaceDE w:val="0"/>
              <w:autoSpaceDN w:val="0"/>
              <w:rPr>
                <w:rFonts w:eastAsia="Calibri"/>
                <w:sz w:val="20"/>
                <w:szCs w:val="20"/>
              </w:rPr>
            </w:pPr>
            <w:r w:rsidRPr="007D5A73">
              <w:rPr>
                <w:rFonts w:eastAsia="Calibri"/>
                <w:sz w:val="20"/>
                <w:szCs w:val="20"/>
              </w:rPr>
              <w:t>ГП «Развитие здравоохранения Новосибирской области»</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760FA15F" w14:textId="77777777" w:rsidR="00610F6C" w:rsidRPr="007D5A73" w:rsidRDefault="00610F6C" w:rsidP="007D5A73">
            <w:pPr>
              <w:spacing w:after="200" w:line="276" w:lineRule="auto"/>
              <w:jc w:val="center"/>
              <w:rPr>
                <w:sz w:val="20"/>
                <w:szCs w:val="20"/>
              </w:rPr>
            </w:pPr>
            <w:r w:rsidRPr="007D5A73">
              <w:rPr>
                <w:sz w:val="20"/>
                <w:szCs w:val="20"/>
              </w:rPr>
              <w:t>ЦРБ</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50AEA7A8" w14:textId="77777777" w:rsidR="00610F6C" w:rsidRPr="007D5A73" w:rsidRDefault="00610F6C" w:rsidP="007D5A73">
            <w:pPr>
              <w:autoSpaceDE w:val="0"/>
              <w:autoSpaceDN w:val="0"/>
              <w:jc w:val="center"/>
              <w:rPr>
                <w:sz w:val="20"/>
                <w:szCs w:val="20"/>
              </w:rPr>
            </w:pPr>
            <w:r w:rsidRPr="007D5A73">
              <w:rPr>
                <w:sz w:val="20"/>
                <w:szCs w:val="20"/>
              </w:rPr>
              <w:t>2021-2025</w:t>
            </w:r>
          </w:p>
          <w:p w14:paraId="5762B278" w14:textId="77777777" w:rsidR="00610F6C" w:rsidRPr="007D5A73" w:rsidRDefault="00610F6C" w:rsidP="007D5A73">
            <w:pPr>
              <w:autoSpaceDE w:val="0"/>
              <w:autoSpaceDN w:val="0"/>
              <w:jc w:val="center"/>
              <w:rPr>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006588A7" w14:textId="77777777" w:rsidR="00610F6C" w:rsidRPr="007D5A73" w:rsidRDefault="00610F6C" w:rsidP="007D5A73">
            <w:pPr>
              <w:spacing w:after="200"/>
              <w:jc w:val="center"/>
              <w:rPr>
                <w:sz w:val="20"/>
                <w:szCs w:val="20"/>
              </w:rPr>
            </w:pPr>
            <w:r w:rsidRPr="007D5A73">
              <w:rPr>
                <w:sz w:val="20"/>
                <w:szCs w:val="20"/>
              </w:rPr>
              <w:t xml:space="preserve">В рамках основной </w:t>
            </w:r>
            <w:proofErr w:type="gramStart"/>
            <w:r w:rsidRPr="007D5A73">
              <w:rPr>
                <w:sz w:val="20"/>
                <w:szCs w:val="20"/>
              </w:rPr>
              <w:t>деятель-</w:t>
            </w:r>
            <w:proofErr w:type="spellStart"/>
            <w:r w:rsidRPr="007D5A73">
              <w:rPr>
                <w:sz w:val="20"/>
                <w:szCs w:val="20"/>
              </w:rPr>
              <w:t>ности</w:t>
            </w:r>
            <w:proofErr w:type="spellEnd"/>
            <w:proofErr w:type="gramEnd"/>
          </w:p>
        </w:tc>
        <w:tc>
          <w:tcPr>
            <w:tcW w:w="852" w:type="dxa"/>
            <w:tcBorders>
              <w:top w:val="single" w:sz="4" w:space="0" w:color="auto"/>
              <w:left w:val="single" w:sz="4" w:space="0" w:color="auto"/>
              <w:bottom w:val="single" w:sz="4" w:space="0" w:color="auto"/>
              <w:right w:val="single" w:sz="4" w:space="0" w:color="auto"/>
            </w:tcBorders>
          </w:tcPr>
          <w:p w14:paraId="52382717" w14:textId="77777777" w:rsidR="00610F6C" w:rsidRPr="007D5A73" w:rsidRDefault="00610F6C" w:rsidP="007D5A73">
            <w:pPr>
              <w:spacing w:after="20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4F406E94" w14:textId="77777777" w:rsidR="00610F6C" w:rsidRPr="007D5A73" w:rsidRDefault="00610F6C" w:rsidP="007D5A73">
            <w:pPr>
              <w:spacing w:after="200"/>
              <w:jc w:val="center"/>
              <w:rPr>
                <w:sz w:val="20"/>
                <w:szCs w:val="20"/>
              </w:rPr>
            </w:pPr>
            <w:r w:rsidRPr="007D5A73">
              <w:rPr>
                <w:sz w:val="20"/>
                <w:szCs w:val="20"/>
              </w:rPr>
              <w:t xml:space="preserve">В рамках основной </w:t>
            </w:r>
            <w:proofErr w:type="gramStart"/>
            <w:r w:rsidRPr="007D5A73">
              <w:rPr>
                <w:sz w:val="20"/>
                <w:szCs w:val="20"/>
              </w:rPr>
              <w:t>деятель-</w:t>
            </w:r>
            <w:proofErr w:type="spellStart"/>
            <w:r w:rsidRPr="007D5A73">
              <w:rPr>
                <w:sz w:val="20"/>
                <w:szCs w:val="20"/>
              </w:rPr>
              <w:t>ности</w:t>
            </w:r>
            <w:proofErr w:type="spellEnd"/>
            <w:proofErr w:type="gramEnd"/>
          </w:p>
        </w:tc>
        <w:tc>
          <w:tcPr>
            <w:tcW w:w="566" w:type="dxa"/>
            <w:tcBorders>
              <w:top w:val="single" w:sz="4" w:space="0" w:color="auto"/>
              <w:left w:val="single" w:sz="4" w:space="0" w:color="auto"/>
              <w:bottom w:val="single" w:sz="4" w:space="0" w:color="auto"/>
              <w:right w:val="single" w:sz="4" w:space="0" w:color="auto"/>
            </w:tcBorders>
          </w:tcPr>
          <w:p w14:paraId="75DF0817" w14:textId="77777777" w:rsidR="00610F6C" w:rsidRPr="007D5A73" w:rsidRDefault="00610F6C" w:rsidP="007D5A73">
            <w:pPr>
              <w:spacing w:after="200"/>
              <w:jc w:val="center"/>
              <w:rPr>
                <w:sz w:val="20"/>
                <w:szCs w:val="20"/>
              </w:rPr>
            </w:pPr>
          </w:p>
        </w:tc>
        <w:tc>
          <w:tcPr>
            <w:tcW w:w="852" w:type="dxa"/>
            <w:gridSpan w:val="2"/>
            <w:tcBorders>
              <w:top w:val="single" w:sz="4" w:space="0" w:color="auto"/>
              <w:left w:val="single" w:sz="4" w:space="0" w:color="auto"/>
              <w:bottom w:val="single" w:sz="4" w:space="0" w:color="auto"/>
              <w:right w:val="single" w:sz="4" w:space="0" w:color="auto"/>
            </w:tcBorders>
            <w:hideMark/>
          </w:tcPr>
          <w:p w14:paraId="084662E1" w14:textId="77777777" w:rsidR="00610F6C" w:rsidRPr="007D5A73" w:rsidRDefault="00610F6C" w:rsidP="007D5A73">
            <w:pPr>
              <w:spacing w:after="200"/>
              <w:jc w:val="center"/>
              <w:rPr>
                <w:sz w:val="20"/>
                <w:szCs w:val="20"/>
              </w:rPr>
            </w:pPr>
            <w:r w:rsidRPr="007D5A73">
              <w:rPr>
                <w:sz w:val="20"/>
                <w:szCs w:val="20"/>
              </w:rPr>
              <w:t xml:space="preserve">В рамках основной </w:t>
            </w:r>
            <w:proofErr w:type="gramStart"/>
            <w:r w:rsidRPr="007D5A73">
              <w:rPr>
                <w:sz w:val="20"/>
                <w:szCs w:val="20"/>
              </w:rPr>
              <w:t>деятель-</w:t>
            </w:r>
            <w:proofErr w:type="spellStart"/>
            <w:r w:rsidRPr="007D5A73">
              <w:rPr>
                <w:sz w:val="20"/>
                <w:szCs w:val="20"/>
              </w:rPr>
              <w:t>ности</w:t>
            </w:r>
            <w:proofErr w:type="spellEnd"/>
            <w:proofErr w:type="gramEnd"/>
          </w:p>
        </w:tc>
        <w:tc>
          <w:tcPr>
            <w:tcW w:w="709" w:type="dxa"/>
            <w:tcBorders>
              <w:top w:val="single" w:sz="4" w:space="0" w:color="auto"/>
              <w:left w:val="single" w:sz="4" w:space="0" w:color="auto"/>
              <w:bottom w:val="single" w:sz="4" w:space="0" w:color="auto"/>
              <w:right w:val="single" w:sz="4" w:space="0" w:color="auto"/>
            </w:tcBorders>
            <w:hideMark/>
          </w:tcPr>
          <w:p w14:paraId="0F4C036B" w14:textId="77777777" w:rsidR="00610F6C" w:rsidRPr="007D5A73" w:rsidRDefault="00610F6C" w:rsidP="007D5A73">
            <w:pPr>
              <w:spacing w:after="200"/>
              <w:jc w:val="center"/>
              <w:rPr>
                <w:sz w:val="20"/>
                <w:szCs w:val="20"/>
              </w:rPr>
            </w:pPr>
            <w:r w:rsidRPr="007D5A73">
              <w:rPr>
                <w:sz w:val="20"/>
                <w:szCs w:val="20"/>
              </w:rPr>
              <w:t xml:space="preserve">В рамках основной </w:t>
            </w:r>
            <w:proofErr w:type="gramStart"/>
            <w:r w:rsidRPr="007D5A73">
              <w:rPr>
                <w:sz w:val="20"/>
                <w:szCs w:val="20"/>
              </w:rPr>
              <w:t>деятель-</w:t>
            </w:r>
            <w:proofErr w:type="spellStart"/>
            <w:r w:rsidRPr="007D5A73">
              <w:rPr>
                <w:sz w:val="20"/>
                <w:szCs w:val="20"/>
              </w:rPr>
              <w:t>ности</w:t>
            </w:r>
            <w:proofErr w:type="spellEnd"/>
            <w:proofErr w:type="gramEnd"/>
          </w:p>
        </w:tc>
        <w:tc>
          <w:tcPr>
            <w:tcW w:w="2551" w:type="dxa"/>
            <w:tcBorders>
              <w:top w:val="single" w:sz="4" w:space="0" w:color="auto"/>
              <w:left w:val="single" w:sz="4" w:space="0" w:color="auto"/>
              <w:bottom w:val="single" w:sz="4" w:space="0" w:color="auto"/>
              <w:right w:val="single" w:sz="4" w:space="0" w:color="auto"/>
            </w:tcBorders>
            <w:noWrap/>
            <w:hideMark/>
          </w:tcPr>
          <w:p w14:paraId="722BE3C1" w14:textId="77777777" w:rsidR="00610F6C" w:rsidRPr="007D5A73" w:rsidRDefault="00610F6C" w:rsidP="007D5A73">
            <w:pPr>
              <w:spacing w:after="200"/>
              <w:rPr>
                <w:sz w:val="20"/>
                <w:szCs w:val="20"/>
              </w:rPr>
            </w:pPr>
            <w:r w:rsidRPr="007D5A73">
              <w:rPr>
                <w:sz w:val="20"/>
                <w:szCs w:val="20"/>
              </w:rPr>
              <w:t>Снижение количества преступлений, совершенных в состоянии алкогольного (наркотического) опьянения</w:t>
            </w:r>
          </w:p>
        </w:tc>
      </w:tr>
      <w:tr w:rsidR="00610F6C" w:rsidRPr="007D5A73" w14:paraId="7DE212B1" w14:textId="77777777" w:rsidTr="007D5A73">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17E9C8E3" w14:textId="77777777" w:rsidR="00610F6C" w:rsidRPr="007D5A73" w:rsidRDefault="00610F6C" w:rsidP="007D5A73">
            <w:pPr>
              <w:autoSpaceDE w:val="0"/>
              <w:autoSpaceDN w:val="0"/>
              <w:rPr>
                <w:sz w:val="20"/>
                <w:szCs w:val="20"/>
                <w:u w:val="single"/>
              </w:rPr>
            </w:pPr>
            <w:r w:rsidRPr="007D5A73">
              <w:rPr>
                <w:sz w:val="20"/>
                <w:szCs w:val="20"/>
              </w:rPr>
              <w:t>3.5. Популяризация здорового образа жизни среди населения, проведение профилактической и воспитательной работы по месту жительства, в организациях культуры, физической культуры и спорта</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7ECC609D" w14:textId="77777777" w:rsidR="00610F6C" w:rsidRPr="007D5A73" w:rsidRDefault="00610F6C" w:rsidP="007D5A73">
            <w:pPr>
              <w:autoSpaceDE w:val="0"/>
              <w:autoSpaceDN w:val="0"/>
              <w:rPr>
                <w:sz w:val="20"/>
                <w:szCs w:val="20"/>
              </w:rPr>
            </w:pPr>
            <w:r w:rsidRPr="007D5A73">
              <w:rPr>
                <w:sz w:val="20"/>
                <w:szCs w:val="20"/>
              </w:rPr>
              <w:t>ГП «Развитие физической культуры и спорта в Новосибирской области на 2015-2021 годы»</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01A35110" w14:textId="77777777" w:rsidR="00610F6C" w:rsidRPr="007D5A73" w:rsidRDefault="00610F6C" w:rsidP="007D5A73">
            <w:pPr>
              <w:autoSpaceDE w:val="0"/>
              <w:autoSpaceDN w:val="0"/>
              <w:jc w:val="center"/>
              <w:rPr>
                <w:sz w:val="20"/>
                <w:szCs w:val="20"/>
              </w:rPr>
            </w:pPr>
            <w:proofErr w:type="spellStart"/>
            <w:proofErr w:type="gramStart"/>
            <w:r w:rsidRPr="007D5A73">
              <w:rPr>
                <w:sz w:val="20"/>
                <w:szCs w:val="20"/>
              </w:rPr>
              <w:t>УКСМПиТ</w:t>
            </w:r>
            <w:proofErr w:type="spellEnd"/>
            <w:r w:rsidRPr="007D5A73">
              <w:rPr>
                <w:sz w:val="20"/>
                <w:szCs w:val="20"/>
              </w:rPr>
              <w:t xml:space="preserve">  во</w:t>
            </w:r>
            <w:proofErr w:type="gramEnd"/>
            <w:r w:rsidRPr="007D5A73">
              <w:rPr>
                <w:sz w:val="20"/>
                <w:szCs w:val="20"/>
              </w:rPr>
              <w:t xml:space="preserve"> взаимодействии с ОМС</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7169872F" w14:textId="77777777" w:rsidR="00610F6C" w:rsidRPr="007D5A73" w:rsidRDefault="00610F6C" w:rsidP="007D5A73">
            <w:pPr>
              <w:autoSpaceDE w:val="0"/>
              <w:autoSpaceDN w:val="0"/>
              <w:jc w:val="center"/>
              <w:rPr>
                <w:sz w:val="20"/>
                <w:szCs w:val="20"/>
              </w:rPr>
            </w:pPr>
            <w:r w:rsidRPr="007D5A73">
              <w:rPr>
                <w:sz w:val="20"/>
                <w:szCs w:val="20"/>
              </w:rPr>
              <w:t>2021-2025</w:t>
            </w:r>
          </w:p>
          <w:p w14:paraId="78741500" w14:textId="77777777" w:rsidR="00610F6C" w:rsidRPr="007D5A73" w:rsidRDefault="00610F6C" w:rsidP="007D5A73">
            <w:pPr>
              <w:autoSpaceDE w:val="0"/>
              <w:autoSpaceDN w:val="0"/>
              <w:jc w:val="center"/>
              <w:rPr>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1856A134" w14:textId="77777777" w:rsidR="00610F6C" w:rsidRPr="007D5A73" w:rsidRDefault="00610F6C" w:rsidP="007D5A73">
            <w:pPr>
              <w:autoSpaceDE w:val="0"/>
              <w:autoSpaceDN w:val="0"/>
              <w:jc w:val="center"/>
              <w:rPr>
                <w:color w:val="000000" w:themeColor="text1"/>
                <w:sz w:val="20"/>
                <w:szCs w:val="20"/>
              </w:rPr>
            </w:pPr>
            <w:r w:rsidRPr="007D5A73">
              <w:rPr>
                <w:color w:val="000000" w:themeColor="text1"/>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4E7319A3" w14:textId="77777777" w:rsidR="00610F6C" w:rsidRPr="007D5A73" w:rsidRDefault="00610F6C" w:rsidP="007D5A73">
            <w:pPr>
              <w:autoSpaceDE w:val="0"/>
              <w:autoSpaceDN w:val="0"/>
              <w:jc w:val="center"/>
              <w:rPr>
                <w:color w:val="000000" w:themeColor="text1"/>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30AB6293" w14:textId="77777777" w:rsidR="00610F6C" w:rsidRPr="007D5A73" w:rsidRDefault="00610F6C" w:rsidP="007D5A73">
            <w:pPr>
              <w:autoSpaceDE w:val="0"/>
              <w:autoSpaceDN w:val="0"/>
              <w:jc w:val="center"/>
              <w:rPr>
                <w:color w:val="000000" w:themeColor="text1"/>
                <w:sz w:val="20"/>
                <w:szCs w:val="20"/>
              </w:rPr>
            </w:pPr>
            <w:r w:rsidRPr="007D5A73">
              <w:rPr>
                <w:color w:val="000000" w:themeColor="text1"/>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39F16B82" w14:textId="77777777" w:rsidR="00610F6C" w:rsidRPr="007D5A73" w:rsidRDefault="00610F6C" w:rsidP="007D5A73">
            <w:pPr>
              <w:spacing w:after="200" w:line="276" w:lineRule="auto"/>
              <w:jc w:val="center"/>
              <w:rPr>
                <w:color w:val="000000" w:themeColor="text1"/>
                <w:sz w:val="20"/>
                <w:szCs w:val="20"/>
              </w:rPr>
            </w:pPr>
          </w:p>
        </w:tc>
        <w:tc>
          <w:tcPr>
            <w:tcW w:w="852" w:type="dxa"/>
            <w:gridSpan w:val="2"/>
            <w:tcBorders>
              <w:top w:val="single" w:sz="4" w:space="0" w:color="auto"/>
              <w:left w:val="single" w:sz="4" w:space="0" w:color="auto"/>
              <w:bottom w:val="single" w:sz="4" w:space="0" w:color="auto"/>
              <w:right w:val="single" w:sz="4" w:space="0" w:color="auto"/>
            </w:tcBorders>
            <w:hideMark/>
          </w:tcPr>
          <w:p w14:paraId="7DB6265A" w14:textId="77777777" w:rsidR="00610F6C" w:rsidRPr="007D5A73" w:rsidRDefault="00610F6C" w:rsidP="007D5A73">
            <w:pPr>
              <w:spacing w:after="200" w:line="276" w:lineRule="auto"/>
              <w:jc w:val="center"/>
              <w:rPr>
                <w:color w:val="000000" w:themeColor="text1"/>
                <w:sz w:val="20"/>
                <w:szCs w:val="20"/>
              </w:rPr>
            </w:pPr>
            <w:r w:rsidRPr="007D5A73">
              <w:rPr>
                <w:color w:val="000000" w:themeColor="text1"/>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4FEA3983" w14:textId="77777777" w:rsidR="00610F6C" w:rsidRPr="007D5A73" w:rsidRDefault="00610F6C" w:rsidP="007D5A73">
            <w:pPr>
              <w:spacing w:after="200" w:line="276" w:lineRule="auto"/>
              <w:jc w:val="center"/>
              <w:rPr>
                <w:color w:val="000000" w:themeColor="text1"/>
                <w:sz w:val="20"/>
                <w:szCs w:val="20"/>
              </w:rPr>
            </w:pPr>
            <w:r w:rsidRPr="007D5A73">
              <w:rPr>
                <w:color w:val="000000" w:themeColor="text1"/>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14:paraId="67AD494E" w14:textId="77777777" w:rsidR="00610F6C" w:rsidRPr="007D5A73" w:rsidRDefault="00610F6C" w:rsidP="007D5A73">
            <w:pPr>
              <w:autoSpaceDE w:val="0"/>
              <w:autoSpaceDN w:val="0"/>
              <w:rPr>
                <w:sz w:val="20"/>
                <w:szCs w:val="20"/>
              </w:rPr>
            </w:pPr>
            <w:r w:rsidRPr="007D5A73">
              <w:rPr>
                <w:sz w:val="20"/>
                <w:szCs w:val="20"/>
              </w:rPr>
              <w:t>Пропаганда здорового образа жизни, увеличение доли информации, ориентированной на здоровый образ жизни, в общем объеме публикаций в информационном пространстве. Повышение интереса к спортивным мероприятиям, стимулирование населения к систематическим занятиям физической культурой и спортом, профилактика правонарушений</w:t>
            </w:r>
          </w:p>
        </w:tc>
      </w:tr>
      <w:tr w:rsidR="00610F6C" w:rsidRPr="007D5A73" w14:paraId="2CB38CF9" w14:textId="77777777" w:rsidTr="007D5A73">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64F41CF0" w14:textId="77777777" w:rsidR="00610F6C" w:rsidRPr="007D5A73" w:rsidRDefault="00610F6C" w:rsidP="007D5A73">
            <w:pPr>
              <w:autoSpaceDE w:val="0"/>
              <w:autoSpaceDN w:val="0"/>
              <w:rPr>
                <w:sz w:val="20"/>
                <w:szCs w:val="20"/>
                <w:u w:val="single"/>
              </w:rPr>
            </w:pPr>
            <w:r w:rsidRPr="007D5A73">
              <w:rPr>
                <w:sz w:val="20"/>
                <w:szCs w:val="20"/>
              </w:rPr>
              <w:t xml:space="preserve">3.6. Организация и проведение мероприятий, направленных на </w:t>
            </w:r>
            <w:r w:rsidRPr="007D5A73">
              <w:rPr>
                <w:sz w:val="20"/>
                <w:szCs w:val="20"/>
              </w:rPr>
              <w:lastRenderedPageBreak/>
              <w:t>профилактику наркомании, пропаганду здорового образа жизни на базе организаций социального обслуживания населения Куйбышевского района.</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04072125" w14:textId="77777777" w:rsidR="00610F6C" w:rsidRPr="007D5A73" w:rsidRDefault="00610F6C" w:rsidP="007D5A73">
            <w:pPr>
              <w:spacing w:after="200" w:line="276" w:lineRule="auto"/>
              <w:rPr>
                <w:sz w:val="20"/>
                <w:szCs w:val="20"/>
              </w:rPr>
            </w:pPr>
            <w:r w:rsidRPr="007D5A73">
              <w:rPr>
                <w:sz w:val="20"/>
                <w:szCs w:val="20"/>
              </w:rPr>
              <w:lastRenderedPageBreak/>
              <w:t>Вне программ</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208F48E2" w14:textId="77777777" w:rsidR="00610F6C" w:rsidRPr="007D5A73" w:rsidRDefault="00610F6C" w:rsidP="007D5A73">
            <w:pPr>
              <w:spacing w:line="276" w:lineRule="auto"/>
              <w:jc w:val="center"/>
              <w:rPr>
                <w:sz w:val="20"/>
                <w:szCs w:val="20"/>
              </w:rPr>
            </w:pPr>
            <w:r w:rsidRPr="007D5A73">
              <w:rPr>
                <w:sz w:val="20"/>
                <w:szCs w:val="20"/>
              </w:rPr>
              <w:t>ООСОН</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33EBC1AC" w14:textId="77777777" w:rsidR="00610F6C" w:rsidRPr="007D5A73" w:rsidRDefault="00610F6C" w:rsidP="007D5A73">
            <w:pPr>
              <w:autoSpaceDE w:val="0"/>
              <w:autoSpaceDN w:val="0"/>
              <w:jc w:val="center"/>
              <w:rPr>
                <w:sz w:val="20"/>
                <w:szCs w:val="20"/>
              </w:rPr>
            </w:pPr>
            <w:r w:rsidRPr="007D5A73">
              <w:rPr>
                <w:sz w:val="20"/>
                <w:szCs w:val="20"/>
              </w:rPr>
              <w:t>2021-2025</w:t>
            </w:r>
          </w:p>
          <w:p w14:paraId="7671A678" w14:textId="77777777" w:rsidR="00610F6C" w:rsidRPr="007D5A73" w:rsidRDefault="00610F6C" w:rsidP="007D5A73">
            <w:pPr>
              <w:autoSpaceDE w:val="0"/>
              <w:autoSpaceDN w:val="0"/>
              <w:jc w:val="center"/>
              <w:rPr>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010C3246" w14:textId="77777777" w:rsidR="00610F6C" w:rsidRPr="007D5A73" w:rsidRDefault="00610F6C" w:rsidP="007D5A73">
            <w:pPr>
              <w:jc w:val="center"/>
              <w:rPr>
                <w:sz w:val="20"/>
                <w:szCs w:val="20"/>
              </w:rPr>
            </w:pPr>
            <w:r w:rsidRPr="007D5A73">
              <w:rPr>
                <w:sz w:val="20"/>
                <w:szCs w:val="20"/>
              </w:rPr>
              <w:t xml:space="preserve">В рамках основной </w:t>
            </w:r>
            <w:proofErr w:type="gramStart"/>
            <w:r w:rsidRPr="007D5A73">
              <w:rPr>
                <w:sz w:val="20"/>
                <w:szCs w:val="20"/>
              </w:rPr>
              <w:lastRenderedPageBreak/>
              <w:t>деятель-</w:t>
            </w:r>
            <w:proofErr w:type="spellStart"/>
            <w:r w:rsidRPr="007D5A73">
              <w:rPr>
                <w:sz w:val="20"/>
                <w:szCs w:val="20"/>
              </w:rPr>
              <w:t>ности</w:t>
            </w:r>
            <w:proofErr w:type="spellEnd"/>
            <w:proofErr w:type="gramEnd"/>
          </w:p>
        </w:tc>
        <w:tc>
          <w:tcPr>
            <w:tcW w:w="852" w:type="dxa"/>
            <w:tcBorders>
              <w:top w:val="single" w:sz="4" w:space="0" w:color="auto"/>
              <w:left w:val="single" w:sz="4" w:space="0" w:color="auto"/>
              <w:bottom w:val="single" w:sz="4" w:space="0" w:color="auto"/>
              <w:right w:val="single" w:sz="4" w:space="0" w:color="auto"/>
            </w:tcBorders>
          </w:tcPr>
          <w:p w14:paraId="4BF15177" w14:textId="77777777" w:rsidR="00610F6C" w:rsidRPr="007D5A73" w:rsidRDefault="00610F6C" w:rsidP="007D5A73">
            <w:pPr>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03CF1841" w14:textId="77777777" w:rsidR="00610F6C" w:rsidRPr="007D5A73" w:rsidRDefault="00610F6C" w:rsidP="007D5A73">
            <w:pPr>
              <w:jc w:val="center"/>
              <w:rPr>
                <w:sz w:val="20"/>
                <w:szCs w:val="20"/>
              </w:rPr>
            </w:pPr>
            <w:r w:rsidRPr="007D5A73">
              <w:rPr>
                <w:sz w:val="20"/>
                <w:szCs w:val="20"/>
              </w:rPr>
              <w:t>В рамках основ</w:t>
            </w:r>
            <w:r w:rsidRPr="007D5A73">
              <w:rPr>
                <w:sz w:val="20"/>
                <w:szCs w:val="20"/>
              </w:rPr>
              <w:lastRenderedPageBreak/>
              <w:t xml:space="preserve">ной </w:t>
            </w:r>
            <w:proofErr w:type="gramStart"/>
            <w:r w:rsidRPr="007D5A73">
              <w:rPr>
                <w:sz w:val="20"/>
                <w:szCs w:val="20"/>
              </w:rPr>
              <w:t>деятель-</w:t>
            </w:r>
            <w:proofErr w:type="spellStart"/>
            <w:r w:rsidRPr="007D5A73">
              <w:rPr>
                <w:sz w:val="20"/>
                <w:szCs w:val="20"/>
              </w:rPr>
              <w:t>ности</w:t>
            </w:r>
            <w:proofErr w:type="spellEnd"/>
            <w:proofErr w:type="gramEnd"/>
          </w:p>
        </w:tc>
        <w:tc>
          <w:tcPr>
            <w:tcW w:w="566" w:type="dxa"/>
            <w:tcBorders>
              <w:top w:val="single" w:sz="4" w:space="0" w:color="auto"/>
              <w:left w:val="single" w:sz="4" w:space="0" w:color="auto"/>
              <w:bottom w:val="single" w:sz="4" w:space="0" w:color="auto"/>
              <w:right w:val="single" w:sz="4" w:space="0" w:color="auto"/>
            </w:tcBorders>
          </w:tcPr>
          <w:p w14:paraId="3AE22245" w14:textId="77777777" w:rsidR="00610F6C" w:rsidRPr="007D5A73" w:rsidRDefault="00610F6C" w:rsidP="007D5A73">
            <w:pPr>
              <w:jc w:val="center"/>
              <w:rPr>
                <w:sz w:val="20"/>
                <w:szCs w:val="20"/>
              </w:rPr>
            </w:pPr>
          </w:p>
        </w:tc>
        <w:tc>
          <w:tcPr>
            <w:tcW w:w="852" w:type="dxa"/>
            <w:gridSpan w:val="2"/>
            <w:tcBorders>
              <w:top w:val="single" w:sz="4" w:space="0" w:color="auto"/>
              <w:left w:val="single" w:sz="4" w:space="0" w:color="auto"/>
              <w:bottom w:val="single" w:sz="4" w:space="0" w:color="auto"/>
              <w:right w:val="single" w:sz="4" w:space="0" w:color="auto"/>
            </w:tcBorders>
            <w:hideMark/>
          </w:tcPr>
          <w:p w14:paraId="104994CD" w14:textId="77777777" w:rsidR="00610F6C" w:rsidRPr="007D5A73" w:rsidRDefault="00610F6C" w:rsidP="007D5A73">
            <w:pPr>
              <w:jc w:val="center"/>
              <w:rPr>
                <w:sz w:val="20"/>
                <w:szCs w:val="20"/>
              </w:rPr>
            </w:pPr>
            <w:r w:rsidRPr="007D5A73">
              <w:rPr>
                <w:sz w:val="20"/>
                <w:szCs w:val="20"/>
              </w:rPr>
              <w:t xml:space="preserve">В рамках основной </w:t>
            </w:r>
            <w:proofErr w:type="gramStart"/>
            <w:r w:rsidRPr="007D5A73">
              <w:rPr>
                <w:sz w:val="20"/>
                <w:szCs w:val="20"/>
              </w:rPr>
              <w:lastRenderedPageBreak/>
              <w:t>деятель-</w:t>
            </w:r>
            <w:proofErr w:type="spellStart"/>
            <w:r w:rsidRPr="007D5A73">
              <w:rPr>
                <w:sz w:val="20"/>
                <w:szCs w:val="20"/>
              </w:rPr>
              <w:t>ности</w:t>
            </w:r>
            <w:proofErr w:type="spellEnd"/>
            <w:proofErr w:type="gramEnd"/>
          </w:p>
        </w:tc>
        <w:tc>
          <w:tcPr>
            <w:tcW w:w="709" w:type="dxa"/>
            <w:tcBorders>
              <w:top w:val="single" w:sz="4" w:space="0" w:color="auto"/>
              <w:left w:val="single" w:sz="4" w:space="0" w:color="auto"/>
              <w:bottom w:val="single" w:sz="4" w:space="0" w:color="auto"/>
              <w:right w:val="single" w:sz="4" w:space="0" w:color="auto"/>
            </w:tcBorders>
            <w:hideMark/>
          </w:tcPr>
          <w:p w14:paraId="71DE26E1" w14:textId="77777777" w:rsidR="00610F6C" w:rsidRPr="007D5A73" w:rsidRDefault="00610F6C" w:rsidP="007D5A73">
            <w:pPr>
              <w:jc w:val="center"/>
              <w:rPr>
                <w:sz w:val="20"/>
                <w:szCs w:val="20"/>
              </w:rPr>
            </w:pPr>
            <w:r w:rsidRPr="007D5A73">
              <w:rPr>
                <w:sz w:val="20"/>
                <w:szCs w:val="20"/>
              </w:rPr>
              <w:lastRenderedPageBreak/>
              <w:t>В рамках основ</w:t>
            </w:r>
            <w:r w:rsidRPr="007D5A73">
              <w:rPr>
                <w:sz w:val="20"/>
                <w:szCs w:val="20"/>
              </w:rPr>
              <w:lastRenderedPageBreak/>
              <w:t xml:space="preserve">ной </w:t>
            </w:r>
            <w:proofErr w:type="gramStart"/>
            <w:r w:rsidRPr="007D5A73">
              <w:rPr>
                <w:sz w:val="20"/>
                <w:szCs w:val="20"/>
              </w:rPr>
              <w:t>деятель-</w:t>
            </w:r>
            <w:proofErr w:type="spellStart"/>
            <w:r w:rsidRPr="007D5A73">
              <w:rPr>
                <w:sz w:val="20"/>
                <w:szCs w:val="20"/>
              </w:rPr>
              <w:t>ности</w:t>
            </w:r>
            <w:proofErr w:type="spellEnd"/>
            <w:proofErr w:type="gramEnd"/>
          </w:p>
        </w:tc>
        <w:tc>
          <w:tcPr>
            <w:tcW w:w="2551" w:type="dxa"/>
            <w:tcBorders>
              <w:top w:val="single" w:sz="4" w:space="0" w:color="auto"/>
              <w:left w:val="single" w:sz="4" w:space="0" w:color="auto"/>
              <w:bottom w:val="single" w:sz="4" w:space="0" w:color="auto"/>
              <w:right w:val="single" w:sz="4" w:space="0" w:color="auto"/>
            </w:tcBorders>
            <w:noWrap/>
            <w:hideMark/>
          </w:tcPr>
          <w:p w14:paraId="72867E98" w14:textId="77777777" w:rsidR="00610F6C" w:rsidRPr="007D5A73" w:rsidRDefault="00610F6C" w:rsidP="007D5A73">
            <w:pPr>
              <w:rPr>
                <w:sz w:val="20"/>
                <w:szCs w:val="20"/>
              </w:rPr>
            </w:pPr>
            <w:r w:rsidRPr="007D5A73">
              <w:rPr>
                <w:sz w:val="20"/>
                <w:szCs w:val="20"/>
              </w:rPr>
              <w:lastRenderedPageBreak/>
              <w:t xml:space="preserve">Снижение количества преступлений, совершенных в состоянии алкогольного </w:t>
            </w:r>
            <w:r w:rsidRPr="007D5A73">
              <w:rPr>
                <w:sz w:val="20"/>
                <w:szCs w:val="20"/>
              </w:rPr>
              <w:lastRenderedPageBreak/>
              <w:t>(наркотического) опьянения</w:t>
            </w:r>
          </w:p>
        </w:tc>
      </w:tr>
      <w:tr w:rsidR="00610F6C" w:rsidRPr="007D5A73" w14:paraId="14858AA6" w14:textId="77777777" w:rsidTr="007D5A73">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7F33FAC1" w14:textId="77777777" w:rsidR="00610F6C" w:rsidRPr="007D5A73" w:rsidRDefault="00610F6C" w:rsidP="007D5A73">
            <w:pPr>
              <w:autoSpaceDE w:val="0"/>
              <w:autoSpaceDN w:val="0"/>
              <w:rPr>
                <w:sz w:val="20"/>
                <w:szCs w:val="20"/>
              </w:rPr>
            </w:pPr>
            <w:r w:rsidRPr="007D5A73">
              <w:rPr>
                <w:sz w:val="20"/>
                <w:szCs w:val="20"/>
              </w:rPr>
              <w:lastRenderedPageBreak/>
              <w:t xml:space="preserve">3.7. Мероприятия по выявлению и уничтожению незаконных посевов </w:t>
            </w:r>
            <w:proofErr w:type="spellStart"/>
            <w:r w:rsidRPr="007D5A73">
              <w:rPr>
                <w:sz w:val="20"/>
                <w:szCs w:val="20"/>
              </w:rPr>
              <w:t>наркокультур</w:t>
            </w:r>
            <w:proofErr w:type="spellEnd"/>
          </w:p>
        </w:tc>
        <w:tc>
          <w:tcPr>
            <w:tcW w:w="2653" w:type="dxa"/>
            <w:gridSpan w:val="2"/>
            <w:tcBorders>
              <w:top w:val="single" w:sz="4" w:space="0" w:color="auto"/>
              <w:left w:val="single" w:sz="4" w:space="0" w:color="auto"/>
              <w:bottom w:val="single" w:sz="4" w:space="0" w:color="auto"/>
              <w:right w:val="single" w:sz="4" w:space="0" w:color="auto"/>
            </w:tcBorders>
            <w:noWrap/>
            <w:hideMark/>
          </w:tcPr>
          <w:p w14:paraId="0827B733" w14:textId="77777777" w:rsidR="00610F6C" w:rsidRPr="007D5A73" w:rsidRDefault="00610F6C" w:rsidP="007D5A73">
            <w:pPr>
              <w:autoSpaceDE w:val="0"/>
              <w:autoSpaceDN w:val="0"/>
              <w:rPr>
                <w:sz w:val="20"/>
                <w:szCs w:val="20"/>
              </w:rPr>
            </w:pPr>
            <w:r w:rsidRPr="007D5A73">
              <w:rPr>
                <w:sz w:val="20"/>
                <w:szCs w:val="20"/>
              </w:rPr>
              <w:t>Вне программ</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76ABE761" w14:textId="77777777" w:rsidR="00610F6C" w:rsidRPr="007D5A73" w:rsidRDefault="00610F6C" w:rsidP="007D5A73">
            <w:pPr>
              <w:autoSpaceDE w:val="0"/>
              <w:autoSpaceDN w:val="0"/>
              <w:jc w:val="center"/>
              <w:rPr>
                <w:sz w:val="20"/>
                <w:szCs w:val="20"/>
              </w:rPr>
            </w:pPr>
            <w:r w:rsidRPr="007D5A73">
              <w:rPr>
                <w:sz w:val="20"/>
                <w:szCs w:val="20"/>
              </w:rPr>
              <w:t xml:space="preserve">взаимодействии </w:t>
            </w:r>
          </w:p>
          <w:p w14:paraId="3BD87BDC" w14:textId="77777777" w:rsidR="00610F6C" w:rsidRPr="007D5A73" w:rsidRDefault="00610F6C" w:rsidP="007D5A73">
            <w:pPr>
              <w:autoSpaceDE w:val="0"/>
              <w:autoSpaceDN w:val="0"/>
              <w:jc w:val="center"/>
              <w:rPr>
                <w:sz w:val="20"/>
                <w:szCs w:val="20"/>
              </w:rPr>
            </w:pPr>
            <w:r w:rsidRPr="007D5A73">
              <w:rPr>
                <w:sz w:val="20"/>
                <w:szCs w:val="20"/>
              </w:rPr>
              <w:t> ОМС с МО МВД</w:t>
            </w:r>
          </w:p>
          <w:p w14:paraId="7B147811" w14:textId="77777777" w:rsidR="00610F6C" w:rsidRPr="007D5A73" w:rsidRDefault="00610F6C" w:rsidP="007D5A73">
            <w:pPr>
              <w:autoSpaceDE w:val="0"/>
              <w:autoSpaceDN w:val="0"/>
              <w:jc w:val="center"/>
              <w:rPr>
                <w:sz w:val="20"/>
                <w:szCs w:val="20"/>
              </w:rPr>
            </w:pPr>
            <w:r w:rsidRPr="007D5A73">
              <w:rPr>
                <w:sz w:val="20"/>
                <w:szCs w:val="20"/>
              </w:rPr>
              <w:t>России «Куйбышевский»</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5B4F1983" w14:textId="77777777" w:rsidR="00610F6C" w:rsidRPr="007D5A73" w:rsidRDefault="00610F6C" w:rsidP="007D5A73">
            <w:pPr>
              <w:autoSpaceDE w:val="0"/>
              <w:autoSpaceDN w:val="0"/>
              <w:jc w:val="center"/>
              <w:rPr>
                <w:sz w:val="20"/>
                <w:szCs w:val="20"/>
              </w:rPr>
            </w:pPr>
            <w:r w:rsidRPr="007D5A73">
              <w:rPr>
                <w:sz w:val="20"/>
                <w:szCs w:val="20"/>
              </w:rPr>
              <w:t>2021-2025</w:t>
            </w:r>
          </w:p>
          <w:p w14:paraId="0492A1D1" w14:textId="77777777" w:rsidR="00610F6C" w:rsidRPr="007D5A73" w:rsidRDefault="00610F6C" w:rsidP="007D5A73">
            <w:pPr>
              <w:autoSpaceDE w:val="0"/>
              <w:autoSpaceDN w:val="0"/>
              <w:jc w:val="center"/>
              <w:rPr>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08567FA2" w14:textId="77777777" w:rsidR="00610F6C" w:rsidRPr="007D5A73" w:rsidRDefault="00610F6C" w:rsidP="007D5A73">
            <w:pPr>
              <w:jc w:val="center"/>
              <w:rPr>
                <w:sz w:val="20"/>
                <w:szCs w:val="20"/>
              </w:rPr>
            </w:pPr>
            <w:r w:rsidRPr="007D5A73">
              <w:rPr>
                <w:sz w:val="20"/>
                <w:szCs w:val="20"/>
              </w:rPr>
              <w:t xml:space="preserve">В рамках основной </w:t>
            </w:r>
            <w:proofErr w:type="gramStart"/>
            <w:r w:rsidRPr="007D5A73">
              <w:rPr>
                <w:sz w:val="20"/>
                <w:szCs w:val="20"/>
              </w:rPr>
              <w:t>деятель-</w:t>
            </w:r>
            <w:proofErr w:type="spellStart"/>
            <w:r w:rsidRPr="007D5A73">
              <w:rPr>
                <w:sz w:val="20"/>
                <w:szCs w:val="20"/>
              </w:rPr>
              <w:t>ности</w:t>
            </w:r>
            <w:proofErr w:type="spellEnd"/>
            <w:proofErr w:type="gramEnd"/>
          </w:p>
        </w:tc>
        <w:tc>
          <w:tcPr>
            <w:tcW w:w="852" w:type="dxa"/>
            <w:tcBorders>
              <w:top w:val="single" w:sz="4" w:space="0" w:color="auto"/>
              <w:left w:val="single" w:sz="4" w:space="0" w:color="auto"/>
              <w:bottom w:val="single" w:sz="4" w:space="0" w:color="auto"/>
              <w:right w:val="single" w:sz="4" w:space="0" w:color="auto"/>
            </w:tcBorders>
          </w:tcPr>
          <w:p w14:paraId="796B1FDF" w14:textId="77777777" w:rsidR="00610F6C" w:rsidRPr="007D5A73" w:rsidRDefault="00610F6C" w:rsidP="007D5A73">
            <w:pPr>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1DB2ACCB" w14:textId="77777777" w:rsidR="00610F6C" w:rsidRPr="007D5A73" w:rsidRDefault="00610F6C" w:rsidP="007D5A73">
            <w:pPr>
              <w:jc w:val="center"/>
              <w:rPr>
                <w:sz w:val="20"/>
                <w:szCs w:val="20"/>
              </w:rPr>
            </w:pPr>
            <w:r w:rsidRPr="007D5A73">
              <w:rPr>
                <w:sz w:val="20"/>
                <w:szCs w:val="20"/>
              </w:rPr>
              <w:t xml:space="preserve">В рамках основной </w:t>
            </w:r>
            <w:proofErr w:type="gramStart"/>
            <w:r w:rsidRPr="007D5A73">
              <w:rPr>
                <w:sz w:val="20"/>
                <w:szCs w:val="20"/>
              </w:rPr>
              <w:t>деятель-</w:t>
            </w:r>
            <w:proofErr w:type="spellStart"/>
            <w:r w:rsidRPr="007D5A73">
              <w:rPr>
                <w:sz w:val="20"/>
                <w:szCs w:val="20"/>
              </w:rPr>
              <w:t>ности</w:t>
            </w:r>
            <w:proofErr w:type="spellEnd"/>
            <w:proofErr w:type="gramEnd"/>
          </w:p>
        </w:tc>
        <w:tc>
          <w:tcPr>
            <w:tcW w:w="566" w:type="dxa"/>
            <w:tcBorders>
              <w:top w:val="single" w:sz="4" w:space="0" w:color="auto"/>
              <w:left w:val="single" w:sz="4" w:space="0" w:color="auto"/>
              <w:bottom w:val="single" w:sz="4" w:space="0" w:color="auto"/>
              <w:right w:val="single" w:sz="4" w:space="0" w:color="auto"/>
            </w:tcBorders>
          </w:tcPr>
          <w:p w14:paraId="6A9BA81B" w14:textId="77777777" w:rsidR="00610F6C" w:rsidRPr="007D5A73" w:rsidRDefault="00610F6C" w:rsidP="007D5A73">
            <w:pPr>
              <w:jc w:val="center"/>
              <w:rPr>
                <w:sz w:val="20"/>
                <w:szCs w:val="20"/>
              </w:rPr>
            </w:pPr>
          </w:p>
        </w:tc>
        <w:tc>
          <w:tcPr>
            <w:tcW w:w="852" w:type="dxa"/>
            <w:gridSpan w:val="2"/>
            <w:tcBorders>
              <w:top w:val="single" w:sz="4" w:space="0" w:color="auto"/>
              <w:left w:val="single" w:sz="4" w:space="0" w:color="auto"/>
              <w:bottom w:val="single" w:sz="4" w:space="0" w:color="auto"/>
              <w:right w:val="single" w:sz="4" w:space="0" w:color="auto"/>
            </w:tcBorders>
            <w:hideMark/>
          </w:tcPr>
          <w:p w14:paraId="708D1522" w14:textId="77777777" w:rsidR="00610F6C" w:rsidRPr="007D5A73" w:rsidRDefault="00610F6C" w:rsidP="007D5A73">
            <w:pPr>
              <w:jc w:val="center"/>
              <w:rPr>
                <w:sz w:val="20"/>
                <w:szCs w:val="20"/>
              </w:rPr>
            </w:pPr>
            <w:r w:rsidRPr="007D5A73">
              <w:rPr>
                <w:sz w:val="20"/>
                <w:szCs w:val="20"/>
              </w:rPr>
              <w:t xml:space="preserve">В рамках основной </w:t>
            </w:r>
            <w:proofErr w:type="gramStart"/>
            <w:r w:rsidRPr="007D5A73">
              <w:rPr>
                <w:sz w:val="20"/>
                <w:szCs w:val="20"/>
              </w:rPr>
              <w:t>деятель-</w:t>
            </w:r>
            <w:proofErr w:type="spellStart"/>
            <w:r w:rsidRPr="007D5A73">
              <w:rPr>
                <w:sz w:val="20"/>
                <w:szCs w:val="20"/>
              </w:rPr>
              <w:t>ности</w:t>
            </w:r>
            <w:proofErr w:type="spellEnd"/>
            <w:proofErr w:type="gramEnd"/>
          </w:p>
        </w:tc>
        <w:tc>
          <w:tcPr>
            <w:tcW w:w="709" w:type="dxa"/>
            <w:tcBorders>
              <w:top w:val="single" w:sz="4" w:space="0" w:color="auto"/>
              <w:left w:val="single" w:sz="4" w:space="0" w:color="auto"/>
              <w:bottom w:val="single" w:sz="4" w:space="0" w:color="auto"/>
              <w:right w:val="single" w:sz="4" w:space="0" w:color="auto"/>
            </w:tcBorders>
            <w:hideMark/>
          </w:tcPr>
          <w:p w14:paraId="6F70A6D2" w14:textId="77777777" w:rsidR="00610F6C" w:rsidRPr="007D5A73" w:rsidRDefault="00610F6C" w:rsidP="007D5A73">
            <w:pPr>
              <w:jc w:val="center"/>
              <w:rPr>
                <w:sz w:val="20"/>
                <w:szCs w:val="20"/>
              </w:rPr>
            </w:pPr>
            <w:r w:rsidRPr="007D5A73">
              <w:rPr>
                <w:sz w:val="20"/>
                <w:szCs w:val="20"/>
              </w:rPr>
              <w:t xml:space="preserve">В рамках основной </w:t>
            </w:r>
            <w:proofErr w:type="gramStart"/>
            <w:r w:rsidRPr="007D5A73">
              <w:rPr>
                <w:sz w:val="20"/>
                <w:szCs w:val="20"/>
              </w:rPr>
              <w:t>деятель-</w:t>
            </w:r>
            <w:proofErr w:type="spellStart"/>
            <w:r w:rsidRPr="007D5A73">
              <w:rPr>
                <w:sz w:val="20"/>
                <w:szCs w:val="20"/>
              </w:rPr>
              <w:t>ности</w:t>
            </w:r>
            <w:proofErr w:type="spellEnd"/>
            <w:proofErr w:type="gramEnd"/>
          </w:p>
        </w:tc>
        <w:tc>
          <w:tcPr>
            <w:tcW w:w="2551" w:type="dxa"/>
            <w:tcBorders>
              <w:top w:val="single" w:sz="4" w:space="0" w:color="auto"/>
              <w:left w:val="single" w:sz="4" w:space="0" w:color="auto"/>
              <w:bottom w:val="single" w:sz="4" w:space="0" w:color="auto"/>
              <w:right w:val="single" w:sz="4" w:space="0" w:color="auto"/>
            </w:tcBorders>
            <w:noWrap/>
            <w:hideMark/>
          </w:tcPr>
          <w:p w14:paraId="4FBCAEAA" w14:textId="77777777" w:rsidR="00610F6C" w:rsidRPr="007D5A73" w:rsidRDefault="00610F6C" w:rsidP="007D5A73">
            <w:pPr>
              <w:autoSpaceDE w:val="0"/>
              <w:autoSpaceDN w:val="0"/>
              <w:rPr>
                <w:sz w:val="20"/>
                <w:szCs w:val="20"/>
              </w:rPr>
            </w:pPr>
            <w:r w:rsidRPr="007D5A73">
              <w:rPr>
                <w:sz w:val="20"/>
                <w:szCs w:val="20"/>
              </w:rPr>
              <w:t>Снижение количества преступлений, совершенных в состоянии алкогольного (наркотического) опьянения</w:t>
            </w:r>
          </w:p>
        </w:tc>
      </w:tr>
      <w:tr w:rsidR="00610F6C" w:rsidRPr="007D5A73" w14:paraId="003F5FE1" w14:textId="77777777" w:rsidTr="007D5A73">
        <w:trPr>
          <w:trHeight w:val="20"/>
        </w:trPr>
        <w:tc>
          <w:tcPr>
            <w:tcW w:w="2409" w:type="dxa"/>
            <w:gridSpan w:val="4"/>
            <w:tcBorders>
              <w:top w:val="single" w:sz="4" w:space="0" w:color="auto"/>
              <w:left w:val="single" w:sz="4" w:space="0" w:color="auto"/>
              <w:bottom w:val="single" w:sz="4" w:space="0" w:color="auto"/>
              <w:right w:val="single" w:sz="4" w:space="0" w:color="auto"/>
            </w:tcBorders>
            <w:noWrap/>
          </w:tcPr>
          <w:p w14:paraId="6224C271" w14:textId="77777777" w:rsidR="00610F6C" w:rsidRPr="007D5A73" w:rsidRDefault="00610F6C" w:rsidP="007D5A73">
            <w:pPr>
              <w:autoSpaceDE w:val="0"/>
              <w:autoSpaceDN w:val="0"/>
              <w:rPr>
                <w:sz w:val="20"/>
                <w:szCs w:val="20"/>
              </w:rPr>
            </w:pPr>
          </w:p>
        </w:tc>
        <w:tc>
          <w:tcPr>
            <w:tcW w:w="2653" w:type="dxa"/>
            <w:gridSpan w:val="2"/>
            <w:tcBorders>
              <w:top w:val="single" w:sz="4" w:space="0" w:color="auto"/>
              <w:left w:val="single" w:sz="4" w:space="0" w:color="auto"/>
              <w:bottom w:val="single" w:sz="4" w:space="0" w:color="auto"/>
              <w:right w:val="single" w:sz="4" w:space="0" w:color="auto"/>
            </w:tcBorders>
            <w:noWrap/>
          </w:tcPr>
          <w:p w14:paraId="37445579" w14:textId="77777777" w:rsidR="00610F6C" w:rsidRPr="007D5A73" w:rsidRDefault="00610F6C" w:rsidP="007D5A73">
            <w:pPr>
              <w:autoSpaceDE w:val="0"/>
              <w:autoSpaceDN w:val="0"/>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noWrap/>
          </w:tcPr>
          <w:p w14:paraId="538FD66D" w14:textId="77777777" w:rsidR="00610F6C" w:rsidRPr="007D5A73" w:rsidRDefault="00610F6C" w:rsidP="007D5A73">
            <w:pPr>
              <w:autoSpaceDE w:val="0"/>
              <w:autoSpaceDN w:val="0"/>
              <w:jc w:val="center"/>
              <w:rPr>
                <w:sz w:val="20"/>
                <w:szCs w:val="20"/>
              </w:rPr>
            </w:pPr>
          </w:p>
        </w:tc>
        <w:tc>
          <w:tcPr>
            <w:tcW w:w="892" w:type="dxa"/>
            <w:gridSpan w:val="2"/>
            <w:tcBorders>
              <w:top w:val="single" w:sz="4" w:space="0" w:color="auto"/>
              <w:left w:val="single" w:sz="4" w:space="0" w:color="auto"/>
              <w:bottom w:val="single" w:sz="4" w:space="0" w:color="auto"/>
              <w:right w:val="single" w:sz="4" w:space="0" w:color="auto"/>
            </w:tcBorders>
            <w:noWrap/>
          </w:tcPr>
          <w:p w14:paraId="5021FAC6" w14:textId="77777777" w:rsidR="00610F6C" w:rsidRPr="007D5A73" w:rsidRDefault="00610F6C" w:rsidP="007D5A73">
            <w:pPr>
              <w:autoSpaceDE w:val="0"/>
              <w:autoSpaceDN w:val="0"/>
              <w:jc w:val="center"/>
              <w:rPr>
                <w:sz w:val="20"/>
                <w:szCs w:val="20"/>
              </w:rPr>
            </w:pPr>
          </w:p>
        </w:tc>
        <w:tc>
          <w:tcPr>
            <w:tcW w:w="991" w:type="dxa"/>
            <w:tcBorders>
              <w:top w:val="single" w:sz="4" w:space="0" w:color="auto"/>
              <w:left w:val="single" w:sz="4" w:space="0" w:color="auto"/>
              <w:bottom w:val="single" w:sz="4" w:space="0" w:color="auto"/>
              <w:right w:val="single" w:sz="4" w:space="0" w:color="auto"/>
            </w:tcBorders>
          </w:tcPr>
          <w:p w14:paraId="429E5C57" w14:textId="77777777" w:rsidR="00610F6C" w:rsidRPr="007D5A73" w:rsidRDefault="00610F6C" w:rsidP="007D5A73">
            <w:pPr>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14:paraId="50494A59" w14:textId="77777777" w:rsidR="00610F6C" w:rsidRPr="007D5A73" w:rsidRDefault="00610F6C" w:rsidP="007D5A73">
            <w:pPr>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tcPr>
          <w:p w14:paraId="26B622E2" w14:textId="77777777" w:rsidR="00610F6C" w:rsidRPr="007D5A73" w:rsidRDefault="00610F6C" w:rsidP="007D5A73">
            <w:pPr>
              <w:jc w:val="center"/>
              <w:rPr>
                <w:sz w:val="20"/>
                <w:szCs w:val="20"/>
              </w:rPr>
            </w:pPr>
          </w:p>
        </w:tc>
        <w:tc>
          <w:tcPr>
            <w:tcW w:w="566" w:type="dxa"/>
            <w:tcBorders>
              <w:top w:val="single" w:sz="4" w:space="0" w:color="auto"/>
              <w:left w:val="single" w:sz="4" w:space="0" w:color="auto"/>
              <w:bottom w:val="single" w:sz="4" w:space="0" w:color="auto"/>
              <w:right w:val="single" w:sz="4" w:space="0" w:color="auto"/>
            </w:tcBorders>
          </w:tcPr>
          <w:p w14:paraId="3464F6D1" w14:textId="77777777" w:rsidR="00610F6C" w:rsidRPr="007D5A73" w:rsidRDefault="00610F6C" w:rsidP="007D5A73">
            <w:pPr>
              <w:jc w:val="center"/>
              <w:rPr>
                <w:sz w:val="20"/>
                <w:szCs w:val="20"/>
              </w:rPr>
            </w:pPr>
          </w:p>
        </w:tc>
        <w:tc>
          <w:tcPr>
            <w:tcW w:w="852" w:type="dxa"/>
            <w:gridSpan w:val="2"/>
            <w:tcBorders>
              <w:top w:val="single" w:sz="4" w:space="0" w:color="auto"/>
              <w:left w:val="single" w:sz="4" w:space="0" w:color="auto"/>
              <w:bottom w:val="single" w:sz="4" w:space="0" w:color="auto"/>
              <w:right w:val="single" w:sz="4" w:space="0" w:color="auto"/>
            </w:tcBorders>
          </w:tcPr>
          <w:p w14:paraId="205D8B0A" w14:textId="77777777" w:rsidR="00610F6C" w:rsidRPr="007D5A73" w:rsidRDefault="00610F6C" w:rsidP="007D5A73">
            <w:pPr>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tcPr>
          <w:p w14:paraId="3FABD3AD" w14:textId="77777777" w:rsidR="00610F6C" w:rsidRPr="007D5A73" w:rsidRDefault="00610F6C" w:rsidP="007D5A73">
            <w:pPr>
              <w:jc w:val="center"/>
              <w:rPr>
                <w:sz w:val="20"/>
                <w:szCs w:val="20"/>
              </w:rPr>
            </w:pPr>
          </w:p>
        </w:tc>
        <w:tc>
          <w:tcPr>
            <w:tcW w:w="2551" w:type="dxa"/>
            <w:tcBorders>
              <w:top w:val="single" w:sz="4" w:space="0" w:color="auto"/>
              <w:left w:val="single" w:sz="4" w:space="0" w:color="auto"/>
              <w:bottom w:val="single" w:sz="4" w:space="0" w:color="auto"/>
              <w:right w:val="single" w:sz="4" w:space="0" w:color="auto"/>
            </w:tcBorders>
            <w:noWrap/>
          </w:tcPr>
          <w:p w14:paraId="3DE473E8" w14:textId="77777777" w:rsidR="00610F6C" w:rsidRPr="007D5A73" w:rsidRDefault="00610F6C" w:rsidP="007D5A73">
            <w:pPr>
              <w:autoSpaceDE w:val="0"/>
              <w:autoSpaceDN w:val="0"/>
              <w:rPr>
                <w:sz w:val="20"/>
                <w:szCs w:val="20"/>
              </w:rPr>
            </w:pPr>
          </w:p>
        </w:tc>
      </w:tr>
      <w:tr w:rsidR="00610F6C" w:rsidRPr="007D5A73" w14:paraId="3C7CB1E1" w14:textId="77777777" w:rsidTr="007D5A73">
        <w:trPr>
          <w:trHeight w:val="20"/>
        </w:trPr>
        <w:tc>
          <w:tcPr>
            <w:tcW w:w="7797" w:type="dxa"/>
            <w:gridSpan w:val="10"/>
            <w:tcBorders>
              <w:top w:val="single" w:sz="4" w:space="0" w:color="auto"/>
              <w:left w:val="single" w:sz="4" w:space="0" w:color="auto"/>
              <w:bottom w:val="single" w:sz="4" w:space="0" w:color="auto"/>
              <w:right w:val="single" w:sz="4" w:space="0" w:color="auto"/>
            </w:tcBorders>
            <w:noWrap/>
            <w:hideMark/>
          </w:tcPr>
          <w:p w14:paraId="1A4DF0FD" w14:textId="77777777" w:rsidR="00610F6C" w:rsidRPr="007D5A73" w:rsidRDefault="00610F6C" w:rsidP="007D5A73">
            <w:pPr>
              <w:autoSpaceDE w:val="0"/>
              <w:autoSpaceDN w:val="0"/>
              <w:rPr>
                <w:sz w:val="20"/>
                <w:szCs w:val="20"/>
              </w:rPr>
            </w:pPr>
            <w:r w:rsidRPr="007D5A73">
              <w:rPr>
                <w:sz w:val="20"/>
                <w:szCs w:val="20"/>
              </w:rPr>
              <w:t>Итого по задаче 3</w:t>
            </w:r>
          </w:p>
        </w:tc>
        <w:tc>
          <w:tcPr>
            <w:tcW w:w="991" w:type="dxa"/>
            <w:tcBorders>
              <w:top w:val="single" w:sz="4" w:space="0" w:color="auto"/>
              <w:left w:val="single" w:sz="4" w:space="0" w:color="auto"/>
              <w:bottom w:val="single" w:sz="4" w:space="0" w:color="auto"/>
              <w:right w:val="single" w:sz="4" w:space="0" w:color="auto"/>
            </w:tcBorders>
          </w:tcPr>
          <w:p w14:paraId="3B22E0DF" w14:textId="77777777" w:rsidR="00610F6C" w:rsidRPr="007D5A73" w:rsidRDefault="00610F6C" w:rsidP="007D5A73">
            <w:pPr>
              <w:autoSpaceDE w:val="0"/>
              <w:autoSpaceDN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14:paraId="44198D61" w14:textId="77777777" w:rsidR="00610F6C" w:rsidRPr="007D5A73" w:rsidRDefault="00610F6C" w:rsidP="007D5A73">
            <w:pPr>
              <w:autoSpaceDE w:val="0"/>
              <w:autoSpaceDN w:val="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tcPr>
          <w:p w14:paraId="2351A166" w14:textId="77777777" w:rsidR="00610F6C" w:rsidRPr="007D5A73" w:rsidRDefault="00610F6C" w:rsidP="007D5A73">
            <w:pPr>
              <w:autoSpaceDE w:val="0"/>
              <w:autoSpaceDN w:val="0"/>
              <w:jc w:val="center"/>
              <w:rPr>
                <w:sz w:val="20"/>
                <w:szCs w:val="20"/>
              </w:rPr>
            </w:pPr>
          </w:p>
        </w:tc>
        <w:tc>
          <w:tcPr>
            <w:tcW w:w="566" w:type="dxa"/>
            <w:tcBorders>
              <w:top w:val="single" w:sz="4" w:space="0" w:color="auto"/>
              <w:left w:val="single" w:sz="4" w:space="0" w:color="auto"/>
              <w:bottom w:val="single" w:sz="4" w:space="0" w:color="auto"/>
              <w:right w:val="single" w:sz="4" w:space="0" w:color="auto"/>
            </w:tcBorders>
          </w:tcPr>
          <w:p w14:paraId="0DA993C2" w14:textId="77777777" w:rsidR="00610F6C" w:rsidRPr="007D5A73" w:rsidRDefault="00610F6C" w:rsidP="007D5A73">
            <w:pPr>
              <w:autoSpaceDE w:val="0"/>
              <w:autoSpaceDN w:val="0"/>
              <w:jc w:val="center"/>
              <w:rPr>
                <w:sz w:val="20"/>
                <w:szCs w:val="20"/>
              </w:rPr>
            </w:pPr>
          </w:p>
        </w:tc>
        <w:tc>
          <w:tcPr>
            <w:tcW w:w="852" w:type="dxa"/>
            <w:gridSpan w:val="2"/>
            <w:tcBorders>
              <w:top w:val="single" w:sz="4" w:space="0" w:color="auto"/>
              <w:left w:val="single" w:sz="4" w:space="0" w:color="auto"/>
              <w:bottom w:val="single" w:sz="4" w:space="0" w:color="auto"/>
              <w:right w:val="single" w:sz="4" w:space="0" w:color="auto"/>
            </w:tcBorders>
          </w:tcPr>
          <w:p w14:paraId="3D963AD1" w14:textId="77777777" w:rsidR="00610F6C" w:rsidRPr="007D5A73" w:rsidRDefault="00610F6C" w:rsidP="007D5A73">
            <w:pPr>
              <w:autoSpaceDE w:val="0"/>
              <w:autoSpaceDN w:val="0"/>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tcPr>
          <w:p w14:paraId="475B2663" w14:textId="77777777" w:rsidR="00610F6C" w:rsidRPr="007D5A73" w:rsidRDefault="00610F6C" w:rsidP="007D5A73">
            <w:pPr>
              <w:autoSpaceDE w:val="0"/>
              <w:autoSpaceDN w:val="0"/>
              <w:jc w:val="center"/>
              <w:rPr>
                <w:sz w:val="20"/>
                <w:szCs w:val="20"/>
              </w:rPr>
            </w:pPr>
          </w:p>
        </w:tc>
        <w:tc>
          <w:tcPr>
            <w:tcW w:w="2551" w:type="dxa"/>
            <w:tcBorders>
              <w:top w:val="single" w:sz="4" w:space="0" w:color="auto"/>
              <w:left w:val="single" w:sz="4" w:space="0" w:color="auto"/>
              <w:bottom w:val="single" w:sz="4" w:space="0" w:color="auto"/>
              <w:right w:val="single" w:sz="4" w:space="0" w:color="auto"/>
            </w:tcBorders>
            <w:noWrap/>
          </w:tcPr>
          <w:p w14:paraId="0EDC823A" w14:textId="77777777" w:rsidR="00610F6C" w:rsidRPr="007D5A73" w:rsidRDefault="00610F6C" w:rsidP="007D5A73">
            <w:pPr>
              <w:autoSpaceDE w:val="0"/>
              <w:autoSpaceDN w:val="0"/>
              <w:rPr>
                <w:sz w:val="20"/>
                <w:szCs w:val="20"/>
              </w:rPr>
            </w:pPr>
          </w:p>
        </w:tc>
      </w:tr>
      <w:tr w:rsidR="00610F6C" w:rsidRPr="007D5A73" w14:paraId="2B059F6C" w14:textId="77777777" w:rsidTr="007D5A73">
        <w:trPr>
          <w:trHeight w:val="20"/>
        </w:trPr>
        <w:tc>
          <w:tcPr>
            <w:tcW w:w="283" w:type="dxa"/>
            <w:tcBorders>
              <w:top w:val="single" w:sz="4" w:space="0" w:color="auto"/>
              <w:left w:val="single" w:sz="4" w:space="0" w:color="auto"/>
              <w:bottom w:val="single" w:sz="4" w:space="0" w:color="auto"/>
              <w:right w:val="single" w:sz="4" w:space="0" w:color="auto"/>
            </w:tcBorders>
          </w:tcPr>
          <w:p w14:paraId="16C0D12B" w14:textId="77777777" w:rsidR="00610F6C" w:rsidRPr="007D5A73" w:rsidRDefault="00610F6C" w:rsidP="007D5A73">
            <w:pPr>
              <w:widowControl w:val="0"/>
              <w:shd w:val="clear" w:color="auto" w:fill="FFFFFF"/>
              <w:tabs>
                <w:tab w:val="left" w:pos="0"/>
              </w:tabs>
              <w:autoSpaceDE w:val="0"/>
              <w:autoSpaceDN w:val="0"/>
              <w:adjustRightInd w:val="0"/>
              <w:ind w:right="-57"/>
              <w:rPr>
                <w:sz w:val="20"/>
                <w:szCs w:val="20"/>
              </w:rPr>
            </w:pPr>
          </w:p>
        </w:tc>
        <w:tc>
          <w:tcPr>
            <w:tcW w:w="708" w:type="dxa"/>
            <w:tcBorders>
              <w:top w:val="single" w:sz="4" w:space="0" w:color="auto"/>
              <w:left w:val="single" w:sz="4" w:space="0" w:color="auto"/>
              <w:bottom w:val="single" w:sz="4" w:space="0" w:color="auto"/>
              <w:right w:val="single" w:sz="4" w:space="0" w:color="auto"/>
            </w:tcBorders>
          </w:tcPr>
          <w:p w14:paraId="7E251C95" w14:textId="77777777" w:rsidR="00610F6C" w:rsidRPr="007D5A73" w:rsidRDefault="00610F6C" w:rsidP="007D5A73">
            <w:pPr>
              <w:widowControl w:val="0"/>
              <w:shd w:val="clear" w:color="auto" w:fill="FFFFFF"/>
              <w:tabs>
                <w:tab w:val="left" w:pos="0"/>
              </w:tabs>
              <w:autoSpaceDE w:val="0"/>
              <w:autoSpaceDN w:val="0"/>
              <w:adjustRightInd w:val="0"/>
              <w:ind w:right="-57"/>
              <w:rPr>
                <w:sz w:val="20"/>
                <w:szCs w:val="20"/>
              </w:rPr>
            </w:pPr>
          </w:p>
        </w:tc>
        <w:tc>
          <w:tcPr>
            <w:tcW w:w="14035" w:type="dxa"/>
            <w:gridSpan w:val="16"/>
            <w:tcBorders>
              <w:top w:val="single" w:sz="4" w:space="0" w:color="auto"/>
              <w:left w:val="single" w:sz="4" w:space="0" w:color="auto"/>
              <w:bottom w:val="single" w:sz="4" w:space="0" w:color="auto"/>
              <w:right w:val="single" w:sz="4" w:space="0" w:color="auto"/>
            </w:tcBorders>
            <w:noWrap/>
            <w:hideMark/>
          </w:tcPr>
          <w:tbl>
            <w:tblPr>
              <w:tblW w:w="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735"/>
            </w:tblGrid>
            <w:tr w:rsidR="00610F6C" w:rsidRPr="007D5A73" w14:paraId="0B752059" w14:textId="77777777" w:rsidTr="007D5A73">
              <w:trPr>
                <w:trHeight w:val="20"/>
              </w:trPr>
              <w:tc>
                <w:tcPr>
                  <w:tcW w:w="15735" w:type="dxa"/>
                  <w:tcBorders>
                    <w:top w:val="single" w:sz="4" w:space="0" w:color="auto"/>
                    <w:left w:val="single" w:sz="4" w:space="0" w:color="auto"/>
                    <w:bottom w:val="single" w:sz="4" w:space="0" w:color="auto"/>
                    <w:right w:val="single" w:sz="4" w:space="0" w:color="auto"/>
                  </w:tcBorders>
                  <w:noWrap/>
                  <w:hideMark/>
                </w:tcPr>
                <w:p w14:paraId="70C688A5" w14:textId="77777777" w:rsidR="00610F6C" w:rsidRPr="007D5A73" w:rsidRDefault="00610F6C" w:rsidP="007D5A73">
                  <w:pPr>
                    <w:widowControl w:val="0"/>
                    <w:shd w:val="clear" w:color="auto" w:fill="FFFFFF"/>
                    <w:tabs>
                      <w:tab w:val="left" w:pos="0"/>
                    </w:tabs>
                    <w:autoSpaceDE w:val="0"/>
                    <w:autoSpaceDN w:val="0"/>
                    <w:adjustRightInd w:val="0"/>
                    <w:ind w:right="-57"/>
                    <w:rPr>
                      <w:sz w:val="20"/>
                      <w:szCs w:val="20"/>
                    </w:rPr>
                  </w:pPr>
                  <w:r w:rsidRPr="007D5A73">
                    <w:rPr>
                      <w:sz w:val="20"/>
                      <w:szCs w:val="20"/>
                    </w:rPr>
                    <w:t>Задача 4. Создание условий и стимулов для участия граждан в охране общественного порядка на добровольной основе</w:t>
                  </w:r>
                </w:p>
              </w:tc>
            </w:tr>
          </w:tbl>
          <w:p w14:paraId="2766BA4B" w14:textId="77777777" w:rsidR="00610F6C" w:rsidRPr="007D5A73" w:rsidRDefault="00610F6C" w:rsidP="007D5A73">
            <w:pPr>
              <w:spacing w:line="256" w:lineRule="auto"/>
              <w:rPr>
                <w:sz w:val="20"/>
                <w:szCs w:val="20"/>
              </w:rPr>
            </w:pPr>
          </w:p>
        </w:tc>
      </w:tr>
      <w:tr w:rsidR="00610F6C" w:rsidRPr="007D5A73" w14:paraId="3DE956CD" w14:textId="77777777" w:rsidTr="007D5A73">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11C1B35A" w14:textId="77777777" w:rsidR="00610F6C" w:rsidRPr="007D5A73" w:rsidRDefault="00610F6C" w:rsidP="007D5A73">
            <w:pPr>
              <w:autoSpaceDE w:val="0"/>
              <w:autoSpaceDN w:val="0"/>
              <w:rPr>
                <w:sz w:val="20"/>
                <w:szCs w:val="20"/>
              </w:rPr>
            </w:pPr>
            <w:r w:rsidRPr="007D5A73">
              <w:rPr>
                <w:sz w:val="20"/>
                <w:szCs w:val="20"/>
              </w:rPr>
              <w:t>4.1. Развитие института (стимулирование и поддержка) добровольных общественных объединений правоохранительной направленности, а также различных форм участия общественных формирований, граждан и негосударственных организаций в охране общественного порядка</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4F0A3140" w14:textId="77777777" w:rsidR="00610F6C" w:rsidRPr="007D5A73" w:rsidRDefault="00610F6C" w:rsidP="007D5A73">
            <w:pPr>
              <w:autoSpaceDE w:val="0"/>
              <w:autoSpaceDN w:val="0"/>
              <w:rPr>
                <w:sz w:val="20"/>
                <w:szCs w:val="20"/>
              </w:rPr>
            </w:pPr>
            <w:r w:rsidRPr="007D5A73">
              <w:rPr>
                <w:sz w:val="20"/>
                <w:szCs w:val="20"/>
              </w:rPr>
              <w:t xml:space="preserve">МП «Молодежь Куйбышевского района на 2019-2021годы» </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55104EDF" w14:textId="77777777" w:rsidR="00610F6C" w:rsidRPr="007D5A73" w:rsidRDefault="00610F6C" w:rsidP="007D5A73">
            <w:pPr>
              <w:autoSpaceDE w:val="0"/>
              <w:autoSpaceDN w:val="0"/>
              <w:jc w:val="center"/>
              <w:rPr>
                <w:sz w:val="20"/>
                <w:szCs w:val="20"/>
              </w:rPr>
            </w:pPr>
            <w:r w:rsidRPr="007D5A73">
              <w:rPr>
                <w:sz w:val="20"/>
                <w:szCs w:val="20"/>
              </w:rPr>
              <w:t>МО МВД</w:t>
            </w:r>
          </w:p>
          <w:p w14:paraId="6DAEAD0E" w14:textId="77777777" w:rsidR="00610F6C" w:rsidRPr="007D5A73" w:rsidRDefault="00610F6C" w:rsidP="007D5A73">
            <w:pPr>
              <w:autoSpaceDE w:val="0"/>
              <w:autoSpaceDN w:val="0"/>
              <w:jc w:val="center"/>
              <w:rPr>
                <w:sz w:val="20"/>
                <w:szCs w:val="20"/>
              </w:rPr>
            </w:pPr>
            <w:r w:rsidRPr="007D5A73">
              <w:rPr>
                <w:sz w:val="20"/>
                <w:szCs w:val="20"/>
              </w:rPr>
              <w:t>России «Куйбышевский,</w:t>
            </w:r>
          </w:p>
          <w:p w14:paraId="6131EF70" w14:textId="77777777" w:rsidR="00610F6C" w:rsidRPr="007D5A73" w:rsidRDefault="00610F6C" w:rsidP="007D5A73">
            <w:pPr>
              <w:autoSpaceDE w:val="0"/>
              <w:autoSpaceDN w:val="0"/>
              <w:jc w:val="center"/>
              <w:rPr>
                <w:sz w:val="20"/>
                <w:szCs w:val="20"/>
              </w:rPr>
            </w:pPr>
            <w:r w:rsidRPr="007D5A73">
              <w:rPr>
                <w:sz w:val="20"/>
                <w:szCs w:val="20"/>
              </w:rPr>
              <w:t xml:space="preserve">ОМС, штабом народной дружины Куйбышевского района, </w:t>
            </w:r>
            <w:proofErr w:type="spellStart"/>
            <w:r w:rsidRPr="007D5A73">
              <w:rPr>
                <w:sz w:val="20"/>
                <w:szCs w:val="20"/>
              </w:rPr>
              <w:t>УКСМПиТ</w:t>
            </w:r>
            <w:proofErr w:type="spellEnd"/>
            <w:r w:rsidRPr="007D5A73">
              <w:rPr>
                <w:sz w:val="20"/>
                <w:szCs w:val="20"/>
              </w:rPr>
              <w:t xml:space="preserve">, МБУ «Дом молодежи Куйбышевского района» </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53BB978B" w14:textId="77777777" w:rsidR="00610F6C" w:rsidRPr="007D5A73" w:rsidRDefault="00610F6C" w:rsidP="007D5A73">
            <w:pPr>
              <w:autoSpaceDE w:val="0"/>
              <w:autoSpaceDN w:val="0"/>
              <w:jc w:val="center"/>
              <w:rPr>
                <w:sz w:val="20"/>
                <w:szCs w:val="20"/>
              </w:rPr>
            </w:pPr>
            <w:r w:rsidRPr="007D5A73">
              <w:rPr>
                <w:sz w:val="20"/>
                <w:szCs w:val="20"/>
              </w:rPr>
              <w:t>2021-2025</w:t>
            </w:r>
          </w:p>
          <w:p w14:paraId="5EB19300" w14:textId="77777777" w:rsidR="00610F6C" w:rsidRPr="007D5A73" w:rsidRDefault="00610F6C" w:rsidP="007D5A73">
            <w:pPr>
              <w:autoSpaceDE w:val="0"/>
              <w:autoSpaceDN w:val="0"/>
              <w:jc w:val="center"/>
              <w:rPr>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5D61493B" w14:textId="77777777" w:rsidR="00610F6C" w:rsidRPr="007D5A73" w:rsidRDefault="00610F6C" w:rsidP="007D5A73">
            <w:pPr>
              <w:autoSpaceDE w:val="0"/>
              <w:autoSpaceDN w:val="0"/>
              <w:jc w:val="center"/>
              <w:rPr>
                <w:sz w:val="20"/>
                <w:szCs w:val="20"/>
              </w:rPr>
            </w:pPr>
            <w:r w:rsidRPr="007D5A73">
              <w:rPr>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78433B4A" w14:textId="77777777" w:rsidR="00610F6C" w:rsidRPr="007D5A73" w:rsidRDefault="00610F6C" w:rsidP="007D5A73">
            <w:pPr>
              <w:autoSpaceDE w:val="0"/>
              <w:autoSpaceDN w:val="0"/>
              <w:jc w:val="center"/>
              <w:rPr>
                <w:sz w:val="20"/>
                <w:szCs w:val="20"/>
              </w:rPr>
            </w:pPr>
            <w:r w:rsidRPr="007D5A73">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46468470" w14:textId="77777777" w:rsidR="00610F6C" w:rsidRPr="007D5A73" w:rsidRDefault="00610F6C" w:rsidP="007D5A73">
            <w:pPr>
              <w:autoSpaceDE w:val="0"/>
              <w:autoSpaceDN w:val="0"/>
              <w:jc w:val="center"/>
              <w:rPr>
                <w:sz w:val="20"/>
                <w:szCs w:val="20"/>
              </w:rPr>
            </w:pPr>
            <w:r w:rsidRPr="007D5A73">
              <w:rPr>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1A538E96" w14:textId="77777777" w:rsidR="00610F6C" w:rsidRPr="007D5A73" w:rsidRDefault="00610F6C" w:rsidP="007D5A73">
            <w:pPr>
              <w:autoSpaceDE w:val="0"/>
              <w:autoSpaceDN w:val="0"/>
              <w:jc w:val="center"/>
              <w:rPr>
                <w:sz w:val="20"/>
                <w:szCs w:val="20"/>
              </w:rPr>
            </w:pPr>
            <w:r w:rsidRPr="007D5A73">
              <w:rPr>
                <w:sz w:val="20"/>
                <w:szCs w:val="20"/>
              </w:rPr>
              <w:t>-</w:t>
            </w:r>
          </w:p>
        </w:tc>
        <w:tc>
          <w:tcPr>
            <w:tcW w:w="852" w:type="dxa"/>
            <w:gridSpan w:val="2"/>
            <w:tcBorders>
              <w:top w:val="single" w:sz="4" w:space="0" w:color="auto"/>
              <w:left w:val="single" w:sz="4" w:space="0" w:color="auto"/>
              <w:bottom w:val="single" w:sz="4" w:space="0" w:color="auto"/>
              <w:right w:val="single" w:sz="4" w:space="0" w:color="auto"/>
            </w:tcBorders>
            <w:hideMark/>
          </w:tcPr>
          <w:p w14:paraId="1291D86D" w14:textId="77777777" w:rsidR="00610F6C" w:rsidRPr="007D5A73" w:rsidRDefault="00610F6C" w:rsidP="007D5A73">
            <w:pPr>
              <w:autoSpaceDE w:val="0"/>
              <w:autoSpaceDN w:val="0"/>
              <w:jc w:val="center"/>
              <w:rPr>
                <w:sz w:val="20"/>
                <w:szCs w:val="20"/>
              </w:rPr>
            </w:pPr>
            <w:r w:rsidRPr="007D5A73">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00288F77" w14:textId="77777777" w:rsidR="00610F6C" w:rsidRPr="007D5A73" w:rsidRDefault="00610F6C" w:rsidP="007D5A73">
            <w:pPr>
              <w:autoSpaceDE w:val="0"/>
              <w:autoSpaceDN w:val="0"/>
              <w:jc w:val="center"/>
              <w:rPr>
                <w:sz w:val="20"/>
                <w:szCs w:val="20"/>
              </w:rPr>
            </w:pPr>
            <w:r w:rsidRPr="007D5A73">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14:paraId="2F146EBF" w14:textId="77777777" w:rsidR="00610F6C" w:rsidRPr="007D5A73" w:rsidRDefault="00610F6C" w:rsidP="007D5A73">
            <w:pPr>
              <w:autoSpaceDE w:val="0"/>
              <w:autoSpaceDN w:val="0"/>
              <w:rPr>
                <w:sz w:val="20"/>
                <w:szCs w:val="20"/>
              </w:rPr>
            </w:pPr>
            <w:r w:rsidRPr="007D5A73">
              <w:rPr>
                <w:sz w:val="20"/>
                <w:szCs w:val="20"/>
              </w:rPr>
              <w:t>Увеличение количества граждан, участвующих в охране общественного порядка на добровольной основе в составе народных дружин и общественных объединений правоохранительной направленности</w:t>
            </w:r>
          </w:p>
        </w:tc>
      </w:tr>
      <w:tr w:rsidR="00610F6C" w:rsidRPr="007D5A73" w14:paraId="23CF6972" w14:textId="77777777" w:rsidTr="007D5A73">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3BB3CE4A" w14:textId="77777777" w:rsidR="00610F6C" w:rsidRPr="007D5A73" w:rsidRDefault="00610F6C" w:rsidP="007D5A73">
            <w:pPr>
              <w:autoSpaceDE w:val="0"/>
              <w:autoSpaceDN w:val="0"/>
              <w:rPr>
                <w:sz w:val="20"/>
                <w:szCs w:val="20"/>
              </w:rPr>
            </w:pPr>
            <w:r w:rsidRPr="007D5A73">
              <w:rPr>
                <w:sz w:val="20"/>
                <w:szCs w:val="20"/>
              </w:rPr>
              <w:t xml:space="preserve">4.2. Организация взаимодействия добровольных общественных объединений правоохранительной направленности с подразделениями полиции, территориальными </w:t>
            </w:r>
            <w:r w:rsidRPr="007D5A73">
              <w:rPr>
                <w:sz w:val="20"/>
                <w:szCs w:val="20"/>
              </w:rPr>
              <w:lastRenderedPageBreak/>
              <w:t>органами самоуправления</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7BFDC239" w14:textId="77777777" w:rsidR="00610F6C" w:rsidRPr="007D5A73" w:rsidRDefault="00610F6C" w:rsidP="007D5A73">
            <w:pPr>
              <w:autoSpaceDE w:val="0"/>
              <w:autoSpaceDN w:val="0"/>
              <w:rPr>
                <w:sz w:val="20"/>
                <w:szCs w:val="20"/>
              </w:rPr>
            </w:pPr>
            <w:r w:rsidRPr="007D5A73">
              <w:rPr>
                <w:sz w:val="20"/>
                <w:szCs w:val="20"/>
              </w:rPr>
              <w:lastRenderedPageBreak/>
              <w:t>Вне программ</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511100A3" w14:textId="77777777" w:rsidR="00610F6C" w:rsidRPr="007D5A73" w:rsidRDefault="00610F6C" w:rsidP="007D5A73">
            <w:pPr>
              <w:autoSpaceDE w:val="0"/>
              <w:autoSpaceDN w:val="0"/>
              <w:jc w:val="center"/>
              <w:rPr>
                <w:sz w:val="20"/>
                <w:szCs w:val="20"/>
              </w:rPr>
            </w:pPr>
            <w:r w:rsidRPr="007D5A73">
              <w:rPr>
                <w:sz w:val="20"/>
                <w:szCs w:val="20"/>
              </w:rPr>
              <w:t>Штаб народных дружин МО МВД</w:t>
            </w:r>
          </w:p>
          <w:p w14:paraId="145257D7" w14:textId="77777777" w:rsidR="00610F6C" w:rsidRPr="007D5A73" w:rsidRDefault="00610F6C" w:rsidP="007D5A73">
            <w:pPr>
              <w:autoSpaceDE w:val="0"/>
              <w:autoSpaceDN w:val="0"/>
              <w:jc w:val="center"/>
              <w:rPr>
                <w:sz w:val="20"/>
                <w:szCs w:val="20"/>
              </w:rPr>
            </w:pPr>
            <w:r w:rsidRPr="007D5A73">
              <w:rPr>
                <w:sz w:val="20"/>
                <w:szCs w:val="20"/>
              </w:rPr>
              <w:t>России «Куйбышевский (по согласованию),</w:t>
            </w:r>
          </w:p>
          <w:p w14:paraId="360098CA" w14:textId="77777777" w:rsidR="00610F6C" w:rsidRPr="007D5A73" w:rsidRDefault="00610F6C" w:rsidP="007D5A73">
            <w:pPr>
              <w:autoSpaceDE w:val="0"/>
              <w:autoSpaceDN w:val="0"/>
              <w:jc w:val="center"/>
              <w:rPr>
                <w:sz w:val="20"/>
                <w:szCs w:val="20"/>
              </w:rPr>
            </w:pPr>
            <w:r w:rsidRPr="007D5A73">
              <w:rPr>
                <w:sz w:val="20"/>
                <w:szCs w:val="20"/>
              </w:rPr>
              <w:t>ОМС (по согласованию)</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4FF25460" w14:textId="77777777" w:rsidR="00610F6C" w:rsidRPr="007D5A73" w:rsidRDefault="00610F6C" w:rsidP="007D5A73">
            <w:pPr>
              <w:autoSpaceDE w:val="0"/>
              <w:autoSpaceDN w:val="0"/>
              <w:jc w:val="center"/>
              <w:rPr>
                <w:sz w:val="20"/>
                <w:szCs w:val="20"/>
              </w:rPr>
            </w:pPr>
            <w:r w:rsidRPr="007D5A73">
              <w:rPr>
                <w:sz w:val="20"/>
                <w:szCs w:val="20"/>
              </w:rPr>
              <w:t>2021-2025</w:t>
            </w:r>
          </w:p>
          <w:p w14:paraId="1E9BBC4C" w14:textId="77777777" w:rsidR="00610F6C" w:rsidRPr="007D5A73" w:rsidRDefault="00610F6C" w:rsidP="007D5A73">
            <w:pPr>
              <w:autoSpaceDE w:val="0"/>
              <w:autoSpaceDN w:val="0"/>
              <w:jc w:val="center"/>
              <w:rPr>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579365C8" w14:textId="77777777" w:rsidR="00610F6C" w:rsidRPr="007D5A73" w:rsidRDefault="00610F6C" w:rsidP="007D5A73">
            <w:pPr>
              <w:spacing w:after="200" w:line="276" w:lineRule="auto"/>
              <w:rPr>
                <w:sz w:val="20"/>
                <w:szCs w:val="20"/>
              </w:rPr>
            </w:pPr>
            <w:r w:rsidRPr="007D5A73">
              <w:rPr>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4CB49002" w14:textId="77777777" w:rsidR="00610F6C" w:rsidRPr="007D5A73" w:rsidRDefault="00610F6C" w:rsidP="007D5A73">
            <w:pPr>
              <w:autoSpaceDE w:val="0"/>
              <w:autoSpaceDN w:val="0"/>
              <w:jc w:val="center"/>
              <w:rPr>
                <w:sz w:val="20"/>
                <w:szCs w:val="20"/>
              </w:rPr>
            </w:pPr>
            <w:r w:rsidRPr="007D5A73">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46057B36" w14:textId="77777777" w:rsidR="00610F6C" w:rsidRPr="007D5A73" w:rsidRDefault="00610F6C" w:rsidP="007D5A73">
            <w:pPr>
              <w:autoSpaceDE w:val="0"/>
              <w:autoSpaceDN w:val="0"/>
              <w:jc w:val="center"/>
              <w:rPr>
                <w:sz w:val="20"/>
                <w:szCs w:val="20"/>
              </w:rPr>
            </w:pPr>
            <w:r w:rsidRPr="007D5A73">
              <w:rPr>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5B54A254" w14:textId="77777777" w:rsidR="00610F6C" w:rsidRPr="007D5A73" w:rsidRDefault="00610F6C" w:rsidP="007D5A73">
            <w:pPr>
              <w:autoSpaceDE w:val="0"/>
              <w:autoSpaceDN w:val="0"/>
              <w:jc w:val="center"/>
              <w:rPr>
                <w:sz w:val="20"/>
                <w:szCs w:val="20"/>
              </w:rPr>
            </w:pPr>
            <w:r w:rsidRPr="007D5A73">
              <w:rPr>
                <w:sz w:val="20"/>
                <w:szCs w:val="20"/>
              </w:rPr>
              <w:t>-</w:t>
            </w:r>
          </w:p>
        </w:tc>
        <w:tc>
          <w:tcPr>
            <w:tcW w:w="852" w:type="dxa"/>
            <w:gridSpan w:val="2"/>
            <w:tcBorders>
              <w:top w:val="single" w:sz="4" w:space="0" w:color="auto"/>
              <w:left w:val="single" w:sz="4" w:space="0" w:color="auto"/>
              <w:bottom w:val="single" w:sz="4" w:space="0" w:color="auto"/>
              <w:right w:val="single" w:sz="4" w:space="0" w:color="auto"/>
            </w:tcBorders>
            <w:hideMark/>
          </w:tcPr>
          <w:p w14:paraId="58E456F1" w14:textId="77777777" w:rsidR="00610F6C" w:rsidRPr="007D5A73" w:rsidRDefault="00610F6C" w:rsidP="007D5A73">
            <w:pPr>
              <w:autoSpaceDE w:val="0"/>
              <w:autoSpaceDN w:val="0"/>
              <w:jc w:val="center"/>
              <w:rPr>
                <w:sz w:val="20"/>
                <w:szCs w:val="20"/>
              </w:rPr>
            </w:pPr>
            <w:r w:rsidRPr="007D5A73">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4AE84101" w14:textId="77777777" w:rsidR="00610F6C" w:rsidRPr="007D5A73" w:rsidRDefault="00610F6C" w:rsidP="007D5A73">
            <w:pPr>
              <w:autoSpaceDE w:val="0"/>
              <w:autoSpaceDN w:val="0"/>
              <w:jc w:val="center"/>
              <w:rPr>
                <w:sz w:val="20"/>
                <w:szCs w:val="20"/>
              </w:rPr>
            </w:pPr>
            <w:r w:rsidRPr="007D5A73">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14:paraId="4B129AF4" w14:textId="77777777" w:rsidR="00610F6C" w:rsidRPr="007D5A73" w:rsidRDefault="00610F6C" w:rsidP="007D5A73">
            <w:pPr>
              <w:autoSpaceDE w:val="0"/>
              <w:autoSpaceDN w:val="0"/>
              <w:rPr>
                <w:sz w:val="20"/>
                <w:szCs w:val="20"/>
              </w:rPr>
            </w:pPr>
            <w:r w:rsidRPr="007D5A73">
              <w:rPr>
                <w:sz w:val="20"/>
                <w:szCs w:val="20"/>
              </w:rPr>
              <w:t>Увеличение количества граждан, участвующих в охране общественного порядка на добровольной основе в составе народных дружин и общественных объединений правоохранительной направленности</w:t>
            </w:r>
          </w:p>
        </w:tc>
      </w:tr>
      <w:tr w:rsidR="00610F6C" w:rsidRPr="007D5A73" w14:paraId="3EC91EC9" w14:textId="77777777" w:rsidTr="007D5A73">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670CF5FB" w14:textId="77777777" w:rsidR="00610F6C" w:rsidRPr="007D5A73" w:rsidRDefault="00610F6C" w:rsidP="007D5A73">
            <w:pPr>
              <w:autoSpaceDE w:val="0"/>
              <w:autoSpaceDN w:val="0"/>
              <w:rPr>
                <w:sz w:val="20"/>
                <w:szCs w:val="20"/>
              </w:rPr>
            </w:pPr>
            <w:r w:rsidRPr="007D5A73">
              <w:rPr>
                <w:sz w:val="20"/>
                <w:szCs w:val="20"/>
              </w:rPr>
              <w:lastRenderedPageBreak/>
              <w:t>4.3. Координация деятельности народных дружин, обобщение передового опыта, результатов деятельности</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77458788" w14:textId="77777777" w:rsidR="00610F6C" w:rsidRPr="007D5A73" w:rsidRDefault="00610F6C" w:rsidP="007D5A73">
            <w:pPr>
              <w:autoSpaceDE w:val="0"/>
              <w:autoSpaceDN w:val="0"/>
              <w:rPr>
                <w:sz w:val="20"/>
                <w:szCs w:val="20"/>
              </w:rPr>
            </w:pPr>
            <w:r w:rsidRPr="007D5A73">
              <w:rPr>
                <w:sz w:val="20"/>
                <w:szCs w:val="20"/>
              </w:rPr>
              <w:t>Вне программ</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416D5515" w14:textId="77777777" w:rsidR="00610F6C" w:rsidRPr="007D5A73" w:rsidRDefault="00610F6C" w:rsidP="007D5A73">
            <w:pPr>
              <w:autoSpaceDE w:val="0"/>
              <w:autoSpaceDN w:val="0"/>
              <w:jc w:val="center"/>
              <w:rPr>
                <w:sz w:val="20"/>
                <w:szCs w:val="20"/>
              </w:rPr>
            </w:pPr>
            <w:r w:rsidRPr="007D5A73">
              <w:rPr>
                <w:sz w:val="20"/>
                <w:szCs w:val="20"/>
              </w:rPr>
              <w:t>Штаб народных дружин Куйбышевского района (по согласованию),</w:t>
            </w:r>
          </w:p>
          <w:p w14:paraId="1A65D708" w14:textId="77777777" w:rsidR="00610F6C" w:rsidRPr="007D5A73" w:rsidRDefault="00610F6C" w:rsidP="007D5A73">
            <w:pPr>
              <w:autoSpaceDE w:val="0"/>
              <w:autoSpaceDN w:val="0"/>
              <w:jc w:val="center"/>
              <w:rPr>
                <w:sz w:val="20"/>
                <w:szCs w:val="20"/>
              </w:rPr>
            </w:pPr>
            <w:r w:rsidRPr="007D5A73">
              <w:rPr>
                <w:sz w:val="20"/>
                <w:szCs w:val="20"/>
              </w:rPr>
              <w:t>МО МВД</w:t>
            </w:r>
          </w:p>
          <w:p w14:paraId="4FF6FD8F" w14:textId="77777777" w:rsidR="00610F6C" w:rsidRPr="007D5A73" w:rsidRDefault="00610F6C" w:rsidP="007D5A73">
            <w:pPr>
              <w:autoSpaceDE w:val="0"/>
              <w:autoSpaceDN w:val="0"/>
              <w:jc w:val="center"/>
              <w:rPr>
                <w:sz w:val="20"/>
                <w:szCs w:val="20"/>
              </w:rPr>
            </w:pPr>
            <w:r w:rsidRPr="007D5A73">
              <w:rPr>
                <w:sz w:val="20"/>
                <w:szCs w:val="20"/>
              </w:rPr>
              <w:t>России «Куйбышевский (по согласованию),</w:t>
            </w:r>
          </w:p>
          <w:p w14:paraId="516A44DE" w14:textId="77777777" w:rsidR="00610F6C" w:rsidRPr="007D5A73" w:rsidRDefault="00610F6C" w:rsidP="007D5A73">
            <w:pPr>
              <w:autoSpaceDE w:val="0"/>
              <w:autoSpaceDN w:val="0"/>
              <w:jc w:val="center"/>
              <w:rPr>
                <w:sz w:val="20"/>
                <w:szCs w:val="20"/>
              </w:rPr>
            </w:pPr>
            <w:r w:rsidRPr="007D5A73">
              <w:rPr>
                <w:sz w:val="20"/>
                <w:szCs w:val="20"/>
              </w:rPr>
              <w:t>ОМС (по согласованию)</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74E0E464" w14:textId="77777777" w:rsidR="00610F6C" w:rsidRPr="007D5A73" w:rsidRDefault="00610F6C" w:rsidP="007D5A73">
            <w:pPr>
              <w:autoSpaceDE w:val="0"/>
              <w:autoSpaceDN w:val="0"/>
              <w:jc w:val="center"/>
              <w:rPr>
                <w:sz w:val="20"/>
                <w:szCs w:val="20"/>
              </w:rPr>
            </w:pPr>
            <w:r w:rsidRPr="007D5A73">
              <w:rPr>
                <w:sz w:val="20"/>
                <w:szCs w:val="20"/>
              </w:rPr>
              <w:t>2021-2025</w:t>
            </w:r>
          </w:p>
          <w:p w14:paraId="72A6D82C" w14:textId="77777777" w:rsidR="00610F6C" w:rsidRPr="007D5A73" w:rsidRDefault="00610F6C" w:rsidP="007D5A73">
            <w:pPr>
              <w:autoSpaceDE w:val="0"/>
              <w:autoSpaceDN w:val="0"/>
              <w:jc w:val="center"/>
              <w:rPr>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05BFF5F7" w14:textId="77777777" w:rsidR="00610F6C" w:rsidRPr="007D5A73" w:rsidRDefault="00610F6C" w:rsidP="007D5A73">
            <w:pPr>
              <w:autoSpaceDE w:val="0"/>
              <w:autoSpaceDN w:val="0"/>
              <w:jc w:val="center"/>
              <w:rPr>
                <w:sz w:val="20"/>
                <w:szCs w:val="20"/>
              </w:rPr>
            </w:pPr>
            <w:r w:rsidRPr="007D5A73">
              <w:rPr>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304BC073" w14:textId="77777777" w:rsidR="00610F6C" w:rsidRPr="007D5A73" w:rsidRDefault="00610F6C" w:rsidP="007D5A73">
            <w:pPr>
              <w:autoSpaceDE w:val="0"/>
              <w:autoSpaceDN w:val="0"/>
              <w:jc w:val="center"/>
              <w:rPr>
                <w:sz w:val="20"/>
                <w:szCs w:val="20"/>
              </w:rPr>
            </w:pPr>
            <w:r w:rsidRPr="007D5A73">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6522CCB3" w14:textId="77777777" w:rsidR="00610F6C" w:rsidRPr="007D5A73" w:rsidRDefault="00610F6C" w:rsidP="007D5A73">
            <w:pPr>
              <w:autoSpaceDE w:val="0"/>
              <w:autoSpaceDN w:val="0"/>
              <w:jc w:val="center"/>
              <w:rPr>
                <w:sz w:val="20"/>
                <w:szCs w:val="20"/>
              </w:rPr>
            </w:pPr>
            <w:r w:rsidRPr="007D5A73">
              <w:rPr>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0313CF77" w14:textId="77777777" w:rsidR="00610F6C" w:rsidRPr="007D5A73" w:rsidRDefault="00610F6C" w:rsidP="007D5A73">
            <w:pPr>
              <w:autoSpaceDE w:val="0"/>
              <w:autoSpaceDN w:val="0"/>
              <w:jc w:val="center"/>
              <w:rPr>
                <w:sz w:val="20"/>
                <w:szCs w:val="20"/>
              </w:rPr>
            </w:pPr>
            <w:r w:rsidRPr="007D5A73">
              <w:rPr>
                <w:sz w:val="20"/>
                <w:szCs w:val="20"/>
              </w:rPr>
              <w:t>-</w:t>
            </w:r>
          </w:p>
        </w:tc>
        <w:tc>
          <w:tcPr>
            <w:tcW w:w="852" w:type="dxa"/>
            <w:gridSpan w:val="2"/>
            <w:tcBorders>
              <w:top w:val="single" w:sz="4" w:space="0" w:color="auto"/>
              <w:left w:val="single" w:sz="4" w:space="0" w:color="auto"/>
              <w:bottom w:val="single" w:sz="4" w:space="0" w:color="auto"/>
              <w:right w:val="single" w:sz="4" w:space="0" w:color="auto"/>
            </w:tcBorders>
            <w:hideMark/>
          </w:tcPr>
          <w:p w14:paraId="2A0AB2F1" w14:textId="77777777" w:rsidR="00610F6C" w:rsidRPr="007D5A73" w:rsidRDefault="00610F6C" w:rsidP="007D5A73">
            <w:pPr>
              <w:autoSpaceDE w:val="0"/>
              <w:autoSpaceDN w:val="0"/>
              <w:jc w:val="center"/>
              <w:rPr>
                <w:sz w:val="20"/>
                <w:szCs w:val="20"/>
              </w:rPr>
            </w:pPr>
            <w:r w:rsidRPr="007D5A73">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777F8F8E" w14:textId="77777777" w:rsidR="00610F6C" w:rsidRPr="007D5A73" w:rsidRDefault="00610F6C" w:rsidP="007D5A73">
            <w:pPr>
              <w:autoSpaceDE w:val="0"/>
              <w:autoSpaceDN w:val="0"/>
              <w:jc w:val="center"/>
              <w:rPr>
                <w:sz w:val="20"/>
                <w:szCs w:val="20"/>
              </w:rPr>
            </w:pPr>
            <w:r w:rsidRPr="007D5A73">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14:paraId="73B340C8" w14:textId="77777777" w:rsidR="00610F6C" w:rsidRPr="007D5A73" w:rsidRDefault="00610F6C" w:rsidP="007D5A73">
            <w:pPr>
              <w:autoSpaceDE w:val="0"/>
              <w:autoSpaceDN w:val="0"/>
              <w:rPr>
                <w:sz w:val="20"/>
                <w:szCs w:val="20"/>
              </w:rPr>
            </w:pPr>
            <w:r w:rsidRPr="007D5A73">
              <w:rPr>
                <w:sz w:val="20"/>
                <w:szCs w:val="20"/>
              </w:rPr>
              <w:t>Увеличение количества граждан, участвующих в охране общественного порядка на добровольной основе в составе народных дружин и общественных объединений правоохранительной направленности</w:t>
            </w:r>
          </w:p>
        </w:tc>
      </w:tr>
      <w:tr w:rsidR="00610F6C" w:rsidRPr="007D5A73" w14:paraId="48F467A4" w14:textId="77777777" w:rsidTr="007D5A73">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44AECEAD" w14:textId="77777777" w:rsidR="00610F6C" w:rsidRPr="007D5A73" w:rsidRDefault="00610F6C" w:rsidP="007D5A73">
            <w:pPr>
              <w:autoSpaceDE w:val="0"/>
              <w:autoSpaceDN w:val="0"/>
              <w:rPr>
                <w:sz w:val="20"/>
                <w:szCs w:val="20"/>
              </w:rPr>
            </w:pPr>
            <w:r w:rsidRPr="007D5A73">
              <w:rPr>
                <w:sz w:val="20"/>
                <w:szCs w:val="20"/>
              </w:rPr>
              <w:t>4.4. Проведение фестивалей, слетов, спартакиад среди народных дружин</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013B8B88" w14:textId="77777777" w:rsidR="00610F6C" w:rsidRPr="007D5A73" w:rsidRDefault="00610F6C" w:rsidP="007D5A73">
            <w:pPr>
              <w:autoSpaceDE w:val="0"/>
              <w:autoSpaceDN w:val="0"/>
              <w:rPr>
                <w:sz w:val="20"/>
                <w:szCs w:val="20"/>
              </w:rPr>
            </w:pPr>
            <w:r w:rsidRPr="007D5A73">
              <w:rPr>
                <w:sz w:val="20"/>
                <w:szCs w:val="20"/>
              </w:rPr>
              <w:t>Вне программ</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64649B39" w14:textId="77777777" w:rsidR="00610F6C" w:rsidRPr="007D5A73" w:rsidRDefault="00610F6C" w:rsidP="007D5A73">
            <w:pPr>
              <w:autoSpaceDE w:val="0"/>
              <w:autoSpaceDN w:val="0"/>
              <w:jc w:val="center"/>
              <w:rPr>
                <w:sz w:val="20"/>
                <w:szCs w:val="20"/>
              </w:rPr>
            </w:pPr>
            <w:r w:rsidRPr="007D5A73">
              <w:rPr>
                <w:sz w:val="20"/>
                <w:szCs w:val="20"/>
              </w:rPr>
              <w:t>взаимодействии со штабом народной дружины Куйбышевского района</w:t>
            </w:r>
          </w:p>
          <w:p w14:paraId="02A3CA1B" w14:textId="77777777" w:rsidR="00610F6C" w:rsidRPr="007D5A73" w:rsidRDefault="00610F6C" w:rsidP="007D5A73">
            <w:pPr>
              <w:autoSpaceDE w:val="0"/>
              <w:autoSpaceDN w:val="0"/>
              <w:jc w:val="center"/>
              <w:rPr>
                <w:sz w:val="20"/>
                <w:szCs w:val="20"/>
              </w:rPr>
            </w:pPr>
            <w:r w:rsidRPr="007D5A73">
              <w:rPr>
                <w:sz w:val="20"/>
                <w:szCs w:val="20"/>
              </w:rPr>
              <w:t>МО МВД</w:t>
            </w:r>
          </w:p>
          <w:p w14:paraId="608D1811" w14:textId="77777777" w:rsidR="00610F6C" w:rsidRPr="007D5A73" w:rsidRDefault="00610F6C" w:rsidP="007D5A73">
            <w:pPr>
              <w:autoSpaceDE w:val="0"/>
              <w:autoSpaceDN w:val="0"/>
              <w:jc w:val="center"/>
              <w:rPr>
                <w:sz w:val="20"/>
                <w:szCs w:val="20"/>
              </w:rPr>
            </w:pPr>
            <w:r w:rsidRPr="007D5A73">
              <w:rPr>
                <w:sz w:val="20"/>
                <w:szCs w:val="20"/>
              </w:rPr>
              <w:t>России «Куйбышевский»,</w:t>
            </w:r>
          </w:p>
          <w:p w14:paraId="1FE12F1A" w14:textId="77777777" w:rsidR="00610F6C" w:rsidRPr="007D5A73" w:rsidRDefault="00610F6C" w:rsidP="007D5A73">
            <w:pPr>
              <w:autoSpaceDE w:val="0"/>
              <w:autoSpaceDN w:val="0"/>
              <w:jc w:val="center"/>
              <w:rPr>
                <w:sz w:val="20"/>
                <w:szCs w:val="20"/>
              </w:rPr>
            </w:pPr>
            <w:r w:rsidRPr="007D5A73">
              <w:rPr>
                <w:sz w:val="20"/>
                <w:szCs w:val="20"/>
              </w:rPr>
              <w:t>ОМС</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1CD8CAA5" w14:textId="77777777" w:rsidR="00610F6C" w:rsidRPr="007D5A73" w:rsidRDefault="00610F6C" w:rsidP="007D5A73">
            <w:pPr>
              <w:autoSpaceDE w:val="0"/>
              <w:autoSpaceDN w:val="0"/>
              <w:jc w:val="center"/>
              <w:rPr>
                <w:sz w:val="20"/>
                <w:szCs w:val="20"/>
              </w:rPr>
            </w:pPr>
            <w:r w:rsidRPr="007D5A73">
              <w:rPr>
                <w:sz w:val="20"/>
                <w:szCs w:val="20"/>
              </w:rPr>
              <w:t>2021-2025</w:t>
            </w:r>
          </w:p>
          <w:p w14:paraId="43E2D962" w14:textId="77777777" w:rsidR="00610F6C" w:rsidRPr="007D5A73" w:rsidRDefault="00610F6C" w:rsidP="007D5A73">
            <w:pPr>
              <w:autoSpaceDE w:val="0"/>
              <w:autoSpaceDN w:val="0"/>
              <w:jc w:val="center"/>
              <w:rPr>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70BA5C57" w14:textId="77777777" w:rsidR="00610F6C" w:rsidRPr="007D5A73" w:rsidRDefault="00610F6C" w:rsidP="007D5A73">
            <w:pPr>
              <w:autoSpaceDE w:val="0"/>
              <w:autoSpaceDN w:val="0"/>
              <w:jc w:val="center"/>
              <w:rPr>
                <w:sz w:val="20"/>
                <w:szCs w:val="20"/>
              </w:rPr>
            </w:pPr>
            <w:r w:rsidRPr="007D5A73">
              <w:rPr>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38756A58" w14:textId="77777777" w:rsidR="00610F6C" w:rsidRPr="007D5A73" w:rsidRDefault="00610F6C" w:rsidP="007D5A73">
            <w:pPr>
              <w:autoSpaceDE w:val="0"/>
              <w:autoSpaceDN w:val="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0B7D8BD0" w14:textId="77777777" w:rsidR="00610F6C" w:rsidRPr="007D5A73" w:rsidRDefault="00610F6C" w:rsidP="007D5A73">
            <w:pPr>
              <w:autoSpaceDE w:val="0"/>
              <w:autoSpaceDN w:val="0"/>
              <w:jc w:val="center"/>
              <w:rPr>
                <w:sz w:val="20"/>
                <w:szCs w:val="20"/>
              </w:rPr>
            </w:pPr>
            <w:r w:rsidRPr="007D5A73">
              <w:rPr>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6A6955DE" w14:textId="77777777" w:rsidR="00610F6C" w:rsidRPr="007D5A73" w:rsidRDefault="00610F6C" w:rsidP="007D5A73">
            <w:pPr>
              <w:autoSpaceDE w:val="0"/>
              <w:autoSpaceDN w:val="0"/>
              <w:jc w:val="center"/>
              <w:rPr>
                <w:sz w:val="20"/>
                <w:szCs w:val="20"/>
              </w:rPr>
            </w:pPr>
          </w:p>
        </w:tc>
        <w:tc>
          <w:tcPr>
            <w:tcW w:w="852" w:type="dxa"/>
            <w:gridSpan w:val="2"/>
            <w:tcBorders>
              <w:top w:val="single" w:sz="4" w:space="0" w:color="auto"/>
              <w:left w:val="single" w:sz="4" w:space="0" w:color="auto"/>
              <w:bottom w:val="single" w:sz="4" w:space="0" w:color="auto"/>
              <w:right w:val="single" w:sz="4" w:space="0" w:color="auto"/>
            </w:tcBorders>
            <w:hideMark/>
          </w:tcPr>
          <w:p w14:paraId="66102566" w14:textId="77777777" w:rsidR="00610F6C" w:rsidRPr="007D5A73" w:rsidRDefault="00610F6C" w:rsidP="007D5A73">
            <w:pPr>
              <w:autoSpaceDE w:val="0"/>
              <w:autoSpaceDN w:val="0"/>
              <w:jc w:val="center"/>
              <w:rPr>
                <w:sz w:val="20"/>
                <w:szCs w:val="20"/>
              </w:rPr>
            </w:pPr>
            <w:r w:rsidRPr="007D5A73">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1477AEA5" w14:textId="77777777" w:rsidR="00610F6C" w:rsidRPr="007D5A73" w:rsidRDefault="00610F6C" w:rsidP="007D5A73">
            <w:pPr>
              <w:autoSpaceDE w:val="0"/>
              <w:autoSpaceDN w:val="0"/>
              <w:jc w:val="center"/>
              <w:rPr>
                <w:sz w:val="20"/>
                <w:szCs w:val="20"/>
              </w:rPr>
            </w:pPr>
            <w:r w:rsidRPr="007D5A73">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14:paraId="4E73BBB1" w14:textId="77777777" w:rsidR="00610F6C" w:rsidRPr="007D5A73" w:rsidRDefault="00610F6C" w:rsidP="007D5A73">
            <w:pPr>
              <w:autoSpaceDE w:val="0"/>
              <w:autoSpaceDN w:val="0"/>
              <w:rPr>
                <w:sz w:val="20"/>
                <w:szCs w:val="20"/>
              </w:rPr>
            </w:pPr>
            <w:r w:rsidRPr="007D5A73">
              <w:rPr>
                <w:sz w:val="20"/>
                <w:szCs w:val="20"/>
              </w:rPr>
              <w:t>Увеличение количества граждан, участвующих в охране общественного порядка на добровольной основе в составе народных дружин и общественных объединений правоохранительной направленности</w:t>
            </w:r>
          </w:p>
        </w:tc>
      </w:tr>
      <w:tr w:rsidR="00610F6C" w:rsidRPr="007D5A73" w14:paraId="2BDEA1E2" w14:textId="77777777" w:rsidTr="007D5A73">
        <w:trPr>
          <w:trHeight w:val="20"/>
        </w:trPr>
        <w:tc>
          <w:tcPr>
            <w:tcW w:w="2409" w:type="dxa"/>
            <w:gridSpan w:val="4"/>
            <w:tcBorders>
              <w:top w:val="single" w:sz="4" w:space="0" w:color="auto"/>
              <w:left w:val="single" w:sz="4" w:space="0" w:color="auto"/>
              <w:bottom w:val="single" w:sz="4" w:space="0" w:color="auto"/>
              <w:right w:val="single" w:sz="4" w:space="0" w:color="auto"/>
            </w:tcBorders>
            <w:noWrap/>
          </w:tcPr>
          <w:p w14:paraId="6338DF75" w14:textId="77777777" w:rsidR="00610F6C" w:rsidRPr="007D5A73" w:rsidRDefault="00610F6C" w:rsidP="007D5A73">
            <w:pPr>
              <w:autoSpaceDE w:val="0"/>
              <w:autoSpaceDN w:val="0"/>
              <w:rPr>
                <w:sz w:val="20"/>
                <w:szCs w:val="20"/>
              </w:rPr>
            </w:pPr>
          </w:p>
        </w:tc>
        <w:tc>
          <w:tcPr>
            <w:tcW w:w="2653" w:type="dxa"/>
            <w:gridSpan w:val="2"/>
            <w:tcBorders>
              <w:top w:val="single" w:sz="4" w:space="0" w:color="auto"/>
              <w:left w:val="single" w:sz="4" w:space="0" w:color="auto"/>
              <w:bottom w:val="single" w:sz="4" w:space="0" w:color="auto"/>
              <w:right w:val="single" w:sz="4" w:space="0" w:color="auto"/>
            </w:tcBorders>
            <w:noWrap/>
          </w:tcPr>
          <w:p w14:paraId="17E18664" w14:textId="77777777" w:rsidR="00610F6C" w:rsidRPr="007D5A73" w:rsidRDefault="00610F6C" w:rsidP="007D5A73">
            <w:pPr>
              <w:autoSpaceDE w:val="0"/>
              <w:autoSpaceDN w:val="0"/>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noWrap/>
          </w:tcPr>
          <w:p w14:paraId="41ED599C" w14:textId="77777777" w:rsidR="00610F6C" w:rsidRPr="007D5A73" w:rsidRDefault="00610F6C" w:rsidP="007D5A73">
            <w:pPr>
              <w:autoSpaceDE w:val="0"/>
              <w:autoSpaceDN w:val="0"/>
              <w:jc w:val="center"/>
              <w:rPr>
                <w:sz w:val="20"/>
                <w:szCs w:val="20"/>
              </w:rPr>
            </w:pPr>
          </w:p>
        </w:tc>
        <w:tc>
          <w:tcPr>
            <w:tcW w:w="892" w:type="dxa"/>
            <w:gridSpan w:val="2"/>
            <w:tcBorders>
              <w:top w:val="single" w:sz="4" w:space="0" w:color="auto"/>
              <w:left w:val="single" w:sz="4" w:space="0" w:color="auto"/>
              <w:bottom w:val="single" w:sz="4" w:space="0" w:color="auto"/>
              <w:right w:val="single" w:sz="4" w:space="0" w:color="auto"/>
            </w:tcBorders>
            <w:noWrap/>
          </w:tcPr>
          <w:p w14:paraId="499380C0" w14:textId="77777777" w:rsidR="00610F6C" w:rsidRPr="007D5A73" w:rsidRDefault="00610F6C" w:rsidP="007D5A73">
            <w:pPr>
              <w:autoSpaceDE w:val="0"/>
              <w:autoSpaceDN w:val="0"/>
              <w:jc w:val="center"/>
              <w:rPr>
                <w:sz w:val="20"/>
                <w:szCs w:val="20"/>
              </w:rPr>
            </w:pPr>
          </w:p>
        </w:tc>
        <w:tc>
          <w:tcPr>
            <w:tcW w:w="991" w:type="dxa"/>
            <w:tcBorders>
              <w:top w:val="single" w:sz="4" w:space="0" w:color="auto"/>
              <w:left w:val="single" w:sz="4" w:space="0" w:color="auto"/>
              <w:bottom w:val="single" w:sz="4" w:space="0" w:color="auto"/>
              <w:right w:val="single" w:sz="4" w:space="0" w:color="auto"/>
            </w:tcBorders>
            <w:hideMark/>
          </w:tcPr>
          <w:p w14:paraId="3ABF1FBD" w14:textId="77777777" w:rsidR="00610F6C" w:rsidRPr="007D5A73" w:rsidRDefault="00610F6C" w:rsidP="007D5A73">
            <w:pPr>
              <w:autoSpaceDE w:val="0"/>
              <w:autoSpaceDN w:val="0"/>
              <w:jc w:val="center"/>
              <w:rPr>
                <w:sz w:val="20"/>
                <w:szCs w:val="20"/>
              </w:rPr>
            </w:pPr>
            <w:r w:rsidRPr="007D5A73">
              <w:rPr>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51317545" w14:textId="77777777" w:rsidR="00610F6C" w:rsidRPr="007D5A73" w:rsidRDefault="00610F6C" w:rsidP="007D5A73">
            <w:pPr>
              <w:autoSpaceDE w:val="0"/>
              <w:autoSpaceDN w:val="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tcPr>
          <w:p w14:paraId="716CA936" w14:textId="77777777" w:rsidR="00610F6C" w:rsidRPr="007D5A73" w:rsidRDefault="00610F6C" w:rsidP="007D5A73">
            <w:pPr>
              <w:autoSpaceDE w:val="0"/>
              <w:autoSpaceDN w:val="0"/>
              <w:jc w:val="center"/>
              <w:rPr>
                <w:sz w:val="20"/>
                <w:szCs w:val="20"/>
              </w:rPr>
            </w:pPr>
          </w:p>
        </w:tc>
        <w:tc>
          <w:tcPr>
            <w:tcW w:w="566" w:type="dxa"/>
            <w:tcBorders>
              <w:top w:val="single" w:sz="4" w:space="0" w:color="auto"/>
              <w:left w:val="single" w:sz="4" w:space="0" w:color="auto"/>
              <w:bottom w:val="single" w:sz="4" w:space="0" w:color="auto"/>
              <w:right w:val="single" w:sz="4" w:space="0" w:color="auto"/>
            </w:tcBorders>
          </w:tcPr>
          <w:p w14:paraId="70A471F4" w14:textId="77777777" w:rsidR="00610F6C" w:rsidRPr="007D5A73" w:rsidRDefault="00610F6C" w:rsidP="007D5A73">
            <w:pPr>
              <w:autoSpaceDE w:val="0"/>
              <w:autoSpaceDN w:val="0"/>
              <w:jc w:val="center"/>
              <w:rPr>
                <w:sz w:val="20"/>
                <w:szCs w:val="20"/>
              </w:rPr>
            </w:pPr>
          </w:p>
        </w:tc>
        <w:tc>
          <w:tcPr>
            <w:tcW w:w="852" w:type="dxa"/>
            <w:gridSpan w:val="2"/>
            <w:tcBorders>
              <w:top w:val="single" w:sz="4" w:space="0" w:color="auto"/>
              <w:left w:val="single" w:sz="4" w:space="0" w:color="auto"/>
              <w:bottom w:val="single" w:sz="4" w:space="0" w:color="auto"/>
              <w:right w:val="single" w:sz="4" w:space="0" w:color="auto"/>
            </w:tcBorders>
            <w:hideMark/>
          </w:tcPr>
          <w:p w14:paraId="6FB488DC" w14:textId="77777777" w:rsidR="00610F6C" w:rsidRPr="007D5A73" w:rsidRDefault="00610F6C" w:rsidP="007D5A73">
            <w:pPr>
              <w:autoSpaceDE w:val="0"/>
              <w:autoSpaceDN w:val="0"/>
              <w:jc w:val="center"/>
              <w:rPr>
                <w:sz w:val="20"/>
                <w:szCs w:val="20"/>
              </w:rPr>
            </w:pPr>
            <w:r w:rsidRPr="007D5A73">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7BF35D6C" w14:textId="77777777" w:rsidR="00610F6C" w:rsidRPr="007D5A73" w:rsidRDefault="00610F6C" w:rsidP="007D5A73">
            <w:pPr>
              <w:autoSpaceDE w:val="0"/>
              <w:autoSpaceDN w:val="0"/>
              <w:jc w:val="center"/>
              <w:rPr>
                <w:sz w:val="20"/>
                <w:szCs w:val="20"/>
              </w:rPr>
            </w:pPr>
            <w:r w:rsidRPr="007D5A73">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14:paraId="42540207" w14:textId="77777777" w:rsidR="00610F6C" w:rsidRPr="007D5A73" w:rsidRDefault="00610F6C" w:rsidP="007D5A73">
            <w:pPr>
              <w:spacing w:after="200" w:line="276" w:lineRule="auto"/>
              <w:rPr>
                <w:sz w:val="20"/>
                <w:szCs w:val="20"/>
              </w:rPr>
            </w:pPr>
          </w:p>
        </w:tc>
      </w:tr>
      <w:tr w:rsidR="00610F6C" w:rsidRPr="007D5A73" w14:paraId="1C876E72" w14:textId="77777777" w:rsidTr="007D5A73">
        <w:trPr>
          <w:trHeight w:val="20"/>
        </w:trPr>
        <w:tc>
          <w:tcPr>
            <w:tcW w:w="7797" w:type="dxa"/>
            <w:gridSpan w:val="10"/>
            <w:tcBorders>
              <w:top w:val="single" w:sz="4" w:space="0" w:color="auto"/>
              <w:left w:val="single" w:sz="4" w:space="0" w:color="auto"/>
              <w:bottom w:val="single" w:sz="4" w:space="0" w:color="auto"/>
              <w:right w:val="single" w:sz="4" w:space="0" w:color="auto"/>
            </w:tcBorders>
            <w:noWrap/>
            <w:hideMark/>
          </w:tcPr>
          <w:p w14:paraId="16F51EB1" w14:textId="77777777" w:rsidR="00610F6C" w:rsidRPr="007D5A73" w:rsidRDefault="00610F6C" w:rsidP="007D5A73">
            <w:pPr>
              <w:autoSpaceDE w:val="0"/>
              <w:autoSpaceDN w:val="0"/>
              <w:rPr>
                <w:sz w:val="20"/>
                <w:szCs w:val="20"/>
              </w:rPr>
            </w:pPr>
            <w:r w:rsidRPr="007D5A73">
              <w:rPr>
                <w:sz w:val="20"/>
                <w:szCs w:val="20"/>
              </w:rPr>
              <w:t>Итого по задаче 4</w:t>
            </w:r>
          </w:p>
        </w:tc>
        <w:tc>
          <w:tcPr>
            <w:tcW w:w="991" w:type="dxa"/>
            <w:tcBorders>
              <w:top w:val="single" w:sz="4" w:space="0" w:color="auto"/>
              <w:left w:val="single" w:sz="4" w:space="0" w:color="auto"/>
              <w:bottom w:val="single" w:sz="4" w:space="0" w:color="auto"/>
              <w:right w:val="single" w:sz="4" w:space="0" w:color="auto"/>
            </w:tcBorders>
            <w:hideMark/>
          </w:tcPr>
          <w:p w14:paraId="54A719A2" w14:textId="77777777" w:rsidR="00610F6C" w:rsidRPr="007D5A73" w:rsidRDefault="00610F6C" w:rsidP="007D5A73">
            <w:pPr>
              <w:autoSpaceDE w:val="0"/>
              <w:autoSpaceDN w:val="0"/>
              <w:jc w:val="center"/>
              <w:rPr>
                <w:sz w:val="20"/>
                <w:szCs w:val="20"/>
              </w:rPr>
            </w:pPr>
            <w:r w:rsidRPr="007D5A73">
              <w:rPr>
                <w:sz w:val="20"/>
                <w:szCs w:val="20"/>
              </w:rPr>
              <w:t>0</w:t>
            </w:r>
          </w:p>
        </w:tc>
        <w:tc>
          <w:tcPr>
            <w:tcW w:w="852" w:type="dxa"/>
            <w:tcBorders>
              <w:top w:val="single" w:sz="4" w:space="0" w:color="auto"/>
              <w:left w:val="single" w:sz="4" w:space="0" w:color="auto"/>
              <w:bottom w:val="single" w:sz="4" w:space="0" w:color="auto"/>
              <w:right w:val="single" w:sz="4" w:space="0" w:color="auto"/>
            </w:tcBorders>
          </w:tcPr>
          <w:p w14:paraId="298F3192" w14:textId="77777777" w:rsidR="00610F6C" w:rsidRPr="007D5A73" w:rsidRDefault="00610F6C" w:rsidP="007D5A73">
            <w:pPr>
              <w:autoSpaceDE w:val="0"/>
              <w:autoSpaceDN w:val="0"/>
              <w:jc w:val="center"/>
              <w:rPr>
                <w:sz w:val="20"/>
                <w:szCs w:val="20"/>
              </w:rPr>
            </w:pPr>
            <w:r w:rsidRPr="007D5A73">
              <w:rPr>
                <w:sz w:val="20"/>
                <w:szCs w:val="20"/>
              </w:rPr>
              <w:t>0</w:t>
            </w:r>
          </w:p>
        </w:tc>
        <w:tc>
          <w:tcPr>
            <w:tcW w:w="708" w:type="dxa"/>
            <w:tcBorders>
              <w:top w:val="single" w:sz="4" w:space="0" w:color="auto"/>
              <w:left w:val="single" w:sz="4" w:space="0" w:color="auto"/>
              <w:bottom w:val="single" w:sz="4" w:space="0" w:color="auto"/>
              <w:right w:val="single" w:sz="4" w:space="0" w:color="auto"/>
            </w:tcBorders>
            <w:hideMark/>
          </w:tcPr>
          <w:p w14:paraId="756D8015" w14:textId="77777777" w:rsidR="00610F6C" w:rsidRPr="007D5A73" w:rsidRDefault="00610F6C" w:rsidP="007D5A73">
            <w:pPr>
              <w:autoSpaceDE w:val="0"/>
              <w:autoSpaceDN w:val="0"/>
              <w:jc w:val="center"/>
              <w:rPr>
                <w:sz w:val="20"/>
                <w:szCs w:val="20"/>
              </w:rPr>
            </w:pPr>
            <w:r w:rsidRPr="007D5A73">
              <w:rPr>
                <w:sz w:val="20"/>
                <w:szCs w:val="20"/>
              </w:rPr>
              <w:t>0</w:t>
            </w:r>
          </w:p>
        </w:tc>
        <w:tc>
          <w:tcPr>
            <w:tcW w:w="566" w:type="dxa"/>
            <w:tcBorders>
              <w:top w:val="single" w:sz="4" w:space="0" w:color="auto"/>
              <w:left w:val="single" w:sz="4" w:space="0" w:color="auto"/>
              <w:bottom w:val="single" w:sz="4" w:space="0" w:color="auto"/>
              <w:right w:val="single" w:sz="4" w:space="0" w:color="auto"/>
            </w:tcBorders>
          </w:tcPr>
          <w:p w14:paraId="04D7A1DD" w14:textId="77777777" w:rsidR="00610F6C" w:rsidRPr="007D5A73" w:rsidRDefault="00610F6C" w:rsidP="007D5A73">
            <w:pPr>
              <w:autoSpaceDE w:val="0"/>
              <w:autoSpaceDN w:val="0"/>
              <w:jc w:val="center"/>
              <w:rPr>
                <w:sz w:val="20"/>
                <w:szCs w:val="20"/>
              </w:rPr>
            </w:pPr>
            <w:r w:rsidRPr="007D5A73">
              <w:rPr>
                <w:sz w:val="20"/>
                <w:szCs w:val="20"/>
              </w:rPr>
              <w:t>0</w:t>
            </w:r>
          </w:p>
        </w:tc>
        <w:tc>
          <w:tcPr>
            <w:tcW w:w="852" w:type="dxa"/>
            <w:gridSpan w:val="2"/>
            <w:tcBorders>
              <w:top w:val="single" w:sz="4" w:space="0" w:color="auto"/>
              <w:left w:val="single" w:sz="4" w:space="0" w:color="auto"/>
              <w:bottom w:val="single" w:sz="4" w:space="0" w:color="auto"/>
              <w:right w:val="single" w:sz="4" w:space="0" w:color="auto"/>
            </w:tcBorders>
            <w:hideMark/>
          </w:tcPr>
          <w:p w14:paraId="5F69550E" w14:textId="77777777" w:rsidR="00610F6C" w:rsidRPr="007D5A73" w:rsidRDefault="00610F6C" w:rsidP="007D5A73">
            <w:pPr>
              <w:autoSpaceDE w:val="0"/>
              <w:autoSpaceDN w:val="0"/>
              <w:jc w:val="center"/>
              <w:rPr>
                <w:sz w:val="20"/>
                <w:szCs w:val="20"/>
              </w:rPr>
            </w:pPr>
            <w:r w:rsidRPr="007D5A73">
              <w:rPr>
                <w:sz w:val="20"/>
                <w:szCs w:val="20"/>
              </w:rPr>
              <w:t>0</w:t>
            </w:r>
          </w:p>
        </w:tc>
        <w:tc>
          <w:tcPr>
            <w:tcW w:w="709" w:type="dxa"/>
            <w:tcBorders>
              <w:top w:val="single" w:sz="4" w:space="0" w:color="auto"/>
              <w:left w:val="single" w:sz="4" w:space="0" w:color="auto"/>
              <w:bottom w:val="single" w:sz="4" w:space="0" w:color="auto"/>
              <w:right w:val="single" w:sz="4" w:space="0" w:color="auto"/>
            </w:tcBorders>
            <w:hideMark/>
          </w:tcPr>
          <w:p w14:paraId="66F0D5A5" w14:textId="77777777" w:rsidR="00610F6C" w:rsidRPr="007D5A73" w:rsidRDefault="00610F6C" w:rsidP="007D5A73">
            <w:pPr>
              <w:autoSpaceDE w:val="0"/>
              <w:autoSpaceDN w:val="0"/>
              <w:jc w:val="center"/>
              <w:rPr>
                <w:sz w:val="20"/>
                <w:szCs w:val="20"/>
              </w:rPr>
            </w:pPr>
            <w:r w:rsidRPr="007D5A73">
              <w:rPr>
                <w:sz w:val="20"/>
                <w:szCs w:val="20"/>
              </w:rPr>
              <w:t>0</w:t>
            </w:r>
          </w:p>
        </w:tc>
        <w:tc>
          <w:tcPr>
            <w:tcW w:w="2551" w:type="dxa"/>
            <w:tcBorders>
              <w:top w:val="single" w:sz="4" w:space="0" w:color="auto"/>
              <w:left w:val="single" w:sz="4" w:space="0" w:color="auto"/>
              <w:bottom w:val="single" w:sz="4" w:space="0" w:color="auto"/>
              <w:right w:val="single" w:sz="4" w:space="0" w:color="auto"/>
            </w:tcBorders>
            <w:noWrap/>
          </w:tcPr>
          <w:p w14:paraId="404119CC" w14:textId="77777777" w:rsidR="00610F6C" w:rsidRPr="007D5A73" w:rsidRDefault="00610F6C" w:rsidP="007D5A73">
            <w:pPr>
              <w:autoSpaceDE w:val="0"/>
              <w:autoSpaceDN w:val="0"/>
              <w:rPr>
                <w:sz w:val="20"/>
                <w:szCs w:val="20"/>
              </w:rPr>
            </w:pPr>
          </w:p>
        </w:tc>
      </w:tr>
      <w:tr w:rsidR="00610F6C" w:rsidRPr="007D5A73" w14:paraId="6A868DF1" w14:textId="77777777" w:rsidTr="007D5A73">
        <w:trPr>
          <w:trHeight w:val="20"/>
        </w:trPr>
        <w:tc>
          <w:tcPr>
            <w:tcW w:w="283" w:type="dxa"/>
            <w:tcBorders>
              <w:top w:val="single" w:sz="4" w:space="0" w:color="auto"/>
              <w:left w:val="single" w:sz="4" w:space="0" w:color="auto"/>
              <w:bottom w:val="single" w:sz="4" w:space="0" w:color="auto"/>
              <w:right w:val="single" w:sz="4" w:space="0" w:color="auto"/>
            </w:tcBorders>
          </w:tcPr>
          <w:p w14:paraId="12A4BBE5" w14:textId="77777777" w:rsidR="00610F6C" w:rsidRPr="007D5A73" w:rsidRDefault="00610F6C" w:rsidP="007D5A73">
            <w:pPr>
              <w:widowControl w:val="0"/>
              <w:autoSpaceDE w:val="0"/>
              <w:autoSpaceDN w:val="0"/>
              <w:rPr>
                <w:sz w:val="20"/>
                <w:szCs w:val="20"/>
              </w:rPr>
            </w:pPr>
          </w:p>
        </w:tc>
        <w:tc>
          <w:tcPr>
            <w:tcW w:w="708" w:type="dxa"/>
            <w:tcBorders>
              <w:top w:val="single" w:sz="4" w:space="0" w:color="auto"/>
              <w:left w:val="single" w:sz="4" w:space="0" w:color="auto"/>
              <w:bottom w:val="single" w:sz="4" w:space="0" w:color="auto"/>
              <w:right w:val="single" w:sz="4" w:space="0" w:color="auto"/>
            </w:tcBorders>
          </w:tcPr>
          <w:p w14:paraId="54C907AC" w14:textId="77777777" w:rsidR="00610F6C" w:rsidRPr="007D5A73" w:rsidRDefault="00610F6C" w:rsidP="007D5A73">
            <w:pPr>
              <w:widowControl w:val="0"/>
              <w:autoSpaceDE w:val="0"/>
              <w:autoSpaceDN w:val="0"/>
              <w:rPr>
                <w:sz w:val="20"/>
                <w:szCs w:val="20"/>
              </w:rPr>
            </w:pPr>
          </w:p>
        </w:tc>
        <w:tc>
          <w:tcPr>
            <w:tcW w:w="14035" w:type="dxa"/>
            <w:gridSpan w:val="16"/>
            <w:tcBorders>
              <w:top w:val="single" w:sz="4" w:space="0" w:color="auto"/>
              <w:left w:val="single" w:sz="4" w:space="0" w:color="auto"/>
              <w:bottom w:val="single" w:sz="4" w:space="0" w:color="auto"/>
              <w:right w:val="single" w:sz="4" w:space="0" w:color="auto"/>
            </w:tcBorders>
            <w:noWrap/>
            <w:hideMark/>
          </w:tcPr>
          <w:p w14:paraId="3F383643" w14:textId="77777777" w:rsidR="00610F6C" w:rsidRPr="007D5A73" w:rsidRDefault="00610F6C" w:rsidP="007D5A73">
            <w:pPr>
              <w:widowControl w:val="0"/>
              <w:autoSpaceDE w:val="0"/>
              <w:autoSpaceDN w:val="0"/>
              <w:rPr>
                <w:sz w:val="20"/>
                <w:szCs w:val="20"/>
              </w:rPr>
            </w:pPr>
            <w:r w:rsidRPr="007D5A73">
              <w:rPr>
                <w:sz w:val="20"/>
                <w:szCs w:val="20"/>
              </w:rPr>
              <w:t>Задача 5. Противодействие терроризму и экстремизму</w:t>
            </w:r>
          </w:p>
        </w:tc>
      </w:tr>
      <w:tr w:rsidR="00610F6C" w:rsidRPr="007D5A73" w14:paraId="16758BD6" w14:textId="77777777" w:rsidTr="007D5A73">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47003C14" w14:textId="77777777" w:rsidR="00610F6C" w:rsidRPr="007D5A73" w:rsidRDefault="00610F6C" w:rsidP="007D5A73">
            <w:pPr>
              <w:widowControl w:val="0"/>
              <w:autoSpaceDE w:val="0"/>
              <w:autoSpaceDN w:val="0"/>
              <w:rPr>
                <w:sz w:val="20"/>
                <w:szCs w:val="20"/>
              </w:rPr>
            </w:pPr>
            <w:r w:rsidRPr="007D5A73">
              <w:rPr>
                <w:sz w:val="20"/>
                <w:szCs w:val="20"/>
              </w:rPr>
              <w:t xml:space="preserve">5.1. Обеспечение антитеррористической защищенности населения и объектов инфраструктуры Новосибирской области (проведение проверок исполнения антитеррористического законодательства и решений антитеррористической комиссии </w:t>
            </w:r>
            <w:r w:rsidRPr="007D5A73">
              <w:rPr>
                <w:sz w:val="20"/>
                <w:szCs w:val="20"/>
              </w:rPr>
              <w:lastRenderedPageBreak/>
              <w:t>Куйбышевского района на критически важных объектах, объектах с массовым пребыванием людей с последующей выработкой мер по устранению недостатков и контроль за их исполнением)</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6F0DA9D3" w14:textId="77777777" w:rsidR="00610F6C" w:rsidRPr="007D5A73" w:rsidRDefault="00610F6C" w:rsidP="007D5A73">
            <w:pPr>
              <w:autoSpaceDE w:val="0"/>
              <w:autoSpaceDN w:val="0"/>
              <w:rPr>
                <w:sz w:val="20"/>
                <w:szCs w:val="20"/>
              </w:rPr>
            </w:pPr>
            <w:r w:rsidRPr="007D5A73">
              <w:rPr>
                <w:sz w:val="20"/>
                <w:szCs w:val="20"/>
              </w:rPr>
              <w:lastRenderedPageBreak/>
              <w:t>Вне программ</w:t>
            </w:r>
          </w:p>
          <w:p w14:paraId="7A38E654" w14:textId="77777777" w:rsidR="00610F6C" w:rsidRPr="007D5A73" w:rsidRDefault="00610F6C" w:rsidP="007D5A73">
            <w:pPr>
              <w:rPr>
                <w:sz w:val="20"/>
                <w:szCs w:val="20"/>
              </w:rPr>
            </w:pPr>
            <w:r w:rsidRPr="007D5A73">
              <w:rPr>
                <w:sz w:val="20"/>
                <w:szCs w:val="20"/>
              </w:rPr>
              <w:t xml:space="preserve">Установка системы видеонаблюдения и система оповещения по предупреждению террористических актов </w:t>
            </w:r>
          </w:p>
          <w:p w14:paraId="73E92D42" w14:textId="77777777" w:rsidR="00610F6C" w:rsidRPr="007D5A73" w:rsidRDefault="00610F6C" w:rsidP="007D5A73">
            <w:pPr>
              <w:rPr>
                <w:sz w:val="20"/>
                <w:szCs w:val="20"/>
              </w:rPr>
            </w:pPr>
            <w:r w:rsidRPr="007D5A73">
              <w:rPr>
                <w:sz w:val="20"/>
                <w:szCs w:val="20"/>
              </w:rPr>
              <w:t xml:space="preserve">Закуп баннеров «Осторожно, терроризм!» </w:t>
            </w:r>
          </w:p>
          <w:p w14:paraId="537A29D9" w14:textId="77777777" w:rsidR="00610F6C" w:rsidRPr="007D5A73" w:rsidRDefault="00610F6C" w:rsidP="007D5A73">
            <w:pPr>
              <w:spacing w:after="200"/>
              <w:rPr>
                <w:sz w:val="20"/>
                <w:szCs w:val="20"/>
              </w:rPr>
            </w:pPr>
          </w:p>
          <w:p w14:paraId="10A440D4" w14:textId="77777777" w:rsidR="00610F6C" w:rsidRPr="007D5A73" w:rsidRDefault="00610F6C" w:rsidP="007D5A73">
            <w:pPr>
              <w:spacing w:after="200"/>
              <w:rPr>
                <w:sz w:val="20"/>
                <w:szCs w:val="20"/>
              </w:rPr>
            </w:pPr>
          </w:p>
          <w:p w14:paraId="0857B413" w14:textId="77777777" w:rsidR="00610F6C" w:rsidRPr="007D5A73" w:rsidRDefault="00610F6C" w:rsidP="007D5A73">
            <w:pPr>
              <w:rPr>
                <w:sz w:val="20"/>
                <w:szCs w:val="20"/>
              </w:rPr>
            </w:pPr>
            <w:r w:rsidRPr="007D5A73">
              <w:rPr>
                <w:sz w:val="20"/>
                <w:szCs w:val="20"/>
              </w:rPr>
              <w:t xml:space="preserve">приобретение ноутбука для </w:t>
            </w:r>
            <w:r w:rsidRPr="007D5A73">
              <w:rPr>
                <w:sz w:val="20"/>
                <w:szCs w:val="20"/>
              </w:rPr>
              <w:lastRenderedPageBreak/>
              <w:t>«</w:t>
            </w:r>
            <w:proofErr w:type="spellStart"/>
            <w:r w:rsidRPr="007D5A73">
              <w:rPr>
                <w:sz w:val="20"/>
                <w:szCs w:val="20"/>
              </w:rPr>
              <w:t>Кибердружины</w:t>
            </w:r>
            <w:proofErr w:type="spellEnd"/>
            <w:r w:rsidRPr="007D5A73">
              <w:rPr>
                <w:sz w:val="20"/>
                <w:szCs w:val="20"/>
              </w:rPr>
              <w:t>»</w:t>
            </w:r>
          </w:p>
          <w:p w14:paraId="27A3F314" w14:textId="77777777" w:rsidR="00610F6C" w:rsidRPr="007D5A73" w:rsidRDefault="00610F6C" w:rsidP="007D5A73">
            <w:pPr>
              <w:spacing w:after="200"/>
              <w:rPr>
                <w:sz w:val="20"/>
                <w:szCs w:val="20"/>
              </w:rPr>
            </w:pPr>
          </w:p>
          <w:p w14:paraId="57B10641" w14:textId="77777777" w:rsidR="00610F6C" w:rsidRPr="007D5A73" w:rsidRDefault="00610F6C" w:rsidP="007D5A73">
            <w:pPr>
              <w:spacing w:after="200"/>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3D49CA19" w14:textId="77777777" w:rsidR="00610F6C" w:rsidRPr="007D5A73" w:rsidRDefault="00610F6C" w:rsidP="007D5A73">
            <w:pPr>
              <w:autoSpaceDE w:val="0"/>
              <w:autoSpaceDN w:val="0"/>
              <w:jc w:val="center"/>
              <w:rPr>
                <w:sz w:val="20"/>
                <w:szCs w:val="20"/>
              </w:rPr>
            </w:pPr>
            <w:r w:rsidRPr="007D5A73">
              <w:rPr>
                <w:sz w:val="20"/>
                <w:szCs w:val="20"/>
              </w:rPr>
              <w:lastRenderedPageBreak/>
              <w:t>МО МВД</w:t>
            </w:r>
          </w:p>
          <w:p w14:paraId="52DAFCCB" w14:textId="77777777" w:rsidR="00610F6C" w:rsidRPr="007D5A73" w:rsidRDefault="00610F6C" w:rsidP="007D5A73">
            <w:pPr>
              <w:autoSpaceDE w:val="0"/>
              <w:autoSpaceDN w:val="0"/>
              <w:jc w:val="center"/>
              <w:rPr>
                <w:sz w:val="20"/>
                <w:szCs w:val="20"/>
              </w:rPr>
            </w:pPr>
            <w:r w:rsidRPr="007D5A73">
              <w:rPr>
                <w:sz w:val="20"/>
                <w:szCs w:val="20"/>
              </w:rPr>
              <w:t>России «Куйбышевский,</w:t>
            </w:r>
          </w:p>
          <w:p w14:paraId="3620DE2D" w14:textId="77777777" w:rsidR="00610F6C" w:rsidRPr="007D5A73" w:rsidRDefault="00610F6C" w:rsidP="007D5A73">
            <w:pPr>
              <w:autoSpaceDE w:val="0"/>
              <w:autoSpaceDN w:val="0"/>
              <w:jc w:val="center"/>
              <w:rPr>
                <w:sz w:val="20"/>
                <w:szCs w:val="20"/>
                <w:u w:val="single"/>
              </w:rPr>
            </w:pPr>
            <w:r w:rsidRPr="007D5A73">
              <w:rPr>
                <w:sz w:val="20"/>
                <w:szCs w:val="20"/>
              </w:rPr>
              <w:t xml:space="preserve">ОМС, </w:t>
            </w:r>
            <w:r w:rsidRPr="007D5A73">
              <w:rPr>
                <w:sz w:val="20"/>
                <w:szCs w:val="20"/>
                <w:u w:val="single"/>
              </w:rPr>
              <w:t xml:space="preserve">ГОЧС </w:t>
            </w:r>
          </w:p>
          <w:p w14:paraId="25F82370" w14:textId="77777777" w:rsidR="00610F6C" w:rsidRPr="007D5A73" w:rsidRDefault="00610F6C" w:rsidP="007D5A73">
            <w:pPr>
              <w:autoSpaceDE w:val="0"/>
              <w:autoSpaceDN w:val="0"/>
              <w:jc w:val="center"/>
              <w:rPr>
                <w:sz w:val="20"/>
                <w:szCs w:val="20"/>
                <w:u w:val="single"/>
              </w:rPr>
            </w:pPr>
          </w:p>
          <w:p w14:paraId="3B745747" w14:textId="77777777" w:rsidR="00610F6C" w:rsidRPr="007D5A73" w:rsidRDefault="00610F6C" w:rsidP="007D5A73">
            <w:pPr>
              <w:autoSpaceDE w:val="0"/>
              <w:autoSpaceDN w:val="0"/>
              <w:jc w:val="center"/>
              <w:rPr>
                <w:sz w:val="20"/>
                <w:szCs w:val="20"/>
                <w:u w:val="single"/>
              </w:rPr>
            </w:pPr>
          </w:p>
          <w:p w14:paraId="79452597" w14:textId="77777777" w:rsidR="00610F6C" w:rsidRPr="007D5A73" w:rsidRDefault="00610F6C" w:rsidP="007D5A73">
            <w:pPr>
              <w:autoSpaceDE w:val="0"/>
              <w:autoSpaceDN w:val="0"/>
              <w:jc w:val="center"/>
              <w:rPr>
                <w:sz w:val="20"/>
                <w:szCs w:val="20"/>
              </w:rPr>
            </w:pPr>
            <w:r w:rsidRPr="007D5A73">
              <w:rPr>
                <w:sz w:val="20"/>
                <w:szCs w:val="20"/>
                <w:u w:val="single"/>
              </w:rPr>
              <w:t>МКУ «Центр гражданской защиты населения</w:t>
            </w:r>
            <w:r w:rsidRPr="007D5A73">
              <w:rPr>
                <w:sz w:val="20"/>
                <w:szCs w:val="20"/>
              </w:rPr>
              <w:t>»,</w:t>
            </w:r>
          </w:p>
          <w:p w14:paraId="6CC01A26" w14:textId="77777777" w:rsidR="00610F6C" w:rsidRPr="007D5A73" w:rsidRDefault="00610F6C" w:rsidP="007D5A73">
            <w:pPr>
              <w:autoSpaceDE w:val="0"/>
              <w:autoSpaceDN w:val="0"/>
              <w:jc w:val="center"/>
              <w:rPr>
                <w:sz w:val="20"/>
                <w:szCs w:val="20"/>
              </w:rPr>
            </w:pPr>
          </w:p>
          <w:p w14:paraId="20B80D3B" w14:textId="77777777" w:rsidR="00610F6C" w:rsidRPr="007D5A73" w:rsidRDefault="00610F6C" w:rsidP="007D5A73">
            <w:pPr>
              <w:autoSpaceDE w:val="0"/>
              <w:autoSpaceDN w:val="0"/>
              <w:jc w:val="center"/>
              <w:rPr>
                <w:sz w:val="20"/>
                <w:szCs w:val="20"/>
              </w:rPr>
            </w:pPr>
            <w:r w:rsidRPr="007D5A73">
              <w:rPr>
                <w:sz w:val="20"/>
                <w:szCs w:val="20"/>
              </w:rPr>
              <w:t>ОУ:</w:t>
            </w:r>
          </w:p>
          <w:p w14:paraId="4FE059CA" w14:textId="77777777" w:rsidR="00610F6C" w:rsidRPr="007D5A73" w:rsidRDefault="00610F6C" w:rsidP="007D5A73">
            <w:pPr>
              <w:widowControl w:val="0"/>
              <w:autoSpaceDE w:val="0"/>
              <w:autoSpaceDN w:val="0"/>
              <w:adjustRightInd w:val="0"/>
              <w:spacing w:line="276" w:lineRule="auto"/>
              <w:jc w:val="both"/>
              <w:rPr>
                <w:sz w:val="20"/>
                <w:szCs w:val="20"/>
              </w:rPr>
            </w:pPr>
          </w:p>
          <w:p w14:paraId="6CE16D8D" w14:textId="77777777" w:rsidR="00610F6C" w:rsidRPr="007D5A73" w:rsidRDefault="00610F6C" w:rsidP="007D5A73">
            <w:pPr>
              <w:widowControl w:val="0"/>
              <w:autoSpaceDE w:val="0"/>
              <w:autoSpaceDN w:val="0"/>
              <w:adjustRightInd w:val="0"/>
              <w:spacing w:line="276" w:lineRule="auto"/>
              <w:jc w:val="both"/>
              <w:rPr>
                <w:sz w:val="20"/>
                <w:szCs w:val="20"/>
              </w:rPr>
            </w:pPr>
          </w:p>
          <w:p w14:paraId="1F34ABE4" w14:textId="77777777" w:rsidR="00610F6C" w:rsidRPr="007D5A73" w:rsidRDefault="00610F6C" w:rsidP="007D5A73">
            <w:pPr>
              <w:widowControl w:val="0"/>
              <w:autoSpaceDE w:val="0"/>
              <w:autoSpaceDN w:val="0"/>
              <w:adjustRightInd w:val="0"/>
              <w:spacing w:line="276" w:lineRule="auto"/>
              <w:jc w:val="both"/>
              <w:rPr>
                <w:sz w:val="20"/>
                <w:szCs w:val="20"/>
              </w:rPr>
            </w:pPr>
          </w:p>
          <w:p w14:paraId="42B3126F" w14:textId="77777777" w:rsidR="00610F6C" w:rsidRPr="007D5A73" w:rsidRDefault="00610F6C" w:rsidP="007D5A73">
            <w:pPr>
              <w:widowControl w:val="0"/>
              <w:autoSpaceDE w:val="0"/>
              <w:autoSpaceDN w:val="0"/>
              <w:adjustRightInd w:val="0"/>
              <w:spacing w:line="276" w:lineRule="auto"/>
              <w:jc w:val="both"/>
              <w:rPr>
                <w:sz w:val="20"/>
                <w:szCs w:val="20"/>
              </w:rPr>
            </w:pPr>
          </w:p>
          <w:p w14:paraId="6AD70689" w14:textId="77777777" w:rsidR="00610F6C" w:rsidRPr="007D5A73" w:rsidRDefault="00610F6C" w:rsidP="007D5A73">
            <w:pPr>
              <w:widowControl w:val="0"/>
              <w:autoSpaceDE w:val="0"/>
              <w:autoSpaceDN w:val="0"/>
              <w:adjustRightInd w:val="0"/>
              <w:spacing w:line="276" w:lineRule="auto"/>
              <w:jc w:val="both"/>
              <w:rPr>
                <w:sz w:val="20"/>
                <w:szCs w:val="20"/>
              </w:rPr>
            </w:pPr>
          </w:p>
          <w:p w14:paraId="5622AA48" w14:textId="77777777" w:rsidR="00610F6C" w:rsidRPr="007D5A73" w:rsidRDefault="00610F6C" w:rsidP="007D5A73">
            <w:pPr>
              <w:autoSpaceDE w:val="0"/>
              <w:autoSpaceDN w:val="0"/>
              <w:jc w:val="center"/>
              <w:rPr>
                <w:sz w:val="20"/>
                <w:szCs w:val="20"/>
              </w:rPr>
            </w:pPr>
            <w:proofErr w:type="spellStart"/>
            <w:r w:rsidRPr="007D5A73">
              <w:rPr>
                <w:sz w:val="20"/>
                <w:szCs w:val="20"/>
              </w:rPr>
              <w:t>УКСМПиТ</w:t>
            </w:r>
            <w:proofErr w:type="spellEnd"/>
          </w:p>
          <w:p w14:paraId="0AEB7762" w14:textId="77777777" w:rsidR="00610F6C" w:rsidRPr="007D5A73" w:rsidRDefault="00610F6C" w:rsidP="007D5A73">
            <w:pPr>
              <w:autoSpaceDE w:val="0"/>
              <w:autoSpaceDN w:val="0"/>
              <w:jc w:val="center"/>
              <w:rPr>
                <w:sz w:val="20"/>
                <w:szCs w:val="20"/>
              </w:rPr>
            </w:pPr>
            <w:r w:rsidRPr="007D5A73">
              <w:rPr>
                <w:sz w:val="20"/>
                <w:szCs w:val="20"/>
              </w:rPr>
              <w:t xml:space="preserve"> (МБУ «Дом молодежи)</w:t>
            </w:r>
          </w:p>
          <w:p w14:paraId="064F9B4F" w14:textId="77777777" w:rsidR="00610F6C" w:rsidRPr="007D5A73" w:rsidRDefault="00610F6C" w:rsidP="007D5A73">
            <w:pPr>
              <w:widowControl w:val="0"/>
              <w:autoSpaceDE w:val="0"/>
              <w:autoSpaceDN w:val="0"/>
              <w:adjustRightInd w:val="0"/>
              <w:spacing w:line="276" w:lineRule="auto"/>
              <w:jc w:val="both"/>
              <w:rPr>
                <w:sz w:val="20"/>
                <w:szCs w:val="20"/>
              </w:rPr>
            </w:pPr>
          </w:p>
        </w:tc>
        <w:tc>
          <w:tcPr>
            <w:tcW w:w="892" w:type="dxa"/>
            <w:gridSpan w:val="2"/>
            <w:tcBorders>
              <w:top w:val="single" w:sz="4" w:space="0" w:color="auto"/>
              <w:left w:val="single" w:sz="4" w:space="0" w:color="auto"/>
              <w:bottom w:val="single" w:sz="4" w:space="0" w:color="auto"/>
              <w:right w:val="single" w:sz="4" w:space="0" w:color="auto"/>
            </w:tcBorders>
            <w:noWrap/>
            <w:hideMark/>
          </w:tcPr>
          <w:p w14:paraId="3705DBB9" w14:textId="77777777" w:rsidR="00610F6C" w:rsidRPr="007D5A73" w:rsidRDefault="00610F6C" w:rsidP="007D5A73">
            <w:pPr>
              <w:autoSpaceDE w:val="0"/>
              <w:autoSpaceDN w:val="0"/>
              <w:jc w:val="center"/>
              <w:rPr>
                <w:sz w:val="20"/>
                <w:szCs w:val="20"/>
              </w:rPr>
            </w:pPr>
            <w:r w:rsidRPr="007D5A73">
              <w:rPr>
                <w:sz w:val="20"/>
                <w:szCs w:val="20"/>
              </w:rPr>
              <w:lastRenderedPageBreak/>
              <w:t>2021-2025</w:t>
            </w:r>
          </w:p>
          <w:p w14:paraId="76CB209F" w14:textId="77777777" w:rsidR="00610F6C" w:rsidRPr="007D5A73" w:rsidRDefault="00610F6C" w:rsidP="007D5A73">
            <w:pPr>
              <w:autoSpaceDE w:val="0"/>
              <w:autoSpaceDN w:val="0"/>
              <w:jc w:val="center"/>
              <w:rPr>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tcPr>
          <w:p w14:paraId="69AF5A7C" w14:textId="77777777" w:rsidR="00610F6C" w:rsidRPr="007D5A73" w:rsidRDefault="00610F6C" w:rsidP="007D5A73">
            <w:pPr>
              <w:autoSpaceDE w:val="0"/>
              <w:autoSpaceDN w:val="0"/>
              <w:jc w:val="center"/>
              <w:rPr>
                <w:sz w:val="20"/>
                <w:szCs w:val="20"/>
              </w:rPr>
            </w:pPr>
            <w:r w:rsidRPr="007D5A73">
              <w:rPr>
                <w:sz w:val="20"/>
                <w:szCs w:val="20"/>
              </w:rPr>
              <w:t>0</w:t>
            </w:r>
          </w:p>
          <w:p w14:paraId="072F4874" w14:textId="77777777" w:rsidR="00610F6C" w:rsidRPr="007D5A73" w:rsidRDefault="00610F6C" w:rsidP="007D5A73">
            <w:pPr>
              <w:autoSpaceDE w:val="0"/>
              <w:autoSpaceDN w:val="0"/>
              <w:jc w:val="center"/>
              <w:rPr>
                <w:sz w:val="20"/>
                <w:szCs w:val="20"/>
              </w:rPr>
            </w:pPr>
          </w:p>
          <w:p w14:paraId="3BFB31DA" w14:textId="77777777" w:rsidR="00610F6C" w:rsidRPr="007D5A73" w:rsidRDefault="00610F6C" w:rsidP="007D5A73">
            <w:pPr>
              <w:autoSpaceDE w:val="0"/>
              <w:autoSpaceDN w:val="0"/>
              <w:jc w:val="center"/>
              <w:rPr>
                <w:sz w:val="20"/>
                <w:szCs w:val="20"/>
              </w:rPr>
            </w:pPr>
          </w:p>
          <w:p w14:paraId="2EB45C60" w14:textId="77777777" w:rsidR="00610F6C" w:rsidRPr="007D5A73" w:rsidRDefault="00610F6C" w:rsidP="007D5A73">
            <w:pPr>
              <w:autoSpaceDE w:val="0"/>
              <w:autoSpaceDN w:val="0"/>
              <w:jc w:val="center"/>
              <w:rPr>
                <w:sz w:val="20"/>
                <w:szCs w:val="20"/>
              </w:rPr>
            </w:pPr>
          </w:p>
          <w:p w14:paraId="5848A318" w14:textId="77777777" w:rsidR="00610F6C" w:rsidRPr="007D5A73" w:rsidRDefault="00610F6C" w:rsidP="007D5A73">
            <w:pPr>
              <w:autoSpaceDE w:val="0"/>
              <w:autoSpaceDN w:val="0"/>
              <w:jc w:val="center"/>
              <w:rPr>
                <w:sz w:val="20"/>
                <w:szCs w:val="20"/>
              </w:rPr>
            </w:pPr>
          </w:p>
          <w:p w14:paraId="75A5AFD9" w14:textId="77777777" w:rsidR="00610F6C" w:rsidRPr="007D5A73" w:rsidRDefault="00610F6C" w:rsidP="007D5A73">
            <w:pPr>
              <w:autoSpaceDE w:val="0"/>
              <w:autoSpaceDN w:val="0"/>
              <w:jc w:val="center"/>
              <w:rPr>
                <w:sz w:val="20"/>
                <w:szCs w:val="20"/>
              </w:rPr>
            </w:pPr>
          </w:p>
          <w:p w14:paraId="705819C1" w14:textId="77777777" w:rsidR="00610F6C" w:rsidRPr="007D5A73" w:rsidRDefault="00610F6C" w:rsidP="007D5A73">
            <w:pPr>
              <w:autoSpaceDE w:val="0"/>
              <w:autoSpaceDN w:val="0"/>
              <w:jc w:val="center"/>
              <w:rPr>
                <w:sz w:val="20"/>
                <w:szCs w:val="20"/>
              </w:rPr>
            </w:pPr>
          </w:p>
          <w:p w14:paraId="7EE1001D" w14:textId="77777777" w:rsidR="00610F6C" w:rsidRPr="007D5A73" w:rsidRDefault="00610F6C" w:rsidP="007D5A73">
            <w:pPr>
              <w:autoSpaceDE w:val="0"/>
              <w:autoSpaceDN w:val="0"/>
              <w:jc w:val="center"/>
              <w:rPr>
                <w:sz w:val="20"/>
                <w:szCs w:val="20"/>
              </w:rPr>
            </w:pPr>
            <w:r w:rsidRPr="007D5A73">
              <w:rPr>
                <w:sz w:val="20"/>
                <w:szCs w:val="20"/>
              </w:rPr>
              <w:t>199,</w:t>
            </w:r>
          </w:p>
          <w:p w14:paraId="18CE543F" w14:textId="77777777" w:rsidR="00610F6C" w:rsidRPr="007D5A73" w:rsidRDefault="00610F6C" w:rsidP="007D5A73">
            <w:pPr>
              <w:autoSpaceDE w:val="0"/>
              <w:autoSpaceDN w:val="0"/>
              <w:jc w:val="center"/>
              <w:rPr>
                <w:sz w:val="20"/>
                <w:szCs w:val="20"/>
              </w:rPr>
            </w:pPr>
            <w:r w:rsidRPr="007D5A73">
              <w:rPr>
                <w:sz w:val="20"/>
                <w:szCs w:val="20"/>
              </w:rPr>
              <w:t>910</w:t>
            </w:r>
          </w:p>
        </w:tc>
        <w:tc>
          <w:tcPr>
            <w:tcW w:w="852" w:type="dxa"/>
            <w:tcBorders>
              <w:top w:val="single" w:sz="4" w:space="0" w:color="auto"/>
              <w:left w:val="single" w:sz="4" w:space="0" w:color="auto"/>
              <w:bottom w:val="single" w:sz="4" w:space="0" w:color="auto"/>
              <w:right w:val="single" w:sz="4" w:space="0" w:color="auto"/>
            </w:tcBorders>
          </w:tcPr>
          <w:p w14:paraId="3E82A42B" w14:textId="77777777" w:rsidR="00610F6C" w:rsidRPr="007D5A73" w:rsidRDefault="00610F6C" w:rsidP="007D5A73">
            <w:pPr>
              <w:autoSpaceDE w:val="0"/>
              <w:autoSpaceDN w:val="0"/>
              <w:jc w:val="center"/>
              <w:rPr>
                <w:sz w:val="20"/>
                <w:szCs w:val="20"/>
              </w:rPr>
            </w:pPr>
            <w:r w:rsidRPr="007D5A73">
              <w:rPr>
                <w:sz w:val="20"/>
                <w:szCs w:val="20"/>
              </w:rPr>
              <w:t>0</w:t>
            </w:r>
          </w:p>
          <w:p w14:paraId="34E0D0B3" w14:textId="77777777" w:rsidR="00610F6C" w:rsidRPr="007D5A73" w:rsidRDefault="00610F6C" w:rsidP="007D5A73">
            <w:pPr>
              <w:autoSpaceDE w:val="0"/>
              <w:autoSpaceDN w:val="0"/>
              <w:jc w:val="center"/>
              <w:rPr>
                <w:sz w:val="20"/>
                <w:szCs w:val="20"/>
              </w:rPr>
            </w:pPr>
          </w:p>
          <w:p w14:paraId="2FB33D04" w14:textId="77777777" w:rsidR="00610F6C" w:rsidRPr="007D5A73" w:rsidRDefault="00610F6C" w:rsidP="007D5A73">
            <w:pPr>
              <w:autoSpaceDE w:val="0"/>
              <w:autoSpaceDN w:val="0"/>
              <w:jc w:val="center"/>
              <w:rPr>
                <w:sz w:val="20"/>
                <w:szCs w:val="20"/>
              </w:rPr>
            </w:pPr>
          </w:p>
          <w:p w14:paraId="0A38A211" w14:textId="77777777" w:rsidR="00610F6C" w:rsidRPr="007D5A73" w:rsidRDefault="00610F6C" w:rsidP="007D5A73">
            <w:pPr>
              <w:autoSpaceDE w:val="0"/>
              <w:autoSpaceDN w:val="0"/>
              <w:jc w:val="center"/>
              <w:rPr>
                <w:sz w:val="20"/>
                <w:szCs w:val="20"/>
              </w:rPr>
            </w:pPr>
          </w:p>
          <w:p w14:paraId="39AE10F6" w14:textId="77777777" w:rsidR="00610F6C" w:rsidRPr="007D5A73" w:rsidRDefault="00610F6C" w:rsidP="007D5A73">
            <w:pPr>
              <w:autoSpaceDE w:val="0"/>
              <w:autoSpaceDN w:val="0"/>
              <w:jc w:val="center"/>
              <w:rPr>
                <w:sz w:val="20"/>
                <w:szCs w:val="20"/>
              </w:rPr>
            </w:pPr>
          </w:p>
          <w:p w14:paraId="65CD7C57" w14:textId="77777777" w:rsidR="00610F6C" w:rsidRPr="007D5A73" w:rsidRDefault="00610F6C" w:rsidP="007D5A73">
            <w:pPr>
              <w:autoSpaceDE w:val="0"/>
              <w:autoSpaceDN w:val="0"/>
              <w:jc w:val="center"/>
              <w:rPr>
                <w:sz w:val="20"/>
                <w:szCs w:val="20"/>
              </w:rPr>
            </w:pPr>
          </w:p>
          <w:p w14:paraId="172800AE" w14:textId="77777777" w:rsidR="00610F6C" w:rsidRPr="007D5A73" w:rsidRDefault="00610F6C" w:rsidP="007D5A73">
            <w:pPr>
              <w:autoSpaceDE w:val="0"/>
              <w:autoSpaceDN w:val="0"/>
              <w:jc w:val="center"/>
              <w:rPr>
                <w:sz w:val="20"/>
                <w:szCs w:val="20"/>
              </w:rPr>
            </w:pPr>
          </w:p>
          <w:p w14:paraId="74AEDC57" w14:textId="77777777" w:rsidR="00610F6C" w:rsidRPr="007D5A73" w:rsidRDefault="00610F6C" w:rsidP="007D5A73">
            <w:pPr>
              <w:autoSpaceDE w:val="0"/>
              <w:autoSpaceDN w:val="0"/>
              <w:jc w:val="center"/>
              <w:rPr>
                <w:sz w:val="20"/>
                <w:szCs w:val="20"/>
              </w:rPr>
            </w:pPr>
          </w:p>
          <w:p w14:paraId="7347DA3B" w14:textId="77777777" w:rsidR="00610F6C" w:rsidRPr="007D5A73" w:rsidRDefault="00610F6C" w:rsidP="007D5A73">
            <w:pPr>
              <w:autoSpaceDE w:val="0"/>
              <w:autoSpaceDN w:val="0"/>
              <w:jc w:val="center"/>
              <w:rPr>
                <w:sz w:val="20"/>
                <w:szCs w:val="20"/>
              </w:rPr>
            </w:pPr>
          </w:p>
          <w:p w14:paraId="268C078A" w14:textId="77777777" w:rsidR="00610F6C" w:rsidRPr="007D5A73" w:rsidRDefault="00610F6C" w:rsidP="007D5A73">
            <w:pPr>
              <w:autoSpaceDE w:val="0"/>
              <w:autoSpaceDN w:val="0"/>
              <w:jc w:val="center"/>
              <w:rPr>
                <w:sz w:val="20"/>
                <w:szCs w:val="20"/>
              </w:rPr>
            </w:pPr>
          </w:p>
          <w:p w14:paraId="650A0795" w14:textId="77777777" w:rsidR="00610F6C" w:rsidRPr="007D5A73" w:rsidRDefault="00610F6C" w:rsidP="007D5A73">
            <w:pPr>
              <w:autoSpaceDE w:val="0"/>
              <w:autoSpaceDN w:val="0"/>
              <w:jc w:val="center"/>
              <w:rPr>
                <w:sz w:val="20"/>
                <w:szCs w:val="20"/>
              </w:rPr>
            </w:pPr>
          </w:p>
          <w:p w14:paraId="4CD1BFC9" w14:textId="77777777" w:rsidR="00610F6C" w:rsidRPr="007D5A73" w:rsidRDefault="00610F6C" w:rsidP="007D5A73">
            <w:pPr>
              <w:autoSpaceDE w:val="0"/>
              <w:autoSpaceDN w:val="0"/>
              <w:jc w:val="center"/>
              <w:rPr>
                <w:sz w:val="20"/>
                <w:szCs w:val="20"/>
              </w:rPr>
            </w:pPr>
            <w:r w:rsidRPr="007D5A73">
              <w:rPr>
                <w:sz w:val="20"/>
                <w:szCs w:val="20"/>
              </w:rPr>
              <w:t>39,</w:t>
            </w:r>
          </w:p>
          <w:p w14:paraId="25B76800" w14:textId="77777777" w:rsidR="00610F6C" w:rsidRPr="007D5A73" w:rsidRDefault="00610F6C" w:rsidP="007D5A73">
            <w:pPr>
              <w:autoSpaceDE w:val="0"/>
              <w:autoSpaceDN w:val="0"/>
              <w:jc w:val="center"/>
              <w:rPr>
                <w:sz w:val="20"/>
                <w:szCs w:val="20"/>
              </w:rPr>
            </w:pPr>
            <w:r w:rsidRPr="007D5A73">
              <w:rPr>
                <w:sz w:val="20"/>
                <w:szCs w:val="20"/>
              </w:rPr>
              <w:t>910</w:t>
            </w:r>
          </w:p>
        </w:tc>
        <w:tc>
          <w:tcPr>
            <w:tcW w:w="708" w:type="dxa"/>
            <w:tcBorders>
              <w:top w:val="single" w:sz="4" w:space="0" w:color="auto"/>
              <w:left w:val="single" w:sz="4" w:space="0" w:color="auto"/>
              <w:bottom w:val="single" w:sz="4" w:space="0" w:color="auto"/>
              <w:right w:val="single" w:sz="4" w:space="0" w:color="auto"/>
            </w:tcBorders>
          </w:tcPr>
          <w:p w14:paraId="081D83A6" w14:textId="77777777" w:rsidR="00610F6C" w:rsidRPr="007D5A73" w:rsidRDefault="00610F6C" w:rsidP="007D5A73">
            <w:pPr>
              <w:autoSpaceDE w:val="0"/>
              <w:autoSpaceDN w:val="0"/>
              <w:jc w:val="center"/>
              <w:rPr>
                <w:sz w:val="20"/>
                <w:szCs w:val="20"/>
              </w:rPr>
            </w:pPr>
            <w:r w:rsidRPr="007D5A73">
              <w:rPr>
                <w:sz w:val="20"/>
                <w:szCs w:val="20"/>
              </w:rPr>
              <w:t>0</w:t>
            </w:r>
          </w:p>
          <w:p w14:paraId="6F501AE5" w14:textId="77777777" w:rsidR="00610F6C" w:rsidRPr="007D5A73" w:rsidRDefault="00610F6C" w:rsidP="007D5A73">
            <w:pPr>
              <w:autoSpaceDE w:val="0"/>
              <w:autoSpaceDN w:val="0"/>
              <w:jc w:val="center"/>
              <w:rPr>
                <w:sz w:val="20"/>
                <w:szCs w:val="20"/>
              </w:rPr>
            </w:pPr>
          </w:p>
          <w:p w14:paraId="6F24A7BE" w14:textId="77777777" w:rsidR="00610F6C" w:rsidRPr="007D5A73" w:rsidRDefault="00610F6C" w:rsidP="007D5A73">
            <w:pPr>
              <w:autoSpaceDE w:val="0"/>
              <w:autoSpaceDN w:val="0"/>
              <w:jc w:val="center"/>
              <w:rPr>
                <w:sz w:val="20"/>
                <w:szCs w:val="20"/>
              </w:rPr>
            </w:pPr>
          </w:p>
          <w:p w14:paraId="6C441B3B" w14:textId="77777777" w:rsidR="00610F6C" w:rsidRPr="007D5A73" w:rsidRDefault="00610F6C" w:rsidP="007D5A73">
            <w:pPr>
              <w:autoSpaceDE w:val="0"/>
              <w:autoSpaceDN w:val="0"/>
              <w:jc w:val="center"/>
              <w:rPr>
                <w:sz w:val="20"/>
                <w:szCs w:val="20"/>
              </w:rPr>
            </w:pPr>
          </w:p>
          <w:p w14:paraId="0BD5A657" w14:textId="77777777" w:rsidR="00610F6C" w:rsidRPr="007D5A73" w:rsidRDefault="00610F6C" w:rsidP="007D5A73">
            <w:pPr>
              <w:autoSpaceDE w:val="0"/>
              <w:autoSpaceDN w:val="0"/>
              <w:jc w:val="center"/>
              <w:rPr>
                <w:sz w:val="20"/>
                <w:szCs w:val="20"/>
              </w:rPr>
            </w:pPr>
          </w:p>
          <w:p w14:paraId="1E5B0D7B" w14:textId="77777777" w:rsidR="00610F6C" w:rsidRPr="007D5A73" w:rsidRDefault="00610F6C" w:rsidP="007D5A73">
            <w:pPr>
              <w:autoSpaceDE w:val="0"/>
              <w:autoSpaceDN w:val="0"/>
              <w:jc w:val="center"/>
              <w:rPr>
                <w:sz w:val="20"/>
                <w:szCs w:val="20"/>
              </w:rPr>
            </w:pPr>
          </w:p>
          <w:p w14:paraId="2620F22A" w14:textId="77777777" w:rsidR="00610F6C" w:rsidRPr="007D5A73" w:rsidRDefault="00610F6C" w:rsidP="007D5A73">
            <w:pPr>
              <w:autoSpaceDE w:val="0"/>
              <w:autoSpaceDN w:val="0"/>
              <w:jc w:val="center"/>
              <w:rPr>
                <w:sz w:val="20"/>
                <w:szCs w:val="20"/>
              </w:rPr>
            </w:pPr>
          </w:p>
          <w:p w14:paraId="58F6FDDD" w14:textId="77777777" w:rsidR="00610F6C" w:rsidRPr="007D5A73" w:rsidRDefault="00610F6C" w:rsidP="007D5A73">
            <w:pPr>
              <w:autoSpaceDE w:val="0"/>
              <w:autoSpaceDN w:val="0"/>
              <w:jc w:val="center"/>
              <w:rPr>
                <w:sz w:val="20"/>
                <w:szCs w:val="20"/>
              </w:rPr>
            </w:pPr>
            <w:r w:rsidRPr="007D5A73">
              <w:rPr>
                <w:sz w:val="20"/>
                <w:szCs w:val="20"/>
              </w:rPr>
              <w:t>60,0</w:t>
            </w:r>
          </w:p>
          <w:p w14:paraId="1675E180" w14:textId="77777777" w:rsidR="00610F6C" w:rsidRPr="007D5A73" w:rsidRDefault="00610F6C" w:rsidP="007D5A73">
            <w:pPr>
              <w:autoSpaceDE w:val="0"/>
              <w:autoSpaceDN w:val="0"/>
              <w:jc w:val="center"/>
              <w:rPr>
                <w:sz w:val="20"/>
                <w:szCs w:val="20"/>
              </w:rPr>
            </w:pPr>
          </w:p>
          <w:p w14:paraId="4358B9A6" w14:textId="77777777" w:rsidR="00610F6C" w:rsidRPr="007D5A73" w:rsidRDefault="00610F6C" w:rsidP="007D5A73">
            <w:pPr>
              <w:autoSpaceDE w:val="0"/>
              <w:autoSpaceDN w:val="0"/>
              <w:jc w:val="center"/>
              <w:rPr>
                <w:sz w:val="20"/>
                <w:szCs w:val="20"/>
              </w:rPr>
            </w:pPr>
          </w:p>
          <w:p w14:paraId="3DD70074" w14:textId="77777777" w:rsidR="00610F6C" w:rsidRPr="007D5A73" w:rsidRDefault="00610F6C" w:rsidP="007D5A73">
            <w:pPr>
              <w:autoSpaceDE w:val="0"/>
              <w:autoSpaceDN w:val="0"/>
              <w:jc w:val="center"/>
              <w:rPr>
                <w:sz w:val="20"/>
                <w:szCs w:val="20"/>
              </w:rPr>
            </w:pPr>
          </w:p>
          <w:p w14:paraId="7C39323C" w14:textId="77777777" w:rsidR="00610F6C" w:rsidRPr="007D5A73" w:rsidRDefault="00610F6C" w:rsidP="007D5A73">
            <w:pPr>
              <w:autoSpaceDE w:val="0"/>
              <w:autoSpaceDN w:val="0"/>
              <w:jc w:val="center"/>
              <w:rPr>
                <w:sz w:val="20"/>
                <w:szCs w:val="20"/>
              </w:rPr>
            </w:pPr>
          </w:p>
          <w:p w14:paraId="39492EAB" w14:textId="77777777" w:rsidR="00610F6C" w:rsidRPr="007D5A73" w:rsidRDefault="00610F6C" w:rsidP="007D5A73">
            <w:pPr>
              <w:autoSpaceDE w:val="0"/>
              <w:autoSpaceDN w:val="0"/>
              <w:jc w:val="center"/>
              <w:rPr>
                <w:sz w:val="20"/>
                <w:szCs w:val="20"/>
              </w:rPr>
            </w:pPr>
          </w:p>
          <w:p w14:paraId="47902E29" w14:textId="77777777" w:rsidR="00610F6C" w:rsidRPr="007D5A73" w:rsidRDefault="00610F6C" w:rsidP="007D5A73">
            <w:pPr>
              <w:autoSpaceDE w:val="0"/>
              <w:autoSpaceDN w:val="0"/>
              <w:jc w:val="center"/>
              <w:rPr>
                <w:sz w:val="20"/>
                <w:szCs w:val="20"/>
              </w:rPr>
            </w:pPr>
          </w:p>
          <w:p w14:paraId="0147C526" w14:textId="77777777" w:rsidR="00610F6C" w:rsidRPr="007D5A73" w:rsidRDefault="00610F6C" w:rsidP="007D5A73">
            <w:pPr>
              <w:autoSpaceDE w:val="0"/>
              <w:autoSpaceDN w:val="0"/>
              <w:jc w:val="center"/>
              <w:rPr>
                <w:sz w:val="20"/>
                <w:szCs w:val="20"/>
              </w:rPr>
            </w:pPr>
          </w:p>
          <w:p w14:paraId="3962E5A6" w14:textId="77777777" w:rsidR="00610F6C" w:rsidRPr="007D5A73" w:rsidRDefault="00610F6C" w:rsidP="007D5A73">
            <w:pPr>
              <w:autoSpaceDE w:val="0"/>
              <w:autoSpaceDN w:val="0"/>
              <w:jc w:val="center"/>
              <w:rPr>
                <w:sz w:val="20"/>
                <w:szCs w:val="20"/>
              </w:rPr>
            </w:pPr>
          </w:p>
          <w:p w14:paraId="2210D68B" w14:textId="77777777" w:rsidR="00610F6C" w:rsidRPr="007D5A73" w:rsidRDefault="00610F6C" w:rsidP="007D5A73">
            <w:pPr>
              <w:autoSpaceDE w:val="0"/>
              <w:autoSpaceDN w:val="0"/>
              <w:jc w:val="center"/>
              <w:rPr>
                <w:sz w:val="20"/>
                <w:szCs w:val="20"/>
              </w:rPr>
            </w:pPr>
          </w:p>
          <w:p w14:paraId="7B034B23" w14:textId="77777777" w:rsidR="00610F6C" w:rsidRPr="007D5A73" w:rsidRDefault="00610F6C" w:rsidP="007D5A73">
            <w:pPr>
              <w:autoSpaceDE w:val="0"/>
              <w:autoSpaceDN w:val="0"/>
              <w:jc w:val="center"/>
              <w:rPr>
                <w:sz w:val="20"/>
                <w:szCs w:val="20"/>
              </w:rPr>
            </w:pPr>
          </w:p>
          <w:p w14:paraId="48668A35" w14:textId="77777777" w:rsidR="00610F6C" w:rsidRPr="007D5A73" w:rsidRDefault="00610F6C" w:rsidP="007D5A73">
            <w:pPr>
              <w:autoSpaceDE w:val="0"/>
              <w:autoSpaceDN w:val="0"/>
              <w:jc w:val="center"/>
              <w:rPr>
                <w:sz w:val="20"/>
                <w:szCs w:val="20"/>
              </w:rPr>
            </w:pPr>
            <w:r w:rsidRPr="007D5A73">
              <w:rPr>
                <w:sz w:val="20"/>
                <w:szCs w:val="20"/>
              </w:rPr>
              <w:t>100,0</w:t>
            </w:r>
          </w:p>
        </w:tc>
        <w:tc>
          <w:tcPr>
            <w:tcW w:w="566" w:type="dxa"/>
            <w:tcBorders>
              <w:top w:val="single" w:sz="4" w:space="0" w:color="auto"/>
              <w:left w:val="single" w:sz="4" w:space="0" w:color="auto"/>
              <w:bottom w:val="single" w:sz="4" w:space="0" w:color="auto"/>
              <w:right w:val="single" w:sz="4" w:space="0" w:color="auto"/>
            </w:tcBorders>
          </w:tcPr>
          <w:p w14:paraId="20D0DCE9" w14:textId="77777777" w:rsidR="00610F6C" w:rsidRPr="007D5A73" w:rsidRDefault="00610F6C" w:rsidP="007D5A73">
            <w:pPr>
              <w:autoSpaceDE w:val="0"/>
              <w:autoSpaceDN w:val="0"/>
              <w:jc w:val="center"/>
              <w:rPr>
                <w:sz w:val="20"/>
                <w:szCs w:val="20"/>
              </w:rPr>
            </w:pPr>
            <w:r w:rsidRPr="007D5A73">
              <w:rPr>
                <w:sz w:val="20"/>
                <w:szCs w:val="20"/>
              </w:rPr>
              <w:lastRenderedPageBreak/>
              <w:t>0</w:t>
            </w:r>
          </w:p>
        </w:tc>
        <w:tc>
          <w:tcPr>
            <w:tcW w:w="852" w:type="dxa"/>
            <w:gridSpan w:val="2"/>
            <w:tcBorders>
              <w:top w:val="single" w:sz="4" w:space="0" w:color="auto"/>
              <w:left w:val="single" w:sz="4" w:space="0" w:color="auto"/>
              <w:bottom w:val="single" w:sz="4" w:space="0" w:color="auto"/>
              <w:right w:val="single" w:sz="4" w:space="0" w:color="auto"/>
            </w:tcBorders>
          </w:tcPr>
          <w:p w14:paraId="07B79F54" w14:textId="77777777" w:rsidR="00610F6C" w:rsidRPr="007D5A73" w:rsidRDefault="00610F6C" w:rsidP="007D5A73">
            <w:pPr>
              <w:autoSpaceDE w:val="0"/>
              <w:autoSpaceDN w:val="0"/>
              <w:jc w:val="center"/>
              <w:rPr>
                <w:sz w:val="20"/>
                <w:szCs w:val="20"/>
              </w:rPr>
            </w:pPr>
            <w:r w:rsidRPr="007D5A7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14:paraId="2A681456" w14:textId="77777777" w:rsidR="00610F6C" w:rsidRPr="007D5A73" w:rsidRDefault="00610F6C" w:rsidP="007D5A73">
            <w:pPr>
              <w:autoSpaceDE w:val="0"/>
              <w:autoSpaceDN w:val="0"/>
              <w:jc w:val="center"/>
              <w:rPr>
                <w:sz w:val="20"/>
                <w:szCs w:val="20"/>
              </w:rPr>
            </w:pPr>
            <w:r w:rsidRPr="007D5A73">
              <w:rPr>
                <w:sz w:val="20"/>
                <w:szCs w:val="20"/>
              </w:rPr>
              <w:t>0</w:t>
            </w:r>
          </w:p>
          <w:p w14:paraId="75E0F145" w14:textId="77777777" w:rsidR="00610F6C" w:rsidRPr="007D5A73" w:rsidRDefault="00610F6C" w:rsidP="007D5A73">
            <w:pPr>
              <w:autoSpaceDE w:val="0"/>
              <w:autoSpaceDN w:val="0"/>
              <w:jc w:val="center"/>
              <w:rPr>
                <w:sz w:val="20"/>
                <w:szCs w:val="20"/>
              </w:rPr>
            </w:pPr>
          </w:p>
          <w:p w14:paraId="5194CF96" w14:textId="77777777" w:rsidR="00610F6C" w:rsidRPr="007D5A73" w:rsidRDefault="00610F6C" w:rsidP="007D5A73">
            <w:pPr>
              <w:autoSpaceDE w:val="0"/>
              <w:autoSpaceDN w:val="0"/>
              <w:jc w:val="center"/>
              <w:rPr>
                <w:sz w:val="20"/>
                <w:szCs w:val="20"/>
              </w:rPr>
            </w:pPr>
          </w:p>
          <w:p w14:paraId="54ECA082" w14:textId="77777777" w:rsidR="00610F6C" w:rsidRPr="007D5A73" w:rsidRDefault="00610F6C" w:rsidP="007D5A73">
            <w:pPr>
              <w:autoSpaceDE w:val="0"/>
              <w:autoSpaceDN w:val="0"/>
              <w:jc w:val="center"/>
              <w:rPr>
                <w:sz w:val="20"/>
                <w:szCs w:val="20"/>
              </w:rPr>
            </w:pPr>
          </w:p>
          <w:p w14:paraId="14D66E1A" w14:textId="77777777" w:rsidR="00610F6C" w:rsidRPr="007D5A73" w:rsidRDefault="00610F6C" w:rsidP="007D5A73">
            <w:pPr>
              <w:autoSpaceDE w:val="0"/>
              <w:autoSpaceDN w:val="0"/>
              <w:jc w:val="center"/>
              <w:rPr>
                <w:sz w:val="20"/>
                <w:szCs w:val="20"/>
              </w:rPr>
            </w:pPr>
          </w:p>
          <w:p w14:paraId="014A8AE1" w14:textId="77777777" w:rsidR="00610F6C" w:rsidRPr="007D5A73" w:rsidRDefault="00610F6C" w:rsidP="007D5A73">
            <w:pPr>
              <w:autoSpaceDE w:val="0"/>
              <w:autoSpaceDN w:val="0"/>
              <w:jc w:val="center"/>
              <w:rPr>
                <w:sz w:val="20"/>
                <w:szCs w:val="20"/>
              </w:rPr>
            </w:pPr>
          </w:p>
          <w:p w14:paraId="23BE8C64" w14:textId="77777777" w:rsidR="00610F6C" w:rsidRPr="007D5A73" w:rsidRDefault="00610F6C" w:rsidP="007D5A73">
            <w:pPr>
              <w:autoSpaceDE w:val="0"/>
              <w:autoSpaceDN w:val="0"/>
              <w:jc w:val="center"/>
              <w:rPr>
                <w:sz w:val="20"/>
                <w:szCs w:val="20"/>
              </w:rPr>
            </w:pPr>
          </w:p>
          <w:p w14:paraId="601CAA13" w14:textId="77777777" w:rsidR="00610F6C" w:rsidRPr="007D5A73" w:rsidRDefault="00610F6C" w:rsidP="007D5A73">
            <w:pPr>
              <w:autoSpaceDE w:val="0"/>
              <w:autoSpaceDN w:val="0"/>
              <w:jc w:val="center"/>
              <w:rPr>
                <w:sz w:val="20"/>
                <w:szCs w:val="20"/>
              </w:rPr>
            </w:pPr>
          </w:p>
          <w:p w14:paraId="46B586C3" w14:textId="77777777" w:rsidR="00610F6C" w:rsidRPr="007D5A73" w:rsidRDefault="00610F6C" w:rsidP="007D5A73">
            <w:pPr>
              <w:autoSpaceDE w:val="0"/>
              <w:autoSpaceDN w:val="0"/>
              <w:jc w:val="center"/>
              <w:rPr>
                <w:sz w:val="20"/>
                <w:szCs w:val="20"/>
              </w:rPr>
            </w:pPr>
          </w:p>
        </w:tc>
        <w:tc>
          <w:tcPr>
            <w:tcW w:w="2551" w:type="dxa"/>
            <w:tcBorders>
              <w:top w:val="single" w:sz="4" w:space="0" w:color="auto"/>
              <w:left w:val="single" w:sz="4" w:space="0" w:color="auto"/>
              <w:bottom w:val="single" w:sz="4" w:space="0" w:color="auto"/>
              <w:right w:val="single" w:sz="4" w:space="0" w:color="auto"/>
            </w:tcBorders>
            <w:noWrap/>
            <w:hideMark/>
          </w:tcPr>
          <w:p w14:paraId="3CFFBF8E" w14:textId="77777777" w:rsidR="00610F6C" w:rsidRPr="007D5A73" w:rsidRDefault="00610F6C" w:rsidP="007D5A73">
            <w:pPr>
              <w:rPr>
                <w:sz w:val="20"/>
                <w:szCs w:val="20"/>
              </w:rPr>
            </w:pPr>
          </w:p>
          <w:p w14:paraId="3A6486D3" w14:textId="77777777" w:rsidR="00610F6C" w:rsidRPr="007D5A73" w:rsidRDefault="00610F6C" w:rsidP="007D5A73">
            <w:pPr>
              <w:rPr>
                <w:sz w:val="20"/>
                <w:szCs w:val="20"/>
              </w:rPr>
            </w:pPr>
          </w:p>
          <w:p w14:paraId="3D951722" w14:textId="77777777" w:rsidR="00610F6C" w:rsidRPr="007D5A73" w:rsidRDefault="00610F6C" w:rsidP="007D5A73">
            <w:pPr>
              <w:rPr>
                <w:sz w:val="20"/>
                <w:szCs w:val="20"/>
              </w:rPr>
            </w:pPr>
          </w:p>
          <w:p w14:paraId="1BA53BF6" w14:textId="77777777" w:rsidR="00610F6C" w:rsidRPr="007D5A73" w:rsidRDefault="00610F6C" w:rsidP="007D5A73">
            <w:pPr>
              <w:rPr>
                <w:sz w:val="20"/>
                <w:szCs w:val="20"/>
              </w:rPr>
            </w:pPr>
          </w:p>
          <w:p w14:paraId="2CFA0038" w14:textId="77777777" w:rsidR="00610F6C" w:rsidRPr="007D5A73" w:rsidRDefault="00610F6C" w:rsidP="007D5A73">
            <w:pPr>
              <w:rPr>
                <w:sz w:val="20"/>
                <w:szCs w:val="20"/>
              </w:rPr>
            </w:pPr>
          </w:p>
          <w:p w14:paraId="0DE7327F" w14:textId="77777777" w:rsidR="00610F6C" w:rsidRPr="007D5A73" w:rsidRDefault="00610F6C" w:rsidP="007D5A73">
            <w:pPr>
              <w:rPr>
                <w:sz w:val="20"/>
                <w:szCs w:val="20"/>
              </w:rPr>
            </w:pPr>
          </w:p>
          <w:p w14:paraId="7988F6EB" w14:textId="77777777" w:rsidR="00610F6C" w:rsidRPr="007D5A73" w:rsidRDefault="00610F6C" w:rsidP="007D5A73">
            <w:pPr>
              <w:rPr>
                <w:sz w:val="20"/>
                <w:szCs w:val="20"/>
              </w:rPr>
            </w:pPr>
            <w:r w:rsidRPr="007D5A73">
              <w:rPr>
                <w:sz w:val="20"/>
                <w:szCs w:val="20"/>
              </w:rPr>
              <w:t>Недопущение тяжких преступлений экстремистской направленности. Недопущение террористических актов</w:t>
            </w:r>
          </w:p>
        </w:tc>
      </w:tr>
      <w:tr w:rsidR="00610F6C" w:rsidRPr="007D5A73" w14:paraId="0E946C34" w14:textId="77777777" w:rsidTr="007D5A73">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36824AF6" w14:textId="77777777" w:rsidR="00610F6C" w:rsidRPr="007D5A73" w:rsidRDefault="00610F6C" w:rsidP="007D5A73">
            <w:pPr>
              <w:autoSpaceDE w:val="0"/>
              <w:autoSpaceDN w:val="0"/>
              <w:rPr>
                <w:sz w:val="20"/>
                <w:szCs w:val="20"/>
              </w:rPr>
            </w:pPr>
            <w:r w:rsidRPr="007D5A73">
              <w:rPr>
                <w:sz w:val="20"/>
                <w:szCs w:val="20"/>
              </w:rPr>
              <w:lastRenderedPageBreak/>
              <w:t>5.2. Координация действий правоохранительных органов, органов государственной власти, органов местного самоуправления, политических партий, общественных и религиозных объединений по пресечению экстремистских проявлений</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3F829E60" w14:textId="77777777" w:rsidR="00610F6C" w:rsidRPr="007D5A73" w:rsidRDefault="00610F6C" w:rsidP="007D5A73">
            <w:pPr>
              <w:autoSpaceDE w:val="0"/>
              <w:autoSpaceDN w:val="0"/>
              <w:rPr>
                <w:sz w:val="20"/>
                <w:szCs w:val="20"/>
              </w:rPr>
            </w:pPr>
            <w:r w:rsidRPr="007D5A73">
              <w:rPr>
                <w:sz w:val="20"/>
                <w:szCs w:val="20"/>
              </w:rPr>
              <w:t>Вне программ</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1102AF01" w14:textId="77777777" w:rsidR="00610F6C" w:rsidRPr="007D5A73" w:rsidRDefault="00610F6C" w:rsidP="007D5A73">
            <w:pPr>
              <w:autoSpaceDE w:val="0"/>
              <w:autoSpaceDN w:val="0"/>
              <w:jc w:val="center"/>
              <w:rPr>
                <w:sz w:val="20"/>
                <w:szCs w:val="20"/>
              </w:rPr>
            </w:pPr>
            <w:r w:rsidRPr="007D5A73">
              <w:rPr>
                <w:sz w:val="20"/>
                <w:szCs w:val="20"/>
              </w:rPr>
              <w:t>ГОЧС, ОМС, МО МВД</w:t>
            </w:r>
          </w:p>
          <w:p w14:paraId="2F0082F2" w14:textId="77777777" w:rsidR="00610F6C" w:rsidRPr="007D5A73" w:rsidRDefault="00610F6C" w:rsidP="007D5A73">
            <w:pPr>
              <w:autoSpaceDE w:val="0"/>
              <w:autoSpaceDN w:val="0"/>
              <w:jc w:val="center"/>
              <w:rPr>
                <w:sz w:val="20"/>
                <w:szCs w:val="20"/>
              </w:rPr>
            </w:pPr>
            <w:r w:rsidRPr="007D5A73">
              <w:rPr>
                <w:sz w:val="20"/>
                <w:szCs w:val="20"/>
              </w:rPr>
              <w:t>России «Куйбышевский</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41AC3FA0" w14:textId="77777777" w:rsidR="00610F6C" w:rsidRPr="007D5A73" w:rsidRDefault="00610F6C" w:rsidP="007D5A73">
            <w:pPr>
              <w:autoSpaceDE w:val="0"/>
              <w:autoSpaceDN w:val="0"/>
              <w:jc w:val="center"/>
              <w:rPr>
                <w:sz w:val="20"/>
                <w:szCs w:val="20"/>
              </w:rPr>
            </w:pPr>
            <w:r w:rsidRPr="007D5A73">
              <w:rPr>
                <w:sz w:val="20"/>
                <w:szCs w:val="20"/>
              </w:rPr>
              <w:t>2021-2025</w:t>
            </w:r>
          </w:p>
          <w:p w14:paraId="0811C26F" w14:textId="77777777" w:rsidR="00610F6C" w:rsidRPr="007D5A73" w:rsidRDefault="00610F6C" w:rsidP="007D5A73">
            <w:pPr>
              <w:autoSpaceDE w:val="0"/>
              <w:autoSpaceDN w:val="0"/>
              <w:jc w:val="center"/>
              <w:rPr>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2C5CBF9E" w14:textId="77777777" w:rsidR="00610F6C" w:rsidRPr="007D5A73" w:rsidRDefault="00610F6C" w:rsidP="007D5A73">
            <w:pPr>
              <w:autoSpaceDE w:val="0"/>
              <w:autoSpaceDN w:val="0"/>
              <w:jc w:val="center"/>
              <w:rPr>
                <w:sz w:val="20"/>
                <w:szCs w:val="20"/>
              </w:rPr>
            </w:pPr>
            <w:r w:rsidRPr="007D5A73">
              <w:rPr>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7D2FD913" w14:textId="77777777" w:rsidR="00610F6C" w:rsidRPr="007D5A73" w:rsidRDefault="00610F6C" w:rsidP="007D5A73">
            <w:pPr>
              <w:autoSpaceDE w:val="0"/>
              <w:autoSpaceDN w:val="0"/>
              <w:jc w:val="center"/>
              <w:rPr>
                <w:sz w:val="20"/>
                <w:szCs w:val="20"/>
              </w:rPr>
            </w:pPr>
            <w:r w:rsidRPr="007D5A73">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2FA7B573" w14:textId="77777777" w:rsidR="00610F6C" w:rsidRPr="007D5A73" w:rsidRDefault="00610F6C" w:rsidP="007D5A73">
            <w:pPr>
              <w:autoSpaceDE w:val="0"/>
              <w:autoSpaceDN w:val="0"/>
              <w:jc w:val="center"/>
              <w:rPr>
                <w:sz w:val="20"/>
                <w:szCs w:val="20"/>
              </w:rPr>
            </w:pPr>
            <w:r w:rsidRPr="007D5A73">
              <w:rPr>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4FE8C6E1" w14:textId="77777777" w:rsidR="00610F6C" w:rsidRPr="007D5A73" w:rsidRDefault="00610F6C" w:rsidP="007D5A73">
            <w:pPr>
              <w:autoSpaceDE w:val="0"/>
              <w:autoSpaceDN w:val="0"/>
              <w:jc w:val="center"/>
              <w:rPr>
                <w:sz w:val="20"/>
                <w:szCs w:val="20"/>
              </w:rPr>
            </w:pPr>
            <w:r w:rsidRPr="007D5A73">
              <w:rPr>
                <w:sz w:val="20"/>
                <w:szCs w:val="20"/>
              </w:rPr>
              <w:t>-</w:t>
            </w:r>
          </w:p>
        </w:tc>
        <w:tc>
          <w:tcPr>
            <w:tcW w:w="852" w:type="dxa"/>
            <w:gridSpan w:val="2"/>
            <w:tcBorders>
              <w:top w:val="single" w:sz="4" w:space="0" w:color="auto"/>
              <w:left w:val="single" w:sz="4" w:space="0" w:color="auto"/>
              <w:bottom w:val="single" w:sz="4" w:space="0" w:color="auto"/>
              <w:right w:val="single" w:sz="4" w:space="0" w:color="auto"/>
            </w:tcBorders>
            <w:hideMark/>
          </w:tcPr>
          <w:p w14:paraId="3022983B" w14:textId="77777777" w:rsidR="00610F6C" w:rsidRPr="007D5A73" w:rsidRDefault="00610F6C" w:rsidP="007D5A73">
            <w:pPr>
              <w:autoSpaceDE w:val="0"/>
              <w:autoSpaceDN w:val="0"/>
              <w:jc w:val="center"/>
              <w:rPr>
                <w:sz w:val="20"/>
                <w:szCs w:val="20"/>
              </w:rPr>
            </w:pPr>
            <w:r w:rsidRPr="007D5A73">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3A36D7E4" w14:textId="77777777" w:rsidR="00610F6C" w:rsidRPr="007D5A73" w:rsidRDefault="00610F6C" w:rsidP="007D5A73">
            <w:pPr>
              <w:autoSpaceDE w:val="0"/>
              <w:autoSpaceDN w:val="0"/>
              <w:jc w:val="center"/>
              <w:rPr>
                <w:sz w:val="20"/>
                <w:szCs w:val="20"/>
              </w:rPr>
            </w:pPr>
            <w:r w:rsidRPr="007D5A73">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14:paraId="6505121A" w14:textId="77777777" w:rsidR="00610F6C" w:rsidRPr="007D5A73" w:rsidRDefault="00610F6C" w:rsidP="007D5A73">
            <w:pPr>
              <w:autoSpaceDE w:val="0"/>
              <w:autoSpaceDN w:val="0"/>
              <w:rPr>
                <w:sz w:val="20"/>
                <w:szCs w:val="20"/>
              </w:rPr>
            </w:pPr>
            <w:r w:rsidRPr="007D5A73">
              <w:rPr>
                <w:sz w:val="20"/>
                <w:szCs w:val="20"/>
              </w:rPr>
              <w:t>Недопущение тяжких преступлений экстремистской направленности. Недопущение террористических актов</w:t>
            </w:r>
          </w:p>
        </w:tc>
      </w:tr>
      <w:tr w:rsidR="00610F6C" w:rsidRPr="007D5A73" w14:paraId="2421767D" w14:textId="77777777" w:rsidTr="007D5A73">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6F07CAEC" w14:textId="77777777" w:rsidR="00610F6C" w:rsidRPr="007D5A73" w:rsidRDefault="00610F6C" w:rsidP="007D5A73">
            <w:pPr>
              <w:autoSpaceDE w:val="0"/>
              <w:autoSpaceDN w:val="0"/>
              <w:rPr>
                <w:sz w:val="20"/>
                <w:szCs w:val="20"/>
              </w:rPr>
            </w:pPr>
            <w:r w:rsidRPr="007D5A73">
              <w:rPr>
                <w:sz w:val="20"/>
                <w:szCs w:val="20"/>
              </w:rPr>
              <w:t>5.3. Проведение мониторинга межрасовых, межнациональных (межэтнических) и межконфессиональных отношений, социально-политической ситуации в Российской Федерации в целях предотвращения возникновения конфликтов либо их обострения, а также выявления причин и условий экстремистских проявлений и минимизации их последствий</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1900BD3E" w14:textId="77777777" w:rsidR="00610F6C" w:rsidRPr="007D5A73" w:rsidRDefault="00610F6C" w:rsidP="007D5A73">
            <w:pPr>
              <w:autoSpaceDE w:val="0"/>
              <w:autoSpaceDN w:val="0"/>
              <w:rPr>
                <w:sz w:val="20"/>
                <w:szCs w:val="20"/>
              </w:rPr>
            </w:pPr>
            <w:r w:rsidRPr="007D5A73">
              <w:rPr>
                <w:sz w:val="20"/>
                <w:szCs w:val="20"/>
              </w:rPr>
              <w:t>Вне программ</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4C68B097" w14:textId="77777777" w:rsidR="00610F6C" w:rsidRPr="007D5A73" w:rsidRDefault="00610F6C" w:rsidP="007D5A73">
            <w:pPr>
              <w:autoSpaceDE w:val="0"/>
              <w:autoSpaceDN w:val="0"/>
              <w:jc w:val="center"/>
              <w:rPr>
                <w:sz w:val="20"/>
                <w:szCs w:val="20"/>
              </w:rPr>
            </w:pPr>
            <w:r w:rsidRPr="007D5A73">
              <w:rPr>
                <w:sz w:val="20"/>
                <w:szCs w:val="20"/>
              </w:rPr>
              <w:t>взаимодействии МО МВД</w:t>
            </w:r>
          </w:p>
          <w:p w14:paraId="674B6C1E" w14:textId="77777777" w:rsidR="00610F6C" w:rsidRPr="007D5A73" w:rsidRDefault="00610F6C" w:rsidP="007D5A73">
            <w:pPr>
              <w:autoSpaceDE w:val="0"/>
              <w:autoSpaceDN w:val="0"/>
              <w:jc w:val="center"/>
              <w:rPr>
                <w:sz w:val="20"/>
                <w:szCs w:val="20"/>
              </w:rPr>
            </w:pPr>
            <w:r w:rsidRPr="007D5A73">
              <w:rPr>
                <w:sz w:val="20"/>
                <w:szCs w:val="20"/>
              </w:rPr>
              <w:t>России «Куйбышевский,</w:t>
            </w:r>
          </w:p>
          <w:p w14:paraId="537F9DE1" w14:textId="77777777" w:rsidR="00610F6C" w:rsidRPr="007D5A73" w:rsidRDefault="00610F6C" w:rsidP="007D5A73">
            <w:pPr>
              <w:autoSpaceDE w:val="0"/>
              <w:autoSpaceDN w:val="0"/>
              <w:jc w:val="center"/>
              <w:rPr>
                <w:sz w:val="20"/>
                <w:szCs w:val="20"/>
              </w:rPr>
            </w:pPr>
            <w:r w:rsidRPr="007D5A73">
              <w:rPr>
                <w:sz w:val="20"/>
                <w:szCs w:val="20"/>
              </w:rPr>
              <w:t>ГО ЧС,</w:t>
            </w:r>
          </w:p>
          <w:p w14:paraId="61D8988D" w14:textId="77777777" w:rsidR="00610F6C" w:rsidRPr="007D5A73" w:rsidRDefault="00610F6C" w:rsidP="007D5A73">
            <w:pPr>
              <w:autoSpaceDE w:val="0"/>
              <w:autoSpaceDN w:val="0"/>
              <w:jc w:val="center"/>
              <w:rPr>
                <w:sz w:val="20"/>
                <w:szCs w:val="20"/>
              </w:rPr>
            </w:pPr>
            <w:proofErr w:type="gramStart"/>
            <w:r w:rsidRPr="007D5A73">
              <w:rPr>
                <w:sz w:val="20"/>
                <w:szCs w:val="20"/>
              </w:rPr>
              <w:t xml:space="preserve">ОМС  </w:t>
            </w:r>
            <w:proofErr w:type="spellStart"/>
            <w:r w:rsidRPr="007D5A73">
              <w:rPr>
                <w:sz w:val="20"/>
                <w:szCs w:val="20"/>
              </w:rPr>
              <w:t>УКСМПиТ</w:t>
            </w:r>
            <w:proofErr w:type="spellEnd"/>
            <w:proofErr w:type="gramEnd"/>
            <w:r w:rsidRPr="007D5A73">
              <w:rPr>
                <w:sz w:val="20"/>
                <w:szCs w:val="20"/>
              </w:rPr>
              <w:t>,</w:t>
            </w:r>
          </w:p>
          <w:p w14:paraId="4D6154EE" w14:textId="77777777" w:rsidR="00610F6C" w:rsidRPr="007D5A73" w:rsidRDefault="00610F6C" w:rsidP="007D5A73">
            <w:pPr>
              <w:autoSpaceDE w:val="0"/>
              <w:autoSpaceDN w:val="0"/>
              <w:jc w:val="center"/>
              <w:rPr>
                <w:sz w:val="20"/>
                <w:szCs w:val="20"/>
              </w:rPr>
            </w:pPr>
            <w:r w:rsidRPr="007D5A73">
              <w:rPr>
                <w:sz w:val="20"/>
                <w:szCs w:val="20"/>
              </w:rPr>
              <w:t>МКУ «Молодежный центр</w:t>
            </w:r>
            <w:proofErr w:type="gramStart"/>
            <w:r w:rsidRPr="007D5A73">
              <w:rPr>
                <w:sz w:val="20"/>
                <w:szCs w:val="20"/>
              </w:rPr>
              <w:t>» .</w:t>
            </w:r>
            <w:proofErr w:type="spellStart"/>
            <w:proofErr w:type="gramEnd"/>
            <w:r w:rsidRPr="007D5A73">
              <w:rPr>
                <w:sz w:val="20"/>
                <w:szCs w:val="20"/>
              </w:rPr>
              <w:t>г.Куйбышева</w:t>
            </w:r>
            <w:proofErr w:type="spellEnd"/>
            <w:r w:rsidRPr="007D5A73">
              <w:rPr>
                <w:sz w:val="20"/>
                <w:szCs w:val="20"/>
              </w:rPr>
              <w:t xml:space="preserve">, </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2A040408" w14:textId="77777777" w:rsidR="00610F6C" w:rsidRPr="007D5A73" w:rsidRDefault="00610F6C" w:rsidP="007D5A73">
            <w:pPr>
              <w:autoSpaceDE w:val="0"/>
              <w:autoSpaceDN w:val="0"/>
              <w:jc w:val="center"/>
              <w:rPr>
                <w:sz w:val="20"/>
                <w:szCs w:val="20"/>
              </w:rPr>
            </w:pPr>
            <w:r w:rsidRPr="007D5A73">
              <w:rPr>
                <w:sz w:val="20"/>
                <w:szCs w:val="20"/>
              </w:rPr>
              <w:t>2021-2025</w:t>
            </w:r>
          </w:p>
          <w:p w14:paraId="771B6B03" w14:textId="77777777" w:rsidR="00610F6C" w:rsidRPr="007D5A73" w:rsidRDefault="00610F6C" w:rsidP="007D5A73">
            <w:pPr>
              <w:autoSpaceDE w:val="0"/>
              <w:autoSpaceDN w:val="0"/>
              <w:jc w:val="center"/>
              <w:rPr>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71E5568F" w14:textId="77777777" w:rsidR="00610F6C" w:rsidRPr="007D5A73" w:rsidRDefault="00610F6C" w:rsidP="007D5A73">
            <w:pPr>
              <w:autoSpaceDE w:val="0"/>
              <w:autoSpaceDN w:val="0"/>
              <w:jc w:val="center"/>
              <w:rPr>
                <w:sz w:val="20"/>
                <w:szCs w:val="20"/>
              </w:rPr>
            </w:pPr>
            <w:r w:rsidRPr="007D5A73">
              <w:rPr>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0636B18D" w14:textId="77777777" w:rsidR="00610F6C" w:rsidRPr="007D5A73" w:rsidRDefault="00610F6C" w:rsidP="007D5A73">
            <w:pPr>
              <w:autoSpaceDE w:val="0"/>
              <w:autoSpaceDN w:val="0"/>
              <w:jc w:val="center"/>
              <w:rPr>
                <w:sz w:val="20"/>
                <w:szCs w:val="20"/>
              </w:rPr>
            </w:pPr>
            <w:r w:rsidRPr="007D5A73">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7B461C9A" w14:textId="77777777" w:rsidR="00610F6C" w:rsidRPr="007D5A73" w:rsidRDefault="00610F6C" w:rsidP="007D5A73">
            <w:pPr>
              <w:autoSpaceDE w:val="0"/>
              <w:autoSpaceDN w:val="0"/>
              <w:jc w:val="center"/>
              <w:rPr>
                <w:sz w:val="20"/>
                <w:szCs w:val="20"/>
              </w:rPr>
            </w:pPr>
            <w:r w:rsidRPr="007D5A73">
              <w:rPr>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4BC42A7E" w14:textId="77777777" w:rsidR="00610F6C" w:rsidRPr="007D5A73" w:rsidRDefault="00610F6C" w:rsidP="007D5A73">
            <w:pPr>
              <w:autoSpaceDE w:val="0"/>
              <w:autoSpaceDN w:val="0"/>
              <w:jc w:val="center"/>
              <w:rPr>
                <w:sz w:val="20"/>
                <w:szCs w:val="20"/>
              </w:rPr>
            </w:pPr>
            <w:r w:rsidRPr="007D5A73">
              <w:rPr>
                <w:sz w:val="20"/>
                <w:szCs w:val="20"/>
              </w:rPr>
              <w:t>-</w:t>
            </w:r>
          </w:p>
        </w:tc>
        <w:tc>
          <w:tcPr>
            <w:tcW w:w="852" w:type="dxa"/>
            <w:gridSpan w:val="2"/>
            <w:tcBorders>
              <w:top w:val="single" w:sz="4" w:space="0" w:color="auto"/>
              <w:left w:val="single" w:sz="4" w:space="0" w:color="auto"/>
              <w:bottom w:val="single" w:sz="4" w:space="0" w:color="auto"/>
              <w:right w:val="single" w:sz="4" w:space="0" w:color="auto"/>
            </w:tcBorders>
            <w:hideMark/>
          </w:tcPr>
          <w:p w14:paraId="3F9F0900" w14:textId="77777777" w:rsidR="00610F6C" w:rsidRPr="007D5A73" w:rsidRDefault="00610F6C" w:rsidP="007D5A73">
            <w:pPr>
              <w:autoSpaceDE w:val="0"/>
              <w:autoSpaceDN w:val="0"/>
              <w:jc w:val="center"/>
              <w:rPr>
                <w:sz w:val="20"/>
                <w:szCs w:val="20"/>
              </w:rPr>
            </w:pPr>
            <w:r w:rsidRPr="007D5A73">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53292E0C" w14:textId="77777777" w:rsidR="00610F6C" w:rsidRPr="007D5A73" w:rsidRDefault="00610F6C" w:rsidP="007D5A73">
            <w:pPr>
              <w:autoSpaceDE w:val="0"/>
              <w:autoSpaceDN w:val="0"/>
              <w:jc w:val="center"/>
              <w:rPr>
                <w:sz w:val="20"/>
                <w:szCs w:val="20"/>
              </w:rPr>
            </w:pPr>
            <w:r w:rsidRPr="007D5A73">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14:paraId="6DD87586" w14:textId="77777777" w:rsidR="00610F6C" w:rsidRPr="007D5A73" w:rsidRDefault="00610F6C" w:rsidP="007D5A73">
            <w:pPr>
              <w:autoSpaceDE w:val="0"/>
              <w:autoSpaceDN w:val="0"/>
              <w:rPr>
                <w:sz w:val="20"/>
                <w:szCs w:val="20"/>
              </w:rPr>
            </w:pPr>
            <w:r w:rsidRPr="007D5A73">
              <w:rPr>
                <w:sz w:val="20"/>
                <w:szCs w:val="20"/>
              </w:rPr>
              <w:t>Недопущение тяжких преступлений экстремистской направленности. Недопущение террористических актов</w:t>
            </w:r>
          </w:p>
        </w:tc>
      </w:tr>
      <w:tr w:rsidR="00610F6C" w:rsidRPr="007D5A73" w14:paraId="3C14AEC9" w14:textId="77777777" w:rsidTr="007D5A73">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32CB66F6" w14:textId="77777777" w:rsidR="00610F6C" w:rsidRPr="007D5A73" w:rsidRDefault="00610F6C" w:rsidP="007D5A73">
            <w:pPr>
              <w:autoSpaceDE w:val="0"/>
              <w:autoSpaceDN w:val="0"/>
              <w:rPr>
                <w:sz w:val="20"/>
                <w:szCs w:val="20"/>
              </w:rPr>
            </w:pPr>
            <w:r w:rsidRPr="007D5A73">
              <w:rPr>
                <w:sz w:val="20"/>
                <w:szCs w:val="20"/>
              </w:rPr>
              <w:t xml:space="preserve">5.4. Мероприятия в </w:t>
            </w:r>
            <w:r w:rsidRPr="007D5A73">
              <w:rPr>
                <w:sz w:val="20"/>
                <w:szCs w:val="20"/>
              </w:rPr>
              <w:lastRenderedPageBreak/>
              <w:t>сфере миграционной политики, государственного регулирования рынка труда иностранных работников</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4039C522" w14:textId="77777777" w:rsidR="00610F6C" w:rsidRPr="007D5A73" w:rsidRDefault="00610F6C" w:rsidP="007D5A73">
            <w:pPr>
              <w:autoSpaceDE w:val="0"/>
              <w:autoSpaceDN w:val="0"/>
              <w:rPr>
                <w:sz w:val="20"/>
                <w:szCs w:val="20"/>
              </w:rPr>
            </w:pPr>
            <w:r w:rsidRPr="007D5A73">
              <w:rPr>
                <w:sz w:val="20"/>
                <w:szCs w:val="20"/>
              </w:rPr>
              <w:lastRenderedPageBreak/>
              <w:t>Вне программ</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034C740F" w14:textId="77777777" w:rsidR="00610F6C" w:rsidRPr="007D5A73" w:rsidRDefault="00610F6C" w:rsidP="007D5A73">
            <w:pPr>
              <w:autoSpaceDE w:val="0"/>
              <w:autoSpaceDN w:val="0"/>
              <w:jc w:val="center"/>
              <w:rPr>
                <w:sz w:val="20"/>
                <w:szCs w:val="20"/>
              </w:rPr>
            </w:pPr>
            <w:r w:rsidRPr="007D5A73">
              <w:rPr>
                <w:sz w:val="20"/>
                <w:szCs w:val="20"/>
              </w:rPr>
              <w:t>МО МВД</w:t>
            </w:r>
          </w:p>
          <w:p w14:paraId="270D1A99" w14:textId="77777777" w:rsidR="00610F6C" w:rsidRPr="007D5A73" w:rsidRDefault="00610F6C" w:rsidP="007D5A73">
            <w:pPr>
              <w:autoSpaceDE w:val="0"/>
              <w:autoSpaceDN w:val="0"/>
              <w:jc w:val="center"/>
              <w:rPr>
                <w:sz w:val="20"/>
                <w:szCs w:val="20"/>
              </w:rPr>
            </w:pPr>
            <w:r w:rsidRPr="007D5A73">
              <w:rPr>
                <w:sz w:val="20"/>
                <w:szCs w:val="20"/>
              </w:rPr>
              <w:lastRenderedPageBreak/>
              <w:t>России «Куйбышевский,</w:t>
            </w:r>
          </w:p>
          <w:p w14:paraId="3CC22D6F" w14:textId="77777777" w:rsidR="00610F6C" w:rsidRPr="007D5A73" w:rsidRDefault="00610F6C" w:rsidP="007D5A73">
            <w:pPr>
              <w:autoSpaceDE w:val="0"/>
              <w:autoSpaceDN w:val="0"/>
              <w:jc w:val="center"/>
              <w:rPr>
                <w:sz w:val="20"/>
                <w:szCs w:val="20"/>
              </w:rPr>
            </w:pPr>
            <w:r w:rsidRPr="007D5A73">
              <w:rPr>
                <w:sz w:val="20"/>
                <w:szCs w:val="20"/>
              </w:rPr>
              <w:t>ОМС</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0055E19B" w14:textId="77777777" w:rsidR="00610F6C" w:rsidRPr="007D5A73" w:rsidRDefault="00610F6C" w:rsidP="007D5A73">
            <w:pPr>
              <w:autoSpaceDE w:val="0"/>
              <w:autoSpaceDN w:val="0"/>
              <w:jc w:val="center"/>
              <w:rPr>
                <w:sz w:val="20"/>
                <w:szCs w:val="20"/>
              </w:rPr>
            </w:pPr>
            <w:r w:rsidRPr="007D5A73">
              <w:rPr>
                <w:sz w:val="20"/>
                <w:szCs w:val="20"/>
              </w:rPr>
              <w:lastRenderedPageBreak/>
              <w:t>2021-</w:t>
            </w:r>
            <w:r w:rsidRPr="007D5A73">
              <w:rPr>
                <w:sz w:val="20"/>
                <w:szCs w:val="20"/>
              </w:rPr>
              <w:lastRenderedPageBreak/>
              <w:t>2025</w:t>
            </w:r>
          </w:p>
          <w:p w14:paraId="79BCA875" w14:textId="77777777" w:rsidR="00610F6C" w:rsidRPr="007D5A73" w:rsidRDefault="00610F6C" w:rsidP="007D5A73">
            <w:pPr>
              <w:autoSpaceDE w:val="0"/>
              <w:autoSpaceDN w:val="0"/>
              <w:jc w:val="center"/>
              <w:rPr>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559796B3" w14:textId="77777777" w:rsidR="00610F6C" w:rsidRPr="007D5A73" w:rsidRDefault="00610F6C" w:rsidP="007D5A73">
            <w:pPr>
              <w:autoSpaceDE w:val="0"/>
              <w:autoSpaceDN w:val="0"/>
              <w:jc w:val="center"/>
              <w:rPr>
                <w:sz w:val="20"/>
                <w:szCs w:val="20"/>
              </w:rPr>
            </w:pPr>
            <w:r w:rsidRPr="007D5A73">
              <w:rPr>
                <w:sz w:val="20"/>
                <w:szCs w:val="20"/>
              </w:rPr>
              <w:lastRenderedPageBreak/>
              <w:t>-</w:t>
            </w:r>
          </w:p>
        </w:tc>
        <w:tc>
          <w:tcPr>
            <w:tcW w:w="852" w:type="dxa"/>
            <w:tcBorders>
              <w:top w:val="single" w:sz="4" w:space="0" w:color="auto"/>
              <w:left w:val="single" w:sz="4" w:space="0" w:color="auto"/>
              <w:bottom w:val="single" w:sz="4" w:space="0" w:color="auto"/>
              <w:right w:val="single" w:sz="4" w:space="0" w:color="auto"/>
            </w:tcBorders>
          </w:tcPr>
          <w:p w14:paraId="337D458B" w14:textId="77777777" w:rsidR="00610F6C" w:rsidRPr="007D5A73" w:rsidRDefault="00610F6C" w:rsidP="007D5A73">
            <w:pPr>
              <w:autoSpaceDE w:val="0"/>
              <w:autoSpaceDN w:val="0"/>
              <w:jc w:val="center"/>
              <w:rPr>
                <w:sz w:val="20"/>
                <w:szCs w:val="20"/>
              </w:rPr>
            </w:pPr>
            <w:r w:rsidRPr="007D5A73">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67E1AA47" w14:textId="77777777" w:rsidR="00610F6C" w:rsidRPr="007D5A73" w:rsidRDefault="00610F6C" w:rsidP="007D5A73">
            <w:pPr>
              <w:autoSpaceDE w:val="0"/>
              <w:autoSpaceDN w:val="0"/>
              <w:jc w:val="center"/>
              <w:rPr>
                <w:sz w:val="20"/>
                <w:szCs w:val="20"/>
              </w:rPr>
            </w:pPr>
            <w:r w:rsidRPr="007D5A73">
              <w:rPr>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574E5C41" w14:textId="77777777" w:rsidR="00610F6C" w:rsidRPr="007D5A73" w:rsidRDefault="00610F6C" w:rsidP="007D5A73">
            <w:pPr>
              <w:autoSpaceDE w:val="0"/>
              <w:autoSpaceDN w:val="0"/>
              <w:jc w:val="center"/>
              <w:rPr>
                <w:sz w:val="20"/>
                <w:szCs w:val="20"/>
              </w:rPr>
            </w:pPr>
            <w:r w:rsidRPr="007D5A73">
              <w:rPr>
                <w:sz w:val="20"/>
                <w:szCs w:val="20"/>
              </w:rPr>
              <w:t>-</w:t>
            </w:r>
          </w:p>
        </w:tc>
        <w:tc>
          <w:tcPr>
            <w:tcW w:w="852" w:type="dxa"/>
            <w:gridSpan w:val="2"/>
            <w:tcBorders>
              <w:top w:val="single" w:sz="4" w:space="0" w:color="auto"/>
              <w:left w:val="single" w:sz="4" w:space="0" w:color="auto"/>
              <w:bottom w:val="single" w:sz="4" w:space="0" w:color="auto"/>
              <w:right w:val="single" w:sz="4" w:space="0" w:color="auto"/>
            </w:tcBorders>
            <w:hideMark/>
          </w:tcPr>
          <w:p w14:paraId="74360A1E" w14:textId="77777777" w:rsidR="00610F6C" w:rsidRPr="007D5A73" w:rsidRDefault="00610F6C" w:rsidP="007D5A73">
            <w:pPr>
              <w:autoSpaceDE w:val="0"/>
              <w:autoSpaceDN w:val="0"/>
              <w:jc w:val="center"/>
              <w:rPr>
                <w:sz w:val="20"/>
                <w:szCs w:val="20"/>
              </w:rPr>
            </w:pPr>
            <w:r w:rsidRPr="007D5A73">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582F1F4D" w14:textId="77777777" w:rsidR="00610F6C" w:rsidRPr="007D5A73" w:rsidRDefault="00610F6C" w:rsidP="007D5A73">
            <w:pPr>
              <w:autoSpaceDE w:val="0"/>
              <w:autoSpaceDN w:val="0"/>
              <w:jc w:val="center"/>
              <w:rPr>
                <w:sz w:val="20"/>
                <w:szCs w:val="20"/>
              </w:rPr>
            </w:pPr>
            <w:r w:rsidRPr="007D5A73">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14:paraId="22D0B74C" w14:textId="77777777" w:rsidR="00610F6C" w:rsidRPr="007D5A73" w:rsidRDefault="00610F6C" w:rsidP="007D5A73">
            <w:pPr>
              <w:autoSpaceDE w:val="0"/>
              <w:autoSpaceDN w:val="0"/>
              <w:rPr>
                <w:sz w:val="20"/>
                <w:szCs w:val="20"/>
              </w:rPr>
            </w:pPr>
            <w:r w:rsidRPr="007D5A73">
              <w:rPr>
                <w:sz w:val="20"/>
                <w:szCs w:val="20"/>
              </w:rPr>
              <w:t xml:space="preserve">Недопущение тяжких </w:t>
            </w:r>
            <w:r w:rsidRPr="007D5A73">
              <w:rPr>
                <w:sz w:val="20"/>
                <w:szCs w:val="20"/>
              </w:rPr>
              <w:lastRenderedPageBreak/>
              <w:t>преступлений экстремистской направленности. Недопущение террористических актов, о</w:t>
            </w:r>
            <w:r w:rsidRPr="007D5A73">
              <w:rPr>
                <w:sz w:val="20"/>
                <w:szCs w:val="20"/>
                <w:shd w:val="clear" w:color="auto" w:fill="FFFFFF"/>
              </w:rPr>
              <w:t>беспечение защиты от проникновения иностранных граждан в отдельные сферы экономической деятельности</w:t>
            </w:r>
          </w:p>
        </w:tc>
      </w:tr>
      <w:tr w:rsidR="00610F6C" w:rsidRPr="007D5A73" w14:paraId="7E5ECA78" w14:textId="77777777" w:rsidTr="007D5A73">
        <w:trPr>
          <w:trHeight w:val="20"/>
        </w:trPr>
        <w:tc>
          <w:tcPr>
            <w:tcW w:w="2409" w:type="dxa"/>
            <w:gridSpan w:val="4"/>
            <w:tcBorders>
              <w:top w:val="single" w:sz="4" w:space="0" w:color="auto"/>
              <w:left w:val="single" w:sz="4" w:space="0" w:color="auto"/>
              <w:bottom w:val="single" w:sz="4" w:space="0" w:color="auto"/>
              <w:right w:val="single" w:sz="4" w:space="0" w:color="auto"/>
            </w:tcBorders>
            <w:noWrap/>
            <w:hideMark/>
          </w:tcPr>
          <w:p w14:paraId="00821623" w14:textId="77777777" w:rsidR="00610F6C" w:rsidRPr="007D5A73" w:rsidRDefault="00610F6C" w:rsidP="007D5A73">
            <w:pPr>
              <w:autoSpaceDE w:val="0"/>
              <w:autoSpaceDN w:val="0"/>
              <w:rPr>
                <w:sz w:val="20"/>
                <w:szCs w:val="20"/>
              </w:rPr>
            </w:pPr>
            <w:r w:rsidRPr="007D5A73">
              <w:rPr>
                <w:sz w:val="20"/>
                <w:szCs w:val="20"/>
              </w:rPr>
              <w:lastRenderedPageBreak/>
              <w:t xml:space="preserve">5.5. Формирование межконфессионального и </w:t>
            </w:r>
            <w:proofErr w:type="spellStart"/>
            <w:r w:rsidRPr="007D5A73">
              <w:rPr>
                <w:sz w:val="20"/>
                <w:szCs w:val="20"/>
              </w:rPr>
              <w:t>внутриконфессионального</w:t>
            </w:r>
            <w:proofErr w:type="spellEnd"/>
            <w:r w:rsidRPr="007D5A73">
              <w:rPr>
                <w:sz w:val="20"/>
                <w:szCs w:val="20"/>
              </w:rPr>
              <w:t xml:space="preserve"> взаимодействия в целях обеспечения гражданского мира и согласия</w:t>
            </w:r>
          </w:p>
        </w:tc>
        <w:tc>
          <w:tcPr>
            <w:tcW w:w="2653" w:type="dxa"/>
            <w:gridSpan w:val="2"/>
            <w:tcBorders>
              <w:top w:val="single" w:sz="4" w:space="0" w:color="auto"/>
              <w:left w:val="single" w:sz="4" w:space="0" w:color="auto"/>
              <w:bottom w:val="single" w:sz="4" w:space="0" w:color="auto"/>
              <w:right w:val="single" w:sz="4" w:space="0" w:color="auto"/>
            </w:tcBorders>
            <w:noWrap/>
            <w:hideMark/>
          </w:tcPr>
          <w:p w14:paraId="1997EA46" w14:textId="77777777" w:rsidR="00610F6C" w:rsidRPr="007D5A73" w:rsidRDefault="00610F6C" w:rsidP="007D5A73">
            <w:pPr>
              <w:autoSpaceDE w:val="0"/>
              <w:autoSpaceDN w:val="0"/>
              <w:rPr>
                <w:sz w:val="20"/>
                <w:szCs w:val="20"/>
              </w:rPr>
            </w:pPr>
            <w:r w:rsidRPr="007D5A73">
              <w:rPr>
                <w:sz w:val="20"/>
                <w:szCs w:val="20"/>
              </w:rPr>
              <w:t>Районный фестиваль «Молодецкие игры»</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740343B0" w14:textId="77777777" w:rsidR="00610F6C" w:rsidRPr="007D5A73" w:rsidRDefault="00610F6C" w:rsidP="007D5A73">
            <w:pPr>
              <w:autoSpaceDE w:val="0"/>
              <w:autoSpaceDN w:val="0"/>
              <w:jc w:val="center"/>
              <w:rPr>
                <w:sz w:val="20"/>
                <w:szCs w:val="20"/>
              </w:rPr>
            </w:pPr>
            <w:proofErr w:type="spellStart"/>
            <w:r w:rsidRPr="007D5A73">
              <w:rPr>
                <w:sz w:val="20"/>
                <w:szCs w:val="20"/>
              </w:rPr>
              <w:t>УКСМПиТ</w:t>
            </w:r>
            <w:proofErr w:type="spellEnd"/>
          </w:p>
          <w:p w14:paraId="3C48AE7C" w14:textId="77777777" w:rsidR="00610F6C" w:rsidRPr="007D5A73" w:rsidRDefault="00610F6C" w:rsidP="007D5A73">
            <w:pPr>
              <w:autoSpaceDE w:val="0"/>
              <w:autoSpaceDN w:val="0"/>
              <w:jc w:val="center"/>
              <w:rPr>
                <w:sz w:val="20"/>
                <w:szCs w:val="20"/>
              </w:rPr>
            </w:pPr>
            <w:r w:rsidRPr="007D5A73">
              <w:rPr>
                <w:sz w:val="20"/>
                <w:szCs w:val="20"/>
              </w:rPr>
              <w:t xml:space="preserve"> (МБУ «Дом молодежи)</w:t>
            </w:r>
          </w:p>
          <w:p w14:paraId="4B5AB0B9" w14:textId="77777777" w:rsidR="00610F6C" w:rsidRPr="007D5A73" w:rsidRDefault="00610F6C" w:rsidP="007D5A73">
            <w:pPr>
              <w:autoSpaceDE w:val="0"/>
              <w:autoSpaceDN w:val="0"/>
              <w:jc w:val="center"/>
              <w:rPr>
                <w:sz w:val="20"/>
                <w:szCs w:val="20"/>
              </w:rPr>
            </w:pPr>
          </w:p>
          <w:p w14:paraId="713A95B3" w14:textId="77777777" w:rsidR="00610F6C" w:rsidRPr="007D5A73" w:rsidRDefault="00610F6C" w:rsidP="007D5A73">
            <w:pPr>
              <w:autoSpaceDE w:val="0"/>
              <w:autoSpaceDN w:val="0"/>
              <w:jc w:val="center"/>
              <w:rPr>
                <w:sz w:val="20"/>
                <w:szCs w:val="20"/>
              </w:rPr>
            </w:pPr>
          </w:p>
          <w:p w14:paraId="6F8DF4D4" w14:textId="77777777" w:rsidR="00610F6C" w:rsidRPr="007D5A73" w:rsidRDefault="00610F6C" w:rsidP="007D5A73">
            <w:pPr>
              <w:autoSpaceDE w:val="0"/>
              <w:autoSpaceDN w:val="0"/>
              <w:jc w:val="center"/>
              <w:rPr>
                <w:sz w:val="20"/>
                <w:szCs w:val="20"/>
              </w:rPr>
            </w:pPr>
          </w:p>
        </w:tc>
        <w:tc>
          <w:tcPr>
            <w:tcW w:w="892" w:type="dxa"/>
            <w:gridSpan w:val="2"/>
            <w:tcBorders>
              <w:top w:val="single" w:sz="4" w:space="0" w:color="auto"/>
              <w:left w:val="single" w:sz="4" w:space="0" w:color="auto"/>
              <w:bottom w:val="single" w:sz="4" w:space="0" w:color="auto"/>
              <w:right w:val="single" w:sz="4" w:space="0" w:color="auto"/>
            </w:tcBorders>
            <w:noWrap/>
            <w:hideMark/>
          </w:tcPr>
          <w:p w14:paraId="33F64C26" w14:textId="77777777" w:rsidR="00610F6C" w:rsidRPr="007D5A73" w:rsidRDefault="00610F6C" w:rsidP="007D5A73">
            <w:pPr>
              <w:autoSpaceDE w:val="0"/>
              <w:autoSpaceDN w:val="0"/>
              <w:jc w:val="center"/>
              <w:rPr>
                <w:sz w:val="20"/>
                <w:szCs w:val="20"/>
              </w:rPr>
            </w:pPr>
            <w:r w:rsidRPr="007D5A73">
              <w:rPr>
                <w:sz w:val="20"/>
                <w:szCs w:val="20"/>
              </w:rPr>
              <w:t>2021-2025</w:t>
            </w:r>
          </w:p>
          <w:p w14:paraId="0AD40D46" w14:textId="77777777" w:rsidR="00610F6C" w:rsidRPr="007D5A73" w:rsidRDefault="00610F6C" w:rsidP="007D5A73">
            <w:pPr>
              <w:autoSpaceDE w:val="0"/>
              <w:autoSpaceDN w:val="0"/>
              <w:jc w:val="center"/>
              <w:rPr>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tcPr>
          <w:p w14:paraId="040DE424" w14:textId="77777777" w:rsidR="00610F6C" w:rsidRPr="007D5A73" w:rsidRDefault="00610F6C" w:rsidP="007D5A73">
            <w:pPr>
              <w:autoSpaceDE w:val="0"/>
              <w:autoSpaceDN w:val="0"/>
              <w:jc w:val="center"/>
              <w:rPr>
                <w:sz w:val="20"/>
                <w:szCs w:val="20"/>
              </w:rPr>
            </w:pPr>
            <w:r w:rsidRPr="007D5A73">
              <w:rPr>
                <w:sz w:val="20"/>
                <w:szCs w:val="20"/>
              </w:rPr>
              <w:t>86,0</w:t>
            </w:r>
          </w:p>
          <w:p w14:paraId="23F5E4EA" w14:textId="77777777" w:rsidR="00610F6C" w:rsidRPr="007D5A73" w:rsidRDefault="00610F6C" w:rsidP="007D5A73">
            <w:pPr>
              <w:autoSpaceDE w:val="0"/>
              <w:autoSpaceDN w:val="0"/>
              <w:jc w:val="center"/>
              <w:rPr>
                <w:sz w:val="20"/>
                <w:szCs w:val="20"/>
              </w:rPr>
            </w:pPr>
          </w:p>
          <w:p w14:paraId="2B5BA273" w14:textId="77777777" w:rsidR="00610F6C" w:rsidRPr="007D5A73" w:rsidRDefault="00610F6C" w:rsidP="007D5A73">
            <w:pPr>
              <w:autoSpaceDE w:val="0"/>
              <w:autoSpaceDN w:val="0"/>
              <w:jc w:val="center"/>
              <w:rPr>
                <w:sz w:val="20"/>
                <w:szCs w:val="20"/>
              </w:rPr>
            </w:pPr>
          </w:p>
          <w:p w14:paraId="7573ED84" w14:textId="77777777" w:rsidR="00610F6C" w:rsidRPr="007D5A73" w:rsidRDefault="00610F6C" w:rsidP="007D5A73">
            <w:pPr>
              <w:autoSpaceDE w:val="0"/>
              <w:autoSpaceDN w:val="0"/>
              <w:jc w:val="center"/>
              <w:rPr>
                <w:sz w:val="20"/>
                <w:szCs w:val="20"/>
              </w:rPr>
            </w:pPr>
          </w:p>
          <w:p w14:paraId="7B6BD5B0" w14:textId="77777777" w:rsidR="00610F6C" w:rsidRPr="007D5A73" w:rsidRDefault="00610F6C" w:rsidP="007D5A73">
            <w:pPr>
              <w:autoSpaceDE w:val="0"/>
              <w:autoSpaceDN w:val="0"/>
              <w:jc w:val="center"/>
              <w:rPr>
                <w:sz w:val="20"/>
                <w:szCs w:val="20"/>
              </w:rPr>
            </w:pPr>
          </w:p>
          <w:p w14:paraId="72F1C123" w14:textId="77777777" w:rsidR="00610F6C" w:rsidRPr="007D5A73" w:rsidRDefault="00610F6C" w:rsidP="007D5A73">
            <w:pPr>
              <w:autoSpaceDE w:val="0"/>
              <w:autoSpaceDN w:val="0"/>
              <w:jc w:val="center"/>
              <w:rPr>
                <w:sz w:val="20"/>
                <w:szCs w:val="20"/>
              </w:rPr>
            </w:pPr>
          </w:p>
          <w:p w14:paraId="3F8B53D3" w14:textId="77777777" w:rsidR="00610F6C" w:rsidRPr="007D5A73" w:rsidRDefault="00610F6C" w:rsidP="007D5A73">
            <w:pPr>
              <w:autoSpaceDE w:val="0"/>
              <w:autoSpaceDN w:val="0"/>
              <w:jc w:val="center"/>
              <w:rPr>
                <w:sz w:val="20"/>
                <w:szCs w:val="20"/>
              </w:rPr>
            </w:pPr>
          </w:p>
          <w:p w14:paraId="5F1BA615" w14:textId="77777777" w:rsidR="00610F6C" w:rsidRPr="007D5A73" w:rsidRDefault="00610F6C" w:rsidP="007D5A73">
            <w:pPr>
              <w:autoSpaceDE w:val="0"/>
              <w:autoSpaceDN w:val="0"/>
              <w:jc w:val="center"/>
              <w:rPr>
                <w:sz w:val="20"/>
                <w:szCs w:val="20"/>
              </w:rPr>
            </w:pPr>
          </w:p>
          <w:p w14:paraId="42BF6B11" w14:textId="77777777" w:rsidR="00610F6C" w:rsidRPr="007D5A73" w:rsidRDefault="00610F6C" w:rsidP="007D5A73">
            <w:pPr>
              <w:autoSpaceDE w:val="0"/>
              <w:autoSpaceDN w:val="0"/>
              <w:jc w:val="center"/>
              <w:rPr>
                <w:sz w:val="20"/>
                <w:szCs w:val="20"/>
              </w:rPr>
            </w:pPr>
          </w:p>
        </w:tc>
        <w:tc>
          <w:tcPr>
            <w:tcW w:w="852" w:type="dxa"/>
            <w:tcBorders>
              <w:top w:val="single" w:sz="4" w:space="0" w:color="auto"/>
              <w:left w:val="single" w:sz="4" w:space="0" w:color="auto"/>
              <w:bottom w:val="single" w:sz="4" w:space="0" w:color="auto"/>
              <w:right w:val="single" w:sz="4" w:space="0" w:color="auto"/>
            </w:tcBorders>
          </w:tcPr>
          <w:p w14:paraId="447B332F" w14:textId="77777777" w:rsidR="00610F6C" w:rsidRPr="007D5A73" w:rsidRDefault="00610F6C" w:rsidP="007D5A73">
            <w:pPr>
              <w:autoSpaceDE w:val="0"/>
              <w:autoSpaceDN w:val="0"/>
              <w:jc w:val="center"/>
              <w:rPr>
                <w:sz w:val="20"/>
                <w:szCs w:val="20"/>
              </w:rPr>
            </w:pPr>
            <w:r w:rsidRPr="007D5A73">
              <w:rPr>
                <w:sz w:val="20"/>
                <w:szCs w:val="20"/>
              </w:rPr>
              <w:t>40,0</w:t>
            </w:r>
          </w:p>
          <w:p w14:paraId="45675AE8" w14:textId="77777777" w:rsidR="00610F6C" w:rsidRPr="007D5A73" w:rsidRDefault="00610F6C" w:rsidP="007D5A73">
            <w:pPr>
              <w:autoSpaceDE w:val="0"/>
              <w:autoSpaceDN w:val="0"/>
              <w:jc w:val="center"/>
              <w:rPr>
                <w:sz w:val="20"/>
                <w:szCs w:val="20"/>
              </w:rPr>
            </w:pPr>
          </w:p>
          <w:p w14:paraId="29173F0A" w14:textId="77777777" w:rsidR="00610F6C" w:rsidRPr="007D5A73" w:rsidRDefault="00610F6C" w:rsidP="007D5A73">
            <w:pPr>
              <w:autoSpaceDE w:val="0"/>
              <w:autoSpaceDN w:val="0"/>
              <w:jc w:val="center"/>
              <w:rPr>
                <w:sz w:val="20"/>
                <w:szCs w:val="20"/>
              </w:rPr>
            </w:pPr>
          </w:p>
          <w:p w14:paraId="7BDA246B" w14:textId="77777777" w:rsidR="00610F6C" w:rsidRPr="007D5A73" w:rsidRDefault="00610F6C" w:rsidP="007D5A73">
            <w:pPr>
              <w:autoSpaceDE w:val="0"/>
              <w:autoSpaceDN w:val="0"/>
              <w:jc w:val="center"/>
              <w:rPr>
                <w:sz w:val="20"/>
                <w:szCs w:val="20"/>
              </w:rPr>
            </w:pPr>
          </w:p>
          <w:p w14:paraId="7AB40924" w14:textId="77777777" w:rsidR="00610F6C" w:rsidRPr="007D5A73" w:rsidRDefault="00610F6C" w:rsidP="007D5A73">
            <w:pPr>
              <w:autoSpaceDE w:val="0"/>
              <w:autoSpaceDN w:val="0"/>
              <w:jc w:val="center"/>
              <w:rPr>
                <w:sz w:val="20"/>
                <w:szCs w:val="20"/>
              </w:rPr>
            </w:pPr>
          </w:p>
          <w:p w14:paraId="67CF960C" w14:textId="77777777" w:rsidR="00610F6C" w:rsidRPr="007D5A73" w:rsidRDefault="00610F6C" w:rsidP="007D5A73">
            <w:pPr>
              <w:autoSpaceDE w:val="0"/>
              <w:autoSpaceDN w:val="0"/>
              <w:jc w:val="center"/>
              <w:rPr>
                <w:sz w:val="20"/>
                <w:szCs w:val="20"/>
              </w:rPr>
            </w:pPr>
          </w:p>
          <w:p w14:paraId="21BC40D3" w14:textId="77777777" w:rsidR="00610F6C" w:rsidRPr="007D5A73" w:rsidRDefault="00610F6C" w:rsidP="007D5A73">
            <w:pPr>
              <w:autoSpaceDE w:val="0"/>
              <w:autoSpaceDN w:val="0"/>
              <w:jc w:val="center"/>
              <w:rPr>
                <w:sz w:val="20"/>
                <w:szCs w:val="20"/>
              </w:rPr>
            </w:pPr>
          </w:p>
          <w:p w14:paraId="4E0F98CC" w14:textId="77777777" w:rsidR="00610F6C" w:rsidRPr="007D5A73" w:rsidRDefault="00610F6C" w:rsidP="007D5A73">
            <w:pPr>
              <w:autoSpaceDE w:val="0"/>
              <w:autoSpaceDN w:val="0"/>
              <w:jc w:val="center"/>
              <w:rPr>
                <w:sz w:val="20"/>
                <w:szCs w:val="20"/>
              </w:rPr>
            </w:pPr>
          </w:p>
          <w:p w14:paraId="4765A226" w14:textId="77777777" w:rsidR="00610F6C" w:rsidRPr="007D5A73" w:rsidRDefault="00610F6C" w:rsidP="007D5A73">
            <w:pPr>
              <w:autoSpaceDE w:val="0"/>
              <w:autoSpaceDN w:val="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tcPr>
          <w:p w14:paraId="210A760E" w14:textId="77777777" w:rsidR="00610F6C" w:rsidRPr="007D5A73" w:rsidRDefault="00610F6C" w:rsidP="007D5A73">
            <w:pPr>
              <w:autoSpaceDE w:val="0"/>
              <w:autoSpaceDN w:val="0"/>
              <w:jc w:val="center"/>
              <w:rPr>
                <w:sz w:val="20"/>
                <w:szCs w:val="20"/>
              </w:rPr>
            </w:pPr>
            <w:r w:rsidRPr="007D5A73">
              <w:rPr>
                <w:sz w:val="20"/>
                <w:szCs w:val="20"/>
              </w:rPr>
              <w:t>46,0</w:t>
            </w:r>
          </w:p>
          <w:p w14:paraId="295FC04B" w14:textId="77777777" w:rsidR="00610F6C" w:rsidRPr="007D5A73" w:rsidRDefault="00610F6C" w:rsidP="007D5A73">
            <w:pPr>
              <w:autoSpaceDE w:val="0"/>
              <w:autoSpaceDN w:val="0"/>
              <w:jc w:val="center"/>
              <w:rPr>
                <w:sz w:val="20"/>
                <w:szCs w:val="20"/>
              </w:rPr>
            </w:pPr>
          </w:p>
          <w:p w14:paraId="5960C27B" w14:textId="77777777" w:rsidR="00610F6C" w:rsidRPr="007D5A73" w:rsidRDefault="00610F6C" w:rsidP="007D5A73">
            <w:pPr>
              <w:autoSpaceDE w:val="0"/>
              <w:autoSpaceDN w:val="0"/>
              <w:jc w:val="center"/>
              <w:rPr>
                <w:sz w:val="20"/>
                <w:szCs w:val="20"/>
              </w:rPr>
            </w:pPr>
          </w:p>
          <w:p w14:paraId="7011BC3A" w14:textId="77777777" w:rsidR="00610F6C" w:rsidRPr="007D5A73" w:rsidRDefault="00610F6C" w:rsidP="007D5A73">
            <w:pPr>
              <w:autoSpaceDE w:val="0"/>
              <w:autoSpaceDN w:val="0"/>
              <w:jc w:val="center"/>
              <w:rPr>
                <w:sz w:val="20"/>
                <w:szCs w:val="20"/>
              </w:rPr>
            </w:pPr>
          </w:p>
          <w:p w14:paraId="736EEB36" w14:textId="77777777" w:rsidR="00610F6C" w:rsidRPr="007D5A73" w:rsidRDefault="00610F6C" w:rsidP="007D5A73">
            <w:pPr>
              <w:autoSpaceDE w:val="0"/>
              <w:autoSpaceDN w:val="0"/>
              <w:jc w:val="center"/>
              <w:rPr>
                <w:sz w:val="20"/>
                <w:szCs w:val="20"/>
              </w:rPr>
            </w:pPr>
          </w:p>
          <w:p w14:paraId="0142776C" w14:textId="77777777" w:rsidR="00610F6C" w:rsidRPr="007D5A73" w:rsidRDefault="00610F6C" w:rsidP="007D5A73">
            <w:pPr>
              <w:autoSpaceDE w:val="0"/>
              <w:autoSpaceDN w:val="0"/>
              <w:jc w:val="center"/>
              <w:rPr>
                <w:sz w:val="20"/>
                <w:szCs w:val="20"/>
              </w:rPr>
            </w:pPr>
          </w:p>
          <w:p w14:paraId="6DEC2700" w14:textId="77777777" w:rsidR="00610F6C" w:rsidRPr="007D5A73" w:rsidRDefault="00610F6C" w:rsidP="007D5A73">
            <w:pPr>
              <w:autoSpaceDE w:val="0"/>
              <w:autoSpaceDN w:val="0"/>
              <w:jc w:val="center"/>
              <w:rPr>
                <w:sz w:val="20"/>
                <w:szCs w:val="20"/>
              </w:rPr>
            </w:pPr>
          </w:p>
          <w:p w14:paraId="17A110C2" w14:textId="77777777" w:rsidR="00610F6C" w:rsidRPr="007D5A73" w:rsidRDefault="00610F6C" w:rsidP="007D5A73">
            <w:pPr>
              <w:autoSpaceDE w:val="0"/>
              <w:autoSpaceDN w:val="0"/>
              <w:jc w:val="center"/>
              <w:rPr>
                <w:sz w:val="20"/>
                <w:szCs w:val="20"/>
              </w:rPr>
            </w:pPr>
          </w:p>
          <w:p w14:paraId="190C94C2" w14:textId="77777777" w:rsidR="00610F6C" w:rsidRPr="007D5A73" w:rsidRDefault="00610F6C" w:rsidP="007D5A73">
            <w:pPr>
              <w:autoSpaceDE w:val="0"/>
              <w:autoSpaceDN w:val="0"/>
              <w:jc w:val="center"/>
              <w:rPr>
                <w:sz w:val="20"/>
                <w:szCs w:val="20"/>
              </w:rPr>
            </w:pPr>
          </w:p>
        </w:tc>
        <w:tc>
          <w:tcPr>
            <w:tcW w:w="566" w:type="dxa"/>
            <w:tcBorders>
              <w:top w:val="single" w:sz="4" w:space="0" w:color="auto"/>
              <w:left w:val="single" w:sz="4" w:space="0" w:color="auto"/>
              <w:bottom w:val="single" w:sz="4" w:space="0" w:color="auto"/>
              <w:right w:val="single" w:sz="4" w:space="0" w:color="auto"/>
            </w:tcBorders>
          </w:tcPr>
          <w:p w14:paraId="12B38563" w14:textId="77777777" w:rsidR="00610F6C" w:rsidRPr="007D5A73" w:rsidRDefault="00610F6C" w:rsidP="007D5A73">
            <w:pPr>
              <w:autoSpaceDE w:val="0"/>
              <w:autoSpaceDN w:val="0"/>
              <w:jc w:val="center"/>
              <w:rPr>
                <w:sz w:val="20"/>
                <w:szCs w:val="20"/>
              </w:rPr>
            </w:pPr>
            <w:r w:rsidRPr="007D5A73">
              <w:rPr>
                <w:sz w:val="20"/>
                <w:szCs w:val="20"/>
              </w:rPr>
              <w:t>-</w:t>
            </w:r>
          </w:p>
        </w:tc>
        <w:tc>
          <w:tcPr>
            <w:tcW w:w="852" w:type="dxa"/>
            <w:gridSpan w:val="2"/>
            <w:tcBorders>
              <w:top w:val="single" w:sz="4" w:space="0" w:color="auto"/>
              <w:left w:val="single" w:sz="4" w:space="0" w:color="auto"/>
              <w:bottom w:val="single" w:sz="4" w:space="0" w:color="auto"/>
              <w:right w:val="single" w:sz="4" w:space="0" w:color="auto"/>
            </w:tcBorders>
          </w:tcPr>
          <w:p w14:paraId="0C10CF34" w14:textId="77777777" w:rsidR="00610F6C" w:rsidRPr="007D5A73" w:rsidRDefault="00610F6C" w:rsidP="007D5A73">
            <w:pPr>
              <w:autoSpaceDE w:val="0"/>
              <w:autoSpaceDN w:val="0"/>
              <w:jc w:val="center"/>
              <w:rPr>
                <w:sz w:val="20"/>
                <w:szCs w:val="20"/>
              </w:rPr>
            </w:pPr>
            <w:r w:rsidRPr="007D5A73">
              <w:rPr>
                <w:sz w:val="20"/>
                <w:szCs w:val="20"/>
              </w:rPr>
              <w:t>-</w:t>
            </w:r>
          </w:p>
        </w:tc>
        <w:tc>
          <w:tcPr>
            <w:tcW w:w="709" w:type="dxa"/>
            <w:tcBorders>
              <w:top w:val="single" w:sz="4" w:space="0" w:color="auto"/>
              <w:left w:val="single" w:sz="4" w:space="0" w:color="auto"/>
              <w:bottom w:val="single" w:sz="4" w:space="0" w:color="auto"/>
              <w:right w:val="single" w:sz="4" w:space="0" w:color="auto"/>
            </w:tcBorders>
          </w:tcPr>
          <w:p w14:paraId="7BE9C61E" w14:textId="77777777" w:rsidR="00610F6C" w:rsidRPr="007D5A73" w:rsidRDefault="00610F6C" w:rsidP="007D5A73">
            <w:pPr>
              <w:autoSpaceDE w:val="0"/>
              <w:autoSpaceDN w:val="0"/>
              <w:jc w:val="center"/>
              <w:rPr>
                <w:sz w:val="20"/>
                <w:szCs w:val="20"/>
              </w:rPr>
            </w:pPr>
            <w:r w:rsidRPr="007D5A73">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14:paraId="526270FF" w14:textId="77777777" w:rsidR="00610F6C" w:rsidRPr="007D5A73" w:rsidRDefault="00610F6C" w:rsidP="007D5A73">
            <w:pPr>
              <w:autoSpaceDE w:val="0"/>
              <w:autoSpaceDN w:val="0"/>
              <w:rPr>
                <w:sz w:val="20"/>
                <w:szCs w:val="20"/>
              </w:rPr>
            </w:pPr>
            <w:r w:rsidRPr="007D5A73">
              <w:rPr>
                <w:sz w:val="20"/>
                <w:szCs w:val="20"/>
              </w:rPr>
              <w:t>Организация и проведение районного фестиваля «Молодецкие игры» среди многонациональной молодежи, проживающей на территории Куйбышевского района.</w:t>
            </w:r>
          </w:p>
          <w:p w14:paraId="2595C978" w14:textId="77777777" w:rsidR="00610F6C" w:rsidRPr="007D5A73" w:rsidRDefault="00610F6C" w:rsidP="007D5A73">
            <w:pPr>
              <w:autoSpaceDE w:val="0"/>
              <w:autoSpaceDN w:val="0"/>
              <w:rPr>
                <w:sz w:val="20"/>
                <w:szCs w:val="20"/>
              </w:rPr>
            </w:pPr>
            <w:r w:rsidRPr="007D5A73">
              <w:rPr>
                <w:sz w:val="20"/>
                <w:szCs w:val="20"/>
              </w:rPr>
              <w:t>Фестиваль конкурс «Радуга наших культур»</w:t>
            </w:r>
          </w:p>
        </w:tc>
      </w:tr>
      <w:tr w:rsidR="00610F6C" w:rsidRPr="007D5A73" w14:paraId="2675D7C5" w14:textId="77777777" w:rsidTr="007D5A73">
        <w:trPr>
          <w:trHeight w:val="1975"/>
        </w:trPr>
        <w:tc>
          <w:tcPr>
            <w:tcW w:w="2409" w:type="dxa"/>
            <w:gridSpan w:val="4"/>
            <w:tcBorders>
              <w:top w:val="single" w:sz="4" w:space="0" w:color="auto"/>
              <w:left w:val="single" w:sz="4" w:space="0" w:color="auto"/>
              <w:bottom w:val="single" w:sz="4" w:space="0" w:color="auto"/>
              <w:right w:val="single" w:sz="4" w:space="0" w:color="auto"/>
            </w:tcBorders>
            <w:noWrap/>
            <w:hideMark/>
          </w:tcPr>
          <w:p w14:paraId="158A618C" w14:textId="77777777" w:rsidR="00610F6C" w:rsidRPr="007D5A73" w:rsidRDefault="00610F6C" w:rsidP="007D5A73">
            <w:pPr>
              <w:autoSpaceDE w:val="0"/>
              <w:autoSpaceDN w:val="0"/>
              <w:rPr>
                <w:sz w:val="20"/>
                <w:szCs w:val="20"/>
              </w:rPr>
            </w:pPr>
            <w:r w:rsidRPr="007D5A73">
              <w:rPr>
                <w:sz w:val="20"/>
                <w:szCs w:val="20"/>
              </w:rPr>
              <w:t>5.6. Оснащение средствами и системами обеспечения транспортной безопасности объектов транспортной инфраструктуры, транспортных средств и специалистов, отвечающих за безопасность на транспорте и повышение грамотности населения в области обеспечения безопасности населения на транспорте</w:t>
            </w:r>
          </w:p>
        </w:tc>
        <w:tc>
          <w:tcPr>
            <w:tcW w:w="2653" w:type="dxa"/>
            <w:gridSpan w:val="2"/>
            <w:tcBorders>
              <w:top w:val="single" w:sz="4" w:space="0" w:color="auto"/>
              <w:left w:val="single" w:sz="4" w:space="0" w:color="auto"/>
              <w:bottom w:val="single" w:sz="4" w:space="0" w:color="auto"/>
              <w:right w:val="single" w:sz="4" w:space="0" w:color="auto"/>
            </w:tcBorders>
            <w:noWrap/>
          </w:tcPr>
          <w:p w14:paraId="78CCE663" w14:textId="77777777" w:rsidR="00610F6C" w:rsidRPr="007D5A73" w:rsidRDefault="00610F6C" w:rsidP="007D5A73">
            <w:pPr>
              <w:autoSpaceDE w:val="0"/>
              <w:autoSpaceDN w:val="0"/>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67AF5C73" w14:textId="77777777" w:rsidR="00610F6C" w:rsidRPr="007D5A73" w:rsidRDefault="00610F6C" w:rsidP="007D5A73">
            <w:pPr>
              <w:autoSpaceDE w:val="0"/>
              <w:autoSpaceDN w:val="0"/>
              <w:jc w:val="center"/>
              <w:rPr>
                <w:sz w:val="20"/>
                <w:szCs w:val="20"/>
              </w:rPr>
            </w:pPr>
            <w:r w:rsidRPr="007D5A73">
              <w:rPr>
                <w:sz w:val="20"/>
                <w:szCs w:val="20"/>
              </w:rPr>
              <w:t>МО МВД</w:t>
            </w:r>
          </w:p>
          <w:p w14:paraId="4D7A849D" w14:textId="77777777" w:rsidR="00610F6C" w:rsidRPr="007D5A73" w:rsidRDefault="00610F6C" w:rsidP="007D5A73">
            <w:pPr>
              <w:autoSpaceDE w:val="0"/>
              <w:autoSpaceDN w:val="0"/>
              <w:jc w:val="center"/>
              <w:rPr>
                <w:sz w:val="20"/>
                <w:szCs w:val="20"/>
              </w:rPr>
            </w:pPr>
            <w:r w:rsidRPr="007D5A73">
              <w:rPr>
                <w:sz w:val="20"/>
                <w:szCs w:val="20"/>
              </w:rPr>
              <w:t>России «Куйбышевский,</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703E56E5" w14:textId="77777777" w:rsidR="00610F6C" w:rsidRPr="007D5A73" w:rsidRDefault="00610F6C" w:rsidP="007D5A73">
            <w:pPr>
              <w:autoSpaceDE w:val="0"/>
              <w:autoSpaceDN w:val="0"/>
              <w:jc w:val="center"/>
              <w:rPr>
                <w:sz w:val="20"/>
                <w:szCs w:val="20"/>
              </w:rPr>
            </w:pPr>
            <w:r w:rsidRPr="007D5A73">
              <w:rPr>
                <w:sz w:val="20"/>
                <w:szCs w:val="20"/>
              </w:rPr>
              <w:t>2021-2025</w:t>
            </w:r>
          </w:p>
          <w:p w14:paraId="2298838F" w14:textId="77777777" w:rsidR="00610F6C" w:rsidRPr="007D5A73" w:rsidRDefault="00610F6C" w:rsidP="007D5A73">
            <w:pPr>
              <w:autoSpaceDE w:val="0"/>
              <w:autoSpaceDN w:val="0"/>
              <w:jc w:val="center"/>
              <w:rPr>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tcPr>
          <w:p w14:paraId="4FFBBBDF" w14:textId="77777777" w:rsidR="00610F6C" w:rsidRPr="007D5A73" w:rsidRDefault="00610F6C" w:rsidP="007D5A73">
            <w:pPr>
              <w:autoSpaceDE w:val="0"/>
              <w:autoSpaceDN w:val="0"/>
              <w:jc w:val="center"/>
              <w:rPr>
                <w:sz w:val="20"/>
                <w:szCs w:val="20"/>
              </w:rPr>
            </w:pPr>
            <w:r w:rsidRPr="007D5A73">
              <w:rPr>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07633953" w14:textId="77777777" w:rsidR="00610F6C" w:rsidRPr="007D5A73" w:rsidRDefault="00610F6C" w:rsidP="007D5A73">
            <w:pPr>
              <w:autoSpaceDE w:val="0"/>
              <w:autoSpaceDN w:val="0"/>
              <w:jc w:val="center"/>
              <w:rPr>
                <w:sz w:val="20"/>
                <w:szCs w:val="20"/>
              </w:rPr>
            </w:pPr>
            <w:r w:rsidRPr="007D5A73">
              <w:rPr>
                <w:sz w:val="20"/>
                <w:szCs w:val="20"/>
              </w:rPr>
              <w:t>-</w:t>
            </w:r>
          </w:p>
        </w:tc>
        <w:tc>
          <w:tcPr>
            <w:tcW w:w="708" w:type="dxa"/>
            <w:tcBorders>
              <w:top w:val="single" w:sz="4" w:space="0" w:color="auto"/>
              <w:left w:val="single" w:sz="4" w:space="0" w:color="auto"/>
              <w:bottom w:val="single" w:sz="4" w:space="0" w:color="auto"/>
              <w:right w:val="single" w:sz="4" w:space="0" w:color="auto"/>
            </w:tcBorders>
          </w:tcPr>
          <w:p w14:paraId="049ADA6E" w14:textId="77777777" w:rsidR="00610F6C" w:rsidRPr="007D5A73" w:rsidRDefault="00610F6C" w:rsidP="007D5A73">
            <w:pPr>
              <w:autoSpaceDE w:val="0"/>
              <w:autoSpaceDN w:val="0"/>
              <w:jc w:val="center"/>
              <w:rPr>
                <w:sz w:val="20"/>
                <w:szCs w:val="20"/>
              </w:rPr>
            </w:pPr>
            <w:r w:rsidRPr="007D5A73">
              <w:rPr>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43BA670E" w14:textId="77777777" w:rsidR="00610F6C" w:rsidRPr="007D5A73" w:rsidRDefault="00610F6C" w:rsidP="007D5A73">
            <w:pPr>
              <w:spacing w:after="200" w:line="276" w:lineRule="auto"/>
              <w:jc w:val="center"/>
              <w:rPr>
                <w:sz w:val="20"/>
                <w:szCs w:val="20"/>
              </w:rPr>
            </w:pPr>
            <w:r w:rsidRPr="007D5A73">
              <w:rPr>
                <w:sz w:val="20"/>
                <w:szCs w:val="20"/>
              </w:rPr>
              <w:t>-</w:t>
            </w:r>
          </w:p>
        </w:tc>
        <w:tc>
          <w:tcPr>
            <w:tcW w:w="852" w:type="dxa"/>
            <w:gridSpan w:val="2"/>
            <w:tcBorders>
              <w:top w:val="single" w:sz="4" w:space="0" w:color="auto"/>
              <w:left w:val="single" w:sz="4" w:space="0" w:color="auto"/>
              <w:bottom w:val="single" w:sz="4" w:space="0" w:color="auto"/>
              <w:right w:val="single" w:sz="4" w:space="0" w:color="auto"/>
            </w:tcBorders>
          </w:tcPr>
          <w:p w14:paraId="61106DA9" w14:textId="77777777" w:rsidR="00610F6C" w:rsidRPr="007D5A73" w:rsidRDefault="00610F6C" w:rsidP="007D5A73">
            <w:pPr>
              <w:spacing w:after="200" w:line="276" w:lineRule="auto"/>
              <w:jc w:val="center"/>
              <w:rPr>
                <w:sz w:val="20"/>
                <w:szCs w:val="20"/>
              </w:rPr>
            </w:pPr>
            <w:r w:rsidRPr="007D5A73">
              <w:rPr>
                <w:sz w:val="20"/>
                <w:szCs w:val="20"/>
              </w:rPr>
              <w:t>-</w:t>
            </w:r>
          </w:p>
        </w:tc>
        <w:tc>
          <w:tcPr>
            <w:tcW w:w="709" w:type="dxa"/>
            <w:tcBorders>
              <w:top w:val="single" w:sz="4" w:space="0" w:color="auto"/>
              <w:left w:val="single" w:sz="4" w:space="0" w:color="auto"/>
              <w:bottom w:val="single" w:sz="4" w:space="0" w:color="auto"/>
              <w:right w:val="single" w:sz="4" w:space="0" w:color="auto"/>
            </w:tcBorders>
          </w:tcPr>
          <w:p w14:paraId="4E4BC39C" w14:textId="77777777" w:rsidR="00610F6C" w:rsidRPr="007D5A73" w:rsidRDefault="00610F6C" w:rsidP="007D5A73">
            <w:pPr>
              <w:spacing w:after="200" w:line="276" w:lineRule="auto"/>
              <w:jc w:val="center"/>
              <w:rPr>
                <w:sz w:val="20"/>
                <w:szCs w:val="20"/>
              </w:rPr>
            </w:pPr>
            <w:r w:rsidRPr="007D5A73">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14:paraId="4B9C21FF" w14:textId="77777777" w:rsidR="00610F6C" w:rsidRPr="007D5A73" w:rsidRDefault="00610F6C" w:rsidP="007D5A73">
            <w:pPr>
              <w:autoSpaceDE w:val="0"/>
              <w:autoSpaceDN w:val="0"/>
              <w:rPr>
                <w:sz w:val="20"/>
                <w:szCs w:val="20"/>
              </w:rPr>
            </w:pPr>
            <w:r w:rsidRPr="007D5A73">
              <w:rPr>
                <w:sz w:val="20"/>
                <w:szCs w:val="20"/>
              </w:rPr>
              <w:t>Повышение степени защищенности жизни и здоровья населения на транспорте от актов незаконного вмешательства, в том числе террористической направленности, а также от чрезвычайных ситуаций природного и техногенного характера.</w:t>
            </w:r>
          </w:p>
          <w:p w14:paraId="3FD103CF" w14:textId="77777777" w:rsidR="00610F6C" w:rsidRPr="007D5A73" w:rsidRDefault="00610F6C" w:rsidP="007D5A73">
            <w:pPr>
              <w:rPr>
                <w:sz w:val="20"/>
                <w:szCs w:val="20"/>
              </w:rPr>
            </w:pPr>
            <w:r w:rsidRPr="007D5A73">
              <w:rPr>
                <w:sz w:val="20"/>
                <w:szCs w:val="20"/>
              </w:rPr>
              <w:t>Недопущение террористических актов на объектах транспорта.</w:t>
            </w:r>
          </w:p>
          <w:p w14:paraId="508C03AD" w14:textId="77777777" w:rsidR="00610F6C" w:rsidRPr="007D5A73" w:rsidRDefault="00610F6C" w:rsidP="007D5A73">
            <w:pPr>
              <w:autoSpaceDE w:val="0"/>
              <w:autoSpaceDN w:val="0"/>
              <w:adjustRightInd w:val="0"/>
              <w:spacing w:line="276" w:lineRule="auto"/>
              <w:rPr>
                <w:sz w:val="20"/>
                <w:szCs w:val="20"/>
              </w:rPr>
            </w:pPr>
            <w:r w:rsidRPr="007D5A73">
              <w:rPr>
                <w:sz w:val="20"/>
                <w:szCs w:val="20"/>
              </w:rPr>
              <w:t>Повышение уровня обеспечения транспортной безопасности на объектах транспортной инфраструктуры</w:t>
            </w:r>
          </w:p>
        </w:tc>
      </w:tr>
      <w:tr w:rsidR="00610F6C" w:rsidRPr="007D5A73" w14:paraId="215E6449" w14:textId="77777777" w:rsidTr="007D5A73">
        <w:trPr>
          <w:trHeight w:val="1975"/>
        </w:trPr>
        <w:tc>
          <w:tcPr>
            <w:tcW w:w="2409" w:type="dxa"/>
            <w:gridSpan w:val="4"/>
            <w:tcBorders>
              <w:top w:val="single" w:sz="4" w:space="0" w:color="auto"/>
              <w:left w:val="single" w:sz="4" w:space="0" w:color="auto"/>
              <w:bottom w:val="single" w:sz="4" w:space="0" w:color="auto"/>
              <w:right w:val="single" w:sz="4" w:space="0" w:color="auto"/>
            </w:tcBorders>
            <w:noWrap/>
          </w:tcPr>
          <w:p w14:paraId="11E364D4" w14:textId="77777777" w:rsidR="00610F6C" w:rsidRPr="007D5A73" w:rsidRDefault="00610F6C" w:rsidP="007D5A73">
            <w:pPr>
              <w:autoSpaceDE w:val="0"/>
              <w:autoSpaceDN w:val="0"/>
              <w:rPr>
                <w:sz w:val="20"/>
                <w:szCs w:val="20"/>
              </w:rPr>
            </w:pPr>
            <w:r w:rsidRPr="007D5A73">
              <w:rPr>
                <w:sz w:val="20"/>
                <w:szCs w:val="20"/>
              </w:rPr>
              <w:lastRenderedPageBreak/>
              <w:t>5.7 регулярное информирование населения района в СМИ и посредством наглядной агитации (стенды, баннеры, и т.п.), размещение в местах массового пребывания населения (автовокзалы, рынки, кинотеатры, дома культуры, стадионы, парки)</w:t>
            </w:r>
          </w:p>
        </w:tc>
        <w:tc>
          <w:tcPr>
            <w:tcW w:w="2653" w:type="dxa"/>
            <w:gridSpan w:val="2"/>
            <w:tcBorders>
              <w:top w:val="single" w:sz="4" w:space="0" w:color="auto"/>
              <w:left w:val="single" w:sz="4" w:space="0" w:color="auto"/>
              <w:bottom w:val="single" w:sz="4" w:space="0" w:color="auto"/>
              <w:right w:val="single" w:sz="4" w:space="0" w:color="auto"/>
            </w:tcBorders>
            <w:noWrap/>
          </w:tcPr>
          <w:p w14:paraId="5B9FDEB3" w14:textId="77777777" w:rsidR="00610F6C" w:rsidRPr="007D5A73" w:rsidRDefault="00610F6C" w:rsidP="007D5A73">
            <w:pPr>
              <w:autoSpaceDE w:val="0"/>
              <w:autoSpaceDN w:val="0"/>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noWrap/>
          </w:tcPr>
          <w:p w14:paraId="1F2F5005" w14:textId="77777777" w:rsidR="00610F6C" w:rsidRPr="007D5A73" w:rsidRDefault="00610F6C" w:rsidP="007D5A73">
            <w:pPr>
              <w:autoSpaceDE w:val="0"/>
              <w:autoSpaceDN w:val="0"/>
              <w:jc w:val="center"/>
              <w:rPr>
                <w:sz w:val="20"/>
                <w:szCs w:val="20"/>
              </w:rPr>
            </w:pPr>
            <w:r w:rsidRPr="007D5A73">
              <w:rPr>
                <w:sz w:val="20"/>
                <w:szCs w:val="20"/>
              </w:rPr>
              <w:t>МО МВД</w:t>
            </w:r>
          </w:p>
          <w:p w14:paraId="751DA53B" w14:textId="77777777" w:rsidR="00610F6C" w:rsidRPr="007D5A73" w:rsidRDefault="00610F6C" w:rsidP="007D5A73">
            <w:pPr>
              <w:autoSpaceDE w:val="0"/>
              <w:autoSpaceDN w:val="0"/>
              <w:jc w:val="center"/>
              <w:rPr>
                <w:sz w:val="20"/>
                <w:szCs w:val="20"/>
              </w:rPr>
            </w:pPr>
            <w:r w:rsidRPr="007D5A73">
              <w:rPr>
                <w:sz w:val="20"/>
                <w:szCs w:val="20"/>
              </w:rPr>
              <w:t>России «Куйбышевский,</w:t>
            </w:r>
          </w:p>
          <w:p w14:paraId="0D58CB56" w14:textId="77777777" w:rsidR="00610F6C" w:rsidRPr="007D5A73" w:rsidRDefault="00610F6C" w:rsidP="007D5A73">
            <w:pPr>
              <w:autoSpaceDE w:val="0"/>
              <w:autoSpaceDN w:val="0"/>
              <w:jc w:val="center"/>
              <w:rPr>
                <w:sz w:val="20"/>
                <w:szCs w:val="20"/>
              </w:rPr>
            </w:pPr>
            <w:r w:rsidRPr="007D5A73">
              <w:rPr>
                <w:sz w:val="20"/>
                <w:szCs w:val="20"/>
              </w:rPr>
              <w:t>ОМС</w:t>
            </w:r>
          </w:p>
        </w:tc>
        <w:tc>
          <w:tcPr>
            <w:tcW w:w="892" w:type="dxa"/>
            <w:gridSpan w:val="2"/>
            <w:tcBorders>
              <w:top w:val="single" w:sz="4" w:space="0" w:color="auto"/>
              <w:left w:val="single" w:sz="4" w:space="0" w:color="auto"/>
              <w:bottom w:val="single" w:sz="4" w:space="0" w:color="auto"/>
              <w:right w:val="single" w:sz="4" w:space="0" w:color="auto"/>
            </w:tcBorders>
            <w:noWrap/>
          </w:tcPr>
          <w:p w14:paraId="227D624F" w14:textId="77777777" w:rsidR="00610F6C" w:rsidRPr="007D5A73" w:rsidRDefault="00610F6C" w:rsidP="007D5A73">
            <w:pPr>
              <w:autoSpaceDE w:val="0"/>
              <w:autoSpaceDN w:val="0"/>
              <w:jc w:val="center"/>
              <w:rPr>
                <w:sz w:val="20"/>
                <w:szCs w:val="20"/>
              </w:rPr>
            </w:pPr>
            <w:r w:rsidRPr="007D5A73">
              <w:rPr>
                <w:sz w:val="20"/>
                <w:szCs w:val="20"/>
              </w:rPr>
              <w:t>2021-2025</w:t>
            </w:r>
          </w:p>
          <w:p w14:paraId="3F312FCA" w14:textId="77777777" w:rsidR="00610F6C" w:rsidRPr="007D5A73" w:rsidRDefault="00610F6C" w:rsidP="007D5A73">
            <w:pPr>
              <w:autoSpaceDE w:val="0"/>
              <w:autoSpaceDN w:val="0"/>
              <w:jc w:val="center"/>
              <w:rPr>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tcPr>
          <w:p w14:paraId="5D032FF9" w14:textId="77777777" w:rsidR="00610F6C" w:rsidRPr="007D5A73" w:rsidRDefault="00610F6C" w:rsidP="007D5A73">
            <w:pPr>
              <w:autoSpaceDE w:val="0"/>
              <w:autoSpaceDN w:val="0"/>
              <w:jc w:val="center"/>
              <w:rPr>
                <w:sz w:val="20"/>
                <w:szCs w:val="20"/>
              </w:rPr>
            </w:pPr>
            <w:r w:rsidRPr="007D5A73">
              <w:rPr>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5E544A42" w14:textId="77777777" w:rsidR="00610F6C" w:rsidRPr="007D5A73" w:rsidRDefault="00610F6C" w:rsidP="007D5A73">
            <w:pPr>
              <w:autoSpaceDE w:val="0"/>
              <w:autoSpaceDN w:val="0"/>
              <w:jc w:val="center"/>
              <w:rPr>
                <w:sz w:val="20"/>
                <w:szCs w:val="20"/>
              </w:rPr>
            </w:pPr>
            <w:r w:rsidRPr="007D5A73">
              <w:rPr>
                <w:sz w:val="20"/>
                <w:szCs w:val="20"/>
              </w:rPr>
              <w:t>-</w:t>
            </w:r>
          </w:p>
        </w:tc>
        <w:tc>
          <w:tcPr>
            <w:tcW w:w="708" w:type="dxa"/>
            <w:tcBorders>
              <w:top w:val="single" w:sz="4" w:space="0" w:color="auto"/>
              <w:left w:val="single" w:sz="4" w:space="0" w:color="auto"/>
              <w:bottom w:val="single" w:sz="4" w:space="0" w:color="auto"/>
              <w:right w:val="single" w:sz="4" w:space="0" w:color="auto"/>
            </w:tcBorders>
          </w:tcPr>
          <w:p w14:paraId="62B1A7E8" w14:textId="77777777" w:rsidR="00610F6C" w:rsidRPr="007D5A73" w:rsidRDefault="00610F6C" w:rsidP="007D5A73">
            <w:pPr>
              <w:autoSpaceDE w:val="0"/>
              <w:autoSpaceDN w:val="0"/>
              <w:jc w:val="center"/>
              <w:rPr>
                <w:sz w:val="20"/>
                <w:szCs w:val="20"/>
              </w:rPr>
            </w:pPr>
            <w:r w:rsidRPr="007D5A73">
              <w:rPr>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548358A1" w14:textId="77777777" w:rsidR="00610F6C" w:rsidRPr="007D5A73" w:rsidRDefault="00610F6C" w:rsidP="007D5A73">
            <w:pPr>
              <w:spacing w:after="200" w:line="276" w:lineRule="auto"/>
              <w:jc w:val="center"/>
              <w:rPr>
                <w:sz w:val="20"/>
                <w:szCs w:val="20"/>
              </w:rPr>
            </w:pPr>
            <w:r w:rsidRPr="007D5A73">
              <w:rPr>
                <w:sz w:val="20"/>
                <w:szCs w:val="20"/>
              </w:rPr>
              <w:t>-</w:t>
            </w:r>
          </w:p>
        </w:tc>
        <w:tc>
          <w:tcPr>
            <w:tcW w:w="852" w:type="dxa"/>
            <w:gridSpan w:val="2"/>
            <w:tcBorders>
              <w:top w:val="single" w:sz="4" w:space="0" w:color="auto"/>
              <w:left w:val="single" w:sz="4" w:space="0" w:color="auto"/>
              <w:bottom w:val="single" w:sz="4" w:space="0" w:color="auto"/>
              <w:right w:val="single" w:sz="4" w:space="0" w:color="auto"/>
            </w:tcBorders>
          </w:tcPr>
          <w:p w14:paraId="4DEC012A" w14:textId="77777777" w:rsidR="00610F6C" w:rsidRPr="007D5A73" w:rsidRDefault="00610F6C" w:rsidP="007D5A73">
            <w:pPr>
              <w:spacing w:after="200" w:line="276" w:lineRule="auto"/>
              <w:jc w:val="center"/>
              <w:rPr>
                <w:sz w:val="20"/>
                <w:szCs w:val="20"/>
              </w:rPr>
            </w:pPr>
            <w:r w:rsidRPr="007D5A73">
              <w:rPr>
                <w:sz w:val="20"/>
                <w:szCs w:val="20"/>
              </w:rPr>
              <w:t>-</w:t>
            </w:r>
          </w:p>
        </w:tc>
        <w:tc>
          <w:tcPr>
            <w:tcW w:w="709" w:type="dxa"/>
            <w:tcBorders>
              <w:top w:val="single" w:sz="4" w:space="0" w:color="auto"/>
              <w:left w:val="single" w:sz="4" w:space="0" w:color="auto"/>
              <w:bottom w:val="single" w:sz="4" w:space="0" w:color="auto"/>
              <w:right w:val="single" w:sz="4" w:space="0" w:color="auto"/>
            </w:tcBorders>
          </w:tcPr>
          <w:p w14:paraId="71F57894" w14:textId="77777777" w:rsidR="00610F6C" w:rsidRPr="007D5A73" w:rsidRDefault="00610F6C" w:rsidP="007D5A73">
            <w:pPr>
              <w:spacing w:after="200" w:line="276" w:lineRule="auto"/>
              <w:jc w:val="center"/>
              <w:rPr>
                <w:sz w:val="20"/>
                <w:szCs w:val="20"/>
              </w:rPr>
            </w:pPr>
            <w:r w:rsidRPr="007D5A73">
              <w:rPr>
                <w:sz w:val="20"/>
                <w:szCs w:val="20"/>
              </w:rPr>
              <w:t>-</w:t>
            </w:r>
          </w:p>
        </w:tc>
        <w:tc>
          <w:tcPr>
            <w:tcW w:w="2551" w:type="dxa"/>
            <w:tcBorders>
              <w:top w:val="single" w:sz="4" w:space="0" w:color="auto"/>
              <w:left w:val="single" w:sz="4" w:space="0" w:color="auto"/>
              <w:bottom w:val="single" w:sz="4" w:space="0" w:color="auto"/>
              <w:right w:val="single" w:sz="4" w:space="0" w:color="auto"/>
            </w:tcBorders>
            <w:noWrap/>
          </w:tcPr>
          <w:p w14:paraId="711FBB2D" w14:textId="77777777" w:rsidR="00610F6C" w:rsidRPr="007D5A73" w:rsidRDefault="00610F6C" w:rsidP="007D5A73">
            <w:pPr>
              <w:autoSpaceDE w:val="0"/>
              <w:autoSpaceDN w:val="0"/>
              <w:rPr>
                <w:sz w:val="20"/>
                <w:szCs w:val="20"/>
              </w:rPr>
            </w:pPr>
            <w:r w:rsidRPr="007D5A73">
              <w:rPr>
                <w:sz w:val="20"/>
                <w:szCs w:val="20"/>
              </w:rPr>
              <w:t xml:space="preserve">Повышение степени защищенности жизни и здоровья населения от актов вмешательства, в том числе террористической направленности, а также чрезвычайных ситуаций природного и техногенного характера. Недопущение </w:t>
            </w:r>
          </w:p>
          <w:p w14:paraId="695C9F76" w14:textId="77777777" w:rsidR="00610F6C" w:rsidRPr="007D5A73" w:rsidRDefault="00610F6C" w:rsidP="007D5A73">
            <w:pPr>
              <w:autoSpaceDE w:val="0"/>
              <w:autoSpaceDN w:val="0"/>
              <w:rPr>
                <w:sz w:val="20"/>
                <w:szCs w:val="20"/>
              </w:rPr>
            </w:pPr>
            <w:r w:rsidRPr="007D5A73">
              <w:rPr>
                <w:sz w:val="20"/>
                <w:szCs w:val="20"/>
              </w:rPr>
              <w:t xml:space="preserve">террористических актов. </w:t>
            </w:r>
          </w:p>
        </w:tc>
      </w:tr>
      <w:tr w:rsidR="00610F6C" w:rsidRPr="007D5A73" w14:paraId="1E6F313E" w14:textId="77777777" w:rsidTr="007D5A73">
        <w:trPr>
          <w:trHeight w:val="20"/>
        </w:trPr>
        <w:tc>
          <w:tcPr>
            <w:tcW w:w="7797" w:type="dxa"/>
            <w:gridSpan w:val="10"/>
            <w:tcBorders>
              <w:top w:val="single" w:sz="4" w:space="0" w:color="auto"/>
              <w:left w:val="single" w:sz="4" w:space="0" w:color="auto"/>
              <w:bottom w:val="single" w:sz="4" w:space="0" w:color="auto"/>
              <w:right w:val="single" w:sz="4" w:space="0" w:color="auto"/>
            </w:tcBorders>
            <w:noWrap/>
            <w:hideMark/>
          </w:tcPr>
          <w:p w14:paraId="3D3A0602" w14:textId="77777777" w:rsidR="00610F6C" w:rsidRPr="007D5A73" w:rsidRDefault="00610F6C" w:rsidP="007D5A73">
            <w:pPr>
              <w:spacing w:after="200"/>
              <w:rPr>
                <w:sz w:val="20"/>
                <w:szCs w:val="20"/>
              </w:rPr>
            </w:pPr>
            <w:r w:rsidRPr="007D5A73">
              <w:rPr>
                <w:sz w:val="20"/>
                <w:szCs w:val="20"/>
              </w:rPr>
              <w:t>Итого по задаче 5</w:t>
            </w:r>
          </w:p>
        </w:tc>
        <w:tc>
          <w:tcPr>
            <w:tcW w:w="991" w:type="dxa"/>
            <w:tcBorders>
              <w:top w:val="single" w:sz="4" w:space="0" w:color="auto"/>
              <w:left w:val="single" w:sz="4" w:space="0" w:color="auto"/>
              <w:bottom w:val="single" w:sz="4" w:space="0" w:color="auto"/>
              <w:right w:val="single" w:sz="4" w:space="0" w:color="auto"/>
            </w:tcBorders>
          </w:tcPr>
          <w:p w14:paraId="76054B1F" w14:textId="77777777" w:rsidR="00610F6C" w:rsidRPr="007D5A73" w:rsidRDefault="00610F6C" w:rsidP="007D5A73">
            <w:pPr>
              <w:autoSpaceDE w:val="0"/>
              <w:autoSpaceDN w:val="0"/>
              <w:jc w:val="center"/>
              <w:rPr>
                <w:sz w:val="20"/>
                <w:szCs w:val="20"/>
              </w:rPr>
            </w:pPr>
            <w:r w:rsidRPr="007D5A73">
              <w:rPr>
                <w:sz w:val="20"/>
                <w:szCs w:val="20"/>
              </w:rPr>
              <w:t>285,91</w:t>
            </w:r>
          </w:p>
        </w:tc>
        <w:tc>
          <w:tcPr>
            <w:tcW w:w="852" w:type="dxa"/>
            <w:tcBorders>
              <w:top w:val="single" w:sz="4" w:space="0" w:color="auto"/>
              <w:left w:val="single" w:sz="4" w:space="0" w:color="auto"/>
              <w:bottom w:val="single" w:sz="4" w:space="0" w:color="auto"/>
              <w:right w:val="single" w:sz="4" w:space="0" w:color="auto"/>
            </w:tcBorders>
          </w:tcPr>
          <w:p w14:paraId="441FE0A5" w14:textId="77777777" w:rsidR="00610F6C" w:rsidRPr="007D5A73" w:rsidRDefault="00610F6C" w:rsidP="007D5A73">
            <w:pPr>
              <w:autoSpaceDE w:val="0"/>
              <w:autoSpaceDN w:val="0"/>
              <w:jc w:val="center"/>
              <w:rPr>
                <w:sz w:val="20"/>
                <w:szCs w:val="20"/>
              </w:rPr>
            </w:pPr>
            <w:r w:rsidRPr="007D5A73">
              <w:rPr>
                <w:sz w:val="20"/>
                <w:szCs w:val="20"/>
              </w:rPr>
              <w:t>79,</w:t>
            </w:r>
          </w:p>
          <w:p w14:paraId="15F9E180" w14:textId="77777777" w:rsidR="00610F6C" w:rsidRPr="007D5A73" w:rsidRDefault="00610F6C" w:rsidP="007D5A73">
            <w:pPr>
              <w:autoSpaceDE w:val="0"/>
              <w:autoSpaceDN w:val="0"/>
              <w:jc w:val="center"/>
              <w:rPr>
                <w:sz w:val="20"/>
                <w:szCs w:val="20"/>
              </w:rPr>
            </w:pPr>
            <w:r w:rsidRPr="007D5A73">
              <w:rPr>
                <w:sz w:val="20"/>
                <w:szCs w:val="20"/>
              </w:rPr>
              <w:t>91</w:t>
            </w:r>
          </w:p>
        </w:tc>
        <w:tc>
          <w:tcPr>
            <w:tcW w:w="708" w:type="dxa"/>
            <w:tcBorders>
              <w:top w:val="single" w:sz="4" w:space="0" w:color="auto"/>
              <w:left w:val="single" w:sz="4" w:space="0" w:color="auto"/>
              <w:bottom w:val="single" w:sz="4" w:space="0" w:color="auto"/>
              <w:right w:val="single" w:sz="4" w:space="0" w:color="auto"/>
            </w:tcBorders>
          </w:tcPr>
          <w:p w14:paraId="2E4CB0E3" w14:textId="77777777" w:rsidR="00610F6C" w:rsidRPr="007D5A73" w:rsidRDefault="00610F6C" w:rsidP="007D5A73">
            <w:pPr>
              <w:autoSpaceDE w:val="0"/>
              <w:autoSpaceDN w:val="0"/>
              <w:jc w:val="center"/>
              <w:rPr>
                <w:sz w:val="20"/>
                <w:szCs w:val="20"/>
              </w:rPr>
            </w:pPr>
            <w:r w:rsidRPr="007D5A73">
              <w:rPr>
                <w:sz w:val="20"/>
                <w:szCs w:val="20"/>
              </w:rPr>
              <w:t>206,0</w:t>
            </w:r>
          </w:p>
        </w:tc>
        <w:tc>
          <w:tcPr>
            <w:tcW w:w="566" w:type="dxa"/>
            <w:tcBorders>
              <w:top w:val="single" w:sz="4" w:space="0" w:color="auto"/>
              <w:left w:val="single" w:sz="4" w:space="0" w:color="auto"/>
              <w:bottom w:val="single" w:sz="4" w:space="0" w:color="auto"/>
              <w:right w:val="single" w:sz="4" w:space="0" w:color="auto"/>
            </w:tcBorders>
          </w:tcPr>
          <w:p w14:paraId="4F2AAF95" w14:textId="77777777" w:rsidR="00610F6C" w:rsidRPr="007D5A73" w:rsidRDefault="00610F6C" w:rsidP="007D5A73">
            <w:pPr>
              <w:spacing w:after="200" w:line="276" w:lineRule="auto"/>
              <w:jc w:val="center"/>
              <w:rPr>
                <w:sz w:val="20"/>
                <w:szCs w:val="20"/>
              </w:rPr>
            </w:pPr>
            <w:r w:rsidRPr="007D5A73">
              <w:rPr>
                <w:sz w:val="20"/>
                <w:szCs w:val="20"/>
              </w:rPr>
              <w:t>-</w:t>
            </w:r>
          </w:p>
        </w:tc>
        <w:tc>
          <w:tcPr>
            <w:tcW w:w="852" w:type="dxa"/>
            <w:gridSpan w:val="2"/>
            <w:tcBorders>
              <w:top w:val="single" w:sz="4" w:space="0" w:color="auto"/>
              <w:left w:val="single" w:sz="4" w:space="0" w:color="auto"/>
              <w:bottom w:val="single" w:sz="4" w:space="0" w:color="auto"/>
              <w:right w:val="single" w:sz="4" w:space="0" w:color="auto"/>
            </w:tcBorders>
          </w:tcPr>
          <w:p w14:paraId="339ECD08" w14:textId="77777777" w:rsidR="00610F6C" w:rsidRPr="007D5A73" w:rsidRDefault="00610F6C" w:rsidP="007D5A73">
            <w:pPr>
              <w:spacing w:after="200" w:line="276" w:lineRule="auto"/>
              <w:jc w:val="center"/>
              <w:rPr>
                <w:sz w:val="20"/>
                <w:szCs w:val="20"/>
              </w:rPr>
            </w:pPr>
            <w:r w:rsidRPr="007D5A73">
              <w:rPr>
                <w:sz w:val="20"/>
                <w:szCs w:val="20"/>
              </w:rPr>
              <w:t>-</w:t>
            </w:r>
          </w:p>
        </w:tc>
        <w:tc>
          <w:tcPr>
            <w:tcW w:w="709" w:type="dxa"/>
            <w:tcBorders>
              <w:top w:val="single" w:sz="4" w:space="0" w:color="auto"/>
              <w:left w:val="single" w:sz="4" w:space="0" w:color="auto"/>
              <w:bottom w:val="single" w:sz="4" w:space="0" w:color="auto"/>
              <w:right w:val="single" w:sz="4" w:space="0" w:color="auto"/>
            </w:tcBorders>
          </w:tcPr>
          <w:p w14:paraId="6E2C86F1" w14:textId="77777777" w:rsidR="00610F6C" w:rsidRPr="007D5A73" w:rsidRDefault="00610F6C" w:rsidP="007D5A73">
            <w:pPr>
              <w:spacing w:after="200" w:line="276" w:lineRule="auto"/>
              <w:jc w:val="center"/>
              <w:rPr>
                <w:sz w:val="20"/>
                <w:szCs w:val="20"/>
              </w:rPr>
            </w:pPr>
            <w:r w:rsidRPr="007D5A73">
              <w:rPr>
                <w:sz w:val="20"/>
                <w:szCs w:val="20"/>
              </w:rPr>
              <w:t>-</w:t>
            </w:r>
          </w:p>
        </w:tc>
        <w:tc>
          <w:tcPr>
            <w:tcW w:w="2551" w:type="dxa"/>
            <w:tcBorders>
              <w:top w:val="single" w:sz="4" w:space="0" w:color="auto"/>
              <w:left w:val="single" w:sz="4" w:space="0" w:color="auto"/>
              <w:bottom w:val="single" w:sz="4" w:space="0" w:color="auto"/>
              <w:right w:val="single" w:sz="4" w:space="0" w:color="auto"/>
            </w:tcBorders>
            <w:noWrap/>
          </w:tcPr>
          <w:p w14:paraId="3D41BFFD" w14:textId="77777777" w:rsidR="00610F6C" w:rsidRPr="007D5A73" w:rsidRDefault="00610F6C" w:rsidP="007D5A73">
            <w:pPr>
              <w:spacing w:after="200"/>
              <w:rPr>
                <w:sz w:val="20"/>
                <w:szCs w:val="20"/>
              </w:rPr>
            </w:pPr>
          </w:p>
        </w:tc>
      </w:tr>
      <w:tr w:rsidR="00610F6C" w:rsidRPr="007D5A73" w14:paraId="099FF91C" w14:textId="77777777" w:rsidTr="007D5A73">
        <w:trPr>
          <w:trHeight w:val="20"/>
        </w:trPr>
        <w:tc>
          <w:tcPr>
            <w:tcW w:w="283" w:type="dxa"/>
            <w:tcBorders>
              <w:top w:val="single" w:sz="4" w:space="0" w:color="auto"/>
              <w:left w:val="single" w:sz="4" w:space="0" w:color="auto"/>
              <w:bottom w:val="single" w:sz="4" w:space="0" w:color="auto"/>
              <w:right w:val="single" w:sz="4" w:space="0" w:color="auto"/>
            </w:tcBorders>
          </w:tcPr>
          <w:p w14:paraId="2AC0D351" w14:textId="77777777" w:rsidR="00610F6C" w:rsidRPr="007D5A73" w:rsidRDefault="00610F6C" w:rsidP="007D5A73">
            <w:pPr>
              <w:autoSpaceDE w:val="0"/>
              <w:autoSpaceDN w:val="0"/>
              <w:rPr>
                <w:sz w:val="20"/>
                <w:szCs w:val="20"/>
              </w:rPr>
            </w:pPr>
          </w:p>
        </w:tc>
        <w:tc>
          <w:tcPr>
            <w:tcW w:w="708" w:type="dxa"/>
            <w:tcBorders>
              <w:top w:val="single" w:sz="4" w:space="0" w:color="auto"/>
              <w:left w:val="single" w:sz="4" w:space="0" w:color="auto"/>
              <w:bottom w:val="single" w:sz="4" w:space="0" w:color="auto"/>
              <w:right w:val="single" w:sz="4" w:space="0" w:color="auto"/>
            </w:tcBorders>
          </w:tcPr>
          <w:p w14:paraId="4277A251" w14:textId="77777777" w:rsidR="00610F6C" w:rsidRPr="007D5A73" w:rsidRDefault="00610F6C" w:rsidP="007D5A73">
            <w:pPr>
              <w:autoSpaceDE w:val="0"/>
              <w:autoSpaceDN w:val="0"/>
              <w:rPr>
                <w:sz w:val="20"/>
                <w:szCs w:val="20"/>
              </w:rPr>
            </w:pPr>
          </w:p>
        </w:tc>
        <w:tc>
          <w:tcPr>
            <w:tcW w:w="14035" w:type="dxa"/>
            <w:gridSpan w:val="16"/>
            <w:tcBorders>
              <w:top w:val="single" w:sz="4" w:space="0" w:color="auto"/>
              <w:left w:val="single" w:sz="4" w:space="0" w:color="auto"/>
              <w:bottom w:val="single" w:sz="4" w:space="0" w:color="auto"/>
              <w:right w:val="single" w:sz="4" w:space="0" w:color="auto"/>
            </w:tcBorders>
            <w:noWrap/>
            <w:hideMark/>
          </w:tcPr>
          <w:p w14:paraId="029AD9BE" w14:textId="77777777" w:rsidR="00610F6C" w:rsidRPr="007D5A73" w:rsidRDefault="00610F6C" w:rsidP="007D5A73">
            <w:pPr>
              <w:autoSpaceDE w:val="0"/>
              <w:autoSpaceDN w:val="0"/>
              <w:rPr>
                <w:sz w:val="20"/>
                <w:szCs w:val="20"/>
              </w:rPr>
            </w:pPr>
            <w:r w:rsidRPr="007D5A73">
              <w:rPr>
                <w:sz w:val="20"/>
                <w:szCs w:val="20"/>
              </w:rPr>
              <w:t xml:space="preserve">Задача 6. Социальная адаптация, </w:t>
            </w:r>
            <w:proofErr w:type="spellStart"/>
            <w:r w:rsidRPr="007D5A73">
              <w:rPr>
                <w:sz w:val="20"/>
                <w:szCs w:val="20"/>
              </w:rPr>
              <w:t>ресоциализация</w:t>
            </w:r>
            <w:proofErr w:type="spellEnd"/>
            <w:r w:rsidRPr="007D5A73">
              <w:rPr>
                <w:sz w:val="20"/>
                <w:szCs w:val="20"/>
              </w:rPr>
              <w:t>, социальная реабилитация граждан, находящихся в трудной жизненной ситуации</w:t>
            </w:r>
          </w:p>
        </w:tc>
      </w:tr>
      <w:tr w:rsidR="00610F6C" w:rsidRPr="007D5A73" w14:paraId="6ED731DE" w14:textId="77777777" w:rsidTr="007D5A73">
        <w:trPr>
          <w:trHeight w:val="20"/>
        </w:trPr>
        <w:tc>
          <w:tcPr>
            <w:tcW w:w="2652" w:type="dxa"/>
            <w:gridSpan w:val="5"/>
            <w:tcBorders>
              <w:top w:val="single" w:sz="4" w:space="0" w:color="auto"/>
              <w:left w:val="single" w:sz="4" w:space="0" w:color="auto"/>
              <w:bottom w:val="single" w:sz="4" w:space="0" w:color="auto"/>
              <w:right w:val="single" w:sz="4" w:space="0" w:color="auto"/>
            </w:tcBorders>
            <w:noWrap/>
            <w:hideMark/>
          </w:tcPr>
          <w:p w14:paraId="59246BA8" w14:textId="77777777" w:rsidR="00610F6C" w:rsidRPr="007D5A73" w:rsidRDefault="00610F6C" w:rsidP="007D5A73">
            <w:pPr>
              <w:autoSpaceDE w:val="0"/>
              <w:autoSpaceDN w:val="0"/>
              <w:rPr>
                <w:sz w:val="20"/>
                <w:szCs w:val="20"/>
              </w:rPr>
            </w:pPr>
            <w:r w:rsidRPr="007D5A73">
              <w:rPr>
                <w:sz w:val="20"/>
                <w:szCs w:val="20"/>
              </w:rPr>
              <w:t>6.1. Оказание социальных услуг в условиях государственных учреждений социального обслуживания лицам, освободившимся из мест лишения свободы, а также лицам, оказавшимся в сложной жизненной ситуации, лицам, не имеющим жилья</w:t>
            </w:r>
          </w:p>
        </w:tc>
        <w:tc>
          <w:tcPr>
            <w:tcW w:w="2410" w:type="dxa"/>
            <w:tcBorders>
              <w:top w:val="single" w:sz="4" w:space="0" w:color="auto"/>
              <w:left w:val="single" w:sz="4" w:space="0" w:color="auto"/>
              <w:bottom w:val="single" w:sz="4" w:space="0" w:color="auto"/>
              <w:right w:val="single" w:sz="4" w:space="0" w:color="auto"/>
            </w:tcBorders>
            <w:noWrap/>
            <w:hideMark/>
          </w:tcPr>
          <w:p w14:paraId="6542FD9C" w14:textId="77777777" w:rsidR="00610F6C" w:rsidRPr="007D5A73" w:rsidRDefault="00610F6C" w:rsidP="007D5A73">
            <w:pPr>
              <w:autoSpaceDE w:val="0"/>
              <w:autoSpaceDN w:val="0"/>
              <w:rPr>
                <w:rFonts w:eastAsia="Calibri"/>
                <w:sz w:val="20"/>
                <w:szCs w:val="20"/>
              </w:rPr>
            </w:pPr>
            <w:r w:rsidRPr="007D5A73">
              <w:rPr>
                <w:rFonts w:eastAsia="Calibri"/>
                <w:sz w:val="20"/>
                <w:szCs w:val="20"/>
              </w:rPr>
              <w:t>вне программ</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560848AD" w14:textId="77777777" w:rsidR="00610F6C" w:rsidRPr="007D5A73" w:rsidRDefault="00610F6C" w:rsidP="007D5A73">
            <w:pPr>
              <w:autoSpaceDE w:val="0"/>
              <w:autoSpaceDN w:val="0"/>
              <w:jc w:val="center"/>
              <w:rPr>
                <w:sz w:val="20"/>
                <w:szCs w:val="20"/>
              </w:rPr>
            </w:pPr>
            <w:r w:rsidRPr="007D5A73">
              <w:rPr>
                <w:sz w:val="20"/>
                <w:szCs w:val="20"/>
              </w:rPr>
              <w:t>ООСОН,</w:t>
            </w:r>
          </w:p>
          <w:p w14:paraId="16D8EA1E" w14:textId="77777777" w:rsidR="00610F6C" w:rsidRPr="007D5A73" w:rsidRDefault="00610F6C" w:rsidP="007D5A73">
            <w:pPr>
              <w:autoSpaceDE w:val="0"/>
              <w:autoSpaceDN w:val="0"/>
              <w:jc w:val="center"/>
              <w:rPr>
                <w:sz w:val="20"/>
                <w:szCs w:val="20"/>
              </w:rPr>
            </w:pPr>
            <w:r w:rsidRPr="007D5A73">
              <w:rPr>
                <w:sz w:val="20"/>
                <w:szCs w:val="20"/>
              </w:rPr>
              <w:t>ГУФСИН</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1A9A4F80" w14:textId="77777777" w:rsidR="00610F6C" w:rsidRPr="007D5A73" w:rsidRDefault="00610F6C" w:rsidP="007D5A73">
            <w:pPr>
              <w:autoSpaceDE w:val="0"/>
              <w:autoSpaceDN w:val="0"/>
              <w:jc w:val="center"/>
              <w:rPr>
                <w:sz w:val="20"/>
                <w:szCs w:val="20"/>
              </w:rPr>
            </w:pPr>
            <w:r w:rsidRPr="007D5A73">
              <w:rPr>
                <w:sz w:val="20"/>
                <w:szCs w:val="20"/>
              </w:rPr>
              <w:t>2021-2025</w:t>
            </w:r>
          </w:p>
          <w:p w14:paraId="2CE8A9BB" w14:textId="77777777" w:rsidR="00610F6C" w:rsidRPr="007D5A73" w:rsidRDefault="00610F6C" w:rsidP="007D5A73">
            <w:pPr>
              <w:autoSpaceDE w:val="0"/>
              <w:autoSpaceDN w:val="0"/>
              <w:jc w:val="center"/>
              <w:rPr>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74C448AA" w14:textId="77777777" w:rsidR="00610F6C" w:rsidRPr="007D5A73" w:rsidRDefault="00610F6C" w:rsidP="007D5A73">
            <w:pPr>
              <w:jc w:val="center"/>
              <w:rPr>
                <w:sz w:val="20"/>
                <w:szCs w:val="20"/>
              </w:rPr>
            </w:pPr>
            <w:r w:rsidRPr="007D5A73">
              <w:rPr>
                <w:sz w:val="20"/>
                <w:szCs w:val="20"/>
              </w:rPr>
              <w:t xml:space="preserve">В рамках </w:t>
            </w:r>
            <w:proofErr w:type="spellStart"/>
            <w:proofErr w:type="gramStart"/>
            <w:r w:rsidRPr="007D5A73">
              <w:rPr>
                <w:sz w:val="20"/>
                <w:szCs w:val="20"/>
              </w:rPr>
              <w:t>государст</w:t>
            </w:r>
            <w:proofErr w:type="spellEnd"/>
            <w:r w:rsidRPr="007D5A73">
              <w:rPr>
                <w:sz w:val="20"/>
                <w:szCs w:val="20"/>
              </w:rPr>
              <w:t>-венного</w:t>
            </w:r>
            <w:proofErr w:type="gramEnd"/>
            <w:r w:rsidRPr="007D5A73">
              <w:rPr>
                <w:sz w:val="20"/>
                <w:szCs w:val="20"/>
              </w:rPr>
              <w:t xml:space="preserve"> задания</w:t>
            </w:r>
          </w:p>
        </w:tc>
        <w:tc>
          <w:tcPr>
            <w:tcW w:w="852" w:type="dxa"/>
            <w:tcBorders>
              <w:top w:val="single" w:sz="4" w:space="0" w:color="auto"/>
              <w:left w:val="single" w:sz="4" w:space="0" w:color="auto"/>
              <w:bottom w:val="single" w:sz="4" w:space="0" w:color="auto"/>
              <w:right w:val="single" w:sz="4" w:space="0" w:color="auto"/>
            </w:tcBorders>
          </w:tcPr>
          <w:p w14:paraId="2924AAE1" w14:textId="77777777" w:rsidR="00610F6C" w:rsidRPr="007D5A73" w:rsidRDefault="00610F6C" w:rsidP="007D5A73">
            <w:pPr>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7EBC3CCC" w14:textId="77777777" w:rsidR="00610F6C" w:rsidRPr="007D5A73" w:rsidRDefault="00610F6C" w:rsidP="007D5A73">
            <w:pPr>
              <w:jc w:val="center"/>
              <w:rPr>
                <w:sz w:val="20"/>
                <w:szCs w:val="20"/>
              </w:rPr>
            </w:pPr>
            <w:r w:rsidRPr="007D5A73">
              <w:rPr>
                <w:sz w:val="20"/>
                <w:szCs w:val="20"/>
              </w:rPr>
              <w:t xml:space="preserve">В рамках </w:t>
            </w:r>
            <w:proofErr w:type="spellStart"/>
            <w:proofErr w:type="gramStart"/>
            <w:r w:rsidRPr="007D5A73">
              <w:rPr>
                <w:sz w:val="20"/>
                <w:szCs w:val="20"/>
              </w:rPr>
              <w:t>государст</w:t>
            </w:r>
            <w:proofErr w:type="spellEnd"/>
            <w:r w:rsidRPr="007D5A73">
              <w:rPr>
                <w:sz w:val="20"/>
                <w:szCs w:val="20"/>
              </w:rPr>
              <w:t>-венного</w:t>
            </w:r>
            <w:proofErr w:type="gramEnd"/>
            <w:r w:rsidRPr="007D5A73">
              <w:rPr>
                <w:sz w:val="20"/>
                <w:szCs w:val="20"/>
              </w:rPr>
              <w:t xml:space="preserve"> задания</w:t>
            </w:r>
          </w:p>
        </w:tc>
        <w:tc>
          <w:tcPr>
            <w:tcW w:w="566" w:type="dxa"/>
            <w:tcBorders>
              <w:top w:val="single" w:sz="4" w:space="0" w:color="auto"/>
              <w:left w:val="single" w:sz="4" w:space="0" w:color="auto"/>
              <w:bottom w:val="single" w:sz="4" w:space="0" w:color="auto"/>
              <w:right w:val="single" w:sz="4" w:space="0" w:color="auto"/>
            </w:tcBorders>
          </w:tcPr>
          <w:p w14:paraId="16754DC1" w14:textId="77777777" w:rsidR="00610F6C" w:rsidRPr="007D5A73" w:rsidRDefault="00610F6C" w:rsidP="007D5A73">
            <w:pPr>
              <w:jc w:val="center"/>
              <w:rPr>
                <w:sz w:val="20"/>
                <w:szCs w:val="20"/>
              </w:rPr>
            </w:pPr>
          </w:p>
        </w:tc>
        <w:tc>
          <w:tcPr>
            <w:tcW w:w="852" w:type="dxa"/>
            <w:gridSpan w:val="2"/>
            <w:tcBorders>
              <w:top w:val="single" w:sz="4" w:space="0" w:color="auto"/>
              <w:left w:val="single" w:sz="4" w:space="0" w:color="auto"/>
              <w:bottom w:val="single" w:sz="4" w:space="0" w:color="auto"/>
              <w:right w:val="single" w:sz="4" w:space="0" w:color="auto"/>
            </w:tcBorders>
            <w:hideMark/>
          </w:tcPr>
          <w:p w14:paraId="2D34B177" w14:textId="77777777" w:rsidR="00610F6C" w:rsidRPr="007D5A73" w:rsidRDefault="00610F6C" w:rsidP="007D5A73">
            <w:pPr>
              <w:jc w:val="center"/>
              <w:rPr>
                <w:sz w:val="20"/>
                <w:szCs w:val="20"/>
              </w:rPr>
            </w:pPr>
            <w:r w:rsidRPr="007D5A73">
              <w:rPr>
                <w:sz w:val="20"/>
                <w:szCs w:val="20"/>
              </w:rPr>
              <w:t xml:space="preserve">В рамках </w:t>
            </w:r>
            <w:proofErr w:type="spellStart"/>
            <w:proofErr w:type="gramStart"/>
            <w:r w:rsidRPr="007D5A73">
              <w:rPr>
                <w:sz w:val="20"/>
                <w:szCs w:val="20"/>
              </w:rPr>
              <w:t>государст</w:t>
            </w:r>
            <w:proofErr w:type="spellEnd"/>
            <w:r w:rsidRPr="007D5A73">
              <w:rPr>
                <w:sz w:val="20"/>
                <w:szCs w:val="20"/>
              </w:rPr>
              <w:t>-венного</w:t>
            </w:r>
            <w:proofErr w:type="gramEnd"/>
            <w:r w:rsidRPr="007D5A73">
              <w:rPr>
                <w:sz w:val="20"/>
                <w:szCs w:val="20"/>
              </w:rPr>
              <w:t xml:space="preserve"> задания</w:t>
            </w:r>
          </w:p>
        </w:tc>
        <w:tc>
          <w:tcPr>
            <w:tcW w:w="709" w:type="dxa"/>
            <w:tcBorders>
              <w:top w:val="single" w:sz="4" w:space="0" w:color="auto"/>
              <w:left w:val="single" w:sz="4" w:space="0" w:color="auto"/>
              <w:bottom w:val="single" w:sz="4" w:space="0" w:color="auto"/>
              <w:right w:val="single" w:sz="4" w:space="0" w:color="auto"/>
            </w:tcBorders>
            <w:hideMark/>
          </w:tcPr>
          <w:p w14:paraId="5988FF97" w14:textId="77777777" w:rsidR="00610F6C" w:rsidRPr="007D5A73" w:rsidRDefault="00610F6C" w:rsidP="007D5A73">
            <w:pPr>
              <w:jc w:val="center"/>
              <w:rPr>
                <w:sz w:val="20"/>
                <w:szCs w:val="20"/>
              </w:rPr>
            </w:pPr>
            <w:r w:rsidRPr="007D5A73">
              <w:rPr>
                <w:sz w:val="20"/>
                <w:szCs w:val="20"/>
              </w:rPr>
              <w:t xml:space="preserve">В рамках </w:t>
            </w:r>
            <w:proofErr w:type="spellStart"/>
            <w:proofErr w:type="gramStart"/>
            <w:r w:rsidRPr="007D5A73">
              <w:rPr>
                <w:sz w:val="20"/>
                <w:szCs w:val="20"/>
              </w:rPr>
              <w:t>государст</w:t>
            </w:r>
            <w:proofErr w:type="spellEnd"/>
            <w:r w:rsidRPr="007D5A73">
              <w:rPr>
                <w:sz w:val="20"/>
                <w:szCs w:val="20"/>
              </w:rPr>
              <w:t>-венного</w:t>
            </w:r>
            <w:proofErr w:type="gramEnd"/>
            <w:r w:rsidRPr="007D5A73">
              <w:rPr>
                <w:sz w:val="20"/>
                <w:szCs w:val="20"/>
              </w:rPr>
              <w:t xml:space="preserve"> задания</w:t>
            </w:r>
          </w:p>
        </w:tc>
        <w:tc>
          <w:tcPr>
            <w:tcW w:w="2551" w:type="dxa"/>
            <w:tcBorders>
              <w:top w:val="single" w:sz="4" w:space="0" w:color="auto"/>
              <w:left w:val="single" w:sz="4" w:space="0" w:color="auto"/>
              <w:bottom w:val="single" w:sz="4" w:space="0" w:color="auto"/>
              <w:right w:val="single" w:sz="4" w:space="0" w:color="auto"/>
            </w:tcBorders>
            <w:noWrap/>
            <w:hideMark/>
          </w:tcPr>
          <w:p w14:paraId="77C22A21" w14:textId="77777777" w:rsidR="00610F6C" w:rsidRPr="007D5A73" w:rsidRDefault="00610F6C" w:rsidP="007D5A73">
            <w:pPr>
              <w:autoSpaceDE w:val="0"/>
              <w:autoSpaceDN w:val="0"/>
              <w:rPr>
                <w:sz w:val="20"/>
                <w:szCs w:val="20"/>
              </w:rPr>
            </w:pPr>
            <w:r w:rsidRPr="007D5A73">
              <w:rPr>
                <w:sz w:val="20"/>
                <w:szCs w:val="20"/>
              </w:rPr>
              <w:t>Профилактика правонарушений среди лиц, освободившихся из мест лишения свободы, лиц, оказавшихся в сложной жизненной ситуации, лиц, не имеющих жилья, снижение рецидивной преступности</w:t>
            </w:r>
          </w:p>
        </w:tc>
      </w:tr>
      <w:tr w:rsidR="00610F6C" w:rsidRPr="007D5A73" w14:paraId="102710FE" w14:textId="77777777" w:rsidTr="007D5A73">
        <w:trPr>
          <w:trHeight w:val="20"/>
        </w:trPr>
        <w:tc>
          <w:tcPr>
            <w:tcW w:w="2652" w:type="dxa"/>
            <w:gridSpan w:val="5"/>
            <w:tcBorders>
              <w:top w:val="single" w:sz="4" w:space="0" w:color="auto"/>
              <w:left w:val="single" w:sz="4" w:space="0" w:color="auto"/>
              <w:bottom w:val="single" w:sz="4" w:space="0" w:color="auto"/>
              <w:right w:val="single" w:sz="4" w:space="0" w:color="auto"/>
            </w:tcBorders>
            <w:noWrap/>
            <w:hideMark/>
          </w:tcPr>
          <w:p w14:paraId="50A0F17B" w14:textId="77777777" w:rsidR="00610F6C" w:rsidRPr="007D5A73" w:rsidRDefault="00610F6C" w:rsidP="007D5A73">
            <w:pPr>
              <w:autoSpaceDE w:val="0"/>
              <w:autoSpaceDN w:val="0"/>
              <w:rPr>
                <w:sz w:val="20"/>
                <w:szCs w:val="20"/>
              </w:rPr>
            </w:pPr>
            <w:r w:rsidRPr="007D5A73">
              <w:rPr>
                <w:sz w:val="20"/>
                <w:szCs w:val="20"/>
              </w:rPr>
              <w:t>6.2. Содействие занятости лиц, освобожденных из учреждений, исполняющих наказание в виде лишения свободы</w:t>
            </w:r>
          </w:p>
        </w:tc>
        <w:tc>
          <w:tcPr>
            <w:tcW w:w="2410" w:type="dxa"/>
            <w:tcBorders>
              <w:top w:val="single" w:sz="4" w:space="0" w:color="auto"/>
              <w:left w:val="single" w:sz="4" w:space="0" w:color="auto"/>
              <w:bottom w:val="single" w:sz="4" w:space="0" w:color="auto"/>
              <w:right w:val="single" w:sz="4" w:space="0" w:color="auto"/>
            </w:tcBorders>
            <w:noWrap/>
            <w:hideMark/>
          </w:tcPr>
          <w:p w14:paraId="495CE1D0" w14:textId="77777777" w:rsidR="00610F6C" w:rsidRPr="007D5A73" w:rsidRDefault="00610F6C" w:rsidP="007D5A73">
            <w:pPr>
              <w:autoSpaceDE w:val="0"/>
              <w:autoSpaceDN w:val="0"/>
              <w:rPr>
                <w:rFonts w:eastAsia="Calibri"/>
                <w:sz w:val="20"/>
                <w:szCs w:val="20"/>
              </w:rPr>
            </w:pPr>
            <w:r w:rsidRPr="007D5A73">
              <w:rPr>
                <w:rFonts w:eastAsia="Calibri"/>
                <w:sz w:val="20"/>
                <w:szCs w:val="20"/>
              </w:rPr>
              <w:t xml:space="preserve">ГП «Содействие занятости населения» </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0B4FB225" w14:textId="77777777" w:rsidR="00610F6C" w:rsidRPr="007D5A73" w:rsidRDefault="00610F6C" w:rsidP="007D5A73">
            <w:pPr>
              <w:autoSpaceDE w:val="0"/>
              <w:autoSpaceDN w:val="0"/>
              <w:jc w:val="center"/>
              <w:rPr>
                <w:sz w:val="20"/>
                <w:szCs w:val="20"/>
              </w:rPr>
            </w:pPr>
            <w:r w:rsidRPr="007D5A73">
              <w:rPr>
                <w:sz w:val="20"/>
                <w:szCs w:val="20"/>
              </w:rPr>
              <w:t>ГУЦЗН, ГУФСИН</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0B71F728" w14:textId="77777777" w:rsidR="00610F6C" w:rsidRPr="007D5A73" w:rsidRDefault="00610F6C" w:rsidP="007D5A73">
            <w:pPr>
              <w:autoSpaceDE w:val="0"/>
              <w:autoSpaceDN w:val="0"/>
              <w:jc w:val="center"/>
              <w:rPr>
                <w:sz w:val="20"/>
                <w:szCs w:val="20"/>
              </w:rPr>
            </w:pPr>
            <w:r w:rsidRPr="007D5A73">
              <w:rPr>
                <w:sz w:val="20"/>
                <w:szCs w:val="20"/>
              </w:rPr>
              <w:t>2021-2025</w:t>
            </w:r>
          </w:p>
          <w:p w14:paraId="2E237879" w14:textId="77777777" w:rsidR="00610F6C" w:rsidRPr="007D5A73" w:rsidRDefault="00610F6C" w:rsidP="007D5A73">
            <w:pPr>
              <w:autoSpaceDE w:val="0"/>
              <w:autoSpaceDN w:val="0"/>
              <w:jc w:val="center"/>
              <w:rPr>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21D1839D" w14:textId="77777777" w:rsidR="00610F6C" w:rsidRPr="007D5A73" w:rsidRDefault="00610F6C" w:rsidP="007D5A73">
            <w:pPr>
              <w:autoSpaceDE w:val="0"/>
              <w:autoSpaceDN w:val="0"/>
              <w:jc w:val="center"/>
              <w:rPr>
                <w:sz w:val="20"/>
                <w:szCs w:val="20"/>
              </w:rPr>
            </w:pPr>
            <w:r w:rsidRPr="007D5A73">
              <w:rPr>
                <w:sz w:val="20"/>
                <w:szCs w:val="20"/>
              </w:rPr>
              <w:t xml:space="preserve">В рамках основной </w:t>
            </w:r>
            <w:proofErr w:type="gramStart"/>
            <w:r w:rsidRPr="007D5A73">
              <w:rPr>
                <w:sz w:val="20"/>
                <w:szCs w:val="20"/>
              </w:rPr>
              <w:t>деятель-</w:t>
            </w:r>
            <w:proofErr w:type="spellStart"/>
            <w:r w:rsidRPr="007D5A73">
              <w:rPr>
                <w:sz w:val="20"/>
                <w:szCs w:val="20"/>
              </w:rPr>
              <w:t>ности</w:t>
            </w:r>
            <w:proofErr w:type="spellEnd"/>
            <w:proofErr w:type="gramEnd"/>
          </w:p>
        </w:tc>
        <w:tc>
          <w:tcPr>
            <w:tcW w:w="852" w:type="dxa"/>
            <w:tcBorders>
              <w:top w:val="single" w:sz="4" w:space="0" w:color="auto"/>
              <w:left w:val="single" w:sz="4" w:space="0" w:color="auto"/>
              <w:bottom w:val="single" w:sz="4" w:space="0" w:color="auto"/>
              <w:right w:val="single" w:sz="4" w:space="0" w:color="auto"/>
            </w:tcBorders>
          </w:tcPr>
          <w:p w14:paraId="7DB2E6B6" w14:textId="77777777" w:rsidR="00610F6C" w:rsidRPr="007D5A73" w:rsidRDefault="00610F6C" w:rsidP="007D5A73">
            <w:pPr>
              <w:autoSpaceDE w:val="0"/>
              <w:autoSpaceDN w:val="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hideMark/>
          </w:tcPr>
          <w:p w14:paraId="5349DBA9" w14:textId="77777777" w:rsidR="00610F6C" w:rsidRPr="007D5A73" w:rsidRDefault="00610F6C" w:rsidP="007D5A73">
            <w:pPr>
              <w:autoSpaceDE w:val="0"/>
              <w:autoSpaceDN w:val="0"/>
              <w:jc w:val="center"/>
              <w:rPr>
                <w:sz w:val="20"/>
                <w:szCs w:val="20"/>
              </w:rPr>
            </w:pPr>
            <w:r w:rsidRPr="007D5A73">
              <w:rPr>
                <w:sz w:val="20"/>
                <w:szCs w:val="20"/>
              </w:rPr>
              <w:t xml:space="preserve">В рамках </w:t>
            </w:r>
            <w:proofErr w:type="spellStart"/>
            <w:proofErr w:type="gramStart"/>
            <w:r w:rsidRPr="007D5A73">
              <w:rPr>
                <w:sz w:val="20"/>
                <w:szCs w:val="20"/>
              </w:rPr>
              <w:t>государст</w:t>
            </w:r>
            <w:proofErr w:type="spellEnd"/>
            <w:r w:rsidRPr="007D5A73">
              <w:rPr>
                <w:sz w:val="20"/>
                <w:szCs w:val="20"/>
              </w:rPr>
              <w:t>-венного</w:t>
            </w:r>
            <w:proofErr w:type="gramEnd"/>
            <w:r w:rsidRPr="007D5A73">
              <w:rPr>
                <w:sz w:val="20"/>
                <w:szCs w:val="20"/>
              </w:rPr>
              <w:t xml:space="preserve"> задания</w:t>
            </w:r>
          </w:p>
        </w:tc>
        <w:tc>
          <w:tcPr>
            <w:tcW w:w="566" w:type="dxa"/>
            <w:tcBorders>
              <w:top w:val="single" w:sz="4" w:space="0" w:color="auto"/>
              <w:left w:val="single" w:sz="4" w:space="0" w:color="auto"/>
              <w:bottom w:val="single" w:sz="4" w:space="0" w:color="auto"/>
              <w:right w:val="single" w:sz="4" w:space="0" w:color="auto"/>
            </w:tcBorders>
          </w:tcPr>
          <w:p w14:paraId="537CD2DC" w14:textId="77777777" w:rsidR="00610F6C" w:rsidRPr="007D5A73" w:rsidRDefault="00610F6C" w:rsidP="007D5A73">
            <w:pPr>
              <w:autoSpaceDE w:val="0"/>
              <w:autoSpaceDN w:val="0"/>
              <w:jc w:val="center"/>
              <w:rPr>
                <w:sz w:val="20"/>
                <w:szCs w:val="20"/>
              </w:rPr>
            </w:pPr>
          </w:p>
        </w:tc>
        <w:tc>
          <w:tcPr>
            <w:tcW w:w="852" w:type="dxa"/>
            <w:gridSpan w:val="2"/>
            <w:tcBorders>
              <w:top w:val="single" w:sz="4" w:space="0" w:color="auto"/>
              <w:left w:val="single" w:sz="4" w:space="0" w:color="auto"/>
              <w:bottom w:val="single" w:sz="4" w:space="0" w:color="auto"/>
              <w:right w:val="single" w:sz="4" w:space="0" w:color="auto"/>
            </w:tcBorders>
            <w:hideMark/>
          </w:tcPr>
          <w:p w14:paraId="76B23469" w14:textId="77777777" w:rsidR="00610F6C" w:rsidRPr="007D5A73" w:rsidRDefault="00610F6C" w:rsidP="007D5A73">
            <w:pPr>
              <w:autoSpaceDE w:val="0"/>
              <w:autoSpaceDN w:val="0"/>
              <w:jc w:val="center"/>
              <w:rPr>
                <w:sz w:val="20"/>
                <w:szCs w:val="20"/>
              </w:rPr>
            </w:pPr>
            <w:r w:rsidRPr="007D5A73">
              <w:rPr>
                <w:sz w:val="20"/>
                <w:szCs w:val="20"/>
              </w:rPr>
              <w:t xml:space="preserve">В рамках основной </w:t>
            </w:r>
            <w:proofErr w:type="gramStart"/>
            <w:r w:rsidRPr="007D5A73">
              <w:rPr>
                <w:sz w:val="20"/>
                <w:szCs w:val="20"/>
              </w:rPr>
              <w:t>деятель-</w:t>
            </w:r>
            <w:proofErr w:type="spellStart"/>
            <w:r w:rsidRPr="007D5A73">
              <w:rPr>
                <w:sz w:val="20"/>
                <w:szCs w:val="20"/>
              </w:rPr>
              <w:t>ности</w:t>
            </w:r>
            <w:proofErr w:type="spellEnd"/>
            <w:proofErr w:type="gramEnd"/>
          </w:p>
        </w:tc>
        <w:tc>
          <w:tcPr>
            <w:tcW w:w="709" w:type="dxa"/>
            <w:tcBorders>
              <w:top w:val="single" w:sz="4" w:space="0" w:color="auto"/>
              <w:left w:val="single" w:sz="4" w:space="0" w:color="auto"/>
              <w:bottom w:val="single" w:sz="4" w:space="0" w:color="auto"/>
              <w:right w:val="single" w:sz="4" w:space="0" w:color="auto"/>
            </w:tcBorders>
            <w:hideMark/>
          </w:tcPr>
          <w:p w14:paraId="2D918EF7" w14:textId="77777777" w:rsidR="00610F6C" w:rsidRPr="007D5A73" w:rsidRDefault="00610F6C" w:rsidP="007D5A73">
            <w:pPr>
              <w:autoSpaceDE w:val="0"/>
              <w:autoSpaceDN w:val="0"/>
              <w:jc w:val="center"/>
              <w:rPr>
                <w:sz w:val="20"/>
                <w:szCs w:val="20"/>
              </w:rPr>
            </w:pPr>
            <w:r w:rsidRPr="007D5A73">
              <w:rPr>
                <w:sz w:val="20"/>
                <w:szCs w:val="20"/>
              </w:rPr>
              <w:t xml:space="preserve">В рамках основной </w:t>
            </w:r>
            <w:proofErr w:type="gramStart"/>
            <w:r w:rsidRPr="007D5A73">
              <w:rPr>
                <w:sz w:val="20"/>
                <w:szCs w:val="20"/>
              </w:rPr>
              <w:t>деятель-</w:t>
            </w:r>
            <w:proofErr w:type="spellStart"/>
            <w:r w:rsidRPr="007D5A73">
              <w:rPr>
                <w:sz w:val="20"/>
                <w:szCs w:val="20"/>
              </w:rPr>
              <w:t>ности</w:t>
            </w:r>
            <w:proofErr w:type="spellEnd"/>
            <w:proofErr w:type="gramEnd"/>
          </w:p>
        </w:tc>
        <w:tc>
          <w:tcPr>
            <w:tcW w:w="2551" w:type="dxa"/>
            <w:tcBorders>
              <w:top w:val="single" w:sz="4" w:space="0" w:color="auto"/>
              <w:left w:val="single" w:sz="4" w:space="0" w:color="auto"/>
              <w:bottom w:val="single" w:sz="4" w:space="0" w:color="auto"/>
              <w:right w:val="single" w:sz="4" w:space="0" w:color="auto"/>
            </w:tcBorders>
            <w:noWrap/>
            <w:hideMark/>
          </w:tcPr>
          <w:p w14:paraId="44266615" w14:textId="77777777" w:rsidR="00610F6C" w:rsidRPr="007D5A73" w:rsidRDefault="00610F6C" w:rsidP="007D5A73">
            <w:pPr>
              <w:autoSpaceDE w:val="0"/>
              <w:autoSpaceDN w:val="0"/>
              <w:rPr>
                <w:sz w:val="20"/>
                <w:szCs w:val="20"/>
              </w:rPr>
            </w:pPr>
            <w:r w:rsidRPr="007D5A73">
              <w:rPr>
                <w:sz w:val="20"/>
                <w:szCs w:val="20"/>
              </w:rPr>
              <w:t>Профилактика правонарушений среди лиц, освободившихся из мест лишения свободы, снижение уровня рецидивной преступности</w:t>
            </w:r>
          </w:p>
        </w:tc>
      </w:tr>
      <w:tr w:rsidR="00610F6C" w:rsidRPr="007D5A73" w14:paraId="36133B7D" w14:textId="77777777" w:rsidTr="007D5A73">
        <w:trPr>
          <w:trHeight w:val="20"/>
        </w:trPr>
        <w:tc>
          <w:tcPr>
            <w:tcW w:w="2652" w:type="dxa"/>
            <w:gridSpan w:val="5"/>
            <w:tcBorders>
              <w:top w:val="single" w:sz="4" w:space="0" w:color="auto"/>
              <w:left w:val="single" w:sz="4" w:space="0" w:color="auto"/>
              <w:bottom w:val="single" w:sz="4" w:space="0" w:color="auto"/>
              <w:right w:val="nil"/>
            </w:tcBorders>
            <w:noWrap/>
            <w:hideMark/>
          </w:tcPr>
          <w:p w14:paraId="45C3A030" w14:textId="77777777" w:rsidR="00610F6C" w:rsidRPr="007D5A73" w:rsidRDefault="00610F6C" w:rsidP="007D5A73">
            <w:pPr>
              <w:autoSpaceDE w:val="0"/>
              <w:autoSpaceDN w:val="0"/>
              <w:rPr>
                <w:sz w:val="20"/>
                <w:szCs w:val="20"/>
              </w:rPr>
            </w:pPr>
            <w:r w:rsidRPr="007D5A73">
              <w:rPr>
                <w:sz w:val="20"/>
                <w:szCs w:val="20"/>
              </w:rPr>
              <w:t>Итого по задаче 6</w:t>
            </w:r>
          </w:p>
        </w:tc>
        <w:tc>
          <w:tcPr>
            <w:tcW w:w="2410" w:type="dxa"/>
            <w:tcBorders>
              <w:top w:val="single" w:sz="4" w:space="0" w:color="auto"/>
              <w:left w:val="nil"/>
              <w:bottom w:val="single" w:sz="4" w:space="0" w:color="auto"/>
              <w:right w:val="nil"/>
            </w:tcBorders>
            <w:noWrap/>
          </w:tcPr>
          <w:p w14:paraId="7CE528F3" w14:textId="77777777" w:rsidR="00610F6C" w:rsidRPr="007D5A73" w:rsidRDefault="00610F6C" w:rsidP="007D5A73">
            <w:pPr>
              <w:autoSpaceDE w:val="0"/>
              <w:autoSpaceDN w:val="0"/>
              <w:rPr>
                <w:sz w:val="20"/>
                <w:szCs w:val="20"/>
              </w:rPr>
            </w:pPr>
          </w:p>
        </w:tc>
        <w:tc>
          <w:tcPr>
            <w:tcW w:w="1843" w:type="dxa"/>
            <w:gridSpan w:val="2"/>
            <w:tcBorders>
              <w:top w:val="single" w:sz="4" w:space="0" w:color="auto"/>
              <w:left w:val="nil"/>
              <w:bottom w:val="single" w:sz="4" w:space="0" w:color="auto"/>
              <w:right w:val="nil"/>
            </w:tcBorders>
            <w:noWrap/>
          </w:tcPr>
          <w:p w14:paraId="7E60F878" w14:textId="77777777" w:rsidR="00610F6C" w:rsidRPr="007D5A73" w:rsidRDefault="00610F6C" w:rsidP="007D5A73">
            <w:pPr>
              <w:autoSpaceDE w:val="0"/>
              <w:autoSpaceDN w:val="0"/>
              <w:jc w:val="center"/>
              <w:rPr>
                <w:sz w:val="20"/>
                <w:szCs w:val="20"/>
              </w:rPr>
            </w:pPr>
          </w:p>
        </w:tc>
        <w:tc>
          <w:tcPr>
            <w:tcW w:w="892" w:type="dxa"/>
            <w:gridSpan w:val="2"/>
            <w:tcBorders>
              <w:top w:val="single" w:sz="4" w:space="0" w:color="auto"/>
              <w:left w:val="nil"/>
              <w:bottom w:val="single" w:sz="4" w:space="0" w:color="auto"/>
              <w:right w:val="nil"/>
            </w:tcBorders>
            <w:noWrap/>
          </w:tcPr>
          <w:p w14:paraId="69292015" w14:textId="77777777" w:rsidR="00610F6C" w:rsidRPr="007D5A73" w:rsidRDefault="00610F6C" w:rsidP="007D5A73">
            <w:pPr>
              <w:autoSpaceDE w:val="0"/>
              <w:autoSpaceDN w:val="0"/>
              <w:jc w:val="center"/>
              <w:rPr>
                <w:sz w:val="20"/>
                <w:szCs w:val="20"/>
              </w:rPr>
            </w:pPr>
          </w:p>
        </w:tc>
        <w:tc>
          <w:tcPr>
            <w:tcW w:w="991" w:type="dxa"/>
            <w:tcBorders>
              <w:top w:val="single" w:sz="4" w:space="0" w:color="auto"/>
              <w:left w:val="nil"/>
              <w:bottom w:val="single" w:sz="4" w:space="0" w:color="auto"/>
              <w:right w:val="nil"/>
            </w:tcBorders>
            <w:hideMark/>
          </w:tcPr>
          <w:p w14:paraId="69C0B5A5" w14:textId="77777777" w:rsidR="00610F6C" w:rsidRPr="007D5A73" w:rsidRDefault="00610F6C" w:rsidP="007D5A73">
            <w:pPr>
              <w:autoSpaceDE w:val="0"/>
              <w:autoSpaceDN w:val="0"/>
              <w:jc w:val="center"/>
              <w:rPr>
                <w:sz w:val="20"/>
                <w:szCs w:val="20"/>
              </w:rPr>
            </w:pPr>
            <w:r w:rsidRPr="007D5A73">
              <w:rPr>
                <w:sz w:val="20"/>
                <w:szCs w:val="20"/>
              </w:rPr>
              <w:t>-</w:t>
            </w:r>
          </w:p>
        </w:tc>
        <w:tc>
          <w:tcPr>
            <w:tcW w:w="852" w:type="dxa"/>
            <w:tcBorders>
              <w:top w:val="single" w:sz="4" w:space="0" w:color="auto"/>
              <w:left w:val="nil"/>
              <w:bottom w:val="single" w:sz="4" w:space="0" w:color="auto"/>
              <w:right w:val="nil"/>
            </w:tcBorders>
          </w:tcPr>
          <w:p w14:paraId="210569FD" w14:textId="77777777" w:rsidR="00610F6C" w:rsidRPr="007D5A73" w:rsidRDefault="00610F6C" w:rsidP="007D5A73">
            <w:pPr>
              <w:autoSpaceDE w:val="0"/>
              <w:autoSpaceDN w:val="0"/>
              <w:jc w:val="center"/>
              <w:rPr>
                <w:sz w:val="20"/>
                <w:szCs w:val="20"/>
              </w:rPr>
            </w:pPr>
          </w:p>
        </w:tc>
        <w:tc>
          <w:tcPr>
            <w:tcW w:w="708" w:type="dxa"/>
            <w:tcBorders>
              <w:top w:val="single" w:sz="4" w:space="0" w:color="auto"/>
              <w:left w:val="nil"/>
              <w:bottom w:val="single" w:sz="4" w:space="0" w:color="auto"/>
              <w:right w:val="nil"/>
            </w:tcBorders>
            <w:hideMark/>
          </w:tcPr>
          <w:p w14:paraId="67BFC9BA" w14:textId="77777777" w:rsidR="00610F6C" w:rsidRPr="007D5A73" w:rsidRDefault="00610F6C" w:rsidP="007D5A73">
            <w:pPr>
              <w:autoSpaceDE w:val="0"/>
              <w:autoSpaceDN w:val="0"/>
              <w:jc w:val="center"/>
              <w:rPr>
                <w:sz w:val="20"/>
                <w:szCs w:val="20"/>
              </w:rPr>
            </w:pPr>
            <w:r w:rsidRPr="007D5A73">
              <w:rPr>
                <w:sz w:val="20"/>
                <w:szCs w:val="20"/>
              </w:rPr>
              <w:t>-</w:t>
            </w:r>
          </w:p>
        </w:tc>
        <w:tc>
          <w:tcPr>
            <w:tcW w:w="566" w:type="dxa"/>
            <w:tcBorders>
              <w:top w:val="single" w:sz="4" w:space="0" w:color="auto"/>
              <w:left w:val="nil"/>
              <w:bottom w:val="single" w:sz="4" w:space="0" w:color="auto"/>
              <w:right w:val="nil"/>
            </w:tcBorders>
          </w:tcPr>
          <w:p w14:paraId="43AAD4F6" w14:textId="77777777" w:rsidR="00610F6C" w:rsidRPr="007D5A73" w:rsidRDefault="00610F6C" w:rsidP="007D5A73">
            <w:pPr>
              <w:autoSpaceDE w:val="0"/>
              <w:autoSpaceDN w:val="0"/>
              <w:jc w:val="center"/>
              <w:rPr>
                <w:sz w:val="20"/>
                <w:szCs w:val="20"/>
              </w:rPr>
            </w:pPr>
          </w:p>
        </w:tc>
        <w:tc>
          <w:tcPr>
            <w:tcW w:w="852" w:type="dxa"/>
            <w:gridSpan w:val="2"/>
            <w:tcBorders>
              <w:top w:val="single" w:sz="4" w:space="0" w:color="auto"/>
              <w:left w:val="nil"/>
              <w:bottom w:val="single" w:sz="4" w:space="0" w:color="auto"/>
              <w:right w:val="nil"/>
            </w:tcBorders>
            <w:hideMark/>
          </w:tcPr>
          <w:p w14:paraId="0BB8CCE5" w14:textId="77777777" w:rsidR="00610F6C" w:rsidRPr="007D5A73" w:rsidRDefault="00610F6C" w:rsidP="007D5A73">
            <w:pPr>
              <w:autoSpaceDE w:val="0"/>
              <w:autoSpaceDN w:val="0"/>
              <w:jc w:val="center"/>
              <w:rPr>
                <w:sz w:val="20"/>
                <w:szCs w:val="20"/>
              </w:rPr>
            </w:pPr>
            <w:r w:rsidRPr="007D5A73">
              <w:rPr>
                <w:sz w:val="20"/>
                <w:szCs w:val="20"/>
              </w:rPr>
              <w:t>-</w:t>
            </w:r>
          </w:p>
        </w:tc>
        <w:tc>
          <w:tcPr>
            <w:tcW w:w="709" w:type="dxa"/>
            <w:tcBorders>
              <w:top w:val="single" w:sz="4" w:space="0" w:color="auto"/>
              <w:left w:val="nil"/>
              <w:bottom w:val="single" w:sz="4" w:space="0" w:color="auto"/>
              <w:right w:val="nil"/>
            </w:tcBorders>
            <w:hideMark/>
          </w:tcPr>
          <w:p w14:paraId="4B991368" w14:textId="77777777" w:rsidR="00610F6C" w:rsidRPr="007D5A73" w:rsidRDefault="00610F6C" w:rsidP="007D5A73">
            <w:pPr>
              <w:autoSpaceDE w:val="0"/>
              <w:autoSpaceDN w:val="0"/>
              <w:jc w:val="center"/>
              <w:rPr>
                <w:sz w:val="20"/>
                <w:szCs w:val="20"/>
              </w:rPr>
            </w:pPr>
            <w:r w:rsidRPr="007D5A73">
              <w:rPr>
                <w:sz w:val="20"/>
                <w:szCs w:val="20"/>
              </w:rPr>
              <w:t>-</w:t>
            </w:r>
          </w:p>
        </w:tc>
        <w:tc>
          <w:tcPr>
            <w:tcW w:w="2551" w:type="dxa"/>
            <w:tcBorders>
              <w:top w:val="single" w:sz="4" w:space="0" w:color="auto"/>
              <w:left w:val="nil"/>
              <w:bottom w:val="single" w:sz="4" w:space="0" w:color="auto"/>
              <w:right w:val="single" w:sz="4" w:space="0" w:color="auto"/>
            </w:tcBorders>
            <w:noWrap/>
          </w:tcPr>
          <w:p w14:paraId="4A8A48AF" w14:textId="77777777" w:rsidR="00610F6C" w:rsidRPr="007D5A73" w:rsidRDefault="00610F6C" w:rsidP="007D5A73">
            <w:pPr>
              <w:autoSpaceDE w:val="0"/>
              <w:autoSpaceDN w:val="0"/>
              <w:rPr>
                <w:sz w:val="20"/>
                <w:szCs w:val="20"/>
              </w:rPr>
            </w:pPr>
          </w:p>
        </w:tc>
      </w:tr>
      <w:tr w:rsidR="00610F6C" w:rsidRPr="007D5A73" w14:paraId="1BD04D9C" w14:textId="77777777" w:rsidTr="007D5A73">
        <w:trPr>
          <w:trHeight w:val="20"/>
        </w:trPr>
        <w:tc>
          <w:tcPr>
            <w:tcW w:w="283" w:type="dxa"/>
            <w:tcBorders>
              <w:top w:val="nil"/>
              <w:left w:val="single" w:sz="4" w:space="0" w:color="auto"/>
              <w:bottom w:val="single" w:sz="4" w:space="0" w:color="auto"/>
              <w:right w:val="single" w:sz="4" w:space="0" w:color="auto"/>
            </w:tcBorders>
          </w:tcPr>
          <w:p w14:paraId="1ADE030E" w14:textId="77777777" w:rsidR="00610F6C" w:rsidRPr="007D5A73" w:rsidRDefault="00610F6C" w:rsidP="007D5A73">
            <w:pPr>
              <w:autoSpaceDE w:val="0"/>
              <w:autoSpaceDN w:val="0"/>
              <w:rPr>
                <w:sz w:val="20"/>
                <w:szCs w:val="20"/>
              </w:rPr>
            </w:pPr>
          </w:p>
        </w:tc>
        <w:tc>
          <w:tcPr>
            <w:tcW w:w="708" w:type="dxa"/>
            <w:tcBorders>
              <w:top w:val="nil"/>
              <w:left w:val="single" w:sz="4" w:space="0" w:color="auto"/>
              <w:bottom w:val="single" w:sz="4" w:space="0" w:color="auto"/>
              <w:right w:val="single" w:sz="4" w:space="0" w:color="auto"/>
            </w:tcBorders>
          </w:tcPr>
          <w:p w14:paraId="5227DEFE" w14:textId="77777777" w:rsidR="00610F6C" w:rsidRPr="007D5A73" w:rsidRDefault="00610F6C" w:rsidP="007D5A73">
            <w:pPr>
              <w:autoSpaceDE w:val="0"/>
              <w:autoSpaceDN w:val="0"/>
              <w:rPr>
                <w:sz w:val="20"/>
                <w:szCs w:val="20"/>
              </w:rPr>
            </w:pPr>
          </w:p>
        </w:tc>
        <w:tc>
          <w:tcPr>
            <w:tcW w:w="14035" w:type="dxa"/>
            <w:gridSpan w:val="16"/>
            <w:tcBorders>
              <w:top w:val="nil"/>
              <w:left w:val="single" w:sz="4" w:space="0" w:color="auto"/>
              <w:bottom w:val="single" w:sz="4" w:space="0" w:color="auto"/>
              <w:right w:val="single" w:sz="4" w:space="0" w:color="auto"/>
            </w:tcBorders>
            <w:noWrap/>
            <w:hideMark/>
          </w:tcPr>
          <w:p w14:paraId="5EA284DF" w14:textId="77777777" w:rsidR="00610F6C" w:rsidRPr="007D5A73" w:rsidRDefault="00610F6C" w:rsidP="007D5A73">
            <w:pPr>
              <w:autoSpaceDE w:val="0"/>
              <w:autoSpaceDN w:val="0"/>
              <w:rPr>
                <w:sz w:val="20"/>
                <w:szCs w:val="20"/>
              </w:rPr>
            </w:pPr>
            <w:r w:rsidRPr="007D5A73">
              <w:rPr>
                <w:sz w:val="20"/>
                <w:szCs w:val="20"/>
              </w:rPr>
              <w:t>Задача 7. Профилактика дорожно-транспортных происшествий.</w:t>
            </w:r>
          </w:p>
        </w:tc>
      </w:tr>
      <w:tr w:rsidR="00610F6C" w:rsidRPr="007D5A73" w14:paraId="1BCCB051" w14:textId="77777777" w:rsidTr="007D5A73">
        <w:trPr>
          <w:trHeight w:val="20"/>
        </w:trPr>
        <w:tc>
          <w:tcPr>
            <w:tcW w:w="2652" w:type="dxa"/>
            <w:gridSpan w:val="5"/>
            <w:tcBorders>
              <w:top w:val="single" w:sz="4" w:space="0" w:color="auto"/>
              <w:left w:val="single" w:sz="4" w:space="0" w:color="auto"/>
              <w:bottom w:val="single" w:sz="4" w:space="0" w:color="auto"/>
              <w:right w:val="single" w:sz="4" w:space="0" w:color="auto"/>
            </w:tcBorders>
            <w:noWrap/>
            <w:hideMark/>
          </w:tcPr>
          <w:p w14:paraId="213E110C" w14:textId="77777777" w:rsidR="00610F6C" w:rsidRPr="007D5A73" w:rsidRDefault="00610F6C" w:rsidP="007D5A73">
            <w:pPr>
              <w:autoSpaceDE w:val="0"/>
              <w:autoSpaceDN w:val="0"/>
              <w:rPr>
                <w:sz w:val="20"/>
                <w:szCs w:val="20"/>
              </w:rPr>
            </w:pPr>
            <w:r w:rsidRPr="007D5A73">
              <w:rPr>
                <w:sz w:val="20"/>
                <w:szCs w:val="20"/>
              </w:rPr>
              <w:t xml:space="preserve">7.1. Организация лекций, семинаров, бесед, круглых столов с участниками дорожного движения, массовых </w:t>
            </w:r>
            <w:r w:rsidRPr="007D5A73">
              <w:rPr>
                <w:sz w:val="20"/>
                <w:szCs w:val="20"/>
              </w:rPr>
              <w:lastRenderedPageBreak/>
              <w:t>профилактических мероприятий среди детей, молодежи.</w:t>
            </w:r>
          </w:p>
          <w:p w14:paraId="6520B5C0" w14:textId="77777777" w:rsidR="00610F6C" w:rsidRPr="007D5A73" w:rsidRDefault="00610F6C" w:rsidP="007D5A73">
            <w:pPr>
              <w:autoSpaceDE w:val="0"/>
              <w:autoSpaceDN w:val="0"/>
              <w:rPr>
                <w:sz w:val="20"/>
                <w:szCs w:val="20"/>
              </w:rPr>
            </w:pPr>
            <w:r w:rsidRPr="007D5A73">
              <w:rPr>
                <w:sz w:val="20"/>
                <w:szCs w:val="20"/>
              </w:rPr>
              <w:t xml:space="preserve">Проведение целевых рейдов по профилактике дорожно-транспортных происшествий. </w:t>
            </w:r>
          </w:p>
          <w:p w14:paraId="32E97006" w14:textId="77777777" w:rsidR="00610F6C" w:rsidRPr="007D5A73" w:rsidRDefault="00610F6C" w:rsidP="007D5A73">
            <w:pPr>
              <w:autoSpaceDE w:val="0"/>
              <w:autoSpaceDN w:val="0"/>
              <w:rPr>
                <w:sz w:val="20"/>
                <w:szCs w:val="20"/>
              </w:rPr>
            </w:pPr>
            <w:r w:rsidRPr="007D5A73">
              <w:rPr>
                <w:sz w:val="20"/>
                <w:szCs w:val="20"/>
              </w:rPr>
              <w:t>Ежемесячная публикация статистических данных по административной практике за нарушения правил дорожного движения в районных средствах массовой информации</w:t>
            </w:r>
          </w:p>
        </w:tc>
        <w:tc>
          <w:tcPr>
            <w:tcW w:w="2410" w:type="dxa"/>
            <w:tcBorders>
              <w:top w:val="single" w:sz="4" w:space="0" w:color="auto"/>
              <w:left w:val="single" w:sz="4" w:space="0" w:color="auto"/>
              <w:bottom w:val="single" w:sz="4" w:space="0" w:color="auto"/>
              <w:right w:val="single" w:sz="4" w:space="0" w:color="auto"/>
            </w:tcBorders>
            <w:noWrap/>
            <w:hideMark/>
          </w:tcPr>
          <w:p w14:paraId="407B77E3" w14:textId="77777777" w:rsidR="00610F6C" w:rsidRPr="007D5A73" w:rsidRDefault="00610F6C" w:rsidP="007D5A73">
            <w:pPr>
              <w:autoSpaceDE w:val="0"/>
              <w:autoSpaceDN w:val="0"/>
              <w:rPr>
                <w:rFonts w:eastAsia="Calibri"/>
                <w:sz w:val="20"/>
                <w:szCs w:val="20"/>
              </w:rPr>
            </w:pPr>
            <w:r w:rsidRPr="007D5A73">
              <w:rPr>
                <w:rFonts w:eastAsia="Calibri"/>
                <w:sz w:val="20"/>
                <w:szCs w:val="20"/>
              </w:rPr>
              <w:lastRenderedPageBreak/>
              <w:t xml:space="preserve">ГП «Повышение безопасности дорожного движения на автомобильных дорогах и обеспечение </w:t>
            </w:r>
            <w:r w:rsidRPr="007D5A73">
              <w:rPr>
                <w:rFonts w:eastAsia="Calibri"/>
                <w:sz w:val="20"/>
                <w:szCs w:val="20"/>
              </w:rPr>
              <w:lastRenderedPageBreak/>
              <w:t>безопасности населения на транспорте в Новосибирской области»</w:t>
            </w:r>
          </w:p>
          <w:p w14:paraId="5BB313E8" w14:textId="77777777" w:rsidR="00610F6C" w:rsidRPr="007D5A73" w:rsidRDefault="00610F6C" w:rsidP="007D5A73">
            <w:pPr>
              <w:jc w:val="both"/>
              <w:rPr>
                <w:sz w:val="20"/>
                <w:szCs w:val="20"/>
              </w:rPr>
            </w:pPr>
            <w:r w:rsidRPr="007D5A73">
              <w:rPr>
                <w:rFonts w:eastAsia="Calibri"/>
                <w:sz w:val="20"/>
                <w:szCs w:val="20"/>
              </w:rPr>
              <w:t xml:space="preserve"> </w:t>
            </w:r>
            <w:r w:rsidRPr="007D5A73">
              <w:rPr>
                <w:sz w:val="20"/>
                <w:szCs w:val="20"/>
              </w:rPr>
              <w:t xml:space="preserve"> </w:t>
            </w:r>
          </w:p>
          <w:p w14:paraId="000FA053" w14:textId="77777777" w:rsidR="00610F6C" w:rsidRPr="007D5A73" w:rsidRDefault="00610F6C" w:rsidP="007D5A73">
            <w:pPr>
              <w:jc w:val="both"/>
              <w:rPr>
                <w:sz w:val="20"/>
                <w:szCs w:val="20"/>
              </w:rPr>
            </w:pPr>
            <w:proofErr w:type="gramStart"/>
            <w:r w:rsidRPr="007D5A73">
              <w:rPr>
                <w:sz w:val="20"/>
                <w:szCs w:val="20"/>
              </w:rPr>
              <w:t>.</w:t>
            </w:r>
            <w:proofErr w:type="spellStart"/>
            <w:r w:rsidRPr="007D5A73">
              <w:rPr>
                <w:sz w:val="20"/>
                <w:szCs w:val="20"/>
              </w:rPr>
              <w:t>МП</w:t>
            </w:r>
            <w:proofErr w:type="gramEnd"/>
            <w:r w:rsidRPr="007D5A73">
              <w:rPr>
                <w:sz w:val="20"/>
                <w:szCs w:val="20"/>
              </w:rPr>
              <w:t>«Повышение</w:t>
            </w:r>
            <w:proofErr w:type="spellEnd"/>
            <w:r w:rsidRPr="007D5A73">
              <w:rPr>
                <w:sz w:val="20"/>
                <w:szCs w:val="20"/>
              </w:rPr>
              <w:t xml:space="preserve"> безопасности дорожного движения в Куйбышевском районе на 2020-2022 годы»</w:t>
            </w:r>
          </w:p>
          <w:p w14:paraId="728638FC" w14:textId="77777777" w:rsidR="00610F6C" w:rsidRPr="007D5A73" w:rsidRDefault="00610F6C" w:rsidP="007D5A73">
            <w:pPr>
              <w:jc w:val="both"/>
              <w:rPr>
                <w:sz w:val="20"/>
                <w:szCs w:val="20"/>
              </w:rPr>
            </w:pPr>
            <w:r w:rsidRPr="007D5A73">
              <w:rPr>
                <w:sz w:val="20"/>
                <w:szCs w:val="20"/>
              </w:rPr>
              <w:t xml:space="preserve"> ГП НСО «Развитие образования, создание условий для социализации детей и учащейся молодежи в Новосибирской области на 2015-2025годы</w:t>
            </w:r>
          </w:p>
          <w:p w14:paraId="22451B87" w14:textId="77777777" w:rsidR="00610F6C" w:rsidRPr="007D5A73" w:rsidRDefault="00610F6C" w:rsidP="007D5A73">
            <w:pPr>
              <w:jc w:val="both"/>
              <w:rPr>
                <w:sz w:val="20"/>
                <w:szCs w:val="20"/>
              </w:rPr>
            </w:pPr>
            <w:proofErr w:type="gramStart"/>
            <w:r w:rsidRPr="007D5A73">
              <w:rPr>
                <w:sz w:val="20"/>
                <w:szCs w:val="20"/>
              </w:rPr>
              <w:t>.Подпрограмма</w:t>
            </w:r>
            <w:proofErr w:type="gramEnd"/>
            <w:r w:rsidRPr="007D5A73">
              <w:rPr>
                <w:sz w:val="20"/>
                <w:szCs w:val="20"/>
              </w:rPr>
              <w:t xml:space="preserve"> «Развитие дошкольного, общего и дополнительного образования» </w:t>
            </w: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503DD499" w14:textId="77777777" w:rsidR="00610F6C" w:rsidRPr="007D5A73" w:rsidRDefault="00610F6C" w:rsidP="007D5A73">
            <w:pPr>
              <w:autoSpaceDE w:val="0"/>
              <w:autoSpaceDN w:val="0"/>
              <w:jc w:val="center"/>
              <w:rPr>
                <w:sz w:val="20"/>
                <w:szCs w:val="20"/>
              </w:rPr>
            </w:pPr>
            <w:r w:rsidRPr="007D5A73">
              <w:rPr>
                <w:sz w:val="20"/>
                <w:szCs w:val="20"/>
              </w:rPr>
              <w:lastRenderedPageBreak/>
              <w:t>МО МВД</w:t>
            </w:r>
          </w:p>
          <w:p w14:paraId="6F11C127" w14:textId="77777777" w:rsidR="00610F6C" w:rsidRPr="007D5A73" w:rsidRDefault="00610F6C" w:rsidP="007D5A73">
            <w:pPr>
              <w:autoSpaceDE w:val="0"/>
              <w:autoSpaceDN w:val="0"/>
              <w:jc w:val="center"/>
              <w:rPr>
                <w:sz w:val="20"/>
                <w:szCs w:val="20"/>
              </w:rPr>
            </w:pPr>
            <w:r w:rsidRPr="007D5A73">
              <w:rPr>
                <w:sz w:val="20"/>
                <w:szCs w:val="20"/>
              </w:rPr>
              <w:t xml:space="preserve">России «Куйбышевский </w:t>
            </w:r>
          </w:p>
          <w:p w14:paraId="172BF1A0" w14:textId="77777777" w:rsidR="00610F6C" w:rsidRPr="007D5A73" w:rsidRDefault="00610F6C" w:rsidP="007D5A73">
            <w:pPr>
              <w:autoSpaceDE w:val="0"/>
              <w:autoSpaceDN w:val="0"/>
              <w:jc w:val="center"/>
              <w:rPr>
                <w:sz w:val="20"/>
                <w:szCs w:val="20"/>
              </w:rPr>
            </w:pPr>
          </w:p>
          <w:p w14:paraId="0BE155BA" w14:textId="77777777" w:rsidR="00610F6C" w:rsidRPr="007D5A73" w:rsidRDefault="00610F6C" w:rsidP="007D5A73">
            <w:pPr>
              <w:autoSpaceDE w:val="0"/>
              <w:autoSpaceDN w:val="0"/>
              <w:jc w:val="center"/>
              <w:rPr>
                <w:sz w:val="20"/>
                <w:szCs w:val="20"/>
              </w:rPr>
            </w:pPr>
          </w:p>
          <w:p w14:paraId="5EA288CD" w14:textId="77777777" w:rsidR="00610F6C" w:rsidRPr="007D5A73" w:rsidRDefault="00610F6C" w:rsidP="007D5A73">
            <w:pPr>
              <w:autoSpaceDE w:val="0"/>
              <w:autoSpaceDN w:val="0"/>
              <w:jc w:val="center"/>
              <w:rPr>
                <w:sz w:val="20"/>
                <w:szCs w:val="20"/>
              </w:rPr>
            </w:pPr>
          </w:p>
          <w:p w14:paraId="1C66FE36" w14:textId="77777777" w:rsidR="00610F6C" w:rsidRPr="007D5A73" w:rsidRDefault="00610F6C" w:rsidP="007D5A73">
            <w:pPr>
              <w:autoSpaceDE w:val="0"/>
              <w:autoSpaceDN w:val="0"/>
              <w:jc w:val="center"/>
              <w:rPr>
                <w:sz w:val="20"/>
                <w:szCs w:val="20"/>
              </w:rPr>
            </w:pPr>
          </w:p>
          <w:p w14:paraId="36331A03" w14:textId="77777777" w:rsidR="00610F6C" w:rsidRPr="007D5A73" w:rsidRDefault="00610F6C" w:rsidP="007D5A73">
            <w:pPr>
              <w:autoSpaceDE w:val="0"/>
              <w:autoSpaceDN w:val="0"/>
              <w:jc w:val="center"/>
              <w:rPr>
                <w:sz w:val="20"/>
                <w:szCs w:val="20"/>
              </w:rPr>
            </w:pPr>
          </w:p>
          <w:p w14:paraId="6179A800" w14:textId="77777777" w:rsidR="00610F6C" w:rsidRPr="007D5A73" w:rsidRDefault="00610F6C" w:rsidP="007D5A73">
            <w:pPr>
              <w:autoSpaceDE w:val="0"/>
              <w:autoSpaceDN w:val="0"/>
              <w:jc w:val="center"/>
              <w:rPr>
                <w:sz w:val="20"/>
                <w:szCs w:val="20"/>
              </w:rPr>
            </w:pPr>
          </w:p>
          <w:p w14:paraId="132EE9B6" w14:textId="77777777" w:rsidR="00610F6C" w:rsidRPr="007D5A73" w:rsidRDefault="00610F6C" w:rsidP="007D5A73">
            <w:pPr>
              <w:autoSpaceDE w:val="0"/>
              <w:autoSpaceDN w:val="0"/>
              <w:jc w:val="center"/>
              <w:rPr>
                <w:sz w:val="20"/>
                <w:szCs w:val="20"/>
              </w:rPr>
            </w:pPr>
            <w:r w:rsidRPr="007D5A73">
              <w:rPr>
                <w:sz w:val="20"/>
                <w:szCs w:val="20"/>
              </w:rPr>
              <w:t xml:space="preserve">«МБУ «Дом молодежи Куйбышевского района» при </w:t>
            </w:r>
            <w:proofErr w:type="spellStart"/>
            <w:r w:rsidRPr="007D5A73">
              <w:rPr>
                <w:sz w:val="20"/>
                <w:szCs w:val="20"/>
              </w:rPr>
              <w:t>УКСМПиТ</w:t>
            </w:r>
            <w:proofErr w:type="spellEnd"/>
            <w:r w:rsidRPr="007D5A73">
              <w:rPr>
                <w:sz w:val="20"/>
                <w:szCs w:val="20"/>
              </w:rPr>
              <w:t xml:space="preserve">, </w:t>
            </w:r>
          </w:p>
          <w:p w14:paraId="09C89934" w14:textId="77777777" w:rsidR="00610F6C" w:rsidRPr="007D5A73" w:rsidRDefault="00610F6C" w:rsidP="007D5A73">
            <w:pPr>
              <w:autoSpaceDE w:val="0"/>
              <w:autoSpaceDN w:val="0"/>
              <w:jc w:val="center"/>
              <w:rPr>
                <w:sz w:val="20"/>
                <w:szCs w:val="20"/>
              </w:rPr>
            </w:pPr>
          </w:p>
          <w:p w14:paraId="6FAA0833" w14:textId="77777777" w:rsidR="00610F6C" w:rsidRPr="007D5A73" w:rsidRDefault="00610F6C" w:rsidP="007D5A73">
            <w:pPr>
              <w:autoSpaceDE w:val="0"/>
              <w:autoSpaceDN w:val="0"/>
              <w:jc w:val="center"/>
              <w:rPr>
                <w:sz w:val="20"/>
                <w:szCs w:val="20"/>
              </w:rPr>
            </w:pPr>
            <w:r w:rsidRPr="007D5A73">
              <w:rPr>
                <w:sz w:val="20"/>
                <w:szCs w:val="20"/>
              </w:rPr>
              <w:t>УО</w:t>
            </w:r>
          </w:p>
          <w:p w14:paraId="69098216" w14:textId="77777777" w:rsidR="00610F6C" w:rsidRPr="007D5A73" w:rsidRDefault="00610F6C" w:rsidP="007D5A73">
            <w:pPr>
              <w:autoSpaceDE w:val="0"/>
              <w:autoSpaceDN w:val="0"/>
              <w:jc w:val="center"/>
              <w:rPr>
                <w:sz w:val="20"/>
                <w:szCs w:val="20"/>
              </w:rPr>
            </w:pPr>
          </w:p>
          <w:p w14:paraId="2CD0860C" w14:textId="77777777" w:rsidR="00610F6C" w:rsidRPr="007D5A73" w:rsidRDefault="00610F6C" w:rsidP="007D5A73">
            <w:pPr>
              <w:autoSpaceDE w:val="0"/>
              <w:autoSpaceDN w:val="0"/>
              <w:jc w:val="center"/>
              <w:rPr>
                <w:sz w:val="20"/>
                <w:szCs w:val="20"/>
              </w:rPr>
            </w:pPr>
          </w:p>
          <w:p w14:paraId="56B33E18" w14:textId="77777777" w:rsidR="00610F6C" w:rsidRPr="007D5A73" w:rsidRDefault="00610F6C" w:rsidP="007D5A73">
            <w:pPr>
              <w:autoSpaceDE w:val="0"/>
              <w:autoSpaceDN w:val="0"/>
              <w:jc w:val="center"/>
              <w:rPr>
                <w:sz w:val="20"/>
                <w:szCs w:val="20"/>
              </w:rPr>
            </w:pPr>
          </w:p>
          <w:p w14:paraId="3562005A" w14:textId="77777777" w:rsidR="00610F6C" w:rsidRPr="007D5A73" w:rsidRDefault="00610F6C" w:rsidP="007D5A73">
            <w:pPr>
              <w:autoSpaceDE w:val="0"/>
              <w:autoSpaceDN w:val="0"/>
              <w:jc w:val="center"/>
              <w:rPr>
                <w:sz w:val="20"/>
                <w:szCs w:val="20"/>
              </w:rPr>
            </w:pPr>
          </w:p>
        </w:tc>
        <w:tc>
          <w:tcPr>
            <w:tcW w:w="892" w:type="dxa"/>
            <w:gridSpan w:val="2"/>
            <w:tcBorders>
              <w:top w:val="single" w:sz="4" w:space="0" w:color="auto"/>
              <w:left w:val="single" w:sz="4" w:space="0" w:color="auto"/>
              <w:bottom w:val="single" w:sz="4" w:space="0" w:color="auto"/>
              <w:right w:val="single" w:sz="4" w:space="0" w:color="auto"/>
            </w:tcBorders>
            <w:noWrap/>
            <w:hideMark/>
          </w:tcPr>
          <w:p w14:paraId="0BB44A2D" w14:textId="77777777" w:rsidR="00610F6C" w:rsidRPr="007D5A73" w:rsidRDefault="00610F6C" w:rsidP="007D5A73">
            <w:pPr>
              <w:autoSpaceDE w:val="0"/>
              <w:autoSpaceDN w:val="0"/>
              <w:jc w:val="center"/>
              <w:rPr>
                <w:sz w:val="20"/>
                <w:szCs w:val="20"/>
              </w:rPr>
            </w:pPr>
            <w:r w:rsidRPr="007D5A73">
              <w:rPr>
                <w:sz w:val="20"/>
                <w:szCs w:val="20"/>
              </w:rPr>
              <w:lastRenderedPageBreak/>
              <w:t>2021-2025</w:t>
            </w:r>
          </w:p>
          <w:p w14:paraId="1E8E4CC8" w14:textId="77777777" w:rsidR="00610F6C" w:rsidRPr="007D5A73" w:rsidRDefault="00610F6C" w:rsidP="007D5A73">
            <w:pPr>
              <w:autoSpaceDE w:val="0"/>
              <w:autoSpaceDN w:val="0"/>
              <w:jc w:val="center"/>
              <w:rPr>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5424637B" w14:textId="77777777" w:rsidR="00610F6C" w:rsidRPr="007D5A73" w:rsidRDefault="00610F6C" w:rsidP="007D5A73">
            <w:pPr>
              <w:autoSpaceDE w:val="0"/>
              <w:autoSpaceDN w:val="0"/>
              <w:jc w:val="center"/>
              <w:rPr>
                <w:sz w:val="20"/>
                <w:szCs w:val="20"/>
              </w:rPr>
            </w:pPr>
          </w:p>
          <w:p w14:paraId="130942D3" w14:textId="77777777" w:rsidR="00610F6C" w:rsidRPr="007D5A73" w:rsidRDefault="00610F6C" w:rsidP="007D5A73">
            <w:pPr>
              <w:autoSpaceDE w:val="0"/>
              <w:autoSpaceDN w:val="0"/>
              <w:jc w:val="center"/>
              <w:rPr>
                <w:sz w:val="20"/>
                <w:szCs w:val="20"/>
              </w:rPr>
            </w:pPr>
          </w:p>
          <w:p w14:paraId="655543A9" w14:textId="77777777" w:rsidR="00610F6C" w:rsidRPr="007D5A73" w:rsidRDefault="00610F6C" w:rsidP="007D5A73">
            <w:pPr>
              <w:autoSpaceDE w:val="0"/>
              <w:autoSpaceDN w:val="0"/>
              <w:jc w:val="center"/>
              <w:rPr>
                <w:sz w:val="20"/>
                <w:szCs w:val="20"/>
              </w:rPr>
            </w:pPr>
          </w:p>
          <w:p w14:paraId="13118E47" w14:textId="77777777" w:rsidR="00610F6C" w:rsidRPr="007D5A73" w:rsidRDefault="00610F6C" w:rsidP="007D5A73">
            <w:pPr>
              <w:autoSpaceDE w:val="0"/>
              <w:autoSpaceDN w:val="0"/>
              <w:jc w:val="center"/>
              <w:rPr>
                <w:sz w:val="20"/>
                <w:szCs w:val="20"/>
              </w:rPr>
            </w:pPr>
          </w:p>
          <w:p w14:paraId="238BF224" w14:textId="77777777" w:rsidR="00610F6C" w:rsidRPr="007D5A73" w:rsidRDefault="00610F6C" w:rsidP="007D5A73">
            <w:pPr>
              <w:autoSpaceDE w:val="0"/>
              <w:autoSpaceDN w:val="0"/>
              <w:jc w:val="center"/>
              <w:rPr>
                <w:sz w:val="20"/>
                <w:szCs w:val="20"/>
              </w:rPr>
            </w:pPr>
          </w:p>
          <w:p w14:paraId="4AD51955" w14:textId="77777777" w:rsidR="00610F6C" w:rsidRPr="007D5A73" w:rsidRDefault="00610F6C" w:rsidP="007D5A73">
            <w:pPr>
              <w:autoSpaceDE w:val="0"/>
              <w:autoSpaceDN w:val="0"/>
              <w:jc w:val="center"/>
              <w:rPr>
                <w:sz w:val="20"/>
                <w:szCs w:val="20"/>
              </w:rPr>
            </w:pPr>
          </w:p>
          <w:p w14:paraId="6C39ABF1" w14:textId="77777777" w:rsidR="00610F6C" w:rsidRPr="007D5A73" w:rsidRDefault="00610F6C" w:rsidP="007D5A73">
            <w:pPr>
              <w:autoSpaceDE w:val="0"/>
              <w:autoSpaceDN w:val="0"/>
              <w:jc w:val="center"/>
              <w:rPr>
                <w:sz w:val="20"/>
                <w:szCs w:val="20"/>
              </w:rPr>
            </w:pPr>
          </w:p>
          <w:p w14:paraId="7B862320" w14:textId="77777777" w:rsidR="00610F6C" w:rsidRPr="007D5A73" w:rsidRDefault="00610F6C" w:rsidP="007D5A73">
            <w:pPr>
              <w:autoSpaceDE w:val="0"/>
              <w:autoSpaceDN w:val="0"/>
              <w:jc w:val="center"/>
              <w:rPr>
                <w:sz w:val="20"/>
                <w:szCs w:val="20"/>
              </w:rPr>
            </w:pPr>
          </w:p>
          <w:p w14:paraId="63FE7616" w14:textId="77777777" w:rsidR="00610F6C" w:rsidRPr="007D5A73" w:rsidRDefault="00610F6C" w:rsidP="007D5A73">
            <w:pPr>
              <w:autoSpaceDE w:val="0"/>
              <w:autoSpaceDN w:val="0"/>
              <w:jc w:val="center"/>
              <w:rPr>
                <w:sz w:val="20"/>
                <w:szCs w:val="20"/>
              </w:rPr>
            </w:pPr>
          </w:p>
          <w:p w14:paraId="340526C0" w14:textId="77777777" w:rsidR="00610F6C" w:rsidRPr="007D5A73" w:rsidRDefault="00610F6C" w:rsidP="007D5A73">
            <w:pPr>
              <w:autoSpaceDE w:val="0"/>
              <w:autoSpaceDN w:val="0"/>
              <w:jc w:val="center"/>
              <w:rPr>
                <w:sz w:val="20"/>
                <w:szCs w:val="20"/>
              </w:rPr>
            </w:pPr>
            <w:r w:rsidRPr="007D5A73">
              <w:rPr>
                <w:sz w:val="20"/>
                <w:szCs w:val="20"/>
              </w:rPr>
              <w:t>20,0</w:t>
            </w:r>
          </w:p>
        </w:tc>
        <w:tc>
          <w:tcPr>
            <w:tcW w:w="852" w:type="dxa"/>
            <w:tcBorders>
              <w:top w:val="single" w:sz="4" w:space="0" w:color="auto"/>
              <w:left w:val="single" w:sz="4" w:space="0" w:color="auto"/>
              <w:bottom w:val="single" w:sz="4" w:space="0" w:color="auto"/>
              <w:right w:val="single" w:sz="4" w:space="0" w:color="auto"/>
            </w:tcBorders>
          </w:tcPr>
          <w:p w14:paraId="44AC57C9" w14:textId="77777777" w:rsidR="00610F6C" w:rsidRPr="007D5A73" w:rsidRDefault="00610F6C" w:rsidP="007D5A73">
            <w:pPr>
              <w:autoSpaceDE w:val="0"/>
              <w:autoSpaceDN w:val="0"/>
              <w:jc w:val="center"/>
              <w:rPr>
                <w:sz w:val="20"/>
                <w:szCs w:val="20"/>
              </w:rPr>
            </w:pPr>
          </w:p>
          <w:p w14:paraId="22B0912A" w14:textId="77777777" w:rsidR="00610F6C" w:rsidRPr="007D5A73" w:rsidRDefault="00610F6C" w:rsidP="007D5A73">
            <w:pPr>
              <w:autoSpaceDE w:val="0"/>
              <w:autoSpaceDN w:val="0"/>
              <w:jc w:val="center"/>
              <w:rPr>
                <w:sz w:val="20"/>
                <w:szCs w:val="20"/>
              </w:rPr>
            </w:pPr>
          </w:p>
          <w:p w14:paraId="6ABDB53F" w14:textId="77777777" w:rsidR="00610F6C" w:rsidRPr="007D5A73" w:rsidRDefault="00610F6C" w:rsidP="007D5A73">
            <w:pPr>
              <w:autoSpaceDE w:val="0"/>
              <w:autoSpaceDN w:val="0"/>
              <w:jc w:val="center"/>
              <w:rPr>
                <w:sz w:val="20"/>
                <w:szCs w:val="20"/>
              </w:rPr>
            </w:pPr>
          </w:p>
          <w:p w14:paraId="0ADF2C8C" w14:textId="77777777" w:rsidR="00610F6C" w:rsidRPr="007D5A73" w:rsidRDefault="00610F6C" w:rsidP="007D5A73">
            <w:pPr>
              <w:autoSpaceDE w:val="0"/>
              <w:autoSpaceDN w:val="0"/>
              <w:jc w:val="center"/>
              <w:rPr>
                <w:sz w:val="20"/>
                <w:szCs w:val="20"/>
              </w:rPr>
            </w:pPr>
          </w:p>
          <w:p w14:paraId="2EBCB799" w14:textId="77777777" w:rsidR="00610F6C" w:rsidRPr="007D5A73" w:rsidRDefault="00610F6C" w:rsidP="007D5A73">
            <w:pPr>
              <w:autoSpaceDE w:val="0"/>
              <w:autoSpaceDN w:val="0"/>
              <w:jc w:val="center"/>
              <w:rPr>
                <w:sz w:val="20"/>
                <w:szCs w:val="20"/>
              </w:rPr>
            </w:pPr>
          </w:p>
          <w:p w14:paraId="18DC4007" w14:textId="77777777" w:rsidR="00610F6C" w:rsidRPr="007D5A73" w:rsidRDefault="00610F6C" w:rsidP="007D5A73">
            <w:pPr>
              <w:autoSpaceDE w:val="0"/>
              <w:autoSpaceDN w:val="0"/>
              <w:jc w:val="center"/>
              <w:rPr>
                <w:sz w:val="20"/>
                <w:szCs w:val="20"/>
              </w:rPr>
            </w:pPr>
          </w:p>
          <w:p w14:paraId="5490FF0B" w14:textId="77777777" w:rsidR="00610F6C" w:rsidRPr="007D5A73" w:rsidRDefault="00610F6C" w:rsidP="007D5A73">
            <w:pPr>
              <w:autoSpaceDE w:val="0"/>
              <w:autoSpaceDN w:val="0"/>
              <w:jc w:val="center"/>
              <w:rPr>
                <w:sz w:val="20"/>
                <w:szCs w:val="20"/>
              </w:rPr>
            </w:pPr>
          </w:p>
          <w:p w14:paraId="5995332B" w14:textId="77777777" w:rsidR="00610F6C" w:rsidRPr="007D5A73" w:rsidRDefault="00610F6C" w:rsidP="007D5A73">
            <w:pPr>
              <w:autoSpaceDE w:val="0"/>
              <w:autoSpaceDN w:val="0"/>
              <w:jc w:val="center"/>
              <w:rPr>
                <w:sz w:val="20"/>
                <w:szCs w:val="20"/>
              </w:rPr>
            </w:pPr>
          </w:p>
          <w:p w14:paraId="4BD8E138" w14:textId="77777777" w:rsidR="00610F6C" w:rsidRPr="007D5A73" w:rsidRDefault="00610F6C" w:rsidP="007D5A73">
            <w:pPr>
              <w:autoSpaceDE w:val="0"/>
              <w:autoSpaceDN w:val="0"/>
              <w:jc w:val="center"/>
              <w:rPr>
                <w:sz w:val="20"/>
                <w:szCs w:val="20"/>
              </w:rPr>
            </w:pPr>
          </w:p>
          <w:p w14:paraId="5A451110" w14:textId="77777777" w:rsidR="00610F6C" w:rsidRPr="007D5A73" w:rsidRDefault="00610F6C" w:rsidP="007D5A73">
            <w:pPr>
              <w:autoSpaceDE w:val="0"/>
              <w:autoSpaceDN w:val="0"/>
              <w:jc w:val="center"/>
              <w:rPr>
                <w:sz w:val="20"/>
                <w:szCs w:val="20"/>
              </w:rPr>
            </w:pPr>
            <w:r w:rsidRPr="007D5A73">
              <w:rPr>
                <w:sz w:val="20"/>
                <w:szCs w:val="20"/>
              </w:rPr>
              <w:t>10,0</w:t>
            </w:r>
          </w:p>
          <w:p w14:paraId="26AC65FC" w14:textId="77777777" w:rsidR="00610F6C" w:rsidRPr="007D5A73" w:rsidRDefault="00610F6C" w:rsidP="007D5A73">
            <w:pPr>
              <w:autoSpaceDE w:val="0"/>
              <w:autoSpaceDN w:val="0"/>
              <w:jc w:val="center"/>
              <w:rPr>
                <w:sz w:val="20"/>
                <w:szCs w:val="20"/>
              </w:rPr>
            </w:pPr>
          </w:p>
          <w:p w14:paraId="3ED13FDA" w14:textId="77777777" w:rsidR="00610F6C" w:rsidRPr="007D5A73" w:rsidRDefault="00610F6C" w:rsidP="007D5A73">
            <w:pPr>
              <w:autoSpaceDE w:val="0"/>
              <w:autoSpaceDN w:val="0"/>
              <w:jc w:val="center"/>
              <w:rPr>
                <w:sz w:val="20"/>
                <w:szCs w:val="20"/>
              </w:rPr>
            </w:pPr>
          </w:p>
          <w:p w14:paraId="7C8B56B9" w14:textId="77777777" w:rsidR="00610F6C" w:rsidRPr="007D5A73" w:rsidRDefault="00610F6C" w:rsidP="007D5A73">
            <w:pPr>
              <w:autoSpaceDE w:val="0"/>
              <w:autoSpaceDN w:val="0"/>
              <w:jc w:val="center"/>
              <w:rPr>
                <w:sz w:val="20"/>
                <w:szCs w:val="20"/>
              </w:rPr>
            </w:pPr>
          </w:p>
          <w:p w14:paraId="088AF0D2" w14:textId="77777777" w:rsidR="00610F6C" w:rsidRPr="007D5A73" w:rsidRDefault="00610F6C" w:rsidP="007D5A73">
            <w:pPr>
              <w:autoSpaceDE w:val="0"/>
              <w:autoSpaceDN w:val="0"/>
              <w:jc w:val="center"/>
              <w:rPr>
                <w:sz w:val="20"/>
                <w:szCs w:val="20"/>
              </w:rPr>
            </w:pPr>
          </w:p>
          <w:p w14:paraId="55455445" w14:textId="77777777" w:rsidR="00610F6C" w:rsidRPr="007D5A73" w:rsidRDefault="00610F6C" w:rsidP="007D5A73">
            <w:pPr>
              <w:autoSpaceDE w:val="0"/>
              <w:autoSpaceDN w:val="0"/>
              <w:jc w:val="center"/>
              <w:rPr>
                <w:sz w:val="20"/>
                <w:szCs w:val="20"/>
              </w:rPr>
            </w:pPr>
          </w:p>
          <w:p w14:paraId="5FBECCCE" w14:textId="77777777" w:rsidR="00610F6C" w:rsidRPr="007D5A73" w:rsidRDefault="00610F6C" w:rsidP="007D5A73">
            <w:pPr>
              <w:autoSpaceDE w:val="0"/>
              <w:autoSpaceDN w:val="0"/>
              <w:jc w:val="center"/>
              <w:rPr>
                <w:sz w:val="20"/>
                <w:szCs w:val="20"/>
              </w:rPr>
            </w:pPr>
          </w:p>
          <w:p w14:paraId="35C3F0B3" w14:textId="77777777" w:rsidR="00610F6C" w:rsidRPr="007D5A73" w:rsidRDefault="00610F6C" w:rsidP="007D5A73">
            <w:pPr>
              <w:autoSpaceDE w:val="0"/>
              <w:autoSpaceDN w:val="0"/>
              <w:jc w:val="center"/>
              <w:rPr>
                <w:sz w:val="20"/>
                <w:szCs w:val="20"/>
              </w:rPr>
            </w:pPr>
          </w:p>
          <w:p w14:paraId="38F5D227" w14:textId="77777777" w:rsidR="00610F6C" w:rsidRPr="007D5A73" w:rsidRDefault="00610F6C" w:rsidP="007D5A73">
            <w:pPr>
              <w:autoSpaceDE w:val="0"/>
              <w:autoSpaceDN w:val="0"/>
              <w:jc w:val="center"/>
              <w:rPr>
                <w:sz w:val="20"/>
                <w:szCs w:val="20"/>
              </w:rPr>
            </w:pPr>
          </w:p>
          <w:p w14:paraId="498BF4D0" w14:textId="77777777" w:rsidR="00610F6C" w:rsidRPr="007D5A73" w:rsidRDefault="00610F6C" w:rsidP="007D5A73">
            <w:pPr>
              <w:autoSpaceDE w:val="0"/>
              <w:autoSpaceDN w:val="0"/>
              <w:jc w:val="center"/>
              <w:rPr>
                <w:sz w:val="20"/>
                <w:szCs w:val="20"/>
              </w:rPr>
            </w:pPr>
          </w:p>
          <w:p w14:paraId="193BB6D1" w14:textId="77777777" w:rsidR="00610F6C" w:rsidRPr="007D5A73" w:rsidRDefault="00610F6C" w:rsidP="007D5A73">
            <w:pPr>
              <w:autoSpaceDE w:val="0"/>
              <w:autoSpaceDN w:val="0"/>
              <w:jc w:val="center"/>
              <w:rPr>
                <w:sz w:val="20"/>
                <w:szCs w:val="20"/>
              </w:rPr>
            </w:pPr>
          </w:p>
          <w:p w14:paraId="22E12EF1" w14:textId="77777777" w:rsidR="00610F6C" w:rsidRPr="007D5A73" w:rsidRDefault="00610F6C" w:rsidP="007D5A73">
            <w:pPr>
              <w:autoSpaceDE w:val="0"/>
              <w:autoSpaceDN w:val="0"/>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tcPr>
          <w:p w14:paraId="33D2A42D" w14:textId="77777777" w:rsidR="00610F6C" w:rsidRPr="007D5A73" w:rsidRDefault="00610F6C" w:rsidP="007D5A73">
            <w:pPr>
              <w:autoSpaceDE w:val="0"/>
              <w:autoSpaceDN w:val="0"/>
              <w:jc w:val="center"/>
              <w:rPr>
                <w:sz w:val="20"/>
                <w:szCs w:val="20"/>
              </w:rPr>
            </w:pPr>
          </w:p>
          <w:p w14:paraId="32F116E8" w14:textId="77777777" w:rsidR="00610F6C" w:rsidRPr="007D5A73" w:rsidRDefault="00610F6C" w:rsidP="007D5A73">
            <w:pPr>
              <w:autoSpaceDE w:val="0"/>
              <w:autoSpaceDN w:val="0"/>
              <w:jc w:val="center"/>
              <w:rPr>
                <w:sz w:val="20"/>
                <w:szCs w:val="20"/>
              </w:rPr>
            </w:pPr>
          </w:p>
          <w:p w14:paraId="6608A3D6" w14:textId="77777777" w:rsidR="00610F6C" w:rsidRPr="007D5A73" w:rsidRDefault="00610F6C" w:rsidP="007D5A73">
            <w:pPr>
              <w:autoSpaceDE w:val="0"/>
              <w:autoSpaceDN w:val="0"/>
              <w:jc w:val="center"/>
              <w:rPr>
                <w:sz w:val="20"/>
                <w:szCs w:val="20"/>
              </w:rPr>
            </w:pPr>
          </w:p>
          <w:p w14:paraId="7482359C" w14:textId="77777777" w:rsidR="00610F6C" w:rsidRPr="007D5A73" w:rsidRDefault="00610F6C" w:rsidP="007D5A73">
            <w:pPr>
              <w:autoSpaceDE w:val="0"/>
              <w:autoSpaceDN w:val="0"/>
              <w:jc w:val="center"/>
              <w:rPr>
                <w:sz w:val="20"/>
                <w:szCs w:val="20"/>
              </w:rPr>
            </w:pPr>
          </w:p>
          <w:p w14:paraId="424F9EF4" w14:textId="77777777" w:rsidR="00610F6C" w:rsidRPr="007D5A73" w:rsidRDefault="00610F6C" w:rsidP="007D5A73">
            <w:pPr>
              <w:autoSpaceDE w:val="0"/>
              <w:autoSpaceDN w:val="0"/>
              <w:jc w:val="center"/>
              <w:rPr>
                <w:sz w:val="20"/>
                <w:szCs w:val="20"/>
              </w:rPr>
            </w:pPr>
          </w:p>
          <w:p w14:paraId="0391C518" w14:textId="77777777" w:rsidR="00610F6C" w:rsidRPr="007D5A73" w:rsidRDefault="00610F6C" w:rsidP="007D5A73">
            <w:pPr>
              <w:autoSpaceDE w:val="0"/>
              <w:autoSpaceDN w:val="0"/>
              <w:jc w:val="center"/>
              <w:rPr>
                <w:sz w:val="20"/>
                <w:szCs w:val="20"/>
              </w:rPr>
            </w:pPr>
          </w:p>
          <w:p w14:paraId="0A42E404" w14:textId="77777777" w:rsidR="00610F6C" w:rsidRPr="007D5A73" w:rsidRDefault="00610F6C" w:rsidP="007D5A73">
            <w:pPr>
              <w:autoSpaceDE w:val="0"/>
              <w:autoSpaceDN w:val="0"/>
              <w:jc w:val="center"/>
              <w:rPr>
                <w:sz w:val="20"/>
                <w:szCs w:val="20"/>
              </w:rPr>
            </w:pPr>
          </w:p>
          <w:p w14:paraId="43322D11" w14:textId="77777777" w:rsidR="00610F6C" w:rsidRPr="007D5A73" w:rsidRDefault="00610F6C" w:rsidP="007D5A73">
            <w:pPr>
              <w:autoSpaceDE w:val="0"/>
              <w:autoSpaceDN w:val="0"/>
              <w:jc w:val="center"/>
              <w:rPr>
                <w:sz w:val="20"/>
                <w:szCs w:val="20"/>
              </w:rPr>
            </w:pPr>
          </w:p>
          <w:p w14:paraId="76F7C72E" w14:textId="77777777" w:rsidR="00610F6C" w:rsidRPr="007D5A73" w:rsidRDefault="00610F6C" w:rsidP="007D5A73">
            <w:pPr>
              <w:autoSpaceDE w:val="0"/>
              <w:autoSpaceDN w:val="0"/>
              <w:jc w:val="center"/>
              <w:rPr>
                <w:sz w:val="20"/>
                <w:szCs w:val="20"/>
              </w:rPr>
            </w:pPr>
          </w:p>
          <w:p w14:paraId="1AA12008" w14:textId="77777777" w:rsidR="00610F6C" w:rsidRPr="007D5A73" w:rsidRDefault="00610F6C" w:rsidP="007D5A73">
            <w:pPr>
              <w:autoSpaceDE w:val="0"/>
              <w:autoSpaceDN w:val="0"/>
              <w:jc w:val="center"/>
              <w:rPr>
                <w:sz w:val="20"/>
                <w:szCs w:val="20"/>
              </w:rPr>
            </w:pPr>
            <w:r w:rsidRPr="007D5A73">
              <w:rPr>
                <w:sz w:val="20"/>
                <w:szCs w:val="20"/>
              </w:rPr>
              <w:t>10,0-</w:t>
            </w:r>
          </w:p>
        </w:tc>
        <w:tc>
          <w:tcPr>
            <w:tcW w:w="566" w:type="dxa"/>
            <w:tcBorders>
              <w:top w:val="single" w:sz="4" w:space="0" w:color="auto"/>
              <w:left w:val="single" w:sz="4" w:space="0" w:color="auto"/>
              <w:bottom w:val="single" w:sz="4" w:space="0" w:color="auto"/>
              <w:right w:val="single" w:sz="4" w:space="0" w:color="auto"/>
            </w:tcBorders>
          </w:tcPr>
          <w:p w14:paraId="3256912C" w14:textId="77777777" w:rsidR="00610F6C" w:rsidRPr="007D5A73" w:rsidRDefault="00610F6C" w:rsidP="007D5A73">
            <w:pPr>
              <w:rPr>
                <w:sz w:val="20"/>
                <w:szCs w:val="20"/>
              </w:rPr>
            </w:pPr>
          </w:p>
          <w:p w14:paraId="3E0C1CA7" w14:textId="77777777" w:rsidR="00610F6C" w:rsidRPr="007D5A73" w:rsidRDefault="00610F6C" w:rsidP="007D5A73">
            <w:pPr>
              <w:rPr>
                <w:sz w:val="20"/>
                <w:szCs w:val="20"/>
              </w:rPr>
            </w:pPr>
          </w:p>
          <w:p w14:paraId="71B3FA12" w14:textId="77777777" w:rsidR="00610F6C" w:rsidRPr="007D5A73" w:rsidRDefault="00610F6C" w:rsidP="007D5A73">
            <w:pPr>
              <w:rPr>
                <w:sz w:val="20"/>
                <w:szCs w:val="20"/>
              </w:rPr>
            </w:pPr>
          </w:p>
          <w:p w14:paraId="208D88B7" w14:textId="77777777" w:rsidR="00610F6C" w:rsidRPr="007D5A73" w:rsidRDefault="00610F6C" w:rsidP="007D5A73">
            <w:pPr>
              <w:rPr>
                <w:sz w:val="20"/>
                <w:szCs w:val="20"/>
              </w:rPr>
            </w:pPr>
          </w:p>
          <w:p w14:paraId="70C297D7" w14:textId="77777777" w:rsidR="00610F6C" w:rsidRPr="007D5A73" w:rsidRDefault="00610F6C" w:rsidP="007D5A73">
            <w:pPr>
              <w:rPr>
                <w:sz w:val="20"/>
                <w:szCs w:val="20"/>
              </w:rPr>
            </w:pPr>
          </w:p>
          <w:p w14:paraId="7447F841" w14:textId="77777777" w:rsidR="00610F6C" w:rsidRPr="007D5A73" w:rsidRDefault="00610F6C" w:rsidP="007D5A73">
            <w:pPr>
              <w:rPr>
                <w:sz w:val="20"/>
                <w:szCs w:val="20"/>
              </w:rPr>
            </w:pPr>
            <w:r w:rsidRPr="007D5A73">
              <w:rPr>
                <w:sz w:val="20"/>
                <w:szCs w:val="20"/>
              </w:rPr>
              <w:lastRenderedPageBreak/>
              <w:t>-</w:t>
            </w:r>
          </w:p>
          <w:p w14:paraId="080BDE36" w14:textId="77777777" w:rsidR="00610F6C" w:rsidRPr="007D5A73" w:rsidRDefault="00610F6C" w:rsidP="007D5A73">
            <w:pPr>
              <w:rPr>
                <w:sz w:val="20"/>
                <w:szCs w:val="20"/>
              </w:rPr>
            </w:pPr>
          </w:p>
        </w:tc>
        <w:tc>
          <w:tcPr>
            <w:tcW w:w="852" w:type="dxa"/>
            <w:gridSpan w:val="2"/>
            <w:tcBorders>
              <w:top w:val="single" w:sz="4" w:space="0" w:color="auto"/>
              <w:left w:val="single" w:sz="4" w:space="0" w:color="auto"/>
              <w:bottom w:val="single" w:sz="4" w:space="0" w:color="auto"/>
              <w:right w:val="single" w:sz="4" w:space="0" w:color="auto"/>
            </w:tcBorders>
          </w:tcPr>
          <w:p w14:paraId="4A587630" w14:textId="77777777" w:rsidR="00610F6C" w:rsidRPr="007D5A73" w:rsidRDefault="00610F6C" w:rsidP="007D5A73">
            <w:pPr>
              <w:autoSpaceDE w:val="0"/>
              <w:autoSpaceDN w:val="0"/>
              <w:jc w:val="center"/>
              <w:rPr>
                <w:sz w:val="20"/>
                <w:szCs w:val="20"/>
              </w:rPr>
            </w:pPr>
          </w:p>
          <w:p w14:paraId="3EBAEE99" w14:textId="77777777" w:rsidR="00610F6C" w:rsidRPr="007D5A73" w:rsidRDefault="00610F6C" w:rsidP="007D5A73">
            <w:pPr>
              <w:autoSpaceDE w:val="0"/>
              <w:autoSpaceDN w:val="0"/>
              <w:jc w:val="center"/>
              <w:rPr>
                <w:sz w:val="20"/>
                <w:szCs w:val="20"/>
              </w:rPr>
            </w:pPr>
          </w:p>
          <w:p w14:paraId="24603149" w14:textId="77777777" w:rsidR="00610F6C" w:rsidRPr="007D5A73" w:rsidRDefault="00610F6C" w:rsidP="007D5A73">
            <w:pPr>
              <w:autoSpaceDE w:val="0"/>
              <w:autoSpaceDN w:val="0"/>
              <w:jc w:val="center"/>
              <w:rPr>
                <w:sz w:val="20"/>
                <w:szCs w:val="20"/>
              </w:rPr>
            </w:pPr>
          </w:p>
          <w:p w14:paraId="194F7EDC" w14:textId="77777777" w:rsidR="00610F6C" w:rsidRPr="007D5A73" w:rsidRDefault="00610F6C" w:rsidP="007D5A73">
            <w:pPr>
              <w:autoSpaceDE w:val="0"/>
              <w:autoSpaceDN w:val="0"/>
              <w:jc w:val="center"/>
              <w:rPr>
                <w:sz w:val="20"/>
                <w:szCs w:val="20"/>
              </w:rPr>
            </w:pPr>
          </w:p>
          <w:p w14:paraId="19C28063" w14:textId="77777777" w:rsidR="00610F6C" w:rsidRPr="007D5A73" w:rsidRDefault="00610F6C" w:rsidP="007D5A73">
            <w:pPr>
              <w:autoSpaceDE w:val="0"/>
              <w:autoSpaceDN w:val="0"/>
              <w:jc w:val="center"/>
              <w:rPr>
                <w:sz w:val="20"/>
                <w:szCs w:val="20"/>
              </w:rPr>
            </w:pPr>
          </w:p>
          <w:p w14:paraId="55C40DDC" w14:textId="77777777" w:rsidR="00610F6C" w:rsidRPr="007D5A73" w:rsidRDefault="00610F6C" w:rsidP="007D5A73">
            <w:pPr>
              <w:autoSpaceDE w:val="0"/>
              <w:autoSpaceDN w:val="0"/>
              <w:jc w:val="center"/>
              <w:rPr>
                <w:sz w:val="20"/>
                <w:szCs w:val="20"/>
              </w:rPr>
            </w:pPr>
          </w:p>
          <w:p w14:paraId="5D549E17" w14:textId="77777777" w:rsidR="00610F6C" w:rsidRPr="007D5A73" w:rsidRDefault="00610F6C" w:rsidP="007D5A73">
            <w:pPr>
              <w:autoSpaceDE w:val="0"/>
              <w:autoSpaceDN w:val="0"/>
              <w:jc w:val="center"/>
              <w:rPr>
                <w:sz w:val="20"/>
                <w:szCs w:val="20"/>
              </w:rPr>
            </w:pPr>
          </w:p>
          <w:p w14:paraId="1241CB26" w14:textId="77777777" w:rsidR="00610F6C" w:rsidRPr="007D5A73" w:rsidRDefault="00610F6C" w:rsidP="007D5A73">
            <w:pPr>
              <w:autoSpaceDE w:val="0"/>
              <w:autoSpaceDN w:val="0"/>
              <w:jc w:val="center"/>
              <w:rPr>
                <w:sz w:val="20"/>
                <w:szCs w:val="20"/>
              </w:rPr>
            </w:pPr>
          </w:p>
          <w:p w14:paraId="011B2EC6" w14:textId="77777777" w:rsidR="00610F6C" w:rsidRPr="007D5A73" w:rsidRDefault="00610F6C" w:rsidP="007D5A73">
            <w:pPr>
              <w:autoSpaceDE w:val="0"/>
              <w:autoSpaceDN w:val="0"/>
              <w:jc w:val="center"/>
              <w:rPr>
                <w:sz w:val="20"/>
                <w:szCs w:val="20"/>
              </w:rPr>
            </w:pPr>
          </w:p>
          <w:p w14:paraId="0ADE1DBA" w14:textId="77777777" w:rsidR="00610F6C" w:rsidRPr="007D5A73" w:rsidRDefault="00610F6C" w:rsidP="007D5A73">
            <w:pPr>
              <w:autoSpaceDE w:val="0"/>
              <w:autoSpaceDN w:val="0"/>
              <w:jc w:val="center"/>
              <w:rPr>
                <w:sz w:val="20"/>
                <w:szCs w:val="20"/>
              </w:rPr>
            </w:pPr>
            <w:r w:rsidRPr="007D5A73">
              <w:rPr>
                <w:sz w:val="20"/>
                <w:szCs w:val="20"/>
              </w:rPr>
              <w:t>-</w:t>
            </w:r>
          </w:p>
        </w:tc>
        <w:tc>
          <w:tcPr>
            <w:tcW w:w="709" w:type="dxa"/>
            <w:tcBorders>
              <w:top w:val="single" w:sz="4" w:space="0" w:color="auto"/>
              <w:left w:val="single" w:sz="4" w:space="0" w:color="auto"/>
              <w:bottom w:val="single" w:sz="4" w:space="0" w:color="auto"/>
              <w:right w:val="single" w:sz="4" w:space="0" w:color="auto"/>
            </w:tcBorders>
          </w:tcPr>
          <w:p w14:paraId="06271A1A" w14:textId="77777777" w:rsidR="00610F6C" w:rsidRPr="007D5A73" w:rsidRDefault="00610F6C" w:rsidP="007D5A73">
            <w:pPr>
              <w:autoSpaceDE w:val="0"/>
              <w:autoSpaceDN w:val="0"/>
              <w:jc w:val="center"/>
              <w:rPr>
                <w:sz w:val="20"/>
                <w:szCs w:val="20"/>
              </w:rPr>
            </w:pPr>
          </w:p>
          <w:p w14:paraId="252118E6" w14:textId="77777777" w:rsidR="00610F6C" w:rsidRPr="007D5A73" w:rsidRDefault="00610F6C" w:rsidP="007D5A73">
            <w:pPr>
              <w:autoSpaceDE w:val="0"/>
              <w:autoSpaceDN w:val="0"/>
              <w:jc w:val="center"/>
              <w:rPr>
                <w:sz w:val="20"/>
                <w:szCs w:val="20"/>
              </w:rPr>
            </w:pPr>
          </w:p>
          <w:p w14:paraId="01C4E94B" w14:textId="77777777" w:rsidR="00610F6C" w:rsidRPr="007D5A73" w:rsidRDefault="00610F6C" w:rsidP="007D5A73">
            <w:pPr>
              <w:autoSpaceDE w:val="0"/>
              <w:autoSpaceDN w:val="0"/>
              <w:jc w:val="center"/>
              <w:rPr>
                <w:sz w:val="20"/>
                <w:szCs w:val="20"/>
              </w:rPr>
            </w:pPr>
          </w:p>
          <w:p w14:paraId="7A3680C7" w14:textId="77777777" w:rsidR="00610F6C" w:rsidRPr="007D5A73" w:rsidRDefault="00610F6C" w:rsidP="007D5A73">
            <w:pPr>
              <w:autoSpaceDE w:val="0"/>
              <w:autoSpaceDN w:val="0"/>
              <w:jc w:val="center"/>
              <w:rPr>
                <w:sz w:val="20"/>
                <w:szCs w:val="20"/>
              </w:rPr>
            </w:pPr>
          </w:p>
          <w:p w14:paraId="17F74008" w14:textId="77777777" w:rsidR="00610F6C" w:rsidRPr="007D5A73" w:rsidRDefault="00610F6C" w:rsidP="007D5A73">
            <w:pPr>
              <w:autoSpaceDE w:val="0"/>
              <w:autoSpaceDN w:val="0"/>
              <w:jc w:val="center"/>
              <w:rPr>
                <w:sz w:val="20"/>
                <w:szCs w:val="20"/>
              </w:rPr>
            </w:pPr>
          </w:p>
          <w:p w14:paraId="03602ABB" w14:textId="77777777" w:rsidR="00610F6C" w:rsidRPr="007D5A73" w:rsidRDefault="00610F6C" w:rsidP="007D5A73">
            <w:pPr>
              <w:autoSpaceDE w:val="0"/>
              <w:autoSpaceDN w:val="0"/>
              <w:jc w:val="center"/>
              <w:rPr>
                <w:sz w:val="20"/>
                <w:szCs w:val="20"/>
              </w:rPr>
            </w:pPr>
          </w:p>
          <w:p w14:paraId="1B5407C6" w14:textId="77777777" w:rsidR="00610F6C" w:rsidRPr="007D5A73" w:rsidRDefault="00610F6C" w:rsidP="007D5A73">
            <w:pPr>
              <w:autoSpaceDE w:val="0"/>
              <w:autoSpaceDN w:val="0"/>
              <w:jc w:val="center"/>
              <w:rPr>
                <w:sz w:val="20"/>
                <w:szCs w:val="20"/>
              </w:rPr>
            </w:pPr>
          </w:p>
          <w:p w14:paraId="01BB077B" w14:textId="77777777" w:rsidR="00610F6C" w:rsidRPr="007D5A73" w:rsidRDefault="00610F6C" w:rsidP="007D5A73">
            <w:pPr>
              <w:autoSpaceDE w:val="0"/>
              <w:autoSpaceDN w:val="0"/>
              <w:jc w:val="center"/>
              <w:rPr>
                <w:sz w:val="20"/>
                <w:szCs w:val="20"/>
              </w:rPr>
            </w:pPr>
          </w:p>
          <w:p w14:paraId="7F1AB745" w14:textId="77777777" w:rsidR="00610F6C" w:rsidRPr="007D5A73" w:rsidRDefault="00610F6C" w:rsidP="007D5A73">
            <w:pPr>
              <w:autoSpaceDE w:val="0"/>
              <w:autoSpaceDN w:val="0"/>
              <w:jc w:val="center"/>
              <w:rPr>
                <w:sz w:val="20"/>
                <w:szCs w:val="20"/>
              </w:rPr>
            </w:pPr>
          </w:p>
          <w:p w14:paraId="3EF5DE1C" w14:textId="77777777" w:rsidR="00610F6C" w:rsidRPr="007D5A73" w:rsidRDefault="00610F6C" w:rsidP="007D5A73">
            <w:pPr>
              <w:autoSpaceDE w:val="0"/>
              <w:autoSpaceDN w:val="0"/>
              <w:jc w:val="center"/>
              <w:rPr>
                <w:sz w:val="20"/>
                <w:szCs w:val="20"/>
              </w:rPr>
            </w:pPr>
            <w:r w:rsidRPr="007D5A73">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14:paraId="7956B54E" w14:textId="77777777" w:rsidR="00610F6C" w:rsidRPr="007D5A73" w:rsidRDefault="00610F6C" w:rsidP="007D5A73">
            <w:pPr>
              <w:autoSpaceDE w:val="0"/>
              <w:autoSpaceDN w:val="0"/>
              <w:rPr>
                <w:sz w:val="20"/>
                <w:szCs w:val="20"/>
              </w:rPr>
            </w:pPr>
            <w:r w:rsidRPr="007D5A73">
              <w:rPr>
                <w:sz w:val="20"/>
                <w:szCs w:val="20"/>
              </w:rPr>
              <w:lastRenderedPageBreak/>
              <w:t>Развитие комплексной системы профилактики и предупреждения опасного поведения участников дорожного движения.</w:t>
            </w:r>
          </w:p>
          <w:p w14:paraId="0E766913" w14:textId="77777777" w:rsidR="00610F6C" w:rsidRPr="007D5A73" w:rsidRDefault="00610F6C" w:rsidP="007D5A73">
            <w:pPr>
              <w:autoSpaceDE w:val="0"/>
              <w:autoSpaceDN w:val="0"/>
              <w:rPr>
                <w:sz w:val="20"/>
                <w:szCs w:val="20"/>
              </w:rPr>
            </w:pPr>
            <w:r w:rsidRPr="007D5A73">
              <w:rPr>
                <w:sz w:val="20"/>
                <w:szCs w:val="20"/>
              </w:rPr>
              <w:lastRenderedPageBreak/>
              <w:t>Профилактика дорожно-транспортных происшествий.</w:t>
            </w:r>
          </w:p>
          <w:p w14:paraId="6FA9BB91" w14:textId="77777777" w:rsidR="00610F6C" w:rsidRPr="007D5A73" w:rsidRDefault="00610F6C" w:rsidP="007D5A73">
            <w:pPr>
              <w:autoSpaceDE w:val="0"/>
              <w:autoSpaceDN w:val="0"/>
              <w:rPr>
                <w:sz w:val="20"/>
                <w:szCs w:val="20"/>
              </w:rPr>
            </w:pPr>
          </w:p>
          <w:p w14:paraId="5D8D9652" w14:textId="77777777" w:rsidR="00610F6C" w:rsidRPr="007D5A73" w:rsidRDefault="00610F6C" w:rsidP="007D5A73">
            <w:pPr>
              <w:autoSpaceDE w:val="0"/>
              <w:autoSpaceDN w:val="0"/>
              <w:rPr>
                <w:sz w:val="20"/>
                <w:szCs w:val="20"/>
              </w:rPr>
            </w:pPr>
            <w:r w:rsidRPr="007D5A73">
              <w:rPr>
                <w:sz w:val="20"/>
                <w:szCs w:val="20"/>
              </w:rPr>
              <w:t>Изготовление агитационного материала для проведения акций «Жизнь дороже скорости», «Правила безопасного поведения на дороге».</w:t>
            </w:r>
          </w:p>
        </w:tc>
      </w:tr>
      <w:tr w:rsidR="00610F6C" w:rsidRPr="007D5A73" w14:paraId="51C39639" w14:textId="77777777" w:rsidTr="007D5A73">
        <w:trPr>
          <w:trHeight w:val="1806"/>
        </w:trPr>
        <w:tc>
          <w:tcPr>
            <w:tcW w:w="2652" w:type="dxa"/>
            <w:gridSpan w:val="5"/>
            <w:tcBorders>
              <w:top w:val="single" w:sz="4" w:space="0" w:color="auto"/>
              <w:left w:val="single" w:sz="4" w:space="0" w:color="auto"/>
              <w:bottom w:val="single" w:sz="4" w:space="0" w:color="auto"/>
              <w:right w:val="single" w:sz="4" w:space="0" w:color="auto"/>
            </w:tcBorders>
            <w:noWrap/>
            <w:hideMark/>
          </w:tcPr>
          <w:p w14:paraId="1694D5D1" w14:textId="77777777" w:rsidR="00610F6C" w:rsidRPr="007D5A73" w:rsidRDefault="00610F6C" w:rsidP="007D5A73">
            <w:pPr>
              <w:autoSpaceDE w:val="0"/>
              <w:autoSpaceDN w:val="0"/>
              <w:rPr>
                <w:sz w:val="20"/>
                <w:szCs w:val="20"/>
              </w:rPr>
            </w:pPr>
            <w:r w:rsidRPr="007D5A73">
              <w:rPr>
                <w:sz w:val="20"/>
                <w:szCs w:val="20"/>
              </w:rPr>
              <w:lastRenderedPageBreak/>
              <w:t>7.2. Совершенствование организации дорожного движения на автомобильных дорогах Куйбышевского муниципального района. Обустройство автомобильных дорог и обеспечение условий для безопасного дорожного движения на территории Куйбышевского района.</w:t>
            </w:r>
          </w:p>
        </w:tc>
        <w:tc>
          <w:tcPr>
            <w:tcW w:w="2410" w:type="dxa"/>
            <w:tcBorders>
              <w:top w:val="single" w:sz="4" w:space="0" w:color="auto"/>
              <w:left w:val="single" w:sz="4" w:space="0" w:color="auto"/>
              <w:bottom w:val="single" w:sz="4" w:space="0" w:color="auto"/>
              <w:right w:val="single" w:sz="4" w:space="0" w:color="auto"/>
            </w:tcBorders>
            <w:noWrap/>
          </w:tcPr>
          <w:p w14:paraId="66DB63DA" w14:textId="77777777" w:rsidR="00610F6C" w:rsidRPr="007D5A73" w:rsidRDefault="00610F6C" w:rsidP="007D5A73">
            <w:pPr>
              <w:spacing w:after="200" w:line="276" w:lineRule="auto"/>
              <w:rPr>
                <w:sz w:val="20"/>
                <w:szCs w:val="20"/>
              </w:rPr>
            </w:pPr>
          </w:p>
          <w:p w14:paraId="0992937E" w14:textId="77777777" w:rsidR="00610F6C" w:rsidRPr="007D5A73" w:rsidRDefault="00610F6C" w:rsidP="007D5A73">
            <w:pPr>
              <w:autoSpaceDE w:val="0"/>
              <w:autoSpaceDN w:val="0"/>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5730EE76" w14:textId="77777777" w:rsidR="00610F6C" w:rsidRPr="007D5A73" w:rsidRDefault="00610F6C" w:rsidP="007D5A73">
            <w:pPr>
              <w:autoSpaceDE w:val="0"/>
              <w:autoSpaceDN w:val="0"/>
              <w:jc w:val="center"/>
              <w:rPr>
                <w:sz w:val="20"/>
                <w:szCs w:val="20"/>
              </w:rPr>
            </w:pPr>
            <w:r w:rsidRPr="007D5A73">
              <w:rPr>
                <w:sz w:val="20"/>
                <w:szCs w:val="20"/>
              </w:rPr>
              <w:t>МО МВД</w:t>
            </w:r>
          </w:p>
          <w:p w14:paraId="0B390CB9" w14:textId="77777777" w:rsidR="00610F6C" w:rsidRPr="007D5A73" w:rsidRDefault="00610F6C" w:rsidP="007D5A73">
            <w:pPr>
              <w:autoSpaceDE w:val="0"/>
              <w:autoSpaceDN w:val="0"/>
              <w:jc w:val="center"/>
              <w:rPr>
                <w:sz w:val="20"/>
                <w:szCs w:val="20"/>
              </w:rPr>
            </w:pPr>
            <w:r w:rsidRPr="007D5A73">
              <w:rPr>
                <w:sz w:val="20"/>
                <w:szCs w:val="20"/>
              </w:rPr>
              <w:t>России «Куйбышевский»</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26A9BF3E" w14:textId="77777777" w:rsidR="00610F6C" w:rsidRPr="007D5A73" w:rsidRDefault="00610F6C" w:rsidP="007D5A73">
            <w:pPr>
              <w:autoSpaceDE w:val="0"/>
              <w:autoSpaceDN w:val="0"/>
              <w:jc w:val="center"/>
              <w:rPr>
                <w:sz w:val="20"/>
                <w:szCs w:val="20"/>
              </w:rPr>
            </w:pPr>
            <w:r w:rsidRPr="007D5A73">
              <w:rPr>
                <w:sz w:val="20"/>
                <w:szCs w:val="20"/>
              </w:rPr>
              <w:t>2021-2025</w:t>
            </w:r>
          </w:p>
          <w:p w14:paraId="591A838A" w14:textId="77777777" w:rsidR="00610F6C" w:rsidRPr="007D5A73" w:rsidRDefault="00610F6C" w:rsidP="007D5A73">
            <w:pPr>
              <w:autoSpaceDE w:val="0"/>
              <w:autoSpaceDN w:val="0"/>
              <w:jc w:val="center"/>
              <w:rPr>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6935330D" w14:textId="77777777" w:rsidR="00610F6C" w:rsidRPr="007D5A73" w:rsidRDefault="00610F6C" w:rsidP="007D5A73">
            <w:pPr>
              <w:autoSpaceDE w:val="0"/>
              <w:autoSpaceDN w:val="0"/>
              <w:adjustRightInd w:val="0"/>
              <w:spacing w:line="276" w:lineRule="auto"/>
              <w:jc w:val="center"/>
              <w:rPr>
                <w:sz w:val="20"/>
                <w:szCs w:val="20"/>
              </w:rPr>
            </w:pPr>
            <w:r w:rsidRPr="007D5A73">
              <w:rPr>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38F46578" w14:textId="77777777" w:rsidR="00610F6C" w:rsidRPr="007D5A73" w:rsidRDefault="00610F6C" w:rsidP="007D5A73">
            <w:pPr>
              <w:autoSpaceDE w:val="0"/>
              <w:autoSpaceDN w:val="0"/>
              <w:jc w:val="center"/>
              <w:rPr>
                <w:sz w:val="20"/>
                <w:szCs w:val="20"/>
              </w:rPr>
            </w:pPr>
            <w:r w:rsidRPr="007D5A73">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12E58E14" w14:textId="77777777" w:rsidR="00610F6C" w:rsidRPr="007D5A73" w:rsidRDefault="00610F6C" w:rsidP="007D5A73">
            <w:pPr>
              <w:autoSpaceDE w:val="0"/>
              <w:autoSpaceDN w:val="0"/>
              <w:jc w:val="center"/>
              <w:rPr>
                <w:sz w:val="20"/>
                <w:szCs w:val="20"/>
              </w:rPr>
            </w:pPr>
            <w:r w:rsidRPr="007D5A73">
              <w:rPr>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0B8854CF" w14:textId="77777777" w:rsidR="00610F6C" w:rsidRPr="007D5A73" w:rsidRDefault="00610F6C" w:rsidP="007D5A73">
            <w:pPr>
              <w:autoSpaceDE w:val="0"/>
              <w:autoSpaceDN w:val="0"/>
              <w:adjustRightInd w:val="0"/>
              <w:spacing w:line="276" w:lineRule="auto"/>
              <w:jc w:val="center"/>
              <w:rPr>
                <w:sz w:val="20"/>
                <w:szCs w:val="20"/>
              </w:rPr>
            </w:pPr>
            <w:r w:rsidRPr="007D5A73">
              <w:rPr>
                <w:sz w:val="20"/>
                <w:szCs w:val="20"/>
              </w:rPr>
              <w:t>-</w:t>
            </w:r>
          </w:p>
        </w:tc>
        <w:tc>
          <w:tcPr>
            <w:tcW w:w="852" w:type="dxa"/>
            <w:gridSpan w:val="2"/>
            <w:tcBorders>
              <w:top w:val="single" w:sz="4" w:space="0" w:color="auto"/>
              <w:left w:val="single" w:sz="4" w:space="0" w:color="auto"/>
              <w:bottom w:val="single" w:sz="4" w:space="0" w:color="auto"/>
              <w:right w:val="single" w:sz="4" w:space="0" w:color="auto"/>
            </w:tcBorders>
            <w:hideMark/>
          </w:tcPr>
          <w:p w14:paraId="082A3DE1" w14:textId="77777777" w:rsidR="00610F6C" w:rsidRPr="007D5A73" w:rsidRDefault="00610F6C" w:rsidP="007D5A73">
            <w:pPr>
              <w:autoSpaceDE w:val="0"/>
              <w:autoSpaceDN w:val="0"/>
              <w:adjustRightInd w:val="0"/>
              <w:spacing w:line="276" w:lineRule="auto"/>
              <w:jc w:val="center"/>
              <w:rPr>
                <w:sz w:val="20"/>
                <w:szCs w:val="20"/>
              </w:rPr>
            </w:pPr>
            <w:r w:rsidRPr="007D5A73">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57948873" w14:textId="77777777" w:rsidR="00610F6C" w:rsidRPr="007D5A73" w:rsidRDefault="00610F6C" w:rsidP="007D5A73">
            <w:pPr>
              <w:autoSpaceDE w:val="0"/>
              <w:autoSpaceDN w:val="0"/>
              <w:adjustRightInd w:val="0"/>
              <w:spacing w:line="276" w:lineRule="auto"/>
              <w:jc w:val="center"/>
              <w:rPr>
                <w:sz w:val="20"/>
                <w:szCs w:val="20"/>
              </w:rPr>
            </w:pPr>
            <w:r w:rsidRPr="007D5A73">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14:paraId="784387F4" w14:textId="77777777" w:rsidR="00610F6C" w:rsidRPr="007D5A73" w:rsidRDefault="00610F6C" w:rsidP="007D5A73">
            <w:pPr>
              <w:autoSpaceDE w:val="0"/>
              <w:autoSpaceDN w:val="0"/>
              <w:rPr>
                <w:sz w:val="20"/>
                <w:szCs w:val="20"/>
              </w:rPr>
            </w:pPr>
            <w:r w:rsidRPr="007D5A73">
              <w:rPr>
                <w:sz w:val="20"/>
                <w:szCs w:val="20"/>
              </w:rPr>
              <w:t>Профилактика дорожно-транспортных происшествий</w:t>
            </w:r>
          </w:p>
        </w:tc>
      </w:tr>
      <w:tr w:rsidR="00610F6C" w:rsidRPr="007D5A73" w14:paraId="583D4932" w14:textId="77777777" w:rsidTr="007D5A73">
        <w:trPr>
          <w:trHeight w:val="20"/>
        </w:trPr>
        <w:tc>
          <w:tcPr>
            <w:tcW w:w="2652" w:type="dxa"/>
            <w:gridSpan w:val="5"/>
            <w:tcBorders>
              <w:top w:val="single" w:sz="4" w:space="0" w:color="auto"/>
              <w:left w:val="single" w:sz="4" w:space="0" w:color="auto"/>
              <w:bottom w:val="single" w:sz="4" w:space="0" w:color="auto"/>
              <w:right w:val="single" w:sz="4" w:space="0" w:color="auto"/>
            </w:tcBorders>
            <w:noWrap/>
            <w:hideMark/>
          </w:tcPr>
          <w:p w14:paraId="5766E8D7" w14:textId="77777777" w:rsidR="00610F6C" w:rsidRPr="007D5A73" w:rsidRDefault="00610F6C" w:rsidP="007D5A73">
            <w:pPr>
              <w:autoSpaceDE w:val="0"/>
              <w:autoSpaceDN w:val="0"/>
              <w:rPr>
                <w:sz w:val="20"/>
                <w:szCs w:val="20"/>
              </w:rPr>
            </w:pPr>
            <w:r w:rsidRPr="007D5A73">
              <w:rPr>
                <w:sz w:val="20"/>
                <w:szCs w:val="20"/>
              </w:rPr>
              <w:t xml:space="preserve">7.3. Создание и обеспечение функционирования системы автоматического контроля и выявления нарушений правил дорожного движения на автомобильных дорогах общего пользования на </w:t>
            </w:r>
            <w:r w:rsidRPr="007D5A73">
              <w:rPr>
                <w:sz w:val="20"/>
                <w:szCs w:val="20"/>
              </w:rPr>
              <w:lastRenderedPageBreak/>
              <w:t>территории Куйбышевского района.</w:t>
            </w:r>
          </w:p>
        </w:tc>
        <w:tc>
          <w:tcPr>
            <w:tcW w:w="2410" w:type="dxa"/>
            <w:tcBorders>
              <w:top w:val="single" w:sz="4" w:space="0" w:color="auto"/>
              <w:left w:val="single" w:sz="4" w:space="0" w:color="auto"/>
              <w:bottom w:val="single" w:sz="4" w:space="0" w:color="auto"/>
              <w:right w:val="single" w:sz="4" w:space="0" w:color="auto"/>
            </w:tcBorders>
            <w:noWrap/>
          </w:tcPr>
          <w:p w14:paraId="21FF5BAC" w14:textId="77777777" w:rsidR="00610F6C" w:rsidRPr="007D5A73" w:rsidRDefault="00610F6C" w:rsidP="007D5A73">
            <w:pPr>
              <w:autoSpaceDE w:val="0"/>
              <w:autoSpaceDN w:val="0"/>
              <w:rPr>
                <w:sz w:val="20"/>
                <w:szCs w:val="20"/>
              </w:rPr>
            </w:pPr>
          </w:p>
        </w:tc>
        <w:tc>
          <w:tcPr>
            <w:tcW w:w="1843" w:type="dxa"/>
            <w:gridSpan w:val="2"/>
            <w:tcBorders>
              <w:top w:val="single" w:sz="4" w:space="0" w:color="auto"/>
              <w:left w:val="single" w:sz="4" w:space="0" w:color="auto"/>
              <w:bottom w:val="single" w:sz="4" w:space="0" w:color="auto"/>
              <w:right w:val="single" w:sz="4" w:space="0" w:color="auto"/>
            </w:tcBorders>
            <w:noWrap/>
            <w:hideMark/>
          </w:tcPr>
          <w:p w14:paraId="5C6C879C" w14:textId="77777777" w:rsidR="00610F6C" w:rsidRPr="007D5A73" w:rsidRDefault="00610F6C" w:rsidP="007D5A73">
            <w:pPr>
              <w:autoSpaceDE w:val="0"/>
              <w:autoSpaceDN w:val="0"/>
              <w:jc w:val="center"/>
              <w:rPr>
                <w:sz w:val="20"/>
                <w:szCs w:val="20"/>
              </w:rPr>
            </w:pPr>
            <w:r w:rsidRPr="007D5A73">
              <w:rPr>
                <w:sz w:val="20"/>
                <w:szCs w:val="20"/>
              </w:rPr>
              <w:t xml:space="preserve"> ОМС, МО МВД</w:t>
            </w:r>
          </w:p>
          <w:p w14:paraId="4A9B595E" w14:textId="77777777" w:rsidR="00610F6C" w:rsidRPr="007D5A73" w:rsidRDefault="00610F6C" w:rsidP="007D5A73">
            <w:pPr>
              <w:autoSpaceDE w:val="0"/>
              <w:autoSpaceDN w:val="0"/>
              <w:jc w:val="center"/>
              <w:rPr>
                <w:sz w:val="20"/>
                <w:szCs w:val="20"/>
              </w:rPr>
            </w:pPr>
            <w:r w:rsidRPr="007D5A73">
              <w:rPr>
                <w:sz w:val="20"/>
                <w:szCs w:val="20"/>
              </w:rPr>
              <w:t>России «Куйбышевский»</w:t>
            </w:r>
          </w:p>
        </w:tc>
        <w:tc>
          <w:tcPr>
            <w:tcW w:w="892" w:type="dxa"/>
            <w:gridSpan w:val="2"/>
            <w:tcBorders>
              <w:top w:val="single" w:sz="4" w:space="0" w:color="auto"/>
              <w:left w:val="single" w:sz="4" w:space="0" w:color="auto"/>
              <w:bottom w:val="single" w:sz="4" w:space="0" w:color="auto"/>
              <w:right w:val="single" w:sz="4" w:space="0" w:color="auto"/>
            </w:tcBorders>
            <w:noWrap/>
            <w:hideMark/>
          </w:tcPr>
          <w:p w14:paraId="44C041FE" w14:textId="77777777" w:rsidR="00610F6C" w:rsidRPr="007D5A73" w:rsidRDefault="00610F6C" w:rsidP="007D5A73">
            <w:pPr>
              <w:autoSpaceDE w:val="0"/>
              <w:autoSpaceDN w:val="0"/>
              <w:jc w:val="center"/>
              <w:rPr>
                <w:sz w:val="20"/>
                <w:szCs w:val="20"/>
              </w:rPr>
            </w:pPr>
            <w:r w:rsidRPr="007D5A73">
              <w:rPr>
                <w:sz w:val="20"/>
                <w:szCs w:val="20"/>
              </w:rPr>
              <w:t>2021-2025</w:t>
            </w:r>
          </w:p>
          <w:p w14:paraId="1EB074C2" w14:textId="77777777" w:rsidR="00610F6C" w:rsidRPr="007D5A73" w:rsidRDefault="00610F6C" w:rsidP="007D5A73">
            <w:pPr>
              <w:autoSpaceDE w:val="0"/>
              <w:autoSpaceDN w:val="0"/>
              <w:jc w:val="center"/>
              <w:rPr>
                <w:sz w:val="20"/>
                <w:szCs w:val="20"/>
              </w:rPr>
            </w:pPr>
            <w:r w:rsidRPr="007D5A73">
              <w:rPr>
                <w:sz w:val="20"/>
                <w:szCs w:val="20"/>
              </w:rPr>
              <w:t>годы</w:t>
            </w:r>
          </w:p>
        </w:tc>
        <w:tc>
          <w:tcPr>
            <w:tcW w:w="991" w:type="dxa"/>
            <w:tcBorders>
              <w:top w:val="single" w:sz="4" w:space="0" w:color="auto"/>
              <w:left w:val="single" w:sz="4" w:space="0" w:color="auto"/>
              <w:bottom w:val="single" w:sz="4" w:space="0" w:color="auto"/>
              <w:right w:val="single" w:sz="4" w:space="0" w:color="auto"/>
            </w:tcBorders>
            <w:hideMark/>
          </w:tcPr>
          <w:p w14:paraId="727BF4E4" w14:textId="77777777" w:rsidR="00610F6C" w:rsidRPr="007D5A73" w:rsidRDefault="00610F6C" w:rsidP="007D5A73">
            <w:pPr>
              <w:autoSpaceDE w:val="0"/>
              <w:autoSpaceDN w:val="0"/>
              <w:jc w:val="center"/>
              <w:rPr>
                <w:sz w:val="20"/>
                <w:szCs w:val="20"/>
              </w:rPr>
            </w:pPr>
            <w:r w:rsidRPr="007D5A73">
              <w:rPr>
                <w:sz w:val="20"/>
                <w:szCs w:val="20"/>
              </w:rPr>
              <w:t>-</w:t>
            </w:r>
          </w:p>
        </w:tc>
        <w:tc>
          <w:tcPr>
            <w:tcW w:w="852" w:type="dxa"/>
            <w:tcBorders>
              <w:top w:val="single" w:sz="4" w:space="0" w:color="auto"/>
              <w:left w:val="single" w:sz="4" w:space="0" w:color="auto"/>
              <w:bottom w:val="single" w:sz="4" w:space="0" w:color="auto"/>
              <w:right w:val="single" w:sz="4" w:space="0" w:color="auto"/>
            </w:tcBorders>
          </w:tcPr>
          <w:p w14:paraId="186EB46F" w14:textId="77777777" w:rsidR="00610F6C" w:rsidRPr="007D5A73" w:rsidRDefault="00610F6C" w:rsidP="007D5A73">
            <w:pPr>
              <w:autoSpaceDE w:val="0"/>
              <w:autoSpaceDN w:val="0"/>
              <w:jc w:val="center"/>
              <w:rPr>
                <w:sz w:val="20"/>
                <w:szCs w:val="20"/>
              </w:rPr>
            </w:pPr>
            <w:r w:rsidRPr="007D5A73">
              <w:rPr>
                <w:sz w:val="20"/>
                <w:szCs w:val="20"/>
              </w:rPr>
              <w:t>-</w:t>
            </w:r>
          </w:p>
        </w:tc>
        <w:tc>
          <w:tcPr>
            <w:tcW w:w="708" w:type="dxa"/>
            <w:tcBorders>
              <w:top w:val="single" w:sz="4" w:space="0" w:color="auto"/>
              <w:left w:val="single" w:sz="4" w:space="0" w:color="auto"/>
              <w:bottom w:val="single" w:sz="4" w:space="0" w:color="auto"/>
              <w:right w:val="single" w:sz="4" w:space="0" w:color="auto"/>
            </w:tcBorders>
            <w:hideMark/>
          </w:tcPr>
          <w:p w14:paraId="6A0CC57D" w14:textId="77777777" w:rsidR="00610F6C" w:rsidRPr="007D5A73" w:rsidRDefault="00610F6C" w:rsidP="007D5A73">
            <w:pPr>
              <w:autoSpaceDE w:val="0"/>
              <w:autoSpaceDN w:val="0"/>
              <w:jc w:val="center"/>
              <w:rPr>
                <w:sz w:val="20"/>
                <w:szCs w:val="20"/>
              </w:rPr>
            </w:pPr>
            <w:r w:rsidRPr="007D5A73">
              <w:rPr>
                <w:sz w:val="20"/>
                <w:szCs w:val="20"/>
              </w:rPr>
              <w:t>-</w:t>
            </w:r>
          </w:p>
        </w:tc>
        <w:tc>
          <w:tcPr>
            <w:tcW w:w="566" w:type="dxa"/>
            <w:tcBorders>
              <w:top w:val="single" w:sz="4" w:space="0" w:color="auto"/>
              <w:left w:val="single" w:sz="4" w:space="0" w:color="auto"/>
              <w:bottom w:val="single" w:sz="4" w:space="0" w:color="auto"/>
              <w:right w:val="single" w:sz="4" w:space="0" w:color="auto"/>
            </w:tcBorders>
          </w:tcPr>
          <w:p w14:paraId="07012AF9" w14:textId="77777777" w:rsidR="00610F6C" w:rsidRPr="007D5A73" w:rsidRDefault="00610F6C" w:rsidP="007D5A73">
            <w:pPr>
              <w:jc w:val="center"/>
              <w:rPr>
                <w:sz w:val="20"/>
                <w:szCs w:val="20"/>
              </w:rPr>
            </w:pPr>
            <w:r w:rsidRPr="007D5A73">
              <w:rPr>
                <w:sz w:val="20"/>
                <w:szCs w:val="20"/>
              </w:rPr>
              <w:t>-</w:t>
            </w:r>
          </w:p>
        </w:tc>
        <w:tc>
          <w:tcPr>
            <w:tcW w:w="852" w:type="dxa"/>
            <w:gridSpan w:val="2"/>
            <w:tcBorders>
              <w:top w:val="single" w:sz="4" w:space="0" w:color="auto"/>
              <w:left w:val="single" w:sz="4" w:space="0" w:color="auto"/>
              <w:bottom w:val="single" w:sz="4" w:space="0" w:color="auto"/>
              <w:right w:val="single" w:sz="4" w:space="0" w:color="auto"/>
            </w:tcBorders>
            <w:hideMark/>
          </w:tcPr>
          <w:p w14:paraId="52DA4EC6" w14:textId="77777777" w:rsidR="00610F6C" w:rsidRPr="007D5A73" w:rsidRDefault="00610F6C" w:rsidP="007D5A73">
            <w:pPr>
              <w:jc w:val="center"/>
              <w:rPr>
                <w:sz w:val="20"/>
                <w:szCs w:val="20"/>
              </w:rPr>
            </w:pPr>
            <w:r w:rsidRPr="007D5A73">
              <w:rPr>
                <w:sz w:val="20"/>
                <w:szCs w:val="20"/>
              </w:rPr>
              <w:t>-</w:t>
            </w:r>
          </w:p>
        </w:tc>
        <w:tc>
          <w:tcPr>
            <w:tcW w:w="709" w:type="dxa"/>
            <w:tcBorders>
              <w:top w:val="single" w:sz="4" w:space="0" w:color="auto"/>
              <w:left w:val="single" w:sz="4" w:space="0" w:color="auto"/>
              <w:bottom w:val="single" w:sz="4" w:space="0" w:color="auto"/>
              <w:right w:val="single" w:sz="4" w:space="0" w:color="auto"/>
            </w:tcBorders>
            <w:hideMark/>
          </w:tcPr>
          <w:p w14:paraId="1C0CE43D" w14:textId="77777777" w:rsidR="00610F6C" w:rsidRPr="007D5A73" w:rsidRDefault="00610F6C" w:rsidP="007D5A73">
            <w:pPr>
              <w:jc w:val="center"/>
              <w:rPr>
                <w:sz w:val="20"/>
                <w:szCs w:val="20"/>
              </w:rPr>
            </w:pPr>
            <w:r w:rsidRPr="007D5A73">
              <w:rPr>
                <w:sz w:val="20"/>
                <w:szCs w:val="20"/>
              </w:rPr>
              <w:t>-</w:t>
            </w:r>
          </w:p>
        </w:tc>
        <w:tc>
          <w:tcPr>
            <w:tcW w:w="2551" w:type="dxa"/>
            <w:tcBorders>
              <w:top w:val="single" w:sz="4" w:space="0" w:color="auto"/>
              <w:left w:val="single" w:sz="4" w:space="0" w:color="auto"/>
              <w:bottom w:val="single" w:sz="4" w:space="0" w:color="auto"/>
              <w:right w:val="single" w:sz="4" w:space="0" w:color="auto"/>
            </w:tcBorders>
            <w:noWrap/>
            <w:hideMark/>
          </w:tcPr>
          <w:p w14:paraId="359CB7A0" w14:textId="77777777" w:rsidR="00610F6C" w:rsidRPr="007D5A73" w:rsidRDefault="00610F6C" w:rsidP="007D5A73">
            <w:pPr>
              <w:autoSpaceDE w:val="0"/>
              <w:autoSpaceDN w:val="0"/>
              <w:rPr>
                <w:sz w:val="20"/>
                <w:szCs w:val="20"/>
              </w:rPr>
            </w:pPr>
            <w:r w:rsidRPr="007D5A73">
              <w:rPr>
                <w:sz w:val="20"/>
                <w:szCs w:val="20"/>
              </w:rPr>
              <w:t>Профилактика дорожно-транспортных происшествий.</w:t>
            </w:r>
          </w:p>
        </w:tc>
      </w:tr>
      <w:tr w:rsidR="00610F6C" w:rsidRPr="007D5A73" w14:paraId="47174DA8" w14:textId="77777777" w:rsidTr="007D5A73">
        <w:trPr>
          <w:trHeight w:val="291"/>
        </w:trPr>
        <w:tc>
          <w:tcPr>
            <w:tcW w:w="7797" w:type="dxa"/>
            <w:gridSpan w:val="10"/>
            <w:tcBorders>
              <w:top w:val="single" w:sz="4" w:space="0" w:color="auto"/>
              <w:left w:val="single" w:sz="4" w:space="0" w:color="auto"/>
              <w:bottom w:val="single" w:sz="4" w:space="0" w:color="auto"/>
              <w:right w:val="single" w:sz="4" w:space="0" w:color="auto"/>
            </w:tcBorders>
            <w:noWrap/>
            <w:hideMark/>
          </w:tcPr>
          <w:p w14:paraId="422DD55C" w14:textId="77777777" w:rsidR="00610F6C" w:rsidRPr="007D5A73" w:rsidRDefault="00610F6C" w:rsidP="007D5A73">
            <w:pPr>
              <w:autoSpaceDE w:val="0"/>
              <w:autoSpaceDN w:val="0"/>
              <w:rPr>
                <w:sz w:val="20"/>
                <w:szCs w:val="20"/>
              </w:rPr>
            </w:pPr>
            <w:r w:rsidRPr="007D5A73">
              <w:rPr>
                <w:sz w:val="20"/>
                <w:szCs w:val="20"/>
              </w:rPr>
              <w:t>Итого по задаче 7</w:t>
            </w:r>
          </w:p>
        </w:tc>
        <w:tc>
          <w:tcPr>
            <w:tcW w:w="991" w:type="dxa"/>
            <w:tcBorders>
              <w:top w:val="single" w:sz="4" w:space="0" w:color="auto"/>
              <w:left w:val="single" w:sz="4" w:space="0" w:color="auto"/>
              <w:bottom w:val="single" w:sz="4" w:space="0" w:color="auto"/>
              <w:right w:val="single" w:sz="4" w:space="0" w:color="auto"/>
            </w:tcBorders>
          </w:tcPr>
          <w:p w14:paraId="735F0E39" w14:textId="77777777" w:rsidR="00610F6C" w:rsidRPr="007D5A73" w:rsidRDefault="00610F6C" w:rsidP="007D5A73">
            <w:pPr>
              <w:autoSpaceDE w:val="0"/>
              <w:autoSpaceDN w:val="0"/>
              <w:jc w:val="center"/>
              <w:rPr>
                <w:sz w:val="20"/>
                <w:szCs w:val="20"/>
              </w:rPr>
            </w:pPr>
            <w:r w:rsidRPr="007D5A73">
              <w:rPr>
                <w:sz w:val="20"/>
                <w:szCs w:val="20"/>
              </w:rPr>
              <w:t>20,0</w:t>
            </w:r>
          </w:p>
        </w:tc>
        <w:tc>
          <w:tcPr>
            <w:tcW w:w="852" w:type="dxa"/>
            <w:tcBorders>
              <w:top w:val="single" w:sz="4" w:space="0" w:color="auto"/>
              <w:left w:val="single" w:sz="4" w:space="0" w:color="auto"/>
              <w:bottom w:val="single" w:sz="4" w:space="0" w:color="auto"/>
              <w:right w:val="single" w:sz="4" w:space="0" w:color="auto"/>
            </w:tcBorders>
          </w:tcPr>
          <w:p w14:paraId="20B19ED0" w14:textId="77777777" w:rsidR="00610F6C" w:rsidRPr="007D5A73" w:rsidRDefault="00610F6C" w:rsidP="007D5A73">
            <w:pPr>
              <w:autoSpaceDE w:val="0"/>
              <w:autoSpaceDN w:val="0"/>
              <w:jc w:val="center"/>
              <w:rPr>
                <w:sz w:val="20"/>
                <w:szCs w:val="20"/>
              </w:rPr>
            </w:pPr>
            <w:r w:rsidRPr="007D5A73">
              <w:rPr>
                <w:sz w:val="20"/>
                <w:szCs w:val="20"/>
              </w:rPr>
              <w:t>10,0</w:t>
            </w:r>
          </w:p>
        </w:tc>
        <w:tc>
          <w:tcPr>
            <w:tcW w:w="708" w:type="dxa"/>
            <w:tcBorders>
              <w:top w:val="single" w:sz="4" w:space="0" w:color="auto"/>
              <w:left w:val="single" w:sz="4" w:space="0" w:color="auto"/>
              <w:bottom w:val="single" w:sz="4" w:space="0" w:color="auto"/>
              <w:right w:val="single" w:sz="4" w:space="0" w:color="auto"/>
            </w:tcBorders>
          </w:tcPr>
          <w:p w14:paraId="59266003" w14:textId="77777777" w:rsidR="00610F6C" w:rsidRPr="007D5A73" w:rsidRDefault="00610F6C" w:rsidP="007D5A73">
            <w:pPr>
              <w:autoSpaceDE w:val="0"/>
              <w:autoSpaceDN w:val="0"/>
              <w:jc w:val="center"/>
              <w:rPr>
                <w:sz w:val="20"/>
                <w:szCs w:val="20"/>
              </w:rPr>
            </w:pPr>
            <w:r w:rsidRPr="007D5A73">
              <w:rPr>
                <w:sz w:val="20"/>
                <w:szCs w:val="20"/>
              </w:rPr>
              <w:t>10,0</w:t>
            </w:r>
          </w:p>
        </w:tc>
        <w:tc>
          <w:tcPr>
            <w:tcW w:w="566" w:type="dxa"/>
            <w:tcBorders>
              <w:top w:val="single" w:sz="4" w:space="0" w:color="auto"/>
              <w:left w:val="single" w:sz="4" w:space="0" w:color="auto"/>
              <w:bottom w:val="single" w:sz="4" w:space="0" w:color="auto"/>
              <w:right w:val="single" w:sz="4" w:space="0" w:color="auto"/>
            </w:tcBorders>
          </w:tcPr>
          <w:p w14:paraId="303E33C0" w14:textId="77777777" w:rsidR="00610F6C" w:rsidRPr="007D5A73" w:rsidRDefault="00610F6C" w:rsidP="007D5A73">
            <w:pPr>
              <w:autoSpaceDE w:val="0"/>
              <w:autoSpaceDN w:val="0"/>
              <w:jc w:val="center"/>
              <w:rPr>
                <w:sz w:val="20"/>
                <w:szCs w:val="20"/>
              </w:rPr>
            </w:pPr>
            <w:r w:rsidRPr="007D5A73">
              <w:rPr>
                <w:sz w:val="20"/>
                <w:szCs w:val="20"/>
              </w:rPr>
              <w:t>0</w:t>
            </w:r>
          </w:p>
        </w:tc>
        <w:tc>
          <w:tcPr>
            <w:tcW w:w="852" w:type="dxa"/>
            <w:gridSpan w:val="2"/>
            <w:tcBorders>
              <w:top w:val="single" w:sz="4" w:space="0" w:color="auto"/>
              <w:left w:val="single" w:sz="4" w:space="0" w:color="auto"/>
              <w:bottom w:val="single" w:sz="4" w:space="0" w:color="auto"/>
              <w:right w:val="single" w:sz="4" w:space="0" w:color="auto"/>
            </w:tcBorders>
          </w:tcPr>
          <w:p w14:paraId="5D540C5D" w14:textId="77777777" w:rsidR="00610F6C" w:rsidRPr="007D5A73" w:rsidRDefault="00610F6C" w:rsidP="007D5A73">
            <w:pPr>
              <w:autoSpaceDE w:val="0"/>
              <w:autoSpaceDN w:val="0"/>
              <w:jc w:val="center"/>
              <w:rPr>
                <w:sz w:val="20"/>
                <w:szCs w:val="20"/>
              </w:rPr>
            </w:pPr>
            <w:r w:rsidRPr="007D5A73">
              <w:rPr>
                <w:sz w:val="20"/>
                <w:szCs w:val="20"/>
              </w:rPr>
              <w:t>0</w:t>
            </w:r>
          </w:p>
        </w:tc>
        <w:tc>
          <w:tcPr>
            <w:tcW w:w="709" w:type="dxa"/>
            <w:tcBorders>
              <w:top w:val="single" w:sz="4" w:space="0" w:color="auto"/>
              <w:left w:val="single" w:sz="4" w:space="0" w:color="auto"/>
              <w:bottom w:val="single" w:sz="4" w:space="0" w:color="auto"/>
              <w:right w:val="single" w:sz="4" w:space="0" w:color="auto"/>
            </w:tcBorders>
          </w:tcPr>
          <w:p w14:paraId="7C6B2DCA" w14:textId="77777777" w:rsidR="00610F6C" w:rsidRPr="007D5A73" w:rsidRDefault="00610F6C" w:rsidP="007D5A73">
            <w:pPr>
              <w:autoSpaceDE w:val="0"/>
              <w:autoSpaceDN w:val="0"/>
              <w:jc w:val="center"/>
              <w:rPr>
                <w:sz w:val="20"/>
                <w:szCs w:val="20"/>
              </w:rPr>
            </w:pPr>
            <w:r w:rsidRPr="007D5A73">
              <w:rPr>
                <w:sz w:val="20"/>
                <w:szCs w:val="20"/>
              </w:rPr>
              <w:t>0</w:t>
            </w:r>
          </w:p>
        </w:tc>
        <w:tc>
          <w:tcPr>
            <w:tcW w:w="2551" w:type="dxa"/>
            <w:tcBorders>
              <w:top w:val="single" w:sz="4" w:space="0" w:color="auto"/>
              <w:left w:val="single" w:sz="4" w:space="0" w:color="auto"/>
              <w:bottom w:val="single" w:sz="4" w:space="0" w:color="auto"/>
              <w:right w:val="single" w:sz="4" w:space="0" w:color="auto"/>
            </w:tcBorders>
            <w:noWrap/>
          </w:tcPr>
          <w:p w14:paraId="36C88EB4" w14:textId="77777777" w:rsidR="00610F6C" w:rsidRPr="007D5A73" w:rsidRDefault="00610F6C" w:rsidP="007D5A73">
            <w:pPr>
              <w:autoSpaceDE w:val="0"/>
              <w:autoSpaceDN w:val="0"/>
              <w:rPr>
                <w:sz w:val="20"/>
                <w:szCs w:val="20"/>
              </w:rPr>
            </w:pPr>
          </w:p>
        </w:tc>
      </w:tr>
      <w:tr w:rsidR="00610F6C" w:rsidRPr="007D5A73" w14:paraId="0C5882C7" w14:textId="77777777" w:rsidTr="007D5A73">
        <w:trPr>
          <w:trHeight w:val="20"/>
        </w:trPr>
        <w:tc>
          <w:tcPr>
            <w:tcW w:w="7797" w:type="dxa"/>
            <w:gridSpan w:val="10"/>
            <w:tcBorders>
              <w:top w:val="single" w:sz="4" w:space="0" w:color="auto"/>
              <w:left w:val="single" w:sz="4" w:space="0" w:color="auto"/>
              <w:bottom w:val="single" w:sz="4" w:space="0" w:color="auto"/>
              <w:right w:val="single" w:sz="4" w:space="0" w:color="auto"/>
            </w:tcBorders>
            <w:noWrap/>
            <w:hideMark/>
          </w:tcPr>
          <w:p w14:paraId="640AFDB2" w14:textId="77777777" w:rsidR="00610F6C" w:rsidRPr="007D5A73" w:rsidRDefault="00610F6C" w:rsidP="007D5A73">
            <w:pPr>
              <w:autoSpaceDE w:val="0"/>
              <w:autoSpaceDN w:val="0"/>
              <w:rPr>
                <w:sz w:val="20"/>
                <w:szCs w:val="20"/>
              </w:rPr>
            </w:pPr>
          </w:p>
          <w:p w14:paraId="14B38370" w14:textId="77777777" w:rsidR="00610F6C" w:rsidRPr="007D5A73" w:rsidRDefault="00610F6C" w:rsidP="007D5A73">
            <w:pPr>
              <w:autoSpaceDE w:val="0"/>
              <w:autoSpaceDN w:val="0"/>
              <w:rPr>
                <w:sz w:val="20"/>
                <w:szCs w:val="20"/>
              </w:rPr>
            </w:pPr>
            <w:r w:rsidRPr="007D5A73">
              <w:rPr>
                <w:sz w:val="20"/>
                <w:szCs w:val="20"/>
              </w:rPr>
              <w:t>Итого по региональной программе</w:t>
            </w:r>
          </w:p>
        </w:tc>
        <w:tc>
          <w:tcPr>
            <w:tcW w:w="991" w:type="dxa"/>
            <w:tcBorders>
              <w:top w:val="single" w:sz="4" w:space="0" w:color="auto"/>
              <w:left w:val="single" w:sz="4" w:space="0" w:color="auto"/>
              <w:bottom w:val="single" w:sz="4" w:space="0" w:color="auto"/>
              <w:right w:val="single" w:sz="4" w:space="0" w:color="auto"/>
            </w:tcBorders>
          </w:tcPr>
          <w:p w14:paraId="45C61722" w14:textId="77777777" w:rsidR="00610F6C" w:rsidRPr="007D5A73" w:rsidRDefault="00610F6C" w:rsidP="007D5A73">
            <w:pPr>
              <w:autoSpaceDE w:val="0"/>
              <w:autoSpaceDN w:val="0"/>
              <w:jc w:val="center"/>
              <w:rPr>
                <w:sz w:val="20"/>
                <w:szCs w:val="20"/>
              </w:rPr>
            </w:pPr>
            <w:r w:rsidRPr="007D5A73">
              <w:rPr>
                <w:sz w:val="20"/>
                <w:szCs w:val="20"/>
              </w:rPr>
              <w:t>1 419,31</w:t>
            </w:r>
          </w:p>
        </w:tc>
        <w:tc>
          <w:tcPr>
            <w:tcW w:w="852" w:type="dxa"/>
            <w:tcBorders>
              <w:top w:val="single" w:sz="4" w:space="0" w:color="auto"/>
              <w:left w:val="single" w:sz="4" w:space="0" w:color="auto"/>
              <w:bottom w:val="single" w:sz="4" w:space="0" w:color="auto"/>
              <w:right w:val="single" w:sz="4" w:space="0" w:color="auto"/>
            </w:tcBorders>
          </w:tcPr>
          <w:p w14:paraId="5B725D13" w14:textId="77777777" w:rsidR="00610F6C" w:rsidRPr="007D5A73" w:rsidRDefault="00610F6C" w:rsidP="007D5A73">
            <w:pPr>
              <w:autoSpaceDE w:val="0"/>
              <w:autoSpaceDN w:val="0"/>
              <w:jc w:val="center"/>
              <w:rPr>
                <w:sz w:val="20"/>
                <w:szCs w:val="20"/>
              </w:rPr>
            </w:pPr>
            <w:r w:rsidRPr="007D5A73">
              <w:rPr>
                <w:sz w:val="20"/>
                <w:szCs w:val="20"/>
              </w:rPr>
              <w:t>393,31</w:t>
            </w:r>
          </w:p>
        </w:tc>
        <w:tc>
          <w:tcPr>
            <w:tcW w:w="708" w:type="dxa"/>
            <w:tcBorders>
              <w:top w:val="single" w:sz="4" w:space="0" w:color="auto"/>
              <w:left w:val="single" w:sz="4" w:space="0" w:color="auto"/>
              <w:bottom w:val="single" w:sz="4" w:space="0" w:color="auto"/>
              <w:right w:val="single" w:sz="4" w:space="0" w:color="auto"/>
            </w:tcBorders>
          </w:tcPr>
          <w:p w14:paraId="4D69870E" w14:textId="77777777" w:rsidR="00610F6C" w:rsidRPr="007D5A73" w:rsidRDefault="00610F6C" w:rsidP="007D5A73">
            <w:pPr>
              <w:autoSpaceDE w:val="0"/>
              <w:autoSpaceDN w:val="0"/>
              <w:jc w:val="center"/>
              <w:rPr>
                <w:sz w:val="20"/>
                <w:szCs w:val="20"/>
              </w:rPr>
            </w:pPr>
            <w:r w:rsidRPr="007D5A73">
              <w:rPr>
                <w:sz w:val="20"/>
                <w:szCs w:val="20"/>
              </w:rPr>
              <w:t>1026,0</w:t>
            </w:r>
          </w:p>
        </w:tc>
        <w:tc>
          <w:tcPr>
            <w:tcW w:w="566" w:type="dxa"/>
            <w:tcBorders>
              <w:top w:val="single" w:sz="4" w:space="0" w:color="auto"/>
              <w:left w:val="single" w:sz="4" w:space="0" w:color="auto"/>
              <w:bottom w:val="single" w:sz="4" w:space="0" w:color="auto"/>
              <w:right w:val="single" w:sz="4" w:space="0" w:color="auto"/>
            </w:tcBorders>
          </w:tcPr>
          <w:p w14:paraId="646F062A" w14:textId="77777777" w:rsidR="00610F6C" w:rsidRPr="007D5A73" w:rsidRDefault="00610F6C" w:rsidP="007D5A73">
            <w:pPr>
              <w:autoSpaceDE w:val="0"/>
              <w:autoSpaceDN w:val="0"/>
              <w:jc w:val="center"/>
              <w:rPr>
                <w:sz w:val="20"/>
                <w:szCs w:val="20"/>
              </w:rPr>
            </w:pPr>
          </w:p>
        </w:tc>
        <w:tc>
          <w:tcPr>
            <w:tcW w:w="852" w:type="dxa"/>
            <w:gridSpan w:val="2"/>
            <w:tcBorders>
              <w:top w:val="single" w:sz="4" w:space="0" w:color="auto"/>
              <w:left w:val="single" w:sz="4" w:space="0" w:color="auto"/>
              <w:bottom w:val="single" w:sz="4" w:space="0" w:color="auto"/>
              <w:right w:val="single" w:sz="4" w:space="0" w:color="auto"/>
            </w:tcBorders>
          </w:tcPr>
          <w:p w14:paraId="124C708C" w14:textId="77777777" w:rsidR="00610F6C" w:rsidRPr="007D5A73" w:rsidRDefault="00610F6C" w:rsidP="007D5A73">
            <w:pPr>
              <w:autoSpaceDE w:val="0"/>
              <w:autoSpaceDN w:val="0"/>
              <w:jc w:val="center"/>
              <w:rPr>
                <w:sz w:val="20"/>
                <w:szCs w:val="20"/>
              </w:rPr>
            </w:pPr>
          </w:p>
        </w:tc>
        <w:tc>
          <w:tcPr>
            <w:tcW w:w="709" w:type="dxa"/>
            <w:tcBorders>
              <w:top w:val="single" w:sz="4" w:space="0" w:color="auto"/>
              <w:left w:val="single" w:sz="4" w:space="0" w:color="auto"/>
              <w:bottom w:val="single" w:sz="4" w:space="0" w:color="auto"/>
              <w:right w:val="single" w:sz="4" w:space="0" w:color="auto"/>
            </w:tcBorders>
          </w:tcPr>
          <w:p w14:paraId="198664EE" w14:textId="77777777" w:rsidR="00610F6C" w:rsidRPr="007D5A73" w:rsidRDefault="00610F6C" w:rsidP="007D5A73">
            <w:pPr>
              <w:autoSpaceDE w:val="0"/>
              <w:autoSpaceDN w:val="0"/>
              <w:jc w:val="center"/>
              <w:rPr>
                <w:sz w:val="20"/>
                <w:szCs w:val="20"/>
              </w:rPr>
            </w:pPr>
          </w:p>
        </w:tc>
        <w:tc>
          <w:tcPr>
            <w:tcW w:w="2551" w:type="dxa"/>
            <w:tcBorders>
              <w:top w:val="single" w:sz="4" w:space="0" w:color="auto"/>
              <w:left w:val="single" w:sz="4" w:space="0" w:color="auto"/>
              <w:bottom w:val="single" w:sz="4" w:space="0" w:color="auto"/>
              <w:right w:val="single" w:sz="4" w:space="0" w:color="auto"/>
            </w:tcBorders>
            <w:noWrap/>
          </w:tcPr>
          <w:p w14:paraId="53DACF88" w14:textId="77777777" w:rsidR="00610F6C" w:rsidRPr="007D5A73" w:rsidRDefault="00610F6C" w:rsidP="007D5A73">
            <w:pPr>
              <w:autoSpaceDE w:val="0"/>
              <w:autoSpaceDN w:val="0"/>
              <w:rPr>
                <w:sz w:val="20"/>
                <w:szCs w:val="20"/>
              </w:rPr>
            </w:pPr>
          </w:p>
        </w:tc>
      </w:tr>
    </w:tbl>
    <w:p w14:paraId="3A9DD520" w14:textId="77777777" w:rsidR="00610F6C" w:rsidRPr="007D5A73" w:rsidRDefault="00610F6C" w:rsidP="00610F6C">
      <w:pPr>
        <w:spacing w:after="200" w:line="276" w:lineRule="auto"/>
        <w:jc w:val="both"/>
        <w:rPr>
          <w:sz w:val="20"/>
          <w:szCs w:val="20"/>
          <w:u w:val="single"/>
        </w:rPr>
      </w:pPr>
    </w:p>
    <w:p w14:paraId="5405F561" w14:textId="77777777" w:rsidR="00610F6C" w:rsidRPr="007D5A73" w:rsidRDefault="00610F6C" w:rsidP="00610F6C">
      <w:pPr>
        <w:spacing w:after="200" w:line="276" w:lineRule="auto"/>
        <w:jc w:val="both"/>
        <w:rPr>
          <w:sz w:val="20"/>
          <w:szCs w:val="20"/>
          <w:u w:val="single"/>
        </w:rPr>
      </w:pPr>
    </w:p>
    <w:p w14:paraId="577F3E4E" w14:textId="77777777" w:rsidR="00610F6C" w:rsidRPr="007D5A73" w:rsidRDefault="00610F6C" w:rsidP="00610F6C">
      <w:pPr>
        <w:spacing w:after="200" w:line="276" w:lineRule="auto"/>
        <w:jc w:val="both"/>
        <w:rPr>
          <w:sz w:val="20"/>
          <w:szCs w:val="20"/>
          <w:u w:val="single"/>
        </w:rPr>
        <w:sectPr w:rsidR="00610F6C" w:rsidRPr="007D5A73" w:rsidSect="00610F6C">
          <w:headerReference w:type="first" r:id="rId11"/>
          <w:pgSz w:w="16838" w:h="11906" w:orient="landscape"/>
          <w:pgMar w:top="851" w:right="539" w:bottom="851" w:left="567" w:header="709" w:footer="709" w:gutter="0"/>
          <w:cols w:space="708"/>
          <w:docGrid w:linePitch="360"/>
        </w:sectPr>
      </w:pPr>
    </w:p>
    <w:p w14:paraId="70F9A6B7" w14:textId="69BCB993" w:rsidR="00610F6C" w:rsidRPr="007D5A73" w:rsidRDefault="007D5A73" w:rsidP="00610F6C">
      <w:pPr>
        <w:spacing w:after="200" w:line="276" w:lineRule="auto"/>
        <w:jc w:val="both"/>
        <w:rPr>
          <w:sz w:val="20"/>
          <w:szCs w:val="20"/>
          <w:u w:val="single"/>
        </w:rPr>
      </w:pPr>
      <w:r w:rsidRPr="007D5A73">
        <w:rPr>
          <w:sz w:val="20"/>
          <w:szCs w:val="20"/>
          <w:u w:val="single"/>
        </w:rPr>
        <w:lastRenderedPageBreak/>
        <w:t>У</w:t>
      </w:r>
      <w:r w:rsidR="00610F6C" w:rsidRPr="007D5A73">
        <w:rPr>
          <w:sz w:val="20"/>
          <w:szCs w:val="20"/>
          <w:u w:val="single"/>
        </w:rPr>
        <w:t>словные обозначения:</w:t>
      </w:r>
    </w:p>
    <w:p w14:paraId="347DBE81" w14:textId="77777777" w:rsidR="00610F6C" w:rsidRPr="007D5A73" w:rsidRDefault="00610F6C" w:rsidP="00610F6C">
      <w:pPr>
        <w:autoSpaceDE w:val="0"/>
        <w:autoSpaceDN w:val="0"/>
        <w:rPr>
          <w:sz w:val="20"/>
          <w:szCs w:val="20"/>
        </w:rPr>
      </w:pPr>
      <w:r w:rsidRPr="007D5A73">
        <w:rPr>
          <w:sz w:val="20"/>
          <w:szCs w:val="20"/>
        </w:rPr>
        <w:t>МО МВД России «Куйбышевский»</w:t>
      </w:r>
    </w:p>
    <w:p w14:paraId="570236CD" w14:textId="77777777" w:rsidR="00610F6C" w:rsidRPr="007D5A73" w:rsidRDefault="00610F6C" w:rsidP="00610F6C">
      <w:pPr>
        <w:snapToGrid w:val="0"/>
        <w:spacing w:line="276" w:lineRule="auto"/>
        <w:rPr>
          <w:sz w:val="20"/>
          <w:szCs w:val="20"/>
        </w:rPr>
      </w:pPr>
      <w:r w:rsidRPr="007D5A73">
        <w:rPr>
          <w:sz w:val="20"/>
          <w:szCs w:val="20"/>
        </w:rPr>
        <w:t>МКУ «Центр гражданской защиты населения» Куйбышевского муниципального района Новосибирской области;</w:t>
      </w:r>
    </w:p>
    <w:p w14:paraId="0AFD2B72" w14:textId="77777777" w:rsidR="00610F6C" w:rsidRPr="007D5A73" w:rsidRDefault="00610F6C" w:rsidP="00610F6C">
      <w:pPr>
        <w:snapToGrid w:val="0"/>
        <w:spacing w:line="276" w:lineRule="auto"/>
        <w:rPr>
          <w:sz w:val="20"/>
          <w:szCs w:val="20"/>
        </w:rPr>
      </w:pPr>
      <w:r w:rsidRPr="007D5A73">
        <w:rPr>
          <w:sz w:val="20"/>
          <w:szCs w:val="20"/>
        </w:rPr>
        <w:t>ФОД – расходы на реализацию мероприятий осуществляются за счет средств, предусмотренных на финансирование основной деятельности исполнителей;</w:t>
      </w:r>
    </w:p>
    <w:p w14:paraId="2D786724" w14:textId="77777777" w:rsidR="00610F6C" w:rsidRPr="007D5A73" w:rsidRDefault="00610F6C" w:rsidP="00610F6C">
      <w:pPr>
        <w:spacing w:after="200" w:line="276" w:lineRule="auto"/>
        <w:jc w:val="both"/>
        <w:rPr>
          <w:sz w:val="20"/>
          <w:szCs w:val="20"/>
        </w:rPr>
      </w:pPr>
      <w:r w:rsidRPr="007D5A73">
        <w:rPr>
          <w:sz w:val="20"/>
          <w:szCs w:val="20"/>
        </w:rPr>
        <w:tab/>
        <w:t>ГУЦЗН – центр занятости Куйбышевского муниципального района Новосибирской области;</w:t>
      </w:r>
    </w:p>
    <w:p w14:paraId="7F19A8CA" w14:textId="77777777" w:rsidR="00610F6C" w:rsidRPr="007D5A73" w:rsidRDefault="00610F6C" w:rsidP="00610F6C">
      <w:pPr>
        <w:spacing w:after="200" w:line="276" w:lineRule="auto"/>
        <w:jc w:val="both"/>
        <w:rPr>
          <w:sz w:val="20"/>
          <w:szCs w:val="20"/>
        </w:rPr>
      </w:pPr>
      <w:r w:rsidRPr="007D5A73">
        <w:rPr>
          <w:sz w:val="20"/>
          <w:szCs w:val="20"/>
        </w:rPr>
        <w:t>ГБУЗ «Куйбышевская ЦРБ» – учреждения здравоохранения</w:t>
      </w:r>
    </w:p>
    <w:p w14:paraId="166D4FFC" w14:textId="77777777" w:rsidR="00610F6C" w:rsidRPr="007D5A73" w:rsidRDefault="00610F6C" w:rsidP="00610F6C">
      <w:pPr>
        <w:snapToGrid w:val="0"/>
        <w:spacing w:line="276" w:lineRule="auto"/>
        <w:rPr>
          <w:sz w:val="20"/>
          <w:szCs w:val="20"/>
        </w:rPr>
      </w:pPr>
      <w:r w:rsidRPr="007D5A73">
        <w:rPr>
          <w:sz w:val="20"/>
          <w:szCs w:val="20"/>
        </w:rPr>
        <w:t>ГУФСИН -Филиал по г. Куйбышеву и Куйбышевскому муниципальному району Новосибирской области;</w:t>
      </w:r>
    </w:p>
    <w:p w14:paraId="7AA24119" w14:textId="77777777" w:rsidR="00610F6C" w:rsidRPr="007D5A73" w:rsidRDefault="00610F6C" w:rsidP="00610F6C">
      <w:pPr>
        <w:spacing w:after="200" w:line="276" w:lineRule="auto"/>
        <w:jc w:val="both"/>
        <w:rPr>
          <w:sz w:val="20"/>
          <w:szCs w:val="20"/>
        </w:rPr>
      </w:pPr>
      <w:r w:rsidRPr="007D5A73">
        <w:rPr>
          <w:sz w:val="20"/>
          <w:szCs w:val="20"/>
        </w:rPr>
        <w:t>ФКУ УИИ России по НСО (уголовно-исполнительная инспекция)</w:t>
      </w:r>
    </w:p>
    <w:p w14:paraId="3DA85205" w14:textId="77777777" w:rsidR="00610F6C" w:rsidRPr="007D5A73" w:rsidRDefault="00610F6C" w:rsidP="00610F6C">
      <w:pPr>
        <w:spacing w:after="200" w:line="276" w:lineRule="auto"/>
        <w:jc w:val="both"/>
        <w:rPr>
          <w:sz w:val="20"/>
          <w:szCs w:val="20"/>
        </w:rPr>
      </w:pPr>
      <w:r w:rsidRPr="007D5A73">
        <w:rPr>
          <w:sz w:val="20"/>
          <w:szCs w:val="20"/>
        </w:rPr>
        <w:t>КДН и ЗП – комиссия по делам несовершеннолетних и защите их прав,</w:t>
      </w:r>
    </w:p>
    <w:p w14:paraId="7D5F600E" w14:textId="77777777" w:rsidR="00610F6C" w:rsidRPr="007D5A73" w:rsidRDefault="00610F6C" w:rsidP="00610F6C">
      <w:pPr>
        <w:spacing w:after="200" w:line="276" w:lineRule="auto"/>
        <w:jc w:val="both"/>
        <w:rPr>
          <w:sz w:val="20"/>
          <w:szCs w:val="20"/>
        </w:rPr>
      </w:pPr>
      <w:r w:rsidRPr="007D5A73">
        <w:rPr>
          <w:sz w:val="20"/>
          <w:szCs w:val="20"/>
        </w:rPr>
        <w:t>МКУ «Молодежный центр» –молодежный центр города Куйбышева Новосибирской области</w:t>
      </w:r>
    </w:p>
    <w:p w14:paraId="4EF4FBE9" w14:textId="77777777" w:rsidR="00610F6C" w:rsidRPr="007D5A73" w:rsidRDefault="00610F6C" w:rsidP="00610F6C">
      <w:pPr>
        <w:snapToGrid w:val="0"/>
        <w:spacing w:line="276" w:lineRule="auto"/>
        <w:rPr>
          <w:sz w:val="20"/>
          <w:szCs w:val="20"/>
        </w:rPr>
      </w:pPr>
      <w:r w:rsidRPr="007D5A73">
        <w:rPr>
          <w:sz w:val="20"/>
          <w:szCs w:val="20"/>
        </w:rPr>
        <w:t>МБУК КДЦ – Культурно-досуговый центр Куйбышевского муниципального района Новосибирской области;</w:t>
      </w:r>
    </w:p>
    <w:p w14:paraId="2770F92E" w14:textId="77777777" w:rsidR="00610F6C" w:rsidRPr="007D5A73" w:rsidRDefault="00610F6C" w:rsidP="00610F6C">
      <w:pPr>
        <w:spacing w:after="200" w:line="276" w:lineRule="auto"/>
        <w:jc w:val="both"/>
        <w:rPr>
          <w:sz w:val="20"/>
          <w:szCs w:val="20"/>
        </w:rPr>
      </w:pPr>
      <w:r w:rsidRPr="007D5A73">
        <w:rPr>
          <w:sz w:val="20"/>
          <w:szCs w:val="20"/>
        </w:rPr>
        <w:t xml:space="preserve">МБУК КДК – Культурно-досуговый комплекс </w:t>
      </w:r>
      <w:proofErr w:type="spellStart"/>
      <w:r w:rsidRPr="007D5A73">
        <w:rPr>
          <w:sz w:val="20"/>
          <w:szCs w:val="20"/>
        </w:rPr>
        <w:t>г.Куйбышева</w:t>
      </w:r>
      <w:proofErr w:type="spellEnd"/>
      <w:r w:rsidRPr="007D5A73">
        <w:rPr>
          <w:sz w:val="20"/>
          <w:szCs w:val="20"/>
        </w:rPr>
        <w:t xml:space="preserve"> Новосибирской области</w:t>
      </w:r>
    </w:p>
    <w:p w14:paraId="341423E4" w14:textId="77777777" w:rsidR="00610F6C" w:rsidRPr="007D5A73" w:rsidRDefault="00610F6C" w:rsidP="00610F6C">
      <w:pPr>
        <w:snapToGrid w:val="0"/>
        <w:spacing w:line="276" w:lineRule="auto"/>
        <w:rPr>
          <w:sz w:val="20"/>
          <w:szCs w:val="20"/>
        </w:rPr>
      </w:pPr>
      <w:r w:rsidRPr="007D5A73">
        <w:rPr>
          <w:sz w:val="20"/>
          <w:szCs w:val="20"/>
        </w:rPr>
        <w:t>ООСОН – отдел организации социального обслуживания населения Куйбышевского муниципального района Новосибирской области;</w:t>
      </w:r>
    </w:p>
    <w:p w14:paraId="03B1B4ED" w14:textId="77777777" w:rsidR="00610F6C" w:rsidRPr="007D5A73" w:rsidRDefault="00610F6C" w:rsidP="00610F6C">
      <w:pPr>
        <w:spacing w:after="200" w:line="276" w:lineRule="auto"/>
        <w:jc w:val="both"/>
        <w:rPr>
          <w:sz w:val="20"/>
          <w:szCs w:val="20"/>
        </w:rPr>
      </w:pPr>
      <w:r w:rsidRPr="007D5A73">
        <w:rPr>
          <w:sz w:val="20"/>
          <w:szCs w:val="20"/>
        </w:rPr>
        <w:t>ОПБН МБУ «КЦСОН Куйбышевского района» – отделение профилактики безнадзорности</w:t>
      </w:r>
    </w:p>
    <w:p w14:paraId="5376AC6E" w14:textId="77777777" w:rsidR="00610F6C" w:rsidRPr="007D5A73" w:rsidRDefault="00610F6C" w:rsidP="00610F6C">
      <w:pPr>
        <w:spacing w:after="200" w:line="276" w:lineRule="auto"/>
        <w:jc w:val="both"/>
        <w:rPr>
          <w:sz w:val="20"/>
          <w:szCs w:val="20"/>
        </w:rPr>
      </w:pPr>
      <w:r w:rsidRPr="007D5A73">
        <w:rPr>
          <w:sz w:val="20"/>
          <w:szCs w:val="20"/>
        </w:rPr>
        <w:t>ОМС (г) – органы местного самоуправления города Куйбышева Куйбышевского района Новосибирской области</w:t>
      </w:r>
    </w:p>
    <w:p w14:paraId="0AC1EAFB" w14:textId="77777777" w:rsidR="00610F6C" w:rsidRPr="007D5A73" w:rsidRDefault="00610F6C" w:rsidP="00610F6C">
      <w:pPr>
        <w:snapToGrid w:val="0"/>
        <w:spacing w:line="276" w:lineRule="auto"/>
        <w:rPr>
          <w:sz w:val="20"/>
          <w:szCs w:val="20"/>
        </w:rPr>
      </w:pPr>
      <w:r w:rsidRPr="007D5A73">
        <w:rPr>
          <w:sz w:val="20"/>
          <w:szCs w:val="20"/>
        </w:rPr>
        <w:t>ОМС – органы местного самоуправления Куйбышевского муниципального района Новосибирской области;</w:t>
      </w:r>
    </w:p>
    <w:p w14:paraId="4C604BB1" w14:textId="77777777" w:rsidR="00610F6C" w:rsidRPr="007D5A73" w:rsidRDefault="00610F6C" w:rsidP="00610F6C">
      <w:pPr>
        <w:spacing w:after="200" w:line="276" w:lineRule="auto"/>
        <w:jc w:val="both"/>
        <w:rPr>
          <w:sz w:val="20"/>
          <w:szCs w:val="20"/>
        </w:rPr>
      </w:pPr>
      <w:r w:rsidRPr="007D5A73">
        <w:rPr>
          <w:sz w:val="20"/>
          <w:szCs w:val="20"/>
        </w:rPr>
        <w:t>ОКС и МП – отдел культуры спорта и молодежной политики города Куйбышева Новосибирской области</w:t>
      </w:r>
    </w:p>
    <w:p w14:paraId="25449B18" w14:textId="77777777" w:rsidR="00610F6C" w:rsidRPr="007D5A73" w:rsidRDefault="00610F6C" w:rsidP="00610F6C">
      <w:pPr>
        <w:spacing w:after="200" w:line="276" w:lineRule="auto"/>
        <w:rPr>
          <w:sz w:val="20"/>
          <w:szCs w:val="20"/>
        </w:rPr>
      </w:pPr>
      <w:r w:rsidRPr="007D5A73">
        <w:rPr>
          <w:sz w:val="20"/>
          <w:szCs w:val="20"/>
        </w:rPr>
        <w:t>ОУ – образовательные учреждения, ОП –по отдельным планам</w:t>
      </w:r>
    </w:p>
    <w:p w14:paraId="53FEC0BC" w14:textId="77777777" w:rsidR="00610F6C" w:rsidRPr="007D5A73" w:rsidRDefault="00610F6C" w:rsidP="00610F6C">
      <w:pPr>
        <w:snapToGrid w:val="0"/>
        <w:spacing w:line="276" w:lineRule="auto"/>
        <w:rPr>
          <w:sz w:val="20"/>
          <w:szCs w:val="20"/>
        </w:rPr>
      </w:pPr>
      <w:proofErr w:type="spellStart"/>
      <w:r w:rsidRPr="007D5A73">
        <w:rPr>
          <w:sz w:val="20"/>
          <w:szCs w:val="20"/>
        </w:rPr>
        <w:t>УКСМПиТ</w:t>
      </w:r>
      <w:proofErr w:type="spellEnd"/>
      <w:r w:rsidRPr="007D5A73">
        <w:rPr>
          <w:sz w:val="20"/>
          <w:szCs w:val="20"/>
        </w:rPr>
        <w:t xml:space="preserve"> – управление культуры, спорта, молодёжной политики и туризма администрации Куйбышевского муниципального района Новосибирской области;</w:t>
      </w:r>
    </w:p>
    <w:p w14:paraId="6F34BE0B" w14:textId="77777777" w:rsidR="00610F6C" w:rsidRPr="007D5A73" w:rsidRDefault="00610F6C" w:rsidP="00610F6C">
      <w:pPr>
        <w:snapToGrid w:val="0"/>
        <w:spacing w:line="276" w:lineRule="auto"/>
        <w:rPr>
          <w:sz w:val="20"/>
          <w:szCs w:val="20"/>
        </w:rPr>
      </w:pPr>
      <w:r w:rsidRPr="007D5A73">
        <w:rPr>
          <w:sz w:val="20"/>
          <w:szCs w:val="20"/>
        </w:rPr>
        <w:t>УО – управление образования Куйбышевского муниципального района Новосибирской области;</w:t>
      </w:r>
    </w:p>
    <w:p w14:paraId="556B8C5A" w14:textId="77777777" w:rsidR="00610F6C" w:rsidRPr="007D5A73" w:rsidRDefault="00610F6C" w:rsidP="00610F6C">
      <w:pPr>
        <w:spacing w:after="200" w:line="276" w:lineRule="auto"/>
        <w:rPr>
          <w:sz w:val="20"/>
          <w:szCs w:val="20"/>
        </w:rPr>
      </w:pPr>
      <w:r w:rsidRPr="007D5A73">
        <w:rPr>
          <w:sz w:val="20"/>
          <w:szCs w:val="20"/>
        </w:rPr>
        <w:t>ФОД – расходы на реализацию мероприятий осуществляются за счет средств, предусмотренных на финансирование основной деятельности исполнителей.</w:t>
      </w:r>
    </w:p>
    <w:p w14:paraId="19F44951" w14:textId="77777777" w:rsidR="00610F6C" w:rsidRPr="007D5A73" w:rsidRDefault="00610F6C" w:rsidP="00610F6C">
      <w:pPr>
        <w:snapToGrid w:val="0"/>
        <w:spacing w:line="276" w:lineRule="auto"/>
        <w:rPr>
          <w:sz w:val="20"/>
          <w:szCs w:val="20"/>
        </w:rPr>
      </w:pPr>
      <w:r w:rsidRPr="007D5A73">
        <w:rPr>
          <w:sz w:val="20"/>
          <w:szCs w:val="20"/>
        </w:rPr>
        <w:t>МБУ «Дом Молодежи Куйбышевского района» - муниципальное бюджетное учреждение Дом Молодежи Куйбышевского муниципального района Новосибирской области.</w:t>
      </w:r>
    </w:p>
    <w:p w14:paraId="4BAD5C20" w14:textId="77777777" w:rsidR="00610F6C" w:rsidRPr="007D5A73" w:rsidRDefault="00610F6C" w:rsidP="00610F6C">
      <w:pPr>
        <w:snapToGrid w:val="0"/>
        <w:spacing w:line="276" w:lineRule="auto"/>
        <w:rPr>
          <w:sz w:val="20"/>
          <w:szCs w:val="20"/>
        </w:rPr>
      </w:pPr>
      <w:r w:rsidRPr="007D5A73">
        <w:rPr>
          <w:sz w:val="20"/>
          <w:szCs w:val="20"/>
        </w:rPr>
        <w:t>ПОУ—профессиональные образовательные учреждения Куйбышевского муниципального района Новосибирской области</w:t>
      </w:r>
    </w:p>
    <w:p w14:paraId="54B41E33" w14:textId="77777777" w:rsidR="00610F6C" w:rsidRPr="007D5A73" w:rsidRDefault="00610F6C" w:rsidP="00610F6C">
      <w:pPr>
        <w:rPr>
          <w:sz w:val="20"/>
          <w:szCs w:val="20"/>
        </w:rPr>
      </w:pPr>
    </w:p>
    <w:p w14:paraId="1AE3353B" w14:textId="77777777" w:rsidR="00565EE6" w:rsidRPr="007D5A73" w:rsidRDefault="00565EE6" w:rsidP="00CD4372">
      <w:pPr>
        <w:widowControl w:val="0"/>
        <w:shd w:val="clear" w:color="auto" w:fill="FFFFFF"/>
        <w:tabs>
          <w:tab w:val="left" w:pos="994"/>
        </w:tabs>
        <w:autoSpaceDE w:val="0"/>
        <w:autoSpaceDN w:val="0"/>
        <w:adjustRightInd w:val="0"/>
        <w:jc w:val="center"/>
        <w:rPr>
          <w:sz w:val="20"/>
          <w:szCs w:val="20"/>
        </w:rPr>
      </w:pPr>
    </w:p>
    <w:p w14:paraId="197DE6E3" w14:textId="77777777" w:rsidR="00565EE6" w:rsidRPr="007D5A73" w:rsidRDefault="00565EE6" w:rsidP="00CD4372">
      <w:pPr>
        <w:widowControl w:val="0"/>
        <w:shd w:val="clear" w:color="auto" w:fill="FFFFFF"/>
        <w:tabs>
          <w:tab w:val="left" w:pos="994"/>
        </w:tabs>
        <w:autoSpaceDE w:val="0"/>
        <w:autoSpaceDN w:val="0"/>
        <w:adjustRightInd w:val="0"/>
        <w:jc w:val="center"/>
        <w:rPr>
          <w:sz w:val="20"/>
          <w:szCs w:val="20"/>
        </w:rPr>
      </w:pPr>
    </w:p>
    <w:p w14:paraId="22A55138" w14:textId="2D31B68F" w:rsidR="007D5A73" w:rsidRPr="007D5A73" w:rsidRDefault="007D5A73" w:rsidP="007D5A73">
      <w:pPr>
        <w:pStyle w:val="10"/>
        <w:jc w:val="center"/>
        <w:rPr>
          <w:sz w:val="20"/>
        </w:rPr>
      </w:pPr>
    </w:p>
    <w:p w14:paraId="3B2996A7" w14:textId="77777777" w:rsidR="007D5A73" w:rsidRPr="007D5A73" w:rsidRDefault="007D5A73" w:rsidP="007D5A73">
      <w:pPr>
        <w:pStyle w:val="10"/>
        <w:jc w:val="center"/>
        <w:rPr>
          <w:sz w:val="20"/>
        </w:rPr>
      </w:pPr>
    </w:p>
    <w:p w14:paraId="45855F2E" w14:textId="77777777" w:rsidR="007D5A73" w:rsidRPr="007D5A73" w:rsidRDefault="007D5A73" w:rsidP="007D5A73">
      <w:pPr>
        <w:pStyle w:val="10"/>
        <w:jc w:val="center"/>
        <w:rPr>
          <w:sz w:val="20"/>
        </w:rPr>
      </w:pPr>
      <w:r w:rsidRPr="007D5A73">
        <w:rPr>
          <w:sz w:val="20"/>
        </w:rPr>
        <w:t>АДМИНИСТРАЦИЯ</w:t>
      </w:r>
    </w:p>
    <w:p w14:paraId="28A151BC" w14:textId="77777777" w:rsidR="007D5A73" w:rsidRPr="007D5A73" w:rsidRDefault="007D5A73" w:rsidP="007D5A73">
      <w:pPr>
        <w:pStyle w:val="10"/>
        <w:jc w:val="center"/>
        <w:rPr>
          <w:sz w:val="20"/>
        </w:rPr>
      </w:pPr>
      <w:r w:rsidRPr="007D5A73">
        <w:rPr>
          <w:sz w:val="20"/>
        </w:rPr>
        <w:t>КУЙБЫШЕВСКОГО МУНИЦИПАЛЬНОГО РАЙОНА</w:t>
      </w:r>
    </w:p>
    <w:p w14:paraId="4FC973F6" w14:textId="77777777" w:rsidR="007D5A73" w:rsidRPr="007D5A73" w:rsidRDefault="007D5A73" w:rsidP="007D5A73">
      <w:pPr>
        <w:pStyle w:val="10"/>
        <w:jc w:val="center"/>
        <w:rPr>
          <w:sz w:val="20"/>
        </w:rPr>
      </w:pPr>
      <w:r w:rsidRPr="007D5A73">
        <w:rPr>
          <w:sz w:val="20"/>
        </w:rPr>
        <w:t>НОВОСИБИРСКОЙ ОБЛАСТИ</w:t>
      </w:r>
    </w:p>
    <w:p w14:paraId="7E7275F6" w14:textId="77777777" w:rsidR="007D5A73" w:rsidRPr="007D5A73" w:rsidRDefault="007D5A73" w:rsidP="007D5A73">
      <w:pPr>
        <w:pStyle w:val="20"/>
        <w:rPr>
          <w:sz w:val="20"/>
        </w:rPr>
      </w:pPr>
    </w:p>
    <w:p w14:paraId="08245728" w14:textId="77777777" w:rsidR="007D5A73" w:rsidRPr="007D5A73" w:rsidRDefault="007D5A73" w:rsidP="007D5A73">
      <w:pPr>
        <w:pStyle w:val="20"/>
        <w:jc w:val="center"/>
        <w:rPr>
          <w:sz w:val="20"/>
        </w:rPr>
      </w:pPr>
      <w:r w:rsidRPr="007D5A73">
        <w:rPr>
          <w:sz w:val="20"/>
        </w:rPr>
        <w:t>ПОСТАНОВЛЕНИЕ</w:t>
      </w:r>
    </w:p>
    <w:p w14:paraId="75304583" w14:textId="77777777" w:rsidR="007D5A73" w:rsidRPr="007D5A73" w:rsidRDefault="007D5A73" w:rsidP="007D5A73">
      <w:pPr>
        <w:jc w:val="center"/>
        <w:rPr>
          <w:sz w:val="20"/>
          <w:szCs w:val="20"/>
        </w:rPr>
      </w:pPr>
    </w:p>
    <w:p w14:paraId="57E7A454" w14:textId="77777777" w:rsidR="007D5A73" w:rsidRPr="007D5A73" w:rsidRDefault="007D5A73" w:rsidP="007D5A73">
      <w:pPr>
        <w:jc w:val="center"/>
        <w:rPr>
          <w:sz w:val="20"/>
          <w:szCs w:val="20"/>
        </w:rPr>
      </w:pPr>
      <w:r w:rsidRPr="007D5A73">
        <w:rPr>
          <w:sz w:val="20"/>
          <w:szCs w:val="20"/>
        </w:rPr>
        <w:t xml:space="preserve">г. Куйбышев </w:t>
      </w:r>
    </w:p>
    <w:p w14:paraId="6C982086" w14:textId="77777777" w:rsidR="007D5A73" w:rsidRPr="007D5A73" w:rsidRDefault="007D5A73" w:rsidP="007D5A73">
      <w:pPr>
        <w:jc w:val="center"/>
        <w:rPr>
          <w:sz w:val="20"/>
          <w:szCs w:val="20"/>
        </w:rPr>
      </w:pPr>
      <w:r w:rsidRPr="007D5A73">
        <w:rPr>
          <w:sz w:val="20"/>
          <w:szCs w:val="20"/>
        </w:rPr>
        <w:t>Новосибирская область</w:t>
      </w:r>
    </w:p>
    <w:p w14:paraId="2324B81B" w14:textId="77777777" w:rsidR="007D5A73" w:rsidRPr="007D5A73" w:rsidRDefault="007D5A73" w:rsidP="007D5A73">
      <w:pPr>
        <w:pStyle w:val="30"/>
        <w:rPr>
          <w:b w:val="0"/>
          <w:sz w:val="20"/>
        </w:rPr>
      </w:pPr>
    </w:p>
    <w:p w14:paraId="52B7AE5D" w14:textId="77777777" w:rsidR="007D5A73" w:rsidRPr="007D5A73" w:rsidRDefault="007D5A73" w:rsidP="007D5A73">
      <w:pPr>
        <w:jc w:val="center"/>
        <w:rPr>
          <w:sz w:val="20"/>
          <w:szCs w:val="20"/>
        </w:rPr>
      </w:pPr>
      <w:r w:rsidRPr="007D5A73">
        <w:rPr>
          <w:sz w:val="20"/>
          <w:szCs w:val="20"/>
        </w:rPr>
        <w:t>16.03.2022 № 200</w:t>
      </w:r>
    </w:p>
    <w:p w14:paraId="6BA8F55B" w14:textId="77777777" w:rsidR="007D5A73" w:rsidRPr="007D5A73" w:rsidRDefault="007D5A73" w:rsidP="007D5A73">
      <w:pPr>
        <w:rPr>
          <w:bCs/>
          <w:color w:val="000000" w:themeColor="text1"/>
          <w:sz w:val="20"/>
          <w:szCs w:val="20"/>
        </w:rPr>
      </w:pPr>
    </w:p>
    <w:p w14:paraId="4BD9A084" w14:textId="77777777" w:rsidR="007D5A73" w:rsidRPr="007D5A73" w:rsidRDefault="007D5A73" w:rsidP="007D5A73">
      <w:pPr>
        <w:jc w:val="right"/>
        <w:rPr>
          <w:bCs/>
          <w:color w:val="000000" w:themeColor="text1"/>
          <w:sz w:val="20"/>
          <w:szCs w:val="20"/>
        </w:rPr>
      </w:pPr>
    </w:p>
    <w:p w14:paraId="76EFB68D" w14:textId="77777777" w:rsidR="007D5A73" w:rsidRPr="007D5A73" w:rsidRDefault="007D5A73" w:rsidP="007D5A73">
      <w:pPr>
        <w:jc w:val="center"/>
        <w:rPr>
          <w:bCs/>
          <w:color w:val="000000" w:themeColor="text1"/>
          <w:sz w:val="20"/>
          <w:szCs w:val="20"/>
        </w:rPr>
      </w:pPr>
      <w:r w:rsidRPr="007D5A73">
        <w:rPr>
          <w:bCs/>
          <w:color w:val="000000" w:themeColor="text1"/>
          <w:sz w:val="20"/>
          <w:szCs w:val="20"/>
        </w:rPr>
        <w:t>Об утверждении формы проверочного листа</w:t>
      </w:r>
      <w:r w:rsidRPr="007D5A73">
        <w:rPr>
          <w:bCs/>
          <w:color w:val="000000" w:themeColor="text1"/>
          <w:sz w:val="20"/>
          <w:szCs w:val="20"/>
          <w:shd w:val="clear" w:color="auto" w:fill="FFFFFF"/>
        </w:rPr>
        <w:t xml:space="preserve"> при осуществлении</w:t>
      </w:r>
    </w:p>
    <w:p w14:paraId="653B2DD1" w14:textId="77777777" w:rsidR="007D5A73" w:rsidRPr="007D5A73" w:rsidRDefault="007D5A73" w:rsidP="007D5A73">
      <w:pPr>
        <w:jc w:val="center"/>
        <w:rPr>
          <w:bCs/>
          <w:color w:val="000000" w:themeColor="text1"/>
          <w:sz w:val="20"/>
          <w:szCs w:val="20"/>
        </w:rPr>
      </w:pPr>
      <w:r w:rsidRPr="007D5A73">
        <w:rPr>
          <w:bCs/>
          <w:color w:val="000000" w:themeColor="text1"/>
          <w:sz w:val="20"/>
          <w:szCs w:val="20"/>
        </w:rPr>
        <w:t>муниципального контроля на автомобильном транспорте, городском</w:t>
      </w:r>
    </w:p>
    <w:p w14:paraId="2A5988AA" w14:textId="77777777" w:rsidR="007D5A73" w:rsidRPr="007D5A73" w:rsidRDefault="007D5A73" w:rsidP="007D5A73">
      <w:pPr>
        <w:jc w:val="center"/>
        <w:rPr>
          <w:bCs/>
          <w:sz w:val="20"/>
          <w:szCs w:val="20"/>
        </w:rPr>
      </w:pPr>
      <w:r w:rsidRPr="007D5A73">
        <w:rPr>
          <w:bCs/>
          <w:color w:val="000000" w:themeColor="text1"/>
          <w:sz w:val="20"/>
          <w:szCs w:val="20"/>
        </w:rPr>
        <w:t>наземном электрическом транспорте и в дорожном хозяйстве вне границ населенных пунктов в границах Куйбышевского муниципального района Новосибирской области</w:t>
      </w:r>
    </w:p>
    <w:p w14:paraId="47DC9E26" w14:textId="77777777" w:rsidR="007D5A73" w:rsidRPr="007D5A73" w:rsidRDefault="007D5A73" w:rsidP="007D5A73">
      <w:pPr>
        <w:rPr>
          <w:color w:val="000000" w:themeColor="text1"/>
          <w:sz w:val="20"/>
          <w:szCs w:val="20"/>
        </w:rPr>
      </w:pPr>
    </w:p>
    <w:p w14:paraId="75AC0113" w14:textId="77777777" w:rsidR="007D5A73" w:rsidRPr="007D5A73" w:rsidRDefault="007D5A73" w:rsidP="007D5A73">
      <w:pPr>
        <w:rPr>
          <w:color w:val="000000" w:themeColor="text1"/>
          <w:sz w:val="20"/>
          <w:szCs w:val="20"/>
        </w:rPr>
      </w:pPr>
    </w:p>
    <w:p w14:paraId="62B23DF8" w14:textId="77777777" w:rsidR="007D5A73" w:rsidRPr="007D5A73" w:rsidRDefault="007D5A73" w:rsidP="007D5A73">
      <w:pPr>
        <w:ind w:firstLine="709"/>
        <w:jc w:val="both"/>
        <w:rPr>
          <w:color w:val="000000" w:themeColor="text1"/>
          <w:sz w:val="20"/>
          <w:szCs w:val="20"/>
          <w:shd w:val="clear" w:color="auto" w:fill="FFFFFF"/>
        </w:rPr>
      </w:pPr>
      <w:r w:rsidRPr="007D5A73">
        <w:rPr>
          <w:color w:val="000000" w:themeColor="text1"/>
          <w:sz w:val="20"/>
          <w:szCs w:val="20"/>
          <w:shd w:val="clear" w:color="auto" w:fill="FFFFFF"/>
        </w:rPr>
        <w:t>В соответствии со статьей 44 Федерального закона от 31.07.2020 № 248-ФЗ «О государственном контроле (надзоре) и муниципальном контроле в Российской Федерации», постановлением Правительства Российской Федерации от 27.10.2021 № 1844 «Об утверждении требований к разработке, содержанию, общественному обсуждению проектов форм проверочных листов, утверждению, применению, актуализации форм проверочных листов, а также случаев обязательного применения проверочных листов», администрация Куйбышевского муниципального района Новосибирской области</w:t>
      </w:r>
    </w:p>
    <w:p w14:paraId="6B004DE6" w14:textId="77777777" w:rsidR="007D5A73" w:rsidRPr="007D5A73" w:rsidRDefault="007D5A73" w:rsidP="007D5A73">
      <w:pPr>
        <w:ind w:firstLine="709"/>
        <w:jc w:val="both"/>
        <w:rPr>
          <w:color w:val="000000" w:themeColor="text1"/>
          <w:sz w:val="20"/>
          <w:szCs w:val="20"/>
          <w:shd w:val="clear" w:color="auto" w:fill="FFFFFF"/>
        </w:rPr>
      </w:pPr>
      <w:r w:rsidRPr="007D5A73">
        <w:rPr>
          <w:color w:val="000000" w:themeColor="text1"/>
          <w:sz w:val="20"/>
          <w:szCs w:val="20"/>
          <w:shd w:val="clear" w:color="auto" w:fill="FFFFFF"/>
        </w:rPr>
        <w:t>ПОСТАНОВЛЯЕТ:</w:t>
      </w:r>
    </w:p>
    <w:p w14:paraId="05B96599" w14:textId="77777777" w:rsidR="007D5A73" w:rsidRPr="007D5A73" w:rsidRDefault="007D5A73" w:rsidP="007D5A73">
      <w:pPr>
        <w:ind w:firstLine="709"/>
        <w:jc w:val="both"/>
        <w:rPr>
          <w:color w:val="000000" w:themeColor="text1"/>
          <w:sz w:val="20"/>
          <w:szCs w:val="20"/>
        </w:rPr>
      </w:pPr>
      <w:r w:rsidRPr="007D5A73">
        <w:rPr>
          <w:color w:val="000000" w:themeColor="text1"/>
          <w:sz w:val="20"/>
          <w:szCs w:val="20"/>
        </w:rPr>
        <w:t>1. Утвердить форму проверочного листа</w:t>
      </w:r>
      <w:r w:rsidRPr="007D5A73">
        <w:rPr>
          <w:color w:val="000000" w:themeColor="text1"/>
          <w:sz w:val="20"/>
          <w:szCs w:val="20"/>
          <w:shd w:val="clear" w:color="auto" w:fill="FFFFFF"/>
        </w:rPr>
        <w:t xml:space="preserve"> при осуществлении 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w:t>
      </w:r>
      <w:r w:rsidRPr="007D5A73">
        <w:rPr>
          <w:color w:val="000000" w:themeColor="text1"/>
          <w:sz w:val="20"/>
          <w:szCs w:val="20"/>
        </w:rPr>
        <w:t xml:space="preserve"> Куйбышевского муниципального района Новосибирской </w:t>
      </w:r>
      <w:proofErr w:type="gramStart"/>
      <w:r w:rsidRPr="007D5A73">
        <w:rPr>
          <w:color w:val="000000" w:themeColor="text1"/>
          <w:sz w:val="20"/>
          <w:szCs w:val="20"/>
        </w:rPr>
        <w:t>области  согласно</w:t>
      </w:r>
      <w:proofErr w:type="gramEnd"/>
      <w:r w:rsidRPr="007D5A73">
        <w:rPr>
          <w:color w:val="000000" w:themeColor="text1"/>
          <w:sz w:val="20"/>
          <w:szCs w:val="20"/>
        </w:rPr>
        <w:t xml:space="preserve"> приложению.</w:t>
      </w:r>
    </w:p>
    <w:p w14:paraId="347B4792" w14:textId="77777777" w:rsidR="007D5A73" w:rsidRPr="007D5A73" w:rsidRDefault="007D5A73" w:rsidP="007D5A73">
      <w:pPr>
        <w:shd w:val="clear" w:color="auto" w:fill="FFFFFF"/>
        <w:tabs>
          <w:tab w:val="left" w:leader="underscore" w:pos="1853"/>
          <w:tab w:val="left" w:pos="4310"/>
          <w:tab w:val="left" w:leader="dot" w:pos="4651"/>
          <w:tab w:val="left" w:pos="7104"/>
        </w:tabs>
        <w:ind w:left="-26" w:firstLine="735"/>
        <w:jc w:val="both"/>
        <w:rPr>
          <w:sz w:val="20"/>
          <w:szCs w:val="20"/>
        </w:rPr>
      </w:pPr>
      <w:r w:rsidRPr="007D5A73">
        <w:rPr>
          <w:sz w:val="20"/>
          <w:szCs w:val="20"/>
        </w:rPr>
        <w:t xml:space="preserve"> 2.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w:t>
      </w:r>
      <w:proofErr w:type="spellStart"/>
      <w:r w:rsidRPr="007D5A73">
        <w:rPr>
          <w:sz w:val="20"/>
          <w:szCs w:val="20"/>
        </w:rPr>
        <w:t>Новосибиркой</w:t>
      </w:r>
      <w:proofErr w:type="spellEnd"/>
      <w:r w:rsidRPr="007D5A73">
        <w:rPr>
          <w:sz w:val="20"/>
          <w:szCs w:val="20"/>
        </w:rPr>
        <w:t xml:space="preserve"> области «Информационный вестник».</w:t>
      </w:r>
    </w:p>
    <w:p w14:paraId="78756D39" w14:textId="77777777" w:rsidR="007D5A73" w:rsidRPr="007D5A73" w:rsidRDefault="007D5A73" w:rsidP="007D5A73">
      <w:pPr>
        <w:pStyle w:val="28"/>
        <w:tabs>
          <w:tab w:val="left" w:pos="1200"/>
        </w:tabs>
        <w:rPr>
          <w:color w:val="000000" w:themeColor="text1"/>
          <w:sz w:val="20"/>
          <w:szCs w:val="20"/>
        </w:rPr>
      </w:pPr>
      <w:r w:rsidRPr="007D5A73">
        <w:rPr>
          <w:color w:val="000000" w:themeColor="text1"/>
          <w:sz w:val="20"/>
          <w:szCs w:val="20"/>
        </w:rPr>
        <w:t>3. Настоящее Постановление вступает в силу со дня его официального опубликования</w:t>
      </w:r>
      <w:r w:rsidRPr="007D5A73">
        <w:rPr>
          <w:sz w:val="20"/>
          <w:szCs w:val="20"/>
        </w:rPr>
        <w:t xml:space="preserve"> </w:t>
      </w:r>
      <w:r w:rsidRPr="007D5A73">
        <w:rPr>
          <w:color w:val="000000" w:themeColor="text1"/>
          <w:sz w:val="20"/>
          <w:szCs w:val="20"/>
        </w:rPr>
        <w:t xml:space="preserve">в периодическом печатном издании органов местного самоуправления Куйбышевского муниципального района Новосибирской области «Информационный вестник». </w:t>
      </w:r>
    </w:p>
    <w:p w14:paraId="4BEC24F5" w14:textId="77777777" w:rsidR="007D5A73" w:rsidRPr="007D5A73" w:rsidRDefault="007D5A73" w:rsidP="007D5A73">
      <w:pPr>
        <w:pStyle w:val="s1"/>
        <w:spacing w:before="0" w:beforeAutospacing="0" w:after="0" w:afterAutospacing="0"/>
        <w:ind w:firstLine="709"/>
        <w:jc w:val="both"/>
        <w:rPr>
          <w:color w:val="000000" w:themeColor="text1"/>
          <w:sz w:val="20"/>
          <w:szCs w:val="20"/>
        </w:rPr>
      </w:pPr>
      <w:r w:rsidRPr="007D5A73">
        <w:rPr>
          <w:color w:val="000000" w:themeColor="text1"/>
          <w:sz w:val="20"/>
          <w:szCs w:val="20"/>
        </w:rPr>
        <w:t>4. Контроль за исполнением настоящего постановления возложить на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 Летов Г.А.</w:t>
      </w:r>
    </w:p>
    <w:p w14:paraId="3D52B195" w14:textId="77777777" w:rsidR="007D5A73" w:rsidRPr="007D5A73" w:rsidRDefault="007D5A73" w:rsidP="007D5A73">
      <w:pPr>
        <w:pStyle w:val="s1"/>
        <w:spacing w:before="0" w:beforeAutospacing="0" w:after="0" w:afterAutospacing="0"/>
        <w:jc w:val="both"/>
        <w:rPr>
          <w:color w:val="000000" w:themeColor="text1"/>
          <w:sz w:val="20"/>
          <w:szCs w:val="20"/>
        </w:rPr>
      </w:pPr>
    </w:p>
    <w:p w14:paraId="28736E28" w14:textId="77777777" w:rsidR="007D5A73" w:rsidRPr="007D5A73" w:rsidRDefault="007D5A73" w:rsidP="007D5A73">
      <w:pPr>
        <w:tabs>
          <w:tab w:val="left" w:pos="3015"/>
        </w:tabs>
        <w:jc w:val="both"/>
        <w:rPr>
          <w:sz w:val="20"/>
          <w:szCs w:val="20"/>
        </w:rPr>
      </w:pPr>
      <w:r w:rsidRPr="007D5A73">
        <w:rPr>
          <w:sz w:val="20"/>
          <w:szCs w:val="20"/>
        </w:rPr>
        <w:t xml:space="preserve">Глава Куйбышевского муниципального </w:t>
      </w:r>
    </w:p>
    <w:p w14:paraId="6F55C3E1" w14:textId="77777777" w:rsidR="007D5A73" w:rsidRPr="007D5A73" w:rsidRDefault="007D5A73" w:rsidP="007D5A73">
      <w:pPr>
        <w:tabs>
          <w:tab w:val="left" w:pos="3015"/>
        </w:tabs>
        <w:jc w:val="both"/>
        <w:rPr>
          <w:sz w:val="20"/>
          <w:szCs w:val="20"/>
        </w:rPr>
      </w:pPr>
      <w:r w:rsidRPr="007D5A73">
        <w:rPr>
          <w:sz w:val="20"/>
          <w:szCs w:val="20"/>
        </w:rPr>
        <w:t xml:space="preserve">Района Новосибирской области                                                        </w:t>
      </w:r>
      <w:proofErr w:type="spellStart"/>
      <w:r w:rsidRPr="007D5A73">
        <w:rPr>
          <w:sz w:val="20"/>
          <w:szCs w:val="20"/>
        </w:rPr>
        <w:t>О.В.Караваев</w:t>
      </w:r>
      <w:proofErr w:type="spellEnd"/>
      <w:r w:rsidRPr="007D5A73">
        <w:rPr>
          <w:sz w:val="20"/>
          <w:szCs w:val="20"/>
        </w:rPr>
        <w:t xml:space="preserve">                                           </w:t>
      </w:r>
    </w:p>
    <w:p w14:paraId="4848764A" w14:textId="77777777" w:rsidR="007D5A73" w:rsidRPr="007D5A73" w:rsidRDefault="007D5A73" w:rsidP="007D5A73">
      <w:pPr>
        <w:tabs>
          <w:tab w:val="left" w:pos="3015"/>
        </w:tabs>
        <w:jc w:val="both"/>
        <w:rPr>
          <w:sz w:val="20"/>
          <w:szCs w:val="20"/>
        </w:rPr>
      </w:pPr>
    </w:p>
    <w:p w14:paraId="1EEECFEC" w14:textId="77777777" w:rsidR="007D5A73" w:rsidRPr="007D5A73" w:rsidRDefault="007D5A73" w:rsidP="007D5A73">
      <w:pPr>
        <w:tabs>
          <w:tab w:val="num" w:pos="200"/>
        </w:tabs>
        <w:ind w:left="4536"/>
        <w:jc w:val="center"/>
        <w:outlineLvl w:val="0"/>
        <w:rPr>
          <w:color w:val="000000" w:themeColor="text1"/>
          <w:sz w:val="20"/>
          <w:szCs w:val="20"/>
        </w:rPr>
      </w:pPr>
      <w:r w:rsidRPr="007D5A73">
        <w:rPr>
          <w:color w:val="000000" w:themeColor="text1"/>
          <w:sz w:val="20"/>
          <w:szCs w:val="20"/>
        </w:rPr>
        <w:t>Приложение</w:t>
      </w:r>
    </w:p>
    <w:p w14:paraId="4AAB5ECF" w14:textId="77777777" w:rsidR="007D5A73" w:rsidRPr="007D5A73" w:rsidRDefault="007D5A73" w:rsidP="007D5A73">
      <w:pPr>
        <w:ind w:left="4536"/>
        <w:jc w:val="center"/>
        <w:rPr>
          <w:color w:val="000000" w:themeColor="text1"/>
          <w:sz w:val="20"/>
          <w:szCs w:val="20"/>
        </w:rPr>
      </w:pPr>
      <w:r w:rsidRPr="007D5A73">
        <w:rPr>
          <w:color w:val="000000" w:themeColor="text1"/>
          <w:sz w:val="20"/>
          <w:szCs w:val="20"/>
        </w:rPr>
        <w:t xml:space="preserve">к постановлению администрации </w:t>
      </w:r>
    </w:p>
    <w:p w14:paraId="2B610F61" w14:textId="77777777" w:rsidR="007D5A73" w:rsidRPr="007D5A73" w:rsidRDefault="007D5A73" w:rsidP="007D5A73">
      <w:pPr>
        <w:ind w:left="4536"/>
        <w:jc w:val="center"/>
        <w:rPr>
          <w:color w:val="000000" w:themeColor="text1"/>
          <w:sz w:val="20"/>
          <w:szCs w:val="20"/>
        </w:rPr>
      </w:pPr>
      <w:r w:rsidRPr="007D5A73">
        <w:rPr>
          <w:color w:val="000000" w:themeColor="text1"/>
          <w:sz w:val="20"/>
          <w:szCs w:val="20"/>
        </w:rPr>
        <w:t>Куйбышевского муниципального района Новосибирской области</w:t>
      </w:r>
    </w:p>
    <w:p w14:paraId="4597D075" w14:textId="77777777" w:rsidR="007D5A73" w:rsidRPr="007D5A73" w:rsidRDefault="007D5A73" w:rsidP="007D5A73">
      <w:pPr>
        <w:tabs>
          <w:tab w:val="num" w:pos="200"/>
        </w:tabs>
        <w:ind w:left="4536"/>
        <w:jc w:val="center"/>
        <w:outlineLvl w:val="0"/>
        <w:rPr>
          <w:color w:val="000000" w:themeColor="text1"/>
          <w:sz w:val="20"/>
          <w:szCs w:val="20"/>
        </w:rPr>
      </w:pPr>
      <w:r w:rsidRPr="007D5A73">
        <w:rPr>
          <w:color w:val="000000" w:themeColor="text1"/>
          <w:sz w:val="20"/>
          <w:szCs w:val="20"/>
        </w:rPr>
        <w:t>от 16.03.2022 № 200</w:t>
      </w:r>
    </w:p>
    <w:p w14:paraId="6C24F8A2" w14:textId="77777777" w:rsidR="007D5A73" w:rsidRPr="007D5A73" w:rsidRDefault="007D5A73" w:rsidP="007D5A73">
      <w:pPr>
        <w:tabs>
          <w:tab w:val="num" w:pos="200"/>
        </w:tabs>
        <w:ind w:left="4536"/>
        <w:jc w:val="center"/>
        <w:outlineLvl w:val="0"/>
        <w:rPr>
          <w:color w:val="000000" w:themeColor="text1"/>
          <w:sz w:val="20"/>
          <w:szCs w:val="20"/>
        </w:rPr>
      </w:pPr>
    </w:p>
    <w:p w14:paraId="616360C7" w14:textId="77777777" w:rsidR="007D5A73" w:rsidRPr="007D5A73" w:rsidRDefault="007D5A73" w:rsidP="007D5A73">
      <w:pPr>
        <w:tabs>
          <w:tab w:val="num" w:pos="200"/>
        </w:tabs>
        <w:ind w:left="4536"/>
        <w:jc w:val="right"/>
        <w:outlineLvl w:val="0"/>
        <w:rPr>
          <w:color w:val="000000" w:themeColor="text1"/>
          <w:sz w:val="20"/>
          <w:szCs w:val="20"/>
        </w:rPr>
      </w:pPr>
      <w:r w:rsidRPr="007D5A73">
        <w:rPr>
          <w:color w:val="000000" w:themeColor="text1"/>
          <w:sz w:val="20"/>
          <w:szCs w:val="20"/>
          <w:lang w:val="en-US"/>
        </w:rPr>
        <w:t>QR</w:t>
      </w:r>
      <w:r w:rsidRPr="007D5A73">
        <w:rPr>
          <w:color w:val="000000" w:themeColor="text1"/>
          <w:sz w:val="20"/>
          <w:szCs w:val="20"/>
        </w:rPr>
        <w:t>-код</w:t>
      </w:r>
    </w:p>
    <w:p w14:paraId="3C848AEF" w14:textId="77777777" w:rsidR="007D5A73" w:rsidRPr="007D5A73" w:rsidRDefault="007D5A73" w:rsidP="007D5A73">
      <w:pPr>
        <w:tabs>
          <w:tab w:val="num" w:pos="200"/>
        </w:tabs>
        <w:ind w:left="4536"/>
        <w:jc w:val="right"/>
        <w:outlineLvl w:val="0"/>
        <w:rPr>
          <w:color w:val="000000" w:themeColor="text1"/>
          <w:sz w:val="20"/>
          <w:szCs w:val="20"/>
        </w:rPr>
      </w:pPr>
      <w:r w:rsidRPr="007D5A73">
        <w:rPr>
          <w:color w:val="000000" w:themeColor="text1"/>
          <w:sz w:val="20"/>
          <w:szCs w:val="20"/>
        </w:rPr>
        <w:t>предусмотренный постановлением</w:t>
      </w:r>
    </w:p>
    <w:p w14:paraId="43D2C818" w14:textId="77777777" w:rsidR="007D5A73" w:rsidRPr="007D5A73" w:rsidRDefault="007D5A73" w:rsidP="007D5A73">
      <w:pPr>
        <w:tabs>
          <w:tab w:val="num" w:pos="200"/>
        </w:tabs>
        <w:ind w:left="4536"/>
        <w:jc w:val="right"/>
        <w:outlineLvl w:val="0"/>
        <w:rPr>
          <w:color w:val="000000" w:themeColor="text1"/>
          <w:sz w:val="20"/>
          <w:szCs w:val="20"/>
        </w:rPr>
      </w:pPr>
      <w:r w:rsidRPr="007D5A73">
        <w:rPr>
          <w:color w:val="000000" w:themeColor="text1"/>
          <w:sz w:val="20"/>
          <w:szCs w:val="20"/>
        </w:rPr>
        <w:t>Правительства Российской Федерации</w:t>
      </w:r>
    </w:p>
    <w:p w14:paraId="08530F52" w14:textId="77777777" w:rsidR="007D5A73" w:rsidRPr="007D5A73" w:rsidRDefault="007D5A73" w:rsidP="007D5A73">
      <w:pPr>
        <w:tabs>
          <w:tab w:val="num" w:pos="200"/>
        </w:tabs>
        <w:ind w:left="4536"/>
        <w:jc w:val="right"/>
        <w:outlineLvl w:val="0"/>
        <w:rPr>
          <w:color w:val="000000" w:themeColor="text1"/>
          <w:sz w:val="20"/>
          <w:szCs w:val="20"/>
        </w:rPr>
      </w:pPr>
      <w:r w:rsidRPr="007D5A73">
        <w:rPr>
          <w:color w:val="000000" w:themeColor="text1"/>
          <w:sz w:val="20"/>
          <w:szCs w:val="20"/>
        </w:rPr>
        <w:t>от 16.04.2021 №604 «Об утверждении Правил формирования и ведения единого реестра контрольных (надзорных) мероприятий и о внесении изменений в постановление Правительства Российской Федерации от 28.04.2015 №415»</w:t>
      </w:r>
    </w:p>
    <w:p w14:paraId="757F8504" w14:textId="77777777" w:rsidR="007D5A73" w:rsidRPr="007D5A73" w:rsidRDefault="007D5A73" w:rsidP="007D5A73">
      <w:pPr>
        <w:shd w:val="clear" w:color="auto" w:fill="FFFFFF"/>
        <w:jc w:val="center"/>
        <w:rPr>
          <w:color w:val="000000" w:themeColor="text1"/>
          <w:sz w:val="20"/>
          <w:szCs w:val="20"/>
        </w:rPr>
      </w:pPr>
    </w:p>
    <w:p w14:paraId="381EEE8D" w14:textId="77777777" w:rsidR="007D5A73" w:rsidRPr="007D5A73" w:rsidRDefault="007D5A73" w:rsidP="007D5A73">
      <w:pPr>
        <w:shd w:val="clear" w:color="auto" w:fill="FFFFFF"/>
        <w:jc w:val="center"/>
        <w:rPr>
          <w:color w:val="000000" w:themeColor="text1"/>
          <w:sz w:val="20"/>
          <w:szCs w:val="20"/>
        </w:rPr>
      </w:pPr>
    </w:p>
    <w:p w14:paraId="15B27A0E" w14:textId="77777777" w:rsidR="007D5A73" w:rsidRPr="007D5A73" w:rsidRDefault="007D5A73" w:rsidP="007D5A73">
      <w:pPr>
        <w:jc w:val="center"/>
        <w:rPr>
          <w:bCs/>
          <w:color w:val="000000" w:themeColor="text1"/>
          <w:sz w:val="20"/>
          <w:szCs w:val="20"/>
        </w:rPr>
      </w:pPr>
      <w:r w:rsidRPr="007D5A73">
        <w:rPr>
          <w:bCs/>
          <w:color w:val="000000" w:themeColor="text1"/>
          <w:sz w:val="20"/>
          <w:szCs w:val="20"/>
        </w:rPr>
        <w:t>Проверочный лист</w:t>
      </w:r>
    </w:p>
    <w:p w14:paraId="7B0134F6" w14:textId="77777777" w:rsidR="007D5A73" w:rsidRPr="007D5A73" w:rsidRDefault="007D5A73" w:rsidP="007D5A73">
      <w:pPr>
        <w:jc w:val="center"/>
        <w:rPr>
          <w:color w:val="000000" w:themeColor="text1"/>
          <w:sz w:val="20"/>
          <w:szCs w:val="20"/>
        </w:rPr>
      </w:pPr>
      <w:r w:rsidRPr="007D5A73">
        <w:rPr>
          <w:bCs/>
          <w:color w:val="000000" w:themeColor="text1"/>
          <w:sz w:val="20"/>
          <w:szCs w:val="20"/>
          <w:shd w:val="clear" w:color="auto" w:fill="FFFFFF"/>
        </w:rPr>
        <w:t xml:space="preserve">при осуществлении </w:t>
      </w:r>
      <w:r w:rsidRPr="007D5A73">
        <w:rPr>
          <w:bCs/>
          <w:color w:val="000000" w:themeColor="text1"/>
          <w:sz w:val="20"/>
          <w:szCs w:val="20"/>
        </w:rPr>
        <w:t>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 Куйбышевского муниципального района Новосибирской области</w:t>
      </w:r>
    </w:p>
    <w:p w14:paraId="7859C550" w14:textId="77777777" w:rsidR="007D5A73" w:rsidRPr="007D5A73" w:rsidRDefault="007D5A73" w:rsidP="007D5A73">
      <w:pPr>
        <w:jc w:val="center"/>
        <w:rPr>
          <w:color w:val="000000" w:themeColor="text1"/>
          <w:sz w:val="20"/>
          <w:szCs w:val="20"/>
        </w:rPr>
      </w:pPr>
    </w:p>
    <w:p w14:paraId="26F38952" w14:textId="77777777" w:rsidR="007D5A73" w:rsidRPr="007D5A73" w:rsidRDefault="007D5A73" w:rsidP="007D5A73">
      <w:pPr>
        <w:shd w:val="clear" w:color="auto" w:fill="FFFFFF"/>
        <w:ind w:firstLine="709"/>
        <w:jc w:val="both"/>
        <w:rPr>
          <w:sz w:val="20"/>
          <w:szCs w:val="20"/>
        </w:rPr>
      </w:pPr>
      <w:r w:rsidRPr="007D5A73">
        <w:rPr>
          <w:bCs/>
          <w:color w:val="000000" w:themeColor="text1"/>
          <w:sz w:val="20"/>
          <w:szCs w:val="20"/>
        </w:rPr>
        <w:t xml:space="preserve">1. Наименование органа муниципального контроля: </w:t>
      </w:r>
      <w:r w:rsidRPr="007D5A73">
        <w:rPr>
          <w:sz w:val="20"/>
          <w:szCs w:val="20"/>
        </w:rPr>
        <w:t>администрация Куйбышевского муниципального района Новосибирской области.</w:t>
      </w:r>
    </w:p>
    <w:p w14:paraId="67E7E0FC" w14:textId="77777777" w:rsidR="007D5A73" w:rsidRPr="007D5A73" w:rsidRDefault="007D5A73" w:rsidP="007D5A73">
      <w:pPr>
        <w:shd w:val="clear" w:color="auto" w:fill="FFFFFF"/>
        <w:ind w:firstLine="709"/>
        <w:jc w:val="both"/>
        <w:rPr>
          <w:sz w:val="20"/>
          <w:szCs w:val="20"/>
        </w:rPr>
      </w:pPr>
      <w:r w:rsidRPr="007D5A73">
        <w:rPr>
          <w:sz w:val="20"/>
          <w:szCs w:val="20"/>
        </w:rPr>
        <w:t>2. Проверочный лист утвержден постановлением администрации Куйбышевского муниципального района Новосибирской области от ___________ № _______</w:t>
      </w:r>
      <w:proofErr w:type="gramStart"/>
      <w:r w:rsidRPr="007D5A73">
        <w:rPr>
          <w:sz w:val="20"/>
          <w:szCs w:val="20"/>
        </w:rPr>
        <w:t>_ .</w:t>
      </w:r>
      <w:proofErr w:type="gramEnd"/>
    </w:p>
    <w:p w14:paraId="45AF075A" w14:textId="77777777" w:rsidR="007D5A73" w:rsidRPr="007D5A73" w:rsidRDefault="007D5A73" w:rsidP="007D5A73">
      <w:pPr>
        <w:shd w:val="clear" w:color="auto" w:fill="FFFFFF"/>
        <w:ind w:firstLine="709"/>
        <w:jc w:val="both"/>
        <w:rPr>
          <w:sz w:val="20"/>
          <w:szCs w:val="20"/>
        </w:rPr>
      </w:pPr>
      <w:r w:rsidRPr="007D5A73">
        <w:rPr>
          <w:sz w:val="20"/>
          <w:szCs w:val="20"/>
        </w:rPr>
        <w:t xml:space="preserve">3. Реквизиты решения контрольного (надзорного) органа о проведении контрольного (надзорного) мероприятия, подписанного уполномоченным должностным лицом контрольного (надзорного) органа: _________________ от </w:t>
      </w:r>
    </w:p>
    <w:p w14:paraId="66B9DF6F" w14:textId="77777777" w:rsidR="007D5A73" w:rsidRPr="007D5A73" w:rsidRDefault="007D5A73" w:rsidP="007D5A73">
      <w:pPr>
        <w:shd w:val="clear" w:color="auto" w:fill="FFFFFF"/>
        <w:jc w:val="both"/>
        <w:rPr>
          <w:sz w:val="20"/>
          <w:szCs w:val="20"/>
        </w:rPr>
      </w:pPr>
      <w:r w:rsidRPr="007D5A73">
        <w:rPr>
          <w:sz w:val="20"/>
          <w:szCs w:val="20"/>
        </w:rPr>
        <w:t>___________ № ________ .</w:t>
      </w:r>
    </w:p>
    <w:p w14:paraId="03BD9A11" w14:textId="77777777" w:rsidR="007D5A73" w:rsidRPr="007D5A73" w:rsidRDefault="007D5A73" w:rsidP="007D5A73">
      <w:pPr>
        <w:shd w:val="clear" w:color="auto" w:fill="FFFFFF"/>
        <w:jc w:val="both"/>
        <w:rPr>
          <w:sz w:val="20"/>
          <w:szCs w:val="20"/>
        </w:rPr>
      </w:pPr>
      <w:r w:rsidRPr="007D5A73">
        <w:rPr>
          <w:sz w:val="20"/>
          <w:szCs w:val="20"/>
        </w:rPr>
        <w:tab/>
        <w:t>4. Учетный номер проверки и дата присвоения учетного номера проверки в едином реестре видов проверок: __________________________________</w:t>
      </w:r>
      <w:proofErr w:type="gramStart"/>
      <w:r w:rsidRPr="007D5A73">
        <w:rPr>
          <w:sz w:val="20"/>
          <w:szCs w:val="20"/>
        </w:rPr>
        <w:t>_ .</w:t>
      </w:r>
      <w:proofErr w:type="gramEnd"/>
    </w:p>
    <w:p w14:paraId="1BCC3181" w14:textId="77777777" w:rsidR="007D5A73" w:rsidRPr="007D5A73" w:rsidRDefault="007D5A73" w:rsidP="007D5A73">
      <w:pPr>
        <w:shd w:val="clear" w:color="auto" w:fill="FFFFFF"/>
        <w:jc w:val="both"/>
        <w:rPr>
          <w:sz w:val="20"/>
          <w:szCs w:val="20"/>
        </w:rPr>
      </w:pPr>
      <w:r w:rsidRPr="007D5A73">
        <w:rPr>
          <w:sz w:val="20"/>
          <w:szCs w:val="20"/>
        </w:rPr>
        <w:tab/>
        <w:t>5. Объект муниципального контроля, в отношении которого проводится контрольное (надзорное) мероприятие: ______________________________</w:t>
      </w:r>
      <w:proofErr w:type="gramStart"/>
      <w:r w:rsidRPr="007D5A73">
        <w:rPr>
          <w:sz w:val="20"/>
          <w:szCs w:val="20"/>
        </w:rPr>
        <w:t>_ .</w:t>
      </w:r>
      <w:proofErr w:type="gramEnd"/>
    </w:p>
    <w:p w14:paraId="0393E59A" w14:textId="77777777" w:rsidR="007D5A73" w:rsidRPr="007D5A73" w:rsidRDefault="007D5A73" w:rsidP="007D5A73">
      <w:pPr>
        <w:shd w:val="clear" w:color="auto" w:fill="FFFFFF"/>
        <w:jc w:val="both"/>
        <w:rPr>
          <w:sz w:val="20"/>
          <w:szCs w:val="20"/>
        </w:rPr>
      </w:pPr>
      <w:r w:rsidRPr="007D5A73">
        <w:rPr>
          <w:sz w:val="20"/>
          <w:szCs w:val="20"/>
        </w:rPr>
        <w:tab/>
        <w:t>6. Место (места) проведения проверки с заполнением проверочного листа: _________________________________________________________</w:t>
      </w:r>
      <w:proofErr w:type="gramStart"/>
      <w:r w:rsidRPr="007D5A73">
        <w:rPr>
          <w:sz w:val="20"/>
          <w:szCs w:val="20"/>
        </w:rPr>
        <w:t>_ .</w:t>
      </w:r>
      <w:proofErr w:type="gramEnd"/>
    </w:p>
    <w:p w14:paraId="5BDC0036" w14:textId="77777777" w:rsidR="007D5A73" w:rsidRPr="007D5A73" w:rsidRDefault="007D5A73" w:rsidP="007D5A73">
      <w:pPr>
        <w:shd w:val="clear" w:color="auto" w:fill="FFFFFF"/>
        <w:jc w:val="both"/>
        <w:rPr>
          <w:sz w:val="20"/>
          <w:szCs w:val="20"/>
        </w:rPr>
      </w:pPr>
      <w:r w:rsidRPr="007D5A73">
        <w:rPr>
          <w:sz w:val="20"/>
          <w:szCs w:val="20"/>
        </w:rPr>
        <w:tab/>
        <w:t xml:space="preserve">7. Фамилия, имя и отчество (при наличии) гражданина или индивидуального предпринимателя, его идентификационный номер налогоплательщика и (или) основной государственный регистрационный номер индивидуального предпринимателя, адрес регистрации гражданина или индивидуального предпринимателя, </w:t>
      </w:r>
      <w:r w:rsidRPr="007D5A73">
        <w:rPr>
          <w:sz w:val="20"/>
          <w:szCs w:val="20"/>
        </w:rPr>
        <w:lastRenderedPageBreak/>
        <w:t>наименование юридического лица, его идентификационный номер налогоплательщика и (или) основной государственный регистрационный номер, адрес юридического лица (его филиалов, представительств, обособленных структурных подразделений): ___ .</w:t>
      </w:r>
    </w:p>
    <w:p w14:paraId="22010B75" w14:textId="77777777" w:rsidR="007D5A73" w:rsidRPr="007D5A73" w:rsidRDefault="007D5A73" w:rsidP="007D5A73">
      <w:pPr>
        <w:shd w:val="clear" w:color="auto" w:fill="FFFFFF"/>
        <w:jc w:val="both"/>
        <w:rPr>
          <w:sz w:val="20"/>
          <w:szCs w:val="20"/>
        </w:rPr>
      </w:pPr>
      <w:r w:rsidRPr="007D5A73">
        <w:rPr>
          <w:sz w:val="20"/>
          <w:szCs w:val="20"/>
        </w:rPr>
        <w:tab/>
        <w:t>8. Должность, фамилия и инициалы должностного лица контрольного (надзорного) органа, в должностные обязанности которого в соответствии с положением о виде контроля, должностным регламентом или должностной инструкцией входит осуществление полномочий по виду контроля, в том числе проведение контрольных (надзорных) мероприятий, проводящего контрольное (надзорное) мероприятие и заполняющего проверочный лист (далее – инспектор): _____________________________________________________</w:t>
      </w:r>
      <w:proofErr w:type="gramStart"/>
      <w:r w:rsidRPr="007D5A73">
        <w:rPr>
          <w:sz w:val="20"/>
          <w:szCs w:val="20"/>
        </w:rPr>
        <w:t>_ .</w:t>
      </w:r>
      <w:proofErr w:type="gramEnd"/>
    </w:p>
    <w:p w14:paraId="1D215A4D" w14:textId="77777777" w:rsidR="007D5A73" w:rsidRPr="007D5A73" w:rsidRDefault="007D5A73" w:rsidP="007D5A73">
      <w:pPr>
        <w:shd w:val="clear" w:color="auto" w:fill="FFFFFF"/>
        <w:jc w:val="both"/>
        <w:rPr>
          <w:sz w:val="20"/>
          <w:szCs w:val="20"/>
        </w:rPr>
      </w:pPr>
      <w:r w:rsidRPr="007D5A73">
        <w:rPr>
          <w:sz w:val="20"/>
          <w:szCs w:val="20"/>
        </w:rPr>
        <w:tab/>
        <w:t>9. Список контрольных вопросов, отражающих содержание обязательных требований, ответы на которые однозначно свидетельствуют о соблюдении или несоблюдении контролируемым лицом обязательных требований, составляющих предмет проверки:</w:t>
      </w:r>
    </w:p>
    <w:p w14:paraId="23920ACD" w14:textId="77777777" w:rsidR="007D5A73" w:rsidRPr="007D5A73" w:rsidRDefault="007D5A73" w:rsidP="007D5A73">
      <w:pPr>
        <w:shd w:val="clear" w:color="auto" w:fill="FFFFFF"/>
        <w:jc w:val="both"/>
        <w:rPr>
          <w:sz w:val="20"/>
          <w:szCs w:val="20"/>
        </w:rPr>
      </w:pPr>
    </w:p>
    <w:tbl>
      <w:tblPr>
        <w:tblStyle w:val="affa"/>
        <w:tblW w:w="10206" w:type="dxa"/>
        <w:tblInd w:w="-176" w:type="dxa"/>
        <w:tblLayout w:type="fixed"/>
        <w:tblLook w:val="04A0" w:firstRow="1" w:lastRow="0" w:firstColumn="1" w:lastColumn="0" w:noHBand="0" w:noVBand="1"/>
      </w:tblPr>
      <w:tblGrid>
        <w:gridCol w:w="675"/>
        <w:gridCol w:w="3119"/>
        <w:gridCol w:w="2727"/>
        <w:gridCol w:w="743"/>
        <w:gridCol w:w="759"/>
        <w:gridCol w:w="1049"/>
        <w:gridCol w:w="1134"/>
      </w:tblGrid>
      <w:tr w:rsidR="007D5A73" w:rsidRPr="007D5A73" w14:paraId="3EF5D2DA" w14:textId="77777777" w:rsidTr="007D5A73">
        <w:tc>
          <w:tcPr>
            <w:tcW w:w="675" w:type="dxa"/>
            <w:vMerge w:val="restart"/>
          </w:tcPr>
          <w:p w14:paraId="34B5113F" w14:textId="77777777" w:rsidR="007D5A73" w:rsidRPr="007D5A73" w:rsidRDefault="007D5A73" w:rsidP="007D5A73">
            <w:pPr>
              <w:jc w:val="center"/>
              <w:rPr>
                <w:sz w:val="20"/>
                <w:szCs w:val="20"/>
              </w:rPr>
            </w:pPr>
            <w:r w:rsidRPr="007D5A73">
              <w:rPr>
                <w:sz w:val="20"/>
                <w:szCs w:val="20"/>
              </w:rPr>
              <w:t>№ п/п</w:t>
            </w:r>
          </w:p>
        </w:tc>
        <w:tc>
          <w:tcPr>
            <w:tcW w:w="3119" w:type="dxa"/>
            <w:vMerge w:val="restart"/>
          </w:tcPr>
          <w:p w14:paraId="21636F43" w14:textId="77777777" w:rsidR="007D5A73" w:rsidRPr="007D5A73" w:rsidRDefault="007D5A73" w:rsidP="007D5A73">
            <w:pPr>
              <w:jc w:val="center"/>
              <w:rPr>
                <w:sz w:val="20"/>
                <w:szCs w:val="20"/>
              </w:rPr>
            </w:pPr>
            <w:r w:rsidRPr="007D5A73">
              <w:rPr>
                <w:sz w:val="20"/>
                <w:szCs w:val="20"/>
              </w:rPr>
              <w:t>Вопросы</w:t>
            </w:r>
          </w:p>
        </w:tc>
        <w:tc>
          <w:tcPr>
            <w:tcW w:w="2727" w:type="dxa"/>
            <w:vMerge w:val="restart"/>
          </w:tcPr>
          <w:p w14:paraId="7EB01ADA" w14:textId="77777777" w:rsidR="007D5A73" w:rsidRPr="007D5A73" w:rsidRDefault="007D5A73" w:rsidP="007D5A73">
            <w:pPr>
              <w:jc w:val="center"/>
              <w:rPr>
                <w:sz w:val="20"/>
                <w:szCs w:val="20"/>
              </w:rPr>
            </w:pPr>
            <w:r w:rsidRPr="007D5A73">
              <w:rPr>
                <w:sz w:val="20"/>
                <w:szCs w:val="20"/>
              </w:rPr>
              <w:t>Реквизиты правового акта, содержащего обязательные требования</w:t>
            </w:r>
          </w:p>
        </w:tc>
        <w:tc>
          <w:tcPr>
            <w:tcW w:w="2551" w:type="dxa"/>
            <w:gridSpan w:val="3"/>
          </w:tcPr>
          <w:p w14:paraId="45032245" w14:textId="77777777" w:rsidR="007D5A73" w:rsidRPr="007D5A73" w:rsidRDefault="007D5A73" w:rsidP="007D5A73">
            <w:pPr>
              <w:jc w:val="center"/>
              <w:rPr>
                <w:sz w:val="20"/>
                <w:szCs w:val="20"/>
              </w:rPr>
            </w:pPr>
            <w:r w:rsidRPr="007D5A73">
              <w:rPr>
                <w:sz w:val="20"/>
                <w:szCs w:val="20"/>
              </w:rPr>
              <w:t>Варианты ответа</w:t>
            </w:r>
          </w:p>
        </w:tc>
        <w:tc>
          <w:tcPr>
            <w:tcW w:w="1134" w:type="dxa"/>
            <w:vMerge w:val="restart"/>
          </w:tcPr>
          <w:p w14:paraId="24467B53" w14:textId="77777777" w:rsidR="007D5A73" w:rsidRPr="007D5A73" w:rsidRDefault="007D5A73" w:rsidP="007D5A73">
            <w:pPr>
              <w:jc w:val="center"/>
              <w:rPr>
                <w:sz w:val="20"/>
                <w:szCs w:val="20"/>
              </w:rPr>
            </w:pPr>
            <w:r w:rsidRPr="007D5A73">
              <w:rPr>
                <w:sz w:val="20"/>
                <w:szCs w:val="20"/>
              </w:rPr>
              <w:t>Примечание</w:t>
            </w:r>
          </w:p>
        </w:tc>
      </w:tr>
      <w:tr w:rsidR="007D5A73" w:rsidRPr="007D5A73" w14:paraId="726BC512" w14:textId="77777777" w:rsidTr="007D5A73">
        <w:tc>
          <w:tcPr>
            <w:tcW w:w="675" w:type="dxa"/>
            <w:vMerge/>
          </w:tcPr>
          <w:p w14:paraId="77A6DBC5" w14:textId="77777777" w:rsidR="007D5A73" w:rsidRPr="007D5A73" w:rsidRDefault="007D5A73" w:rsidP="007D5A73">
            <w:pPr>
              <w:jc w:val="center"/>
              <w:rPr>
                <w:sz w:val="20"/>
                <w:szCs w:val="20"/>
              </w:rPr>
            </w:pPr>
          </w:p>
        </w:tc>
        <w:tc>
          <w:tcPr>
            <w:tcW w:w="3119" w:type="dxa"/>
            <w:vMerge/>
          </w:tcPr>
          <w:p w14:paraId="574A07F4" w14:textId="77777777" w:rsidR="007D5A73" w:rsidRPr="007D5A73" w:rsidRDefault="007D5A73" w:rsidP="007D5A73">
            <w:pPr>
              <w:jc w:val="center"/>
              <w:rPr>
                <w:sz w:val="20"/>
                <w:szCs w:val="20"/>
              </w:rPr>
            </w:pPr>
          </w:p>
        </w:tc>
        <w:tc>
          <w:tcPr>
            <w:tcW w:w="2727" w:type="dxa"/>
            <w:vMerge/>
          </w:tcPr>
          <w:p w14:paraId="4E20115A" w14:textId="77777777" w:rsidR="007D5A73" w:rsidRPr="007D5A73" w:rsidRDefault="007D5A73" w:rsidP="007D5A73">
            <w:pPr>
              <w:jc w:val="center"/>
              <w:rPr>
                <w:sz w:val="20"/>
                <w:szCs w:val="20"/>
              </w:rPr>
            </w:pPr>
          </w:p>
        </w:tc>
        <w:tc>
          <w:tcPr>
            <w:tcW w:w="743" w:type="dxa"/>
          </w:tcPr>
          <w:p w14:paraId="3F46913F" w14:textId="77777777" w:rsidR="007D5A73" w:rsidRPr="007D5A73" w:rsidRDefault="007D5A73" w:rsidP="007D5A73">
            <w:pPr>
              <w:jc w:val="center"/>
              <w:rPr>
                <w:sz w:val="20"/>
                <w:szCs w:val="20"/>
              </w:rPr>
            </w:pPr>
            <w:r w:rsidRPr="007D5A73">
              <w:rPr>
                <w:sz w:val="20"/>
                <w:szCs w:val="20"/>
              </w:rPr>
              <w:t>да</w:t>
            </w:r>
          </w:p>
        </w:tc>
        <w:tc>
          <w:tcPr>
            <w:tcW w:w="759" w:type="dxa"/>
          </w:tcPr>
          <w:p w14:paraId="113EF8C7" w14:textId="77777777" w:rsidR="007D5A73" w:rsidRPr="007D5A73" w:rsidRDefault="007D5A73" w:rsidP="007D5A73">
            <w:pPr>
              <w:jc w:val="center"/>
              <w:rPr>
                <w:sz w:val="20"/>
                <w:szCs w:val="20"/>
              </w:rPr>
            </w:pPr>
            <w:r w:rsidRPr="007D5A73">
              <w:rPr>
                <w:sz w:val="20"/>
                <w:szCs w:val="20"/>
              </w:rPr>
              <w:t>нет</w:t>
            </w:r>
          </w:p>
        </w:tc>
        <w:tc>
          <w:tcPr>
            <w:tcW w:w="1049" w:type="dxa"/>
          </w:tcPr>
          <w:p w14:paraId="37DAAA6F" w14:textId="77777777" w:rsidR="007D5A73" w:rsidRPr="007D5A73" w:rsidRDefault="007D5A73" w:rsidP="007D5A73">
            <w:pPr>
              <w:jc w:val="center"/>
              <w:rPr>
                <w:sz w:val="20"/>
                <w:szCs w:val="20"/>
              </w:rPr>
            </w:pPr>
            <w:r w:rsidRPr="007D5A73">
              <w:rPr>
                <w:sz w:val="20"/>
                <w:szCs w:val="20"/>
              </w:rPr>
              <w:t>Не применимо</w:t>
            </w:r>
          </w:p>
        </w:tc>
        <w:tc>
          <w:tcPr>
            <w:tcW w:w="1134" w:type="dxa"/>
            <w:vMerge/>
          </w:tcPr>
          <w:p w14:paraId="5AC92A62" w14:textId="77777777" w:rsidR="007D5A73" w:rsidRPr="007D5A73" w:rsidRDefault="007D5A73" w:rsidP="007D5A73">
            <w:pPr>
              <w:jc w:val="center"/>
              <w:rPr>
                <w:sz w:val="20"/>
                <w:szCs w:val="20"/>
              </w:rPr>
            </w:pPr>
          </w:p>
        </w:tc>
      </w:tr>
      <w:tr w:rsidR="007D5A73" w:rsidRPr="007D5A73" w14:paraId="250281D5" w14:textId="77777777" w:rsidTr="007D5A73">
        <w:tc>
          <w:tcPr>
            <w:tcW w:w="675" w:type="dxa"/>
          </w:tcPr>
          <w:p w14:paraId="2B742AB8" w14:textId="77777777" w:rsidR="007D5A73" w:rsidRPr="007D5A73" w:rsidRDefault="007D5A73" w:rsidP="007D5A73">
            <w:pPr>
              <w:jc w:val="center"/>
              <w:rPr>
                <w:sz w:val="20"/>
                <w:szCs w:val="20"/>
              </w:rPr>
            </w:pPr>
            <w:r w:rsidRPr="007D5A73">
              <w:rPr>
                <w:sz w:val="20"/>
                <w:szCs w:val="20"/>
              </w:rPr>
              <w:t>1</w:t>
            </w:r>
          </w:p>
        </w:tc>
        <w:tc>
          <w:tcPr>
            <w:tcW w:w="3119" w:type="dxa"/>
          </w:tcPr>
          <w:p w14:paraId="22978CF8" w14:textId="77777777" w:rsidR="007D5A73" w:rsidRPr="007D5A73" w:rsidRDefault="007D5A73" w:rsidP="007D5A73">
            <w:pPr>
              <w:rPr>
                <w:sz w:val="20"/>
                <w:szCs w:val="20"/>
              </w:rPr>
            </w:pPr>
            <w:r w:rsidRPr="007D5A73">
              <w:rPr>
                <w:sz w:val="20"/>
                <w:szCs w:val="20"/>
              </w:rPr>
              <w:t>Соблюдаются  ли  состав  и  требования  к  содержанию  разделов  проектной  документации  автомобильных  дорог,  их  участков,  состав  и  требования  к  содержанию  разделов  проектной  документации  автомобильных  дорог,  их  участков  применительно  к  отдельным  этапам  строительства,  реконструкции  автомобильных  дорог,  их  участков,  а  также  состав  и  требования  к  содержанию  разделов  проектной  документации  автомобильных  дорог,  их  участков,  представляемой  на  экспертизу  проектной  документации  и  в  органы  государственного  строительного  надзора?</w:t>
            </w:r>
          </w:p>
        </w:tc>
        <w:tc>
          <w:tcPr>
            <w:tcW w:w="2727" w:type="dxa"/>
          </w:tcPr>
          <w:p w14:paraId="2B07BB72" w14:textId="77777777" w:rsidR="007D5A73" w:rsidRPr="007D5A73" w:rsidRDefault="007D5A73" w:rsidP="007D5A73">
            <w:pPr>
              <w:rPr>
                <w:sz w:val="20"/>
                <w:szCs w:val="20"/>
              </w:rPr>
            </w:pPr>
            <w:hyperlink r:id="rId12" w:history="1">
              <w:proofErr w:type="gramStart"/>
              <w:r w:rsidRPr="007D5A73">
                <w:rPr>
                  <w:sz w:val="20"/>
                  <w:szCs w:val="20"/>
                </w:rPr>
                <w:t>Пункт  2</w:t>
              </w:r>
              <w:proofErr w:type="gramEnd"/>
              <w:r w:rsidRPr="007D5A73">
                <w:rPr>
                  <w:sz w:val="20"/>
                  <w:szCs w:val="20"/>
                </w:rPr>
                <w:t xml:space="preserve">  статьи  16</w:t>
              </w:r>
            </w:hyperlink>
            <w:r w:rsidRPr="007D5A73">
              <w:rPr>
                <w:sz w:val="20"/>
                <w:szCs w:val="20"/>
              </w:rPr>
              <w:t xml:space="preserve">  Федерального  закона  от  08.11.2007  №257-ФЗ  «</w:t>
            </w:r>
            <w:hyperlink r:id="rId13" w:tgtFrame="_blank" w:history="1">
              <w:r w:rsidRPr="007D5A73">
                <w:rPr>
                  <w:sz w:val="20"/>
                  <w:szCs w:val="20"/>
                </w:rPr>
                <w:t>Об  автомобильных  дорогах  и  о  дорожной  деятельности  в  Российской  Федерации</w:t>
              </w:r>
            </w:hyperlink>
            <w:r w:rsidRPr="007D5A73">
              <w:rPr>
                <w:sz w:val="20"/>
                <w:szCs w:val="20"/>
              </w:rPr>
              <w:t xml:space="preserve">  и  о  внесении  изменений  в  отдельные  законодательные  акты  Российской  Федерации»  </w:t>
            </w:r>
          </w:p>
        </w:tc>
        <w:tc>
          <w:tcPr>
            <w:tcW w:w="743" w:type="dxa"/>
          </w:tcPr>
          <w:p w14:paraId="62AEC47A" w14:textId="77777777" w:rsidR="007D5A73" w:rsidRPr="007D5A73" w:rsidRDefault="007D5A73" w:rsidP="007D5A73">
            <w:pPr>
              <w:rPr>
                <w:sz w:val="20"/>
                <w:szCs w:val="20"/>
              </w:rPr>
            </w:pPr>
          </w:p>
        </w:tc>
        <w:tc>
          <w:tcPr>
            <w:tcW w:w="759" w:type="dxa"/>
          </w:tcPr>
          <w:p w14:paraId="65B461C5" w14:textId="77777777" w:rsidR="007D5A73" w:rsidRPr="007D5A73" w:rsidRDefault="007D5A73" w:rsidP="007D5A73">
            <w:pPr>
              <w:rPr>
                <w:sz w:val="20"/>
                <w:szCs w:val="20"/>
              </w:rPr>
            </w:pPr>
          </w:p>
        </w:tc>
        <w:tc>
          <w:tcPr>
            <w:tcW w:w="1049" w:type="dxa"/>
          </w:tcPr>
          <w:p w14:paraId="5417C085" w14:textId="77777777" w:rsidR="007D5A73" w:rsidRPr="007D5A73" w:rsidRDefault="007D5A73" w:rsidP="007D5A73">
            <w:pPr>
              <w:rPr>
                <w:sz w:val="20"/>
                <w:szCs w:val="20"/>
              </w:rPr>
            </w:pPr>
          </w:p>
        </w:tc>
        <w:tc>
          <w:tcPr>
            <w:tcW w:w="1134" w:type="dxa"/>
          </w:tcPr>
          <w:p w14:paraId="2E41951F" w14:textId="77777777" w:rsidR="007D5A73" w:rsidRPr="007D5A73" w:rsidRDefault="007D5A73" w:rsidP="007D5A73">
            <w:pPr>
              <w:rPr>
                <w:sz w:val="20"/>
                <w:szCs w:val="20"/>
              </w:rPr>
            </w:pPr>
          </w:p>
        </w:tc>
      </w:tr>
      <w:tr w:rsidR="007D5A73" w:rsidRPr="007D5A73" w14:paraId="7EE36B3F" w14:textId="77777777" w:rsidTr="007D5A73">
        <w:tc>
          <w:tcPr>
            <w:tcW w:w="675" w:type="dxa"/>
          </w:tcPr>
          <w:p w14:paraId="6C3B8B5D" w14:textId="77777777" w:rsidR="007D5A73" w:rsidRPr="007D5A73" w:rsidRDefault="007D5A73" w:rsidP="007D5A73">
            <w:pPr>
              <w:jc w:val="center"/>
              <w:rPr>
                <w:sz w:val="20"/>
                <w:szCs w:val="20"/>
              </w:rPr>
            </w:pPr>
            <w:r w:rsidRPr="007D5A73">
              <w:rPr>
                <w:sz w:val="20"/>
                <w:szCs w:val="20"/>
              </w:rPr>
              <w:t>2</w:t>
            </w:r>
          </w:p>
        </w:tc>
        <w:tc>
          <w:tcPr>
            <w:tcW w:w="3119" w:type="dxa"/>
          </w:tcPr>
          <w:p w14:paraId="435E5776" w14:textId="77777777" w:rsidR="007D5A73" w:rsidRPr="007D5A73" w:rsidRDefault="007D5A73" w:rsidP="007D5A73">
            <w:pPr>
              <w:rPr>
                <w:sz w:val="20"/>
                <w:szCs w:val="20"/>
              </w:rPr>
            </w:pPr>
            <w:proofErr w:type="gramStart"/>
            <w:r w:rsidRPr="007D5A73">
              <w:rPr>
                <w:sz w:val="20"/>
                <w:szCs w:val="20"/>
              </w:rPr>
              <w:t>Согласовано  ли</w:t>
            </w:r>
            <w:proofErr w:type="gramEnd"/>
            <w:r w:rsidRPr="007D5A73">
              <w:rPr>
                <w:sz w:val="20"/>
                <w:szCs w:val="20"/>
              </w:rPr>
              <w:t xml:space="preserve">  разрешение  на  строительство,  реконструкцию  автомобильных  дорог  органом  местного  самоуправления?</w:t>
            </w:r>
          </w:p>
        </w:tc>
        <w:tc>
          <w:tcPr>
            <w:tcW w:w="2727" w:type="dxa"/>
          </w:tcPr>
          <w:p w14:paraId="154E1A45" w14:textId="77777777" w:rsidR="007D5A73" w:rsidRPr="007D5A73" w:rsidRDefault="007D5A73" w:rsidP="007D5A73">
            <w:pPr>
              <w:rPr>
                <w:sz w:val="20"/>
                <w:szCs w:val="20"/>
              </w:rPr>
            </w:pPr>
            <w:hyperlink r:id="rId14" w:history="1">
              <w:proofErr w:type="gramStart"/>
              <w:r w:rsidRPr="007D5A73">
                <w:rPr>
                  <w:sz w:val="20"/>
                  <w:szCs w:val="20"/>
                </w:rPr>
                <w:t>Пункт  3</w:t>
              </w:r>
              <w:proofErr w:type="gramEnd"/>
              <w:r w:rsidRPr="007D5A73">
                <w:rPr>
                  <w:sz w:val="20"/>
                  <w:szCs w:val="20"/>
                </w:rPr>
                <w:t xml:space="preserve">  статьи  16</w:t>
              </w:r>
            </w:hyperlink>
            <w:r w:rsidRPr="007D5A73">
              <w:rPr>
                <w:sz w:val="20"/>
                <w:szCs w:val="20"/>
              </w:rPr>
              <w:t xml:space="preserve">  Федерального  закона  от  08.11.2007  №257-ФЗ  «</w:t>
            </w:r>
            <w:hyperlink r:id="rId15" w:tgtFrame="_blank" w:history="1">
              <w:r w:rsidRPr="007D5A73">
                <w:rPr>
                  <w:sz w:val="20"/>
                  <w:szCs w:val="20"/>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hyperlink>
            <w:r w:rsidRPr="007D5A73">
              <w:rPr>
                <w:sz w:val="20"/>
                <w:szCs w:val="20"/>
              </w:rPr>
              <w:t>»</w:t>
            </w:r>
          </w:p>
        </w:tc>
        <w:tc>
          <w:tcPr>
            <w:tcW w:w="743" w:type="dxa"/>
          </w:tcPr>
          <w:p w14:paraId="705278B8" w14:textId="77777777" w:rsidR="007D5A73" w:rsidRPr="007D5A73" w:rsidRDefault="007D5A73" w:rsidP="007D5A73">
            <w:pPr>
              <w:rPr>
                <w:sz w:val="20"/>
                <w:szCs w:val="20"/>
              </w:rPr>
            </w:pPr>
          </w:p>
        </w:tc>
        <w:tc>
          <w:tcPr>
            <w:tcW w:w="759" w:type="dxa"/>
          </w:tcPr>
          <w:p w14:paraId="26EE18C4" w14:textId="77777777" w:rsidR="007D5A73" w:rsidRPr="007D5A73" w:rsidRDefault="007D5A73" w:rsidP="007D5A73">
            <w:pPr>
              <w:rPr>
                <w:sz w:val="20"/>
                <w:szCs w:val="20"/>
              </w:rPr>
            </w:pPr>
          </w:p>
        </w:tc>
        <w:tc>
          <w:tcPr>
            <w:tcW w:w="1049" w:type="dxa"/>
          </w:tcPr>
          <w:p w14:paraId="1738DCAA" w14:textId="77777777" w:rsidR="007D5A73" w:rsidRPr="007D5A73" w:rsidRDefault="007D5A73" w:rsidP="007D5A73">
            <w:pPr>
              <w:rPr>
                <w:sz w:val="20"/>
                <w:szCs w:val="20"/>
              </w:rPr>
            </w:pPr>
          </w:p>
        </w:tc>
        <w:tc>
          <w:tcPr>
            <w:tcW w:w="1134" w:type="dxa"/>
          </w:tcPr>
          <w:p w14:paraId="7B7627D7" w14:textId="77777777" w:rsidR="007D5A73" w:rsidRPr="007D5A73" w:rsidRDefault="007D5A73" w:rsidP="007D5A73">
            <w:pPr>
              <w:rPr>
                <w:sz w:val="20"/>
                <w:szCs w:val="20"/>
              </w:rPr>
            </w:pPr>
          </w:p>
        </w:tc>
      </w:tr>
      <w:tr w:rsidR="007D5A73" w:rsidRPr="007D5A73" w14:paraId="3445B785" w14:textId="77777777" w:rsidTr="007D5A73">
        <w:tc>
          <w:tcPr>
            <w:tcW w:w="675" w:type="dxa"/>
          </w:tcPr>
          <w:p w14:paraId="759651BC" w14:textId="77777777" w:rsidR="007D5A73" w:rsidRPr="007D5A73" w:rsidRDefault="007D5A73" w:rsidP="007D5A73">
            <w:pPr>
              <w:jc w:val="center"/>
              <w:rPr>
                <w:sz w:val="20"/>
                <w:szCs w:val="20"/>
              </w:rPr>
            </w:pPr>
            <w:r w:rsidRPr="007D5A73">
              <w:rPr>
                <w:sz w:val="20"/>
                <w:szCs w:val="20"/>
              </w:rPr>
              <w:t>3</w:t>
            </w:r>
          </w:p>
        </w:tc>
        <w:tc>
          <w:tcPr>
            <w:tcW w:w="3119" w:type="dxa"/>
          </w:tcPr>
          <w:p w14:paraId="22CA9142" w14:textId="77777777" w:rsidR="007D5A73" w:rsidRPr="007D5A73" w:rsidRDefault="007D5A73" w:rsidP="007D5A73">
            <w:pPr>
              <w:rPr>
                <w:sz w:val="20"/>
                <w:szCs w:val="20"/>
              </w:rPr>
            </w:pPr>
            <w:proofErr w:type="gramStart"/>
            <w:r w:rsidRPr="007D5A73">
              <w:rPr>
                <w:sz w:val="20"/>
                <w:szCs w:val="20"/>
              </w:rPr>
              <w:t>Соблюдается  ли</w:t>
            </w:r>
            <w:proofErr w:type="gramEnd"/>
            <w:r w:rsidRPr="007D5A73">
              <w:rPr>
                <w:sz w:val="20"/>
                <w:szCs w:val="20"/>
              </w:rPr>
              <w:t xml:space="preserve">  состав  работ  по  ремонту  автомобильных  дорог?</w:t>
            </w:r>
          </w:p>
        </w:tc>
        <w:tc>
          <w:tcPr>
            <w:tcW w:w="2727" w:type="dxa"/>
          </w:tcPr>
          <w:p w14:paraId="50336379" w14:textId="77777777" w:rsidR="007D5A73" w:rsidRPr="007D5A73" w:rsidRDefault="007D5A73" w:rsidP="007D5A73">
            <w:pPr>
              <w:rPr>
                <w:sz w:val="20"/>
                <w:szCs w:val="20"/>
              </w:rPr>
            </w:pPr>
            <w:hyperlink r:id="rId16" w:history="1">
              <w:proofErr w:type="gramStart"/>
              <w:r w:rsidRPr="007D5A73">
                <w:rPr>
                  <w:sz w:val="20"/>
                  <w:szCs w:val="20"/>
                </w:rPr>
                <w:t>Пункт  4</w:t>
              </w:r>
              <w:proofErr w:type="gramEnd"/>
              <w:r w:rsidRPr="007D5A73">
                <w:rPr>
                  <w:sz w:val="20"/>
                  <w:szCs w:val="20"/>
                </w:rPr>
                <w:t xml:space="preserve">  статьи  16</w:t>
              </w:r>
            </w:hyperlink>
            <w:r w:rsidRPr="007D5A73">
              <w:rPr>
                <w:sz w:val="20"/>
                <w:szCs w:val="20"/>
              </w:rPr>
              <w:t xml:space="preserve">  Федерального  закона  от  08.11.2007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14:paraId="5E7BF245" w14:textId="77777777" w:rsidR="007D5A73" w:rsidRPr="007D5A73" w:rsidRDefault="007D5A73" w:rsidP="007D5A73">
            <w:pPr>
              <w:rPr>
                <w:sz w:val="20"/>
                <w:szCs w:val="20"/>
              </w:rPr>
            </w:pPr>
            <w:hyperlink r:id="rId17" w:history="1">
              <w:proofErr w:type="gramStart"/>
              <w:r w:rsidRPr="007D5A73">
                <w:rPr>
                  <w:sz w:val="20"/>
                  <w:szCs w:val="20"/>
                </w:rPr>
                <w:t>приказ</w:t>
              </w:r>
            </w:hyperlink>
            <w:r w:rsidRPr="007D5A73">
              <w:rPr>
                <w:sz w:val="20"/>
                <w:szCs w:val="20"/>
              </w:rPr>
              <w:t xml:space="preserve">  Минтранса</w:t>
            </w:r>
            <w:proofErr w:type="gramEnd"/>
            <w:r w:rsidRPr="007D5A73">
              <w:rPr>
                <w:sz w:val="20"/>
                <w:szCs w:val="20"/>
              </w:rPr>
              <w:t xml:space="preserve">  России  от  16.11.2012  №402  «Об  утверждении  Классификации  работ  по  капитальному  ремонту,  ремонту  и  содержанию  </w:t>
            </w:r>
            <w:r w:rsidRPr="007D5A73">
              <w:rPr>
                <w:sz w:val="20"/>
                <w:szCs w:val="20"/>
              </w:rPr>
              <w:lastRenderedPageBreak/>
              <w:t xml:space="preserve">автомобильных  дорог»  </w:t>
            </w:r>
          </w:p>
        </w:tc>
        <w:tc>
          <w:tcPr>
            <w:tcW w:w="743" w:type="dxa"/>
          </w:tcPr>
          <w:p w14:paraId="540A2EB0" w14:textId="77777777" w:rsidR="007D5A73" w:rsidRPr="007D5A73" w:rsidRDefault="007D5A73" w:rsidP="007D5A73">
            <w:pPr>
              <w:rPr>
                <w:sz w:val="20"/>
                <w:szCs w:val="20"/>
              </w:rPr>
            </w:pPr>
          </w:p>
        </w:tc>
        <w:tc>
          <w:tcPr>
            <w:tcW w:w="759" w:type="dxa"/>
          </w:tcPr>
          <w:p w14:paraId="25ADE5D0" w14:textId="77777777" w:rsidR="007D5A73" w:rsidRPr="007D5A73" w:rsidRDefault="007D5A73" w:rsidP="007D5A73">
            <w:pPr>
              <w:rPr>
                <w:sz w:val="20"/>
                <w:szCs w:val="20"/>
              </w:rPr>
            </w:pPr>
          </w:p>
        </w:tc>
        <w:tc>
          <w:tcPr>
            <w:tcW w:w="1049" w:type="dxa"/>
          </w:tcPr>
          <w:p w14:paraId="1B56282B" w14:textId="77777777" w:rsidR="007D5A73" w:rsidRPr="007D5A73" w:rsidRDefault="007D5A73" w:rsidP="007D5A73">
            <w:pPr>
              <w:rPr>
                <w:sz w:val="20"/>
                <w:szCs w:val="20"/>
              </w:rPr>
            </w:pPr>
          </w:p>
        </w:tc>
        <w:tc>
          <w:tcPr>
            <w:tcW w:w="1134" w:type="dxa"/>
          </w:tcPr>
          <w:p w14:paraId="534FB7A9" w14:textId="77777777" w:rsidR="007D5A73" w:rsidRPr="007D5A73" w:rsidRDefault="007D5A73" w:rsidP="007D5A73">
            <w:pPr>
              <w:rPr>
                <w:sz w:val="20"/>
                <w:szCs w:val="20"/>
              </w:rPr>
            </w:pPr>
          </w:p>
        </w:tc>
      </w:tr>
      <w:tr w:rsidR="007D5A73" w:rsidRPr="007D5A73" w14:paraId="071593D3" w14:textId="77777777" w:rsidTr="007D5A73">
        <w:tc>
          <w:tcPr>
            <w:tcW w:w="675" w:type="dxa"/>
          </w:tcPr>
          <w:p w14:paraId="719E3D15" w14:textId="77777777" w:rsidR="007D5A73" w:rsidRPr="007D5A73" w:rsidRDefault="007D5A73" w:rsidP="007D5A73">
            <w:pPr>
              <w:jc w:val="center"/>
              <w:rPr>
                <w:sz w:val="20"/>
                <w:szCs w:val="20"/>
              </w:rPr>
            </w:pPr>
            <w:r w:rsidRPr="007D5A73">
              <w:rPr>
                <w:sz w:val="20"/>
                <w:szCs w:val="20"/>
              </w:rPr>
              <w:t>4</w:t>
            </w:r>
          </w:p>
        </w:tc>
        <w:tc>
          <w:tcPr>
            <w:tcW w:w="3119" w:type="dxa"/>
          </w:tcPr>
          <w:p w14:paraId="5E9A51AD" w14:textId="77777777" w:rsidR="007D5A73" w:rsidRPr="007D5A73" w:rsidRDefault="007D5A73" w:rsidP="007D5A73">
            <w:pPr>
              <w:rPr>
                <w:sz w:val="20"/>
                <w:szCs w:val="20"/>
              </w:rPr>
            </w:pPr>
            <w:proofErr w:type="gramStart"/>
            <w:r w:rsidRPr="007D5A73">
              <w:rPr>
                <w:sz w:val="20"/>
                <w:szCs w:val="20"/>
              </w:rPr>
              <w:t>Осуществляется  ли</w:t>
            </w:r>
            <w:proofErr w:type="gramEnd"/>
            <w:r w:rsidRPr="007D5A73">
              <w:rPr>
                <w:sz w:val="20"/>
                <w:szCs w:val="20"/>
              </w:rPr>
              <w:t xml:space="preserve">  ремонт  автомобильных  дорог  в  соответствии  с  требованиями  технических  регламентов  в  целях  поддержания  бесперебойного  движения  транспортных  средств  по  автомобильным  дорогам  и  безопасных  условий  такого  движения,  а  также  обеспечения  сохранности  автомобильных  дорог?</w:t>
            </w:r>
          </w:p>
        </w:tc>
        <w:tc>
          <w:tcPr>
            <w:tcW w:w="2727" w:type="dxa"/>
          </w:tcPr>
          <w:p w14:paraId="613C4E36" w14:textId="77777777" w:rsidR="007D5A73" w:rsidRPr="007D5A73" w:rsidRDefault="007D5A73" w:rsidP="007D5A73">
            <w:pPr>
              <w:rPr>
                <w:sz w:val="20"/>
                <w:szCs w:val="20"/>
              </w:rPr>
            </w:pPr>
            <w:hyperlink r:id="rId18" w:history="1">
              <w:proofErr w:type="gramStart"/>
              <w:r w:rsidRPr="007D5A73">
                <w:rPr>
                  <w:sz w:val="20"/>
                  <w:szCs w:val="20"/>
                </w:rPr>
                <w:t>Пункт  1</w:t>
              </w:r>
              <w:proofErr w:type="gramEnd"/>
              <w:r w:rsidRPr="007D5A73">
                <w:rPr>
                  <w:sz w:val="20"/>
                  <w:szCs w:val="20"/>
                </w:rPr>
                <w:t xml:space="preserve">  статьи  18</w:t>
              </w:r>
            </w:hyperlink>
            <w:r w:rsidRPr="007D5A73">
              <w:rPr>
                <w:sz w:val="20"/>
                <w:szCs w:val="20"/>
              </w:rPr>
              <w:t xml:space="preserve">  Федерального  закона  от  08.11.2007  №  257-ФЗ  «</w:t>
            </w:r>
            <w:hyperlink r:id="rId19" w:tgtFrame="_blank" w:history="1">
              <w:r w:rsidRPr="007D5A73">
                <w:rPr>
                  <w:sz w:val="20"/>
                  <w:szCs w:val="20"/>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hyperlink>
            <w:r w:rsidRPr="007D5A73">
              <w:rPr>
                <w:sz w:val="20"/>
                <w:szCs w:val="20"/>
              </w:rPr>
              <w:t>»</w:t>
            </w:r>
          </w:p>
        </w:tc>
        <w:tc>
          <w:tcPr>
            <w:tcW w:w="743" w:type="dxa"/>
          </w:tcPr>
          <w:p w14:paraId="61914AD4" w14:textId="77777777" w:rsidR="007D5A73" w:rsidRPr="007D5A73" w:rsidRDefault="007D5A73" w:rsidP="007D5A73">
            <w:pPr>
              <w:rPr>
                <w:sz w:val="20"/>
                <w:szCs w:val="20"/>
              </w:rPr>
            </w:pPr>
          </w:p>
        </w:tc>
        <w:tc>
          <w:tcPr>
            <w:tcW w:w="759" w:type="dxa"/>
          </w:tcPr>
          <w:p w14:paraId="1DF07F5C" w14:textId="77777777" w:rsidR="007D5A73" w:rsidRPr="007D5A73" w:rsidRDefault="007D5A73" w:rsidP="007D5A73">
            <w:pPr>
              <w:rPr>
                <w:sz w:val="20"/>
                <w:szCs w:val="20"/>
              </w:rPr>
            </w:pPr>
          </w:p>
        </w:tc>
        <w:tc>
          <w:tcPr>
            <w:tcW w:w="1049" w:type="dxa"/>
          </w:tcPr>
          <w:p w14:paraId="2E52A5D1" w14:textId="77777777" w:rsidR="007D5A73" w:rsidRPr="007D5A73" w:rsidRDefault="007D5A73" w:rsidP="007D5A73">
            <w:pPr>
              <w:rPr>
                <w:sz w:val="20"/>
                <w:szCs w:val="20"/>
              </w:rPr>
            </w:pPr>
          </w:p>
        </w:tc>
        <w:tc>
          <w:tcPr>
            <w:tcW w:w="1134" w:type="dxa"/>
          </w:tcPr>
          <w:p w14:paraId="33B02203" w14:textId="77777777" w:rsidR="007D5A73" w:rsidRPr="007D5A73" w:rsidRDefault="007D5A73" w:rsidP="007D5A73">
            <w:pPr>
              <w:rPr>
                <w:sz w:val="20"/>
                <w:szCs w:val="20"/>
              </w:rPr>
            </w:pPr>
          </w:p>
        </w:tc>
      </w:tr>
      <w:tr w:rsidR="007D5A73" w:rsidRPr="007D5A73" w14:paraId="239779A9" w14:textId="77777777" w:rsidTr="007D5A73">
        <w:tc>
          <w:tcPr>
            <w:tcW w:w="675" w:type="dxa"/>
          </w:tcPr>
          <w:p w14:paraId="61D4CB1C" w14:textId="77777777" w:rsidR="007D5A73" w:rsidRPr="007D5A73" w:rsidRDefault="007D5A73" w:rsidP="007D5A73">
            <w:pPr>
              <w:jc w:val="center"/>
              <w:rPr>
                <w:sz w:val="20"/>
                <w:szCs w:val="20"/>
              </w:rPr>
            </w:pPr>
            <w:r w:rsidRPr="007D5A73">
              <w:rPr>
                <w:sz w:val="20"/>
                <w:szCs w:val="20"/>
              </w:rPr>
              <w:t>5</w:t>
            </w:r>
          </w:p>
        </w:tc>
        <w:tc>
          <w:tcPr>
            <w:tcW w:w="3119" w:type="dxa"/>
          </w:tcPr>
          <w:p w14:paraId="3B80D99F" w14:textId="77777777" w:rsidR="007D5A73" w:rsidRPr="007D5A73" w:rsidRDefault="007D5A73" w:rsidP="007D5A73">
            <w:pPr>
              <w:rPr>
                <w:sz w:val="20"/>
                <w:szCs w:val="20"/>
              </w:rPr>
            </w:pPr>
            <w:proofErr w:type="gramStart"/>
            <w:r w:rsidRPr="007D5A73">
              <w:rPr>
                <w:sz w:val="20"/>
                <w:szCs w:val="20"/>
              </w:rPr>
              <w:t>Соблюдается  ли</w:t>
            </w:r>
            <w:proofErr w:type="gramEnd"/>
            <w:r w:rsidRPr="007D5A73">
              <w:rPr>
                <w:sz w:val="20"/>
                <w:szCs w:val="20"/>
              </w:rPr>
              <w:t xml:space="preserve">  состав  работ  по  содержанию  автомобильных  дорог?</w:t>
            </w:r>
          </w:p>
        </w:tc>
        <w:tc>
          <w:tcPr>
            <w:tcW w:w="2727" w:type="dxa"/>
          </w:tcPr>
          <w:p w14:paraId="59298A8B" w14:textId="77777777" w:rsidR="007D5A73" w:rsidRPr="007D5A73" w:rsidRDefault="007D5A73" w:rsidP="007D5A73">
            <w:pPr>
              <w:rPr>
                <w:sz w:val="20"/>
                <w:szCs w:val="20"/>
              </w:rPr>
            </w:pPr>
            <w:hyperlink r:id="rId20" w:history="1">
              <w:proofErr w:type="gramStart"/>
              <w:r w:rsidRPr="007D5A73">
                <w:rPr>
                  <w:sz w:val="20"/>
                  <w:szCs w:val="20"/>
                </w:rPr>
                <w:t>Пункт  3</w:t>
              </w:r>
              <w:proofErr w:type="gramEnd"/>
              <w:r w:rsidRPr="007D5A73">
                <w:rPr>
                  <w:sz w:val="20"/>
                  <w:szCs w:val="20"/>
                </w:rPr>
                <w:t xml:space="preserve">  статьи  17</w:t>
              </w:r>
            </w:hyperlink>
            <w:r w:rsidRPr="007D5A73">
              <w:rPr>
                <w:sz w:val="20"/>
                <w:szCs w:val="20"/>
              </w:rPr>
              <w:t xml:space="preserve">  Федерального  закона  от  08.11.2007  №  257-ФЗ  «</w:t>
            </w:r>
            <w:hyperlink r:id="rId21" w:tgtFrame="_blank" w:history="1">
              <w:r w:rsidRPr="007D5A73">
                <w:rPr>
                  <w:sz w:val="20"/>
                  <w:szCs w:val="20"/>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hyperlink>
            <w:r w:rsidRPr="007D5A73">
              <w:rPr>
                <w:sz w:val="20"/>
                <w:szCs w:val="20"/>
              </w:rPr>
              <w:t>»;</w:t>
            </w:r>
          </w:p>
          <w:p w14:paraId="29B4D1E9" w14:textId="77777777" w:rsidR="007D5A73" w:rsidRPr="007D5A73" w:rsidRDefault="007D5A73" w:rsidP="007D5A73">
            <w:pPr>
              <w:rPr>
                <w:sz w:val="20"/>
                <w:szCs w:val="20"/>
              </w:rPr>
            </w:pPr>
            <w:hyperlink r:id="rId22" w:history="1">
              <w:proofErr w:type="gramStart"/>
              <w:r w:rsidRPr="007D5A73">
                <w:rPr>
                  <w:sz w:val="20"/>
                  <w:szCs w:val="20"/>
                </w:rPr>
                <w:t>приказ</w:t>
              </w:r>
            </w:hyperlink>
            <w:r w:rsidRPr="007D5A73">
              <w:rPr>
                <w:sz w:val="20"/>
                <w:szCs w:val="20"/>
              </w:rPr>
              <w:t xml:space="preserve">  Минтранса</w:t>
            </w:r>
            <w:proofErr w:type="gramEnd"/>
            <w:r w:rsidRPr="007D5A73">
              <w:rPr>
                <w:sz w:val="20"/>
                <w:szCs w:val="20"/>
              </w:rPr>
              <w:t xml:space="preserve">  России  от  16.11.2012  №402  «</w:t>
            </w:r>
            <w:hyperlink r:id="rId23" w:tgtFrame="_blank" w:history="1">
              <w:r w:rsidRPr="007D5A73">
                <w:rPr>
                  <w:sz w:val="20"/>
                  <w:szCs w:val="20"/>
                </w:rPr>
                <w:t>Об  утверждении  Классификации  работ  по  капитальному  ремонту,  ремонту  и  содержанию  автомобильных  дорог</w:t>
              </w:r>
            </w:hyperlink>
            <w:r w:rsidRPr="007D5A73">
              <w:rPr>
                <w:sz w:val="20"/>
                <w:szCs w:val="20"/>
              </w:rPr>
              <w:t>»</w:t>
            </w:r>
          </w:p>
        </w:tc>
        <w:tc>
          <w:tcPr>
            <w:tcW w:w="743" w:type="dxa"/>
          </w:tcPr>
          <w:p w14:paraId="18E5A233" w14:textId="77777777" w:rsidR="007D5A73" w:rsidRPr="007D5A73" w:rsidRDefault="007D5A73" w:rsidP="007D5A73">
            <w:pPr>
              <w:rPr>
                <w:sz w:val="20"/>
                <w:szCs w:val="20"/>
              </w:rPr>
            </w:pPr>
          </w:p>
        </w:tc>
        <w:tc>
          <w:tcPr>
            <w:tcW w:w="759" w:type="dxa"/>
          </w:tcPr>
          <w:p w14:paraId="3C8C4E1A" w14:textId="77777777" w:rsidR="007D5A73" w:rsidRPr="007D5A73" w:rsidRDefault="007D5A73" w:rsidP="007D5A73">
            <w:pPr>
              <w:rPr>
                <w:sz w:val="20"/>
                <w:szCs w:val="20"/>
              </w:rPr>
            </w:pPr>
          </w:p>
        </w:tc>
        <w:tc>
          <w:tcPr>
            <w:tcW w:w="1049" w:type="dxa"/>
          </w:tcPr>
          <w:p w14:paraId="6D9D1189" w14:textId="77777777" w:rsidR="007D5A73" w:rsidRPr="007D5A73" w:rsidRDefault="007D5A73" w:rsidP="007D5A73">
            <w:pPr>
              <w:rPr>
                <w:sz w:val="20"/>
                <w:szCs w:val="20"/>
              </w:rPr>
            </w:pPr>
          </w:p>
        </w:tc>
        <w:tc>
          <w:tcPr>
            <w:tcW w:w="1134" w:type="dxa"/>
          </w:tcPr>
          <w:p w14:paraId="3DB6A9A8" w14:textId="77777777" w:rsidR="007D5A73" w:rsidRPr="007D5A73" w:rsidRDefault="007D5A73" w:rsidP="007D5A73">
            <w:pPr>
              <w:rPr>
                <w:sz w:val="20"/>
                <w:szCs w:val="20"/>
              </w:rPr>
            </w:pPr>
          </w:p>
        </w:tc>
      </w:tr>
      <w:tr w:rsidR="007D5A73" w:rsidRPr="007D5A73" w14:paraId="1798CE58" w14:textId="77777777" w:rsidTr="007D5A73">
        <w:tc>
          <w:tcPr>
            <w:tcW w:w="675" w:type="dxa"/>
          </w:tcPr>
          <w:p w14:paraId="052303E4" w14:textId="77777777" w:rsidR="007D5A73" w:rsidRPr="007D5A73" w:rsidRDefault="007D5A73" w:rsidP="007D5A73">
            <w:pPr>
              <w:jc w:val="center"/>
              <w:rPr>
                <w:sz w:val="20"/>
                <w:szCs w:val="20"/>
              </w:rPr>
            </w:pPr>
            <w:r w:rsidRPr="007D5A73">
              <w:rPr>
                <w:sz w:val="20"/>
                <w:szCs w:val="20"/>
              </w:rPr>
              <w:t>6</w:t>
            </w:r>
          </w:p>
        </w:tc>
        <w:tc>
          <w:tcPr>
            <w:tcW w:w="3119" w:type="dxa"/>
          </w:tcPr>
          <w:p w14:paraId="2B58FDD9" w14:textId="77777777" w:rsidR="007D5A73" w:rsidRPr="007D5A73" w:rsidRDefault="007D5A73" w:rsidP="007D5A73">
            <w:pPr>
              <w:rPr>
                <w:sz w:val="20"/>
                <w:szCs w:val="20"/>
              </w:rPr>
            </w:pPr>
            <w:proofErr w:type="gramStart"/>
            <w:r w:rsidRPr="007D5A73">
              <w:rPr>
                <w:sz w:val="20"/>
                <w:szCs w:val="20"/>
              </w:rPr>
              <w:t>Осуществляется  ли</w:t>
            </w:r>
            <w:proofErr w:type="gramEnd"/>
            <w:r w:rsidRPr="007D5A73">
              <w:rPr>
                <w:sz w:val="20"/>
                <w:szCs w:val="20"/>
              </w:rPr>
              <w:t xml:space="preserve">  содержание  автомобильных  дорог  в  соответствии  с  требованиями  технических  регламентов  в  целях  обеспечения  сохранности  автомобильных  дорог,  а  также  организации  дорожного  движения,  в  том  числе  посредством  поддержания  бесперебойного  движения  транспортных  средств  по  автомобильным  дорогам  и  безопасных  условий  такого  движения?</w:t>
            </w:r>
          </w:p>
        </w:tc>
        <w:tc>
          <w:tcPr>
            <w:tcW w:w="2727" w:type="dxa"/>
          </w:tcPr>
          <w:p w14:paraId="100F3445" w14:textId="77777777" w:rsidR="007D5A73" w:rsidRPr="007D5A73" w:rsidRDefault="007D5A73" w:rsidP="007D5A73">
            <w:pPr>
              <w:rPr>
                <w:sz w:val="20"/>
                <w:szCs w:val="20"/>
              </w:rPr>
            </w:pPr>
            <w:hyperlink r:id="rId24" w:history="1">
              <w:proofErr w:type="gramStart"/>
              <w:r w:rsidRPr="007D5A73">
                <w:rPr>
                  <w:sz w:val="20"/>
                  <w:szCs w:val="20"/>
                </w:rPr>
                <w:t>Пункты  1</w:t>
              </w:r>
              <w:proofErr w:type="gramEnd"/>
            </w:hyperlink>
            <w:r w:rsidRPr="007D5A73">
              <w:rPr>
                <w:sz w:val="20"/>
                <w:szCs w:val="20"/>
              </w:rPr>
              <w:t xml:space="preserve">,  </w:t>
            </w:r>
            <w:hyperlink r:id="rId25" w:history="1">
              <w:r w:rsidRPr="007D5A73">
                <w:rPr>
                  <w:sz w:val="20"/>
                  <w:szCs w:val="20"/>
                </w:rPr>
                <w:t>2  статьи  17</w:t>
              </w:r>
            </w:hyperlink>
            <w:r w:rsidRPr="007D5A73">
              <w:rPr>
                <w:sz w:val="20"/>
                <w:szCs w:val="20"/>
              </w:rPr>
              <w:t xml:space="preserve">  Федерального  закона  от  08.11.2007  №257-ФЗ  «</w:t>
            </w:r>
            <w:hyperlink r:id="rId26" w:tgtFrame="_blank" w:history="1">
              <w:r w:rsidRPr="007D5A73">
                <w:rPr>
                  <w:sz w:val="20"/>
                  <w:szCs w:val="20"/>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hyperlink>
            <w:r w:rsidRPr="007D5A73">
              <w:rPr>
                <w:sz w:val="20"/>
                <w:szCs w:val="20"/>
              </w:rPr>
              <w:t>»</w:t>
            </w:r>
          </w:p>
        </w:tc>
        <w:tc>
          <w:tcPr>
            <w:tcW w:w="743" w:type="dxa"/>
          </w:tcPr>
          <w:p w14:paraId="3254E4A7" w14:textId="77777777" w:rsidR="007D5A73" w:rsidRPr="007D5A73" w:rsidRDefault="007D5A73" w:rsidP="007D5A73">
            <w:pPr>
              <w:rPr>
                <w:sz w:val="20"/>
                <w:szCs w:val="20"/>
              </w:rPr>
            </w:pPr>
          </w:p>
        </w:tc>
        <w:tc>
          <w:tcPr>
            <w:tcW w:w="759" w:type="dxa"/>
          </w:tcPr>
          <w:p w14:paraId="7DD4AD3C" w14:textId="77777777" w:rsidR="007D5A73" w:rsidRPr="007D5A73" w:rsidRDefault="007D5A73" w:rsidP="007D5A73">
            <w:pPr>
              <w:rPr>
                <w:sz w:val="20"/>
                <w:szCs w:val="20"/>
              </w:rPr>
            </w:pPr>
          </w:p>
        </w:tc>
        <w:tc>
          <w:tcPr>
            <w:tcW w:w="1049" w:type="dxa"/>
          </w:tcPr>
          <w:p w14:paraId="6306DD71" w14:textId="77777777" w:rsidR="007D5A73" w:rsidRPr="007D5A73" w:rsidRDefault="007D5A73" w:rsidP="007D5A73">
            <w:pPr>
              <w:rPr>
                <w:sz w:val="20"/>
                <w:szCs w:val="20"/>
              </w:rPr>
            </w:pPr>
          </w:p>
        </w:tc>
        <w:tc>
          <w:tcPr>
            <w:tcW w:w="1134" w:type="dxa"/>
          </w:tcPr>
          <w:p w14:paraId="196A21A1" w14:textId="77777777" w:rsidR="007D5A73" w:rsidRPr="007D5A73" w:rsidRDefault="007D5A73" w:rsidP="007D5A73">
            <w:pPr>
              <w:rPr>
                <w:sz w:val="20"/>
                <w:szCs w:val="20"/>
              </w:rPr>
            </w:pPr>
          </w:p>
        </w:tc>
      </w:tr>
      <w:tr w:rsidR="007D5A73" w:rsidRPr="007D5A73" w14:paraId="6FA22CD6" w14:textId="77777777" w:rsidTr="007D5A73">
        <w:tc>
          <w:tcPr>
            <w:tcW w:w="675" w:type="dxa"/>
          </w:tcPr>
          <w:p w14:paraId="5C30C9ED" w14:textId="77777777" w:rsidR="007D5A73" w:rsidRPr="007D5A73" w:rsidRDefault="007D5A73" w:rsidP="007D5A73">
            <w:pPr>
              <w:jc w:val="center"/>
              <w:rPr>
                <w:sz w:val="20"/>
                <w:szCs w:val="20"/>
              </w:rPr>
            </w:pPr>
            <w:r w:rsidRPr="007D5A73">
              <w:rPr>
                <w:sz w:val="20"/>
                <w:szCs w:val="20"/>
              </w:rPr>
              <w:t>7</w:t>
            </w:r>
          </w:p>
        </w:tc>
        <w:tc>
          <w:tcPr>
            <w:tcW w:w="3119" w:type="dxa"/>
          </w:tcPr>
          <w:p w14:paraId="56BF7FA2" w14:textId="77777777" w:rsidR="007D5A73" w:rsidRPr="007D5A73" w:rsidRDefault="007D5A73" w:rsidP="007D5A73">
            <w:pPr>
              <w:rPr>
                <w:sz w:val="20"/>
                <w:szCs w:val="20"/>
              </w:rPr>
            </w:pPr>
            <w:proofErr w:type="gramStart"/>
            <w:r w:rsidRPr="007D5A73">
              <w:rPr>
                <w:sz w:val="20"/>
                <w:szCs w:val="20"/>
              </w:rPr>
              <w:t>Осуществляется  ли</w:t>
            </w:r>
            <w:proofErr w:type="gramEnd"/>
            <w:r w:rsidRPr="007D5A73">
              <w:rPr>
                <w:sz w:val="20"/>
                <w:szCs w:val="20"/>
              </w:rPr>
              <w:t xml:space="preserve">  прокладка,  перенос,  переустройство,  эксплуатация  инженерных  коммуникаций  в  границах  полос  отвода  и  придорожных  полос  автомобильных  дорог  в  соответствии  с  техническими  требованиями  и  условиями,  установленными  договором  между  владельцами  автомобильных  дорог  и  инженерных  коммуникаций?</w:t>
            </w:r>
          </w:p>
        </w:tc>
        <w:tc>
          <w:tcPr>
            <w:tcW w:w="2727" w:type="dxa"/>
          </w:tcPr>
          <w:p w14:paraId="0B905155" w14:textId="77777777" w:rsidR="007D5A73" w:rsidRPr="007D5A73" w:rsidRDefault="007D5A73" w:rsidP="007D5A73">
            <w:pPr>
              <w:rPr>
                <w:sz w:val="20"/>
                <w:szCs w:val="20"/>
              </w:rPr>
            </w:pPr>
            <w:hyperlink r:id="rId27" w:history="1">
              <w:proofErr w:type="gramStart"/>
              <w:r w:rsidRPr="007D5A73">
                <w:rPr>
                  <w:sz w:val="20"/>
                  <w:szCs w:val="20"/>
                </w:rPr>
                <w:t>Пункт  2</w:t>
              </w:r>
              <w:proofErr w:type="gramEnd"/>
              <w:r w:rsidRPr="007D5A73">
                <w:rPr>
                  <w:sz w:val="20"/>
                  <w:szCs w:val="20"/>
                </w:rPr>
                <w:t xml:space="preserve">  статьи  19</w:t>
              </w:r>
            </w:hyperlink>
            <w:r w:rsidRPr="007D5A73">
              <w:rPr>
                <w:sz w:val="20"/>
                <w:szCs w:val="20"/>
              </w:rPr>
              <w:t xml:space="preserve">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w:t>
            </w:r>
          </w:p>
        </w:tc>
        <w:tc>
          <w:tcPr>
            <w:tcW w:w="743" w:type="dxa"/>
          </w:tcPr>
          <w:p w14:paraId="3A8CD770" w14:textId="77777777" w:rsidR="007D5A73" w:rsidRPr="007D5A73" w:rsidRDefault="007D5A73" w:rsidP="007D5A73">
            <w:pPr>
              <w:rPr>
                <w:sz w:val="20"/>
                <w:szCs w:val="20"/>
              </w:rPr>
            </w:pPr>
          </w:p>
        </w:tc>
        <w:tc>
          <w:tcPr>
            <w:tcW w:w="759" w:type="dxa"/>
          </w:tcPr>
          <w:p w14:paraId="4831A7F2" w14:textId="77777777" w:rsidR="007D5A73" w:rsidRPr="007D5A73" w:rsidRDefault="007D5A73" w:rsidP="007D5A73">
            <w:pPr>
              <w:rPr>
                <w:sz w:val="20"/>
                <w:szCs w:val="20"/>
              </w:rPr>
            </w:pPr>
          </w:p>
        </w:tc>
        <w:tc>
          <w:tcPr>
            <w:tcW w:w="1049" w:type="dxa"/>
          </w:tcPr>
          <w:p w14:paraId="3404DAF6" w14:textId="77777777" w:rsidR="007D5A73" w:rsidRPr="007D5A73" w:rsidRDefault="007D5A73" w:rsidP="007D5A73">
            <w:pPr>
              <w:rPr>
                <w:sz w:val="20"/>
                <w:szCs w:val="20"/>
              </w:rPr>
            </w:pPr>
          </w:p>
        </w:tc>
        <w:tc>
          <w:tcPr>
            <w:tcW w:w="1134" w:type="dxa"/>
          </w:tcPr>
          <w:p w14:paraId="3950E65C" w14:textId="77777777" w:rsidR="007D5A73" w:rsidRPr="007D5A73" w:rsidRDefault="007D5A73" w:rsidP="007D5A73">
            <w:pPr>
              <w:rPr>
                <w:sz w:val="20"/>
                <w:szCs w:val="20"/>
              </w:rPr>
            </w:pPr>
          </w:p>
        </w:tc>
      </w:tr>
      <w:tr w:rsidR="007D5A73" w:rsidRPr="007D5A73" w14:paraId="179311CC" w14:textId="77777777" w:rsidTr="007D5A73">
        <w:tc>
          <w:tcPr>
            <w:tcW w:w="675" w:type="dxa"/>
          </w:tcPr>
          <w:p w14:paraId="3B9F10A4" w14:textId="77777777" w:rsidR="007D5A73" w:rsidRPr="007D5A73" w:rsidRDefault="007D5A73" w:rsidP="007D5A73">
            <w:pPr>
              <w:jc w:val="center"/>
              <w:rPr>
                <w:sz w:val="20"/>
                <w:szCs w:val="20"/>
              </w:rPr>
            </w:pPr>
            <w:r w:rsidRPr="007D5A73">
              <w:rPr>
                <w:sz w:val="20"/>
                <w:szCs w:val="20"/>
              </w:rPr>
              <w:t>8</w:t>
            </w:r>
          </w:p>
        </w:tc>
        <w:tc>
          <w:tcPr>
            <w:tcW w:w="3119" w:type="dxa"/>
          </w:tcPr>
          <w:p w14:paraId="604E4A01" w14:textId="77777777" w:rsidR="007D5A73" w:rsidRPr="007D5A73" w:rsidRDefault="007D5A73" w:rsidP="007D5A73">
            <w:pPr>
              <w:rPr>
                <w:sz w:val="20"/>
                <w:szCs w:val="20"/>
              </w:rPr>
            </w:pPr>
            <w:proofErr w:type="gramStart"/>
            <w:r w:rsidRPr="007D5A73">
              <w:rPr>
                <w:sz w:val="20"/>
                <w:szCs w:val="20"/>
              </w:rPr>
              <w:t>Выдано  ли</w:t>
            </w:r>
            <w:proofErr w:type="gramEnd"/>
            <w:r w:rsidRPr="007D5A73">
              <w:rPr>
                <w:sz w:val="20"/>
                <w:szCs w:val="20"/>
              </w:rPr>
              <w:t xml:space="preserve">  органом  местного  самоуправления  разрешение  на  строительство  в  случае  прокладки,  переноса,  переустройства  инженерных  коммуникаций  в  границах  </w:t>
            </w:r>
            <w:r w:rsidRPr="007D5A73">
              <w:rPr>
                <w:sz w:val="20"/>
                <w:szCs w:val="20"/>
              </w:rPr>
              <w:lastRenderedPageBreak/>
              <w:t>придорожных  полос  автомобильной  дороги?</w:t>
            </w:r>
          </w:p>
        </w:tc>
        <w:tc>
          <w:tcPr>
            <w:tcW w:w="2727" w:type="dxa"/>
          </w:tcPr>
          <w:p w14:paraId="3679EDD1" w14:textId="77777777" w:rsidR="007D5A73" w:rsidRPr="007D5A73" w:rsidRDefault="007D5A73" w:rsidP="007D5A73">
            <w:pPr>
              <w:rPr>
                <w:sz w:val="20"/>
                <w:szCs w:val="20"/>
              </w:rPr>
            </w:pPr>
            <w:hyperlink r:id="rId28" w:history="1">
              <w:proofErr w:type="gramStart"/>
              <w:r w:rsidRPr="007D5A73">
                <w:rPr>
                  <w:sz w:val="20"/>
                  <w:szCs w:val="20"/>
                </w:rPr>
                <w:t>Пункт  5</w:t>
              </w:r>
              <w:proofErr w:type="gramEnd"/>
              <w:r w:rsidRPr="007D5A73">
                <w:rPr>
                  <w:sz w:val="20"/>
                  <w:szCs w:val="20"/>
                </w:rPr>
                <w:t xml:space="preserve">  статьи  19</w:t>
              </w:r>
            </w:hyperlink>
            <w:r w:rsidRPr="007D5A73">
              <w:rPr>
                <w:sz w:val="20"/>
                <w:szCs w:val="20"/>
              </w:rPr>
              <w:t xml:space="preserve">  Федерального  закона  от  08.11.2007  №257-ФЗ  «Об  автомобильных  дорогах  и  о  дорожной  деятельности  в  Российской  Федерации  и  о  </w:t>
            </w:r>
            <w:r w:rsidRPr="007D5A73">
              <w:rPr>
                <w:sz w:val="20"/>
                <w:szCs w:val="20"/>
              </w:rPr>
              <w:lastRenderedPageBreak/>
              <w:t>внесении  изменений  в  отдельные  законодательные  акты  Российской  Федерации»</w:t>
            </w:r>
          </w:p>
        </w:tc>
        <w:tc>
          <w:tcPr>
            <w:tcW w:w="743" w:type="dxa"/>
          </w:tcPr>
          <w:p w14:paraId="7EA54283" w14:textId="77777777" w:rsidR="007D5A73" w:rsidRPr="007D5A73" w:rsidRDefault="007D5A73" w:rsidP="007D5A73">
            <w:pPr>
              <w:rPr>
                <w:sz w:val="20"/>
                <w:szCs w:val="20"/>
              </w:rPr>
            </w:pPr>
          </w:p>
        </w:tc>
        <w:tc>
          <w:tcPr>
            <w:tcW w:w="759" w:type="dxa"/>
          </w:tcPr>
          <w:p w14:paraId="24F5A8C2" w14:textId="77777777" w:rsidR="007D5A73" w:rsidRPr="007D5A73" w:rsidRDefault="007D5A73" w:rsidP="007D5A73">
            <w:pPr>
              <w:rPr>
                <w:sz w:val="20"/>
                <w:szCs w:val="20"/>
              </w:rPr>
            </w:pPr>
          </w:p>
        </w:tc>
        <w:tc>
          <w:tcPr>
            <w:tcW w:w="1049" w:type="dxa"/>
          </w:tcPr>
          <w:p w14:paraId="7F57D60B" w14:textId="77777777" w:rsidR="007D5A73" w:rsidRPr="007D5A73" w:rsidRDefault="007D5A73" w:rsidP="007D5A73">
            <w:pPr>
              <w:rPr>
                <w:sz w:val="20"/>
                <w:szCs w:val="20"/>
              </w:rPr>
            </w:pPr>
          </w:p>
        </w:tc>
        <w:tc>
          <w:tcPr>
            <w:tcW w:w="1134" w:type="dxa"/>
          </w:tcPr>
          <w:p w14:paraId="67BB4D58" w14:textId="77777777" w:rsidR="007D5A73" w:rsidRPr="007D5A73" w:rsidRDefault="007D5A73" w:rsidP="007D5A73">
            <w:pPr>
              <w:rPr>
                <w:sz w:val="20"/>
                <w:szCs w:val="20"/>
              </w:rPr>
            </w:pPr>
          </w:p>
        </w:tc>
      </w:tr>
      <w:tr w:rsidR="007D5A73" w:rsidRPr="007D5A73" w14:paraId="580A3F05" w14:textId="77777777" w:rsidTr="007D5A73">
        <w:tc>
          <w:tcPr>
            <w:tcW w:w="675" w:type="dxa"/>
          </w:tcPr>
          <w:p w14:paraId="001E7703" w14:textId="77777777" w:rsidR="007D5A73" w:rsidRPr="007D5A73" w:rsidRDefault="007D5A73" w:rsidP="007D5A73">
            <w:pPr>
              <w:jc w:val="center"/>
              <w:rPr>
                <w:sz w:val="20"/>
                <w:szCs w:val="20"/>
              </w:rPr>
            </w:pPr>
            <w:r w:rsidRPr="007D5A73">
              <w:rPr>
                <w:sz w:val="20"/>
                <w:szCs w:val="20"/>
              </w:rPr>
              <w:t>9</w:t>
            </w:r>
          </w:p>
        </w:tc>
        <w:tc>
          <w:tcPr>
            <w:tcW w:w="3119" w:type="dxa"/>
          </w:tcPr>
          <w:p w14:paraId="2BC84E89" w14:textId="77777777" w:rsidR="007D5A73" w:rsidRPr="007D5A73" w:rsidRDefault="007D5A73" w:rsidP="007D5A73">
            <w:pPr>
              <w:rPr>
                <w:sz w:val="20"/>
                <w:szCs w:val="20"/>
              </w:rPr>
            </w:pPr>
            <w:proofErr w:type="gramStart"/>
            <w:r w:rsidRPr="007D5A73">
              <w:rPr>
                <w:sz w:val="20"/>
                <w:szCs w:val="20"/>
              </w:rPr>
              <w:t>Осуществляется  ли</w:t>
            </w:r>
            <w:proofErr w:type="gramEnd"/>
            <w:r w:rsidRPr="007D5A73">
              <w:rPr>
                <w:sz w:val="20"/>
                <w:szCs w:val="20"/>
              </w:rPr>
              <w:t xml:space="preserve">  размещение  объектов  дорожного  сервиса  в  границах  полосы  отвода  автомобильной  дороги  в  соответствии  с  документацией  по  планировке  территории  и  требованиями  технических  регламентов?</w:t>
            </w:r>
          </w:p>
        </w:tc>
        <w:tc>
          <w:tcPr>
            <w:tcW w:w="2727" w:type="dxa"/>
          </w:tcPr>
          <w:p w14:paraId="3E79AA33" w14:textId="77777777" w:rsidR="007D5A73" w:rsidRPr="007D5A73" w:rsidRDefault="007D5A73" w:rsidP="007D5A73">
            <w:pPr>
              <w:rPr>
                <w:sz w:val="20"/>
                <w:szCs w:val="20"/>
              </w:rPr>
            </w:pPr>
            <w:hyperlink r:id="rId29" w:history="1">
              <w:proofErr w:type="gramStart"/>
              <w:r w:rsidRPr="007D5A73">
                <w:rPr>
                  <w:sz w:val="20"/>
                  <w:szCs w:val="20"/>
                </w:rPr>
                <w:t>Пункт  1</w:t>
              </w:r>
              <w:proofErr w:type="gramEnd"/>
              <w:r w:rsidRPr="007D5A73">
                <w:rPr>
                  <w:sz w:val="20"/>
                  <w:szCs w:val="20"/>
                </w:rPr>
                <w:t xml:space="preserve">  статьи  22</w:t>
              </w:r>
            </w:hyperlink>
            <w:r w:rsidRPr="007D5A73">
              <w:rPr>
                <w:sz w:val="20"/>
                <w:szCs w:val="20"/>
              </w:rPr>
              <w:t xml:space="preserve">  Федерального  закона  от  08.11.2007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w:t>
            </w:r>
          </w:p>
        </w:tc>
        <w:tc>
          <w:tcPr>
            <w:tcW w:w="743" w:type="dxa"/>
          </w:tcPr>
          <w:p w14:paraId="5C8332E1" w14:textId="77777777" w:rsidR="007D5A73" w:rsidRPr="007D5A73" w:rsidRDefault="007D5A73" w:rsidP="007D5A73">
            <w:pPr>
              <w:rPr>
                <w:sz w:val="20"/>
                <w:szCs w:val="20"/>
              </w:rPr>
            </w:pPr>
          </w:p>
        </w:tc>
        <w:tc>
          <w:tcPr>
            <w:tcW w:w="759" w:type="dxa"/>
          </w:tcPr>
          <w:p w14:paraId="3043BF1A" w14:textId="77777777" w:rsidR="007D5A73" w:rsidRPr="007D5A73" w:rsidRDefault="007D5A73" w:rsidP="007D5A73">
            <w:pPr>
              <w:rPr>
                <w:sz w:val="20"/>
                <w:szCs w:val="20"/>
              </w:rPr>
            </w:pPr>
          </w:p>
        </w:tc>
        <w:tc>
          <w:tcPr>
            <w:tcW w:w="1049" w:type="dxa"/>
          </w:tcPr>
          <w:p w14:paraId="3207085C" w14:textId="77777777" w:rsidR="007D5A73" w:rsidRPr="007D5A73" w:rsidRDefault="007D5A73" w:rsidP="007D5A73">
            <w:pPr>
              <w:rPr>
                <w:sz w:val="20"/>
                <w:szCs w:val="20"/>
              </w:rPr>
            </w:pPr>
          </w:p>
        </w:tc>
        <w:tc>
          <w:tcPr>
            <w:tcW w:w="1134" w:type="dxa"/>
          </w:tcPr>
          <w:p w14:paraId="52D888F0" w14:textId="77777777" w:rsidR="007D5A73" w:rsidRPr="007D5A73" w:rsidRDefault="007D5A73" w:rsidP="007D5A73">
            <w:pPr>
              <w:rPr>
                <w:sz w:val="20"/>
                <w:szCs w:val="20"/>
              </w:rPr>
            </w:pPr>
          </w:p>
        </w:tc>
      </w:tr>
      <w:tr w:rsidR="007D5A73" w:rsidRPr="007D5A73" w14:paraId="129A2D70" w14:textId="77777777" w:rsidTr="007D5A73">
        <w:tc>
          <w:tcPr>
            <w:tcW w:w="675" w:type="dxa"/>
          </w:tcPr>
          <w:p w14:paraId="1C2088DF" w14:textId="77777777" w:rsidR="007D5A73" w:rsidRPr="007D5A73" w:rsidRDefault="007D5A73" w:rsidP="007D5A73">
            <w:pPr>
              <w:jc w:val="center"/>
              <w:rPr>
                <w:sz w:val="20"/>
                <w:szCs w:val="20"/>
              </w:rPr>
            </w:pPr>
            <w:r w:rsidRPr="007D5A73">
              <w:rPr>
                <w:sz w:val="20"/>
                <w:szCs w:val="20"/>
              </w:rPr>
              <w:t>10</w:t>
            </w:r>
          </w:p>
        </w:tc>
        <w:tc>
          <w:tcPr>
            <w:tcW w:w="3119" w:type="dxa"/>
          </w:tcPr>
          <w:p w14:paraId="272F95A0" w14:textId="77777777" w:rsidR="007D5A73" w:rsidRPr="007D5A73" w:rsidRDefault="007D5A73" w:rsidP="007D5A73">
            <w:pPr>
              <w:rPr>
                <w:sz w:val="20"/>
                <w:szCs w:val="20"/>
              </w:rPr>
            </w:pPr>
            <w:proofErr w:type="gramStart"/>
            <w:r w:rsidRPr="007D5A73">
              <w:rPr>
                <w:sz w:val="20"/>
                <w:szCs w:val="20"/>
              </w:rPr>
              <w:t>Не  ухудшают</w:t>
            </w:r>
            <w:proofErr w:type="gramEnd"/>
            <w:r w:rsidRPr="007D5A73">
              <w:rPr>
                <w:sz w:val="20"/>
                <w:szCs w:val="20"/>
              </w:rPr>
              <w:t xml:space="preserve">  ли  объекты  дорожного  сервиса  видимость  на  автомобильной  дороге,  другие  условия  безопасности  дорожного  движения,  а  также  условия  использования  и  содержания  автомобильной  дороги  и  расположенных  на  ней  сооружений  и  иных  объектов?</w:t>
            </w:r>
          </w:p>
        </w:tc>
        <w:tc>
          <w:tcPr>
            <w:tcW w:w="2727" w:type="dxa"/>
          </w:tcPr>
          <w:p w14:paraId="678BE0F5" w14:textId="77777777" w:rsidR="007D5A73" w:rsidRPr="007D5A73" w:rsidRDefault="007D5A73" w:rsidP="007D5A73">
            <w:pPr>
              <w:rPr>
                <w:sz w:val="20"/>
                <w:szCs w:val="20"/>
              </w:rPr>
            </w:pPr>
            <w:hyperlink r:id="rId30" w:history="1">
              <w:proofErr w:type="gramStart"/>
              <w:r w:rsidRPr="007D5A73">
                <w:rPr>
                  <w:sz w:val="20"/>
                  <w:szCs w:val="20"/>
                </w:rPr>
                <w:t>Пункт  3</w:t>
              </w:r>
              <w:proofErr w:type="gramEnd"/>
              <w:r w:rsidRPr="007D5A73">
                <w:rPr>
                  <w:sz w:val="20"/>
                  <w:szCs w:val="20"/>
                </w:rPr>
                <w:t xml:space="preserve">  статьи  22</w:t>
              </w:r>
            </w:hyperlink>
            <w:r w:rsidRPr="007D5A73">
              <w:rPr>
                <w:sz w:val="20"/>
                <w:szCs w:val="20"/>
              </w:rPr>
              <w:t xml:space="preserve">  Федерального  закона  от  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tc>
        <w:tc>
          <w:tcPr>
            <w:tcW w:w="743" w:type="dxa"/>
          </w:tcPr>
          <w:p w14:paraId="7C41FBEE" w14:textId="77777777" w:rsidR="007D5A73" w:rsidRPr="007D5A73" w:rsidRDefault="007D5A73" w:rsidP="007D5A73">
            <w:pPr>
              <w:rPr>
                <w:sz w:val="20"/>
                <w:szCs w:val="20"/>
              </w:rPr>
            </w:pPr>
          </w:p>
        </w:tc>
        <w:tc>
          <w:tcPr>
            <w:tcW w:w="759" w:type="dxa"/>
          </w:tcPr>
          <w:p w14:paraId="0A6ACD01" w14:textId="77777777" w:rsidR="007D5A73" w:rsidRPr="007D5A73" w:rsidRDefault="007D5A73" w:rsidP="007D5A73">
            <w:pPr>
              <w:rPr>
                <w:sz w:val="20"/>
                <w:szCs w:val="20"/>
              </w:rPr>
            </w:pPr>
          </w:p>
        </w:tc>
        <w:tc>
          <w:tcPr>
            <w:tcW w:w="1049" w:type="dxa"/>
          </w:tcPr>
          <w:p w14:paraId="3E475670" w14:textId="77777777" w:rsidR="007D5A73" w:rsidRPr="007D5A73" w:rsidRDefault="007D5A73" w:rsidP="007D5A73">
            <w:pPr>
              <w:rPr>
                <w:sz w:val="20"/>
                <w:szCs w:val="20"/>
              </w:rPr>
            </w:pPr>
          </w:p>
        </w:tc>
        <w:tc>
          <w:tcPr>
            <w:tcW w:w="1134" w:type="dxa"/>
          </w:tcPr>
          <w:p w14:paraId="51CBCD92" w14:textId="77777777" w:rsidR="007D5A73" w:rsidRPr="007D5A73" w:rsidRDefault="007D5A73" w:rsidP="007D5A73">
            <w:pPr>
              <w:rPr>
                <w:sz w:val="20"/>
                <w:szCs w:val="20"/>
              </w:rPr>
            </w:pPr>
          </w:p>
        </w:tc>
      </w:tr>
      <w:tr w:rsidR="007D5A73" w:rsidRPr="007D5A73" w14:paraId="55CF0A50" w14:textId="77777777" w:rsidTr="007D5A73">
        <w:tc>
          <w:tcPr>
            <w:tcW w:w="675" w:type="dxa"/>
          </w:tcPr>
          <w:p w14:paraId="3FCDDB88" w14:textId="77777777" w:rsidR="007D5A73" w:rsidRPr="007D5A73" w:rsidRDefault="007D5A73" w:rsidP="007D5A73">
            <w:pPr>
              <w:jc w:val="center"/>
              <w:rPr>
                <w:sz w:val="20"/>
                <w:szCs w:val="20"/>
              </w:rPr>
            </w:pPr>
            <w:r w:rsidRPr="007D5A73">
              <w:rPr>
                <w:sz w:val="20"/>
                <w:szCs w:val="20"/>
              </w:rPr>
              <w:t>11</w:t>
            </w:r>
          </w:p>
        </w:tc>
        <w:tc>
          <w:tcPr>
            <w:tcW w:w="3119" w:type="dxa"/>
          </w:tcPr>
          <w:p w14:paraId="576BD2F0" w14:textId="77777777" w:rsidR="007D5A73" w:rsidRPr="007D5A73" w:rsidRDefault="007D5A73" w:rsidP="007D5A73">
            <w:pPr>
              <w:rPr>
                <w:sz w:val="20"/>
                <w:szCs w:val="20"/>
              </w:rPr>
            </w:pPr>
            <w:proofErr w:type="gramStart"/>
            <w:r w:rsidRPr="007D5A73">
              <w:rPr>
                <w:sz w:val="20"/>
                <w:szCs w:val="20"/>
              </w:rPr>
              <w:t>Выдано  ли</w:t>
            </w:r>
            <w:proofErr w:type="gramEnd"/>
            <w:r w:rsidRPr="007D5A73">
              <w:rPr>
                <w:sz w:val="20"/>
                <w:szCs w:val="20"/>
              </w:rPr>
              <w:t xml:space="preserve">  органом  местного  самоуправления  при  строительстве,  реконструкции  объектов  дорожного  сервиса,  размещаемых  в  границах  полосы  отвода  автомобильной  дороги  местного  значения,  разрешение  на  строительство?</w:t>
            </w:r>
          </w:p>
        </w:tc>
        <w:tc>
          <w:tcPr>
            <w:tcW w:w="2727" w:type="dxa"/>
          </w:tcPr>
          <w:p w14:paraId="5E88158E" w14:textId="77777777" w:rsidR="007D5A73" w:rsidRPr="007D5A73" w:rsidRDefault="007D5A73" w:rsidP="007D5A73">
            <w:pPr>
              <w:rPr>
                <w:sz w:val="20"/>
                <w:szCs w:val="20"/>
              </w:rPr>
            </w:pPr>
            <w:hyperlink r:id="rId31" w:history="1">
              <w:proofErr w:type="gramStart"/>
              <w:r w:rsidRPr="007D5A73">
                <w:rPr>
                  <w:sz w:val="20"/>
                  <w:szCs w:val="20"/>
                </w:rPr>
                <w:t>Пункт  4</w:t>
              </w:r>
              <w:proofErr w:type="gramEnd"/>
              <w:r w:rsidRPr="007D5A73">
                <w:rPr>
                  <w:sz w:val="20"/>
                  <w:szCs w:val="20"/>
                </w:rPr>
                <w:t xml:space="preserve">  статьи  22</w:t>
              </w:r>
            </w:hyperlink>
            <w:r w:rsidRPr="007D5A73">
              <w:rPr>
                <w:sz w:val="20"/>
                <w:szCs w:val="20"/>
              </w:rPr>
              <w:t xml:space="preserve">  Федерального  закона  от  08.11.2007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w:t>
            </w:r>
          </w:p>
        </w:tc>
        <w:tc>
          <w:tcPr>
            <w:tcW w:w="743" w:type="dxa"/>
          </w:tcPr>
          <w:p w14:paraId="25AFD6A8" w14:textId="77777777" w:rsidR="007D5A73" w:rsidRPr="007D5A73" w:rsidRDefault="007D5A73" w:rsidP="007D5A73">
            <w:pPr>
              <w:rPr>
                <w:sz w:val="20"/>
                <w:szCs w:val="20"/>
              </w:rPr>
            </w:pPr>
          </w:p>
        </w:tc>
        <w:tc>
          <w:tcPr>
            <w:tcW w:w="759" w:type="dxa"/>
          </w:tcPr>
          <w:p w14:paraId="65CABE59" w14:textId="77777777" w:rsidR="007D5A73" w:rsidRPr="007D5A73" w:rsidRDefault="007D5A73" w:rsidP="007D5A73">
            <w:pPr>
              <w:rPr>
                <w:sz w:val="20"/>
                <w:szCs w:val="20"/>
              </w:rPr>
            </w:pPr>
          </w:p>
        </w:tc>
        <w:tc>
          <w:tcPr>
            <w:tcW w:w="1049" w:type="dxa"/>
          </w:tcPr>
          <w:p w14:paraId="2DF55BF0" w14:textId="77777777" w:rsidR="007D5A73" w:rsidRPr="007D5A73" w:rsidRDefault="007D5A73" w:rsidP="007D5A73">
            <w:pPr>
              <w:rPr>
                <w:sz w:val="20"/>
                <w:szCs w:val="20"/>
              </w:rPr>
            </w:pPr>
          </w:p>
        </w:tc>
        <w:tc>
          <w:tcPr>
            <w:tcW w:w="1134" w:type="dxa"/>
          </w:tcPr>
          <w:p w14:paraId="38D4C67A" w14:textId="77777777" w:rsidR="007D5A73" w:rsidRPr="007D5A73" w:rsidRDefault="007D5A73" w:rsidP="007D5A73">
            <w:pPr>
              <w:rPr>
                <w:sz w:val="20"/>
                <w:szCs w:val="20"/>
              </w:rPr>
            </w:pPr>
          </w:p>
        </w:tc>
      </w:tr>
      <w:tr w:rsidR="007D5A73" w:rsidRPr="007D5A73" w14:paraId="36BBC843" w14:textId="77777777" w:rsidTr="007D5A73">
        <w:tc>
          <w:tcPr>
            <w:tcW w:w="675" w:type="dxa"/>
          </w:tcPr>
          <w:p w14:paraId="02CB90A8" w14:textId="77777777" w:rsidR="007D5A73" w:rsidRPr="007D5A73" w:rsidRDefault="007D5A73" w:rsidP="007D5A73">
            <w:pPr>
              <w:jc w:val="center"/>
              <w:rPr>
                <w:sz w:val="20"/>
                <w:szCs w:val="20"/>
              </w:rPr>
            </w:pPr>
            <w:r w:rsidRPr="007D5A73">
              <w:rPr>
                <w:sz w:val="20"/>
                <w:szCs w:val="20"/>
              </w:rPr>
              <w:t>12</w:t>
            </w:r>
          </w:p>
        </w:tc>
        <w:tc>
          <w:tcPr>
            <w:tcW w:w="3119" w:type="dxa"/>
          </w:tcPr>
          <w:p w14:paraId="56793E98" w14:textId="77777777" w:rsidR="007D5A73" w:rsidRPr="007D5A73" w:rsidRDefault="007D5A73" w:rsidP="007D5A73">
            <w:pPr>
              <w:rPr>
                <w:sz w:val="20"/>
                <w:szCs w:val="20"/>
              </w:rPr>
            </w:pPr>
            <w:proofErr w:type="gramStart"/>
            <w:r w:rsidRPr="007D5A73">
              <w:rPr>
                <w:sz w:val="20"/>
                <w:szCs w:val="20"/>
              </w:rPr>
              <w:t>Оборудованы  ли</w:t>
            </w:r>
            <w:proofErr w:type="gramEnd"/>
            <w:r w:rsidRPr="007D5A73">
              <w:rPr>
                <w:sz w:val="20"/>
                <w:szCs w:val="20"/>
              </w:rPr>
              <w:t xml:space="preserve">  объекты  дорожного  сервиса  стоянками  и  местами  остановки  транспортных  средств,  а  также  подъездами,  съездами  и  примыканиями  в  целях  обеспечения  доступа  к  ним  с  автомобильной  дороги?</w:t>
            </w:r>
          </w:p>
        </w:tc>
        <w:tc>
          <w:tcPr>
            <w:tcW w:w="2727" w:type="dxa"/>
          </w:tcPr>
          <w:p w14:paraId="04632497" w14:textId="77777777" w:rsidR="007D5A73" w:rsidRPr="007D5A73" w:rsidRDefault="007D5A73" w:rsidP="007D5A73">
            <w:pPr>
              <w:rPr>
                <w:sz w:val="20"/>
                <w:szCs w:val="20"/>
              </w:rPr>
            </w:pPr>
            <w:hyperlink r:id="rId32" w:history="1">
              <w:proofErr w:type="gramStart"/>
              <w:r w:rsidRPr="007D5A73">
                <w:rPr>
                  <w:sz w:val="20"/>
                  <w:szCs w:val="20"/>
                </w:rPr>
                <w:t>Пункт  6</w:t>
              </w:r>
              <w:proofErr w:type="gramEnd"/>
              <w:r w:rsidRPr="007D5A73">
                <w:rPr>
                  <w:sz w:val="20"/>
                  <w:szCs w:val="20"/>
                </w:rPr>
                <w:t xml:space="preserve">  статьи  22</w:t>
              </w:r>
            </w:hyperlink>
            <w:r w:rsidRPr="007D5A73">
              <w:rPr>
                <w:sz w:val="20"/>
                <w:szCs w:val="20"/>
              </w:rPr>
              <w:t xml:space="preserve">  Федерального  закона  от  08.11.2007  №257-ФЗ  «</w:t>
            </w:r>
            <w:hyperlink r:id="rId33" w:tgtFrame="_blank" w:history="1">
              <w:r w:rsidRPr="007D5A73">
                <w:rPr>
                  <w:sz w:val="20"/>
                  <w:szCs w:val="20"/>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hyperlink>
            <w:r w:rsidRPr="007D5A73">
              <w:rPr>
                <w:sz w:val="20"/>
                <w:szCs w:val="20"/>
              </w:rPr>
              <w:t xml:space="preserve">»  </w:t>
            </w:r>
          </w:p>
        </w:tc>
        <w:tc>
          <w:tcPr>
            <w:tcW w:w="743" w:type="dxa"/>
          </w:tcPr>
          <w:p w14:paraId="6A7F7764" w14:textId="77777777" w:rsidR="007D5A73" w:rsidRPr="007D5A73" w:rsidRDefault="007D5A73" w:rsidP="007D5A73">
            <w:pPr>
              <w:rPr>
                <w:sz w:val="20"/>
                <w:szCs w:val="20"/>
              </w:rPr>
            </w:pPr>
          </w:p>
        </w:tc>
        <w:tc>
          <w:tcPr>
            <w:tcW w:w="759" w:type="dxa"/>
          </w:tcPr>
          <w:p w14:paraId="37141C8F" w14:textId="77777777" w:rsidR="007D5A73" w:rsidRPr="007D5A73" w:rsidRDefault="007D5A73" w:rsidP="007D5A73">
            <w:pPr>
              <w:rPr>
                <w:sz w:val="20"/>
                <w:szCs w:val="20"/>
              </w:rPr>
            </w:pPr>
          </w:p>
        </w:tc>
        <w:tc>
          <w:tcPr>
            <w:tcW w:w="1049" w:type="dxa"/>
          </w:tcPr>
          <w:p w14:paraId="19985CA3" w14:textId="77777777" w:rsidR="007D5A73" w:rsidRPr="007D5A73" w:rsidRDefault="007D5A73" w:rsidP="007D5A73">
            <w:pPr>
              <w:rPr>
                <w:sz w:val="20"/>
                <w:szCs w:val="20"/>
              </w:rPr>
            </w:pPr>
          </w:p>
        </w:tc>
        <w:tc>
          <w:tcPr>
            <w:tcW w:w="1134" w:type="dxa"/>
          </w:tcPr>
          <w:p w14:paraId="0526A605" w14:textId="77777777" w:rsidR="007D5A73" w:rsidRPr="007D5A73" w:rsidRDefault="007D5A73" w:rsidP="007D5A73">
            <w:pPr>
              <w:rPr>
                <w:sz w:val="20"/>
                <w:szCs w:val="20"/>
              </w:rPr>
            </w:pPr>
          </w:p>
        </w:tc>
      </w:tr>
      <w:tr w:rsidR="007D5A73" w:rsidRPr="007D5A73" w14:paraId="670917DD" w14:textId="77777777" w:rsidTr="007D5A73">
        <w:tc>
          <w:tcPr>
            <w:tcW w:w="675" w:type="dxa"/>
          </w:tcPr>
          <w:p w14:paraId="5CFE7FE4" w14:textId="77777777" w:rsidR="007D5A73" w:rsidRPr="007D5A73" w:rsidRDefault="007D5A73" w:rsidP="007D5A73">
            <w:pPr>
              <w:jc w:val="center"/>
              <w:rPr>
                <w:sz w:val="20"/>
                <w:szCs w:val="20"/>
              </w:rPr>
            </w:pPr>
            <w:r w:rsidRPr="007D5A73">
              <w:rPr>
                <w:sz w:val="20"/>
                <w:szCs w:val="20"/>
              </w:rPr>
              <w:t>13</w:t>
            </w:r>
          </w:p>
        </w:tc>
        <w:tc>
          <w:tcPr>
            <w:tcW w:w="3119" w:type="dxa"/>
          </w:tcPr>
          <w:p w14:paraId="2A7D2798" w14:textId="77777777" w:rsidR="007D5A73" w:rsidRPr="007D5A73" w:rsidRDefault="007D5A73" w:rsidP="007D5A73">
            <w:pPr>
              <w:rPr>
                <w:sz w:val="20"/>
                <w:szCs w:val="20"/>
              </w:rPr>
            </w:pPr>
            <w:proofErr w:type="gramStart"/>
            <w:r w:rsidRPr="007D5A73">
              <w:rPr>
                <w:sz w:val="20"/>
                <w:szCs w:val="20"/>
              </w:rPr>
              <w:t>Осуществляется  ли</w:t>
            </w:r>
            <w:proofErr w:type="gramEnd"/>
            <w:r w:rsidRPr="007D5A73">
              <w:rPr>
                <w:sz w:val="20"/>
                <w:szCs w:val="20"/>
              </w:rPr>
              <w:t xml:space="preserve">  в  границах  полос  отвода  автомобильной  дороги  выполнение  работ,  не  связанных  со  строительством,  с  реконструкцией,  капитальным  ремонтом,  ремонтом  и  содержанием  автомобильной  дороги,  а  также  с  размещением  объектов  дорожного  сервиса?</w:t>
            </w:r>
          </w:p>
        </w:tc>
        <w:tc>
          <w:tcPr>
            <w:tcW w:w="2727" w:type="dxa"/>
          </w:tcPr>
          <w:p w14:paraId="1E64BCED" w14:textId="77777777" w:rsidR="007D5A73" w:rsidRPr="007D5A73" w:rsidRDefault="007D5A73" w:rsidP="007D5A73">
            <w:pPr>
              <w:rPr>
                <w:sz w:val="20"/>
                <w:szCs w:val="20"/>
              </w:rPr>
            </w:pPr>
            <w:hyperlink r:id="rId34" w:history="1">
              <w:proofErr w:type="gramStart"/>
              <w:r w:rsidRPr="007D5A73">
                <w:rPr>
                  <w:sz w:val="20"/>
                  <w:szCs w:val="20"/>
                </w:rPr>
                <w:t>Пункт  3</w:t>
              </w:r>
              <w:proofErr w:type="gramEnd"/>
              <w:r w:rsidRPr="007D5A73">
                <w:rPr>
                  <w:sz w:val="20"/>
                  <w:szCs w:val="20"/>
                </w:rPr>
                <w:t xml:space="preserve">  статьи  25</w:t>
              </w:r>
            </w:hyperlink>
            <w:r w:rsidRPr="007D5A73">
              <w:rPr>
                <w:sz w:val="20"/>
                <w:szCs w:val="20"/>
              </w:rPr>
              <w:t xml:space="preserve">  Федерального  закона  от  08.11.2007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tc>
        <w:tc>
          <w:tcPr>
            <w:tcW w:w="743" w:type="dxa"/>
          </w:tcPr>
          <w:p w14:paraId="19B0873F" w14:textId="77777777" w:rsidR="007D5A73" w:rsidRPr="007D5A73" w:rsidRDefault="007D5A73" w:rsidP="007D5A73">
            <w:pPr>
              <w:rPr>
                <w:sz w:val="20"/>
                <w:szCs w:val="20"/>
              </w:rPr>
            </w:pPr>
          </w:p>
        </w:tc>
        <w:tc>
          <w:tcPr>
            <w:tcW w:w="759" w:type="dxa"/>
          </w:tcPr>
          <w:p w14:paraId="244149BD" w14:textId="77777777" w:rsidR="007D5A73" w:rsidRPr="007D5A73" w:rsidRDefault="007D5A73" w:rsidP="007D5A73">
            <w:pPr>
              <w:rPr>
                <w:sz w:val="20"/>
                <w:szCs w:val="20"/>
              </w:rPr>
            </w:pPr>
          </w:p>
        </w:tc>
        <w:tc>
          <w:tcPr>
            <w:tcW w:w="1049" w:type="dxa"/>
          </w:tcPr>
          <w:p w14:paraId="77B6A6EE" w14:textId="77777777" w:rsidR="007D5A73" w:rsidRPr="007D5A73" w:rsidRDefault="007D5A73" w:rsidP="007D5A73">
            <w:pPr>
              <w:rPr>
                <w:sz w:val="20"/>
                <w:szCs w:val="20"/>
              </w:rPr>
            </w:pPr>
          </w:p>
        </w:tc>
        <w:tc>
          <w:tcPr>
            <w:tcW w:w="1134" w:type="dxa"/>
          </w:tcPr>
          <w:p w14:paraId="352EFF68" w14:textId="77777777" w:rsidR="007D5A73" w:rsidRPr="007D5A73" w:rsidRDefault="007D5A73" w:rsidP="007D5A73">
            <w:pPr>
              <w:rPr>
                <w:sz w:val="20"/>
                <w:szCs w:val="20"/>
              </w:rPr>
            </w:pPr>
          </w:p>
        </w:tc>
      </w:tr>
      <w:tr w:rsidR="007D5A73" w:rsidRPr="007D5A73" w14:paraId="46237845" w14:textId="77777777" w:rsidTr="007D5A73">
        <w:tc>
          <w:tcPr>
            <w:tcW w:w="675" w:type="dxa"/>
          </w:tcPr>
          <w:p w14:paraId="62E56661" w14:textId="77777777" w:rsidR="007D5A73" w:rsidRPr="007D5A73" w:rsidRDefault="007D5A73" w:rsidP="007D5A73">
            <w:pPr>
              <w:jc w:val="center"/>
              <w:rPr>
                <w:sz w:val="20"/>
                <w:szCs w:val="20"/>
              </w:rPr>
            </w:pPr>
            <w:r w:rsidRPr="007D5A73">
              <w:rPr>
                <w:sz w:val="20"/>
                <w:szCs w:val="20"/>
              </w:rPr>
              <w:t>14</w:t>
            </w:r>
          </w:p>
        </w:tc>
        <w:tc>
          <w:tcPr>
            <w:tcW w:w="3119" w:type="dxa"/>
          </w:tcPr>
          <w:p w14:paraId="15958310" w14:textId="77777777" w:rsidR="007D5A73" w:rsidRPr="007D5A73" w:rsidRDefault="007D5A73" w:rsidP="007D5A73">
            <w:pPr>
              <w:rPr>
                <w:sz w:val="20"/>
                <w:szCs w:val="20"/>
              </w:rPr>
            </w:pPr>
            <w:proofErr w:type="gramStart"/>
            <w:r w:rsidRPr="007D5A73">
              <w:rPr>
                <w:sz w:val="20"/>
                <w:szCs w:val="20"/>
              </w:rPr>
              <w:t>Производится  ли</w:t>
            </w:r>
            <w:proofErr w:type="gramEnd"/>
            <w:r w:rsidRPr="007D5A73">
              <w:rPr>
                <w:sz w:val="20"/>
                <w:szCs w:val="20"/>
              </w:rPr>
              <w:t xml:space="preserve">  в  границах  полос  отвода  автомобильной  дороги  распашка  земельных  участков,  покос  травы,  осуществление  рубок  и  повреждение  лесных  насаждений  и  иных  многолетних  насаждений,  снятие  дерна  и  выемка  грунта,  за  исключением  работ  по  </w:t>
            </w:r>
            <w:r w:rsidRPr="007D5A73">
              <w:rPr>
                <w:sz w:val="20"/>
                <w:szCs w:val="20"/>
              </w:rPr>
              <w:lastRenderedPageBreak/>
              <w:t>содержанию  полосы  отвода  автомобильной  дороги  или  ремонту  автомобильной  дороги,  ее  участков?</w:t>
            </w:r>
          </w:p>
        </w:tc>
        <w:tc>
          <w:tcPr>
            <w:tcW w:w="2727" w:type="dxa"/>
          </w:tcPr>
          <w:p w14:paraId="23D1BEE7" w14:textId="77777777" w:rsidR="007D5A73" w:rsidRPr="007D5A73" w:rsidRDefault="007D5A73" w:rsidP="007D5A73">
            <w:pPr>
              <w:rPr>
                <w:sz w:val="20"/>
                <w:szCs w:val="20"/>
              </w:rPr>
            </w:pPr>
            <w:hyperlink r:id="rId35" w:history="1">
              <w:proofErr w:type="gramStart"/>
              <w:r w:rsidRPr="007D5A73">
                <w:rPr>
                  <w:sz w:val="20"/>
                  <w:szCs w:val="20"/>
                </w:rPr>
                <w:t>Пункт  3</w:t>
              </w:r>
              <w:proofErr w:type="gramEnd"/>
              <w:r w:rsidRPr="007D5A73">
                <w:rPr>
                  <w:sz w:val="20"/>
                  <w:szCs w:val="20"/>
                </w:rPr>
                <w:t xml:space="preserve">  статьи  25</w:t>
              </w:r>
            </w:hyperlink>
            <w:r w:rsidRPr="007D5A73">
              <w:rPr>
                <w:sz w:val="20"/>
                <w:szCs w:val="20"/>
              </w:rPr>
              <w:t xml:space="preserve">  Федерального  закона  от  08.11.2007  №  257-ФЗ  «</w:t>
            </w:r>
            <w:hyperlink r:id="rId36" w:tgtFrame="_blank" w:history="1">
              <w:r w:rsidRPr="007D5A73">
                <w:rPr>
                  <w:sz w:val="20"/>
                  <w:szCs w:val="20"/>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hyperlink>
            <w:r w:rsidRPr="007D5A73">
              <w:rPr>
                <w:sz w:val="20"/>
                <w:szCs w:val="20"/>
              </w:rPr>
              <w:t xml:space="preserve">»  </w:t>
            </w:r>
          </w:p>
        </w:tc>
        <w:tc>
          <w:tcPr>
            <w:tcW w:w="743" w:type="dxa"/>
          </w:tcPr>
          <w:p w14:paraId="40955F56" w14:textId="77777777" w:rsidR="007D5A73" w:rsidRPr="007D5A73" w:rsidRDefault="007D5A73" w:rsidP="007D5A73">
            <w:pPr>
              <w:rPr>
                <w:sz w:val="20"/>
                <w:szCs w:val="20"/>
              </w:rPr>
            </w:pPr>
          </w:p>
        </w:tc>
        <w:tc>
          <w:tcPr>
            <w:tcW w:w="759" w:type="dxa"/>
          </w:tcPr>
          <w:p w14:paraId="3D7741A8" w14:textId="77777777" w:rsidR="007D5A73" w:rsidRPr="007D5A73" w:rsidRDefault="007D5A73" w:rsidP="007D5A73">
            <w:pPr>
              <w:rPr>
                <w:sz w:val="20"/>
                <w:szCs w:val="20"/>
              </w:rPr>
            </w:pPr>
          </w:p>
        </w:tc>
        <w:tc>
          <w:tcPr>
            <w:tcW w:w="1049" w:type="dxa"/>
          </w:tcPr>
          <w:p w14:paraId="231E9496" w14:textId="77777777" w:rsidR="007D5A73" w:rsidRPr="007D5A73" w:rsidRDefault="007D5A73" w:rsidP="007D5A73">
            <w:pPr>
              <w:rPr>
                <w:sz w:val="20"/>
                <w:szCs w:val="20"/>
              </w:rPr>
            </w:pPr>
          </w:p>
        </w:tc>
        <w:tc>
          <w:tcPr>
            <w:tcW w:w="1134" w:type="dxa"/>
          </w:tcPr>
          <w:p w14:paraId="67370E10" w14:textId="77777777" w:rsidR="007D5A73" w:rsidRPr="007D5A73" w:rsidRDefault="007D5A73" w:rsidP="007D5A73">
            <w:pPr>
              <w:rPr>
                <w:sz w:val="20"/>
                <w:szCs w:val="20"/>
              </w:rPr>
            </w:pPr>
          </w:p>
        </w:tc>
      </w:tr>
      <w:tr w:rsidR="007D5A73" w:rsidRPr="007D5A73" w14:paraId="523E4133" w14:textId="77777777" w:rsidTr="007D5A73">
        <w:tc>
          <w:tcPr>
            <w:tcW w:w="675" w:type="dxa"/>
          </w:tcPr>
          <w:p w14:paraId="59C9BD97" w14:textId="77777777" w:rsidR="007D5A73" w:rsidRPr="007D5A73" w:rsidRDefault="007D5A73" w:rsidP="007D5A73">
            <w:pPr>
              <w:jc w:val="center"/>
              <w:rPr>
                <w:sz w:val="20"/>
                <w:szCs w:val="20"/>
              </w:rPr>
            </w:pPr>
            <w:r w:rsidRPr="007D5A73">
              <w:rPr>
                <w:sz w:val="20"/>
                <w:szCs w:val="20"/>
              </w:rPr>
              <w:t>15</w:t>
            </w:r>
          </w:p>
        </w:tc>
        <w:tc>
          <w:tcPr>
            <w:tcW w:w="3119" w:type="dxa"/>
          </w:tcPr>
          <w:p w14:paraId="2B7B317C" w14:textId="77777777" w:rsidR="007D5A73" w:rsidRPr="007D5A73" w:rsidRDefault="007D5A73" w:rsidP="007D5A73">
            <w:pPr>
              <w:rPr>
                <w:sz w:val="20"/>
                <w:szCs w:val="20"/>
              </w:rPr>
            </w:pPr>
            <w:proofErr w:type="gramStart"/>
            <w:r w:rsidRPr="007D5A73">
              <w:rPr>
                <w:sz w:val="20"/>
                <w:szCs w:val="20"/>
              </w:rPr>
              <w:t>Согласовано  ли</w:t>
            </w:r>
            <w:proofErr w:type="gramEnd"/>
            <w:r w:rsidRPr="007D5A73">
              <w:rPr>
                <w:sz w:val="20"/>
                <w:szCs w:val="20"/>
              </w:rPr>
              <w:t xml:space="preserve">  в  письменной  форме  владельцем  автомобильной  дороги  строительство,  реконструкция  в  границах  придорожных  полос  автомобильной  дороги  объектов  капитального  строительства,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указателей?</w:t>
            </w:r>
          </w:p>
        </w:tc>
        <w:tc>
          <w:tcPr>
            <w:tcW w:w="2727" w:type="dxa"/>
          </w:tcPr>
          <w:p w14:paraId="30261D8B" w14:textId="77777777" w:rsidR="007D5A73" w:rsidRPr="007D5A73" w:rsidRDefault="007D5A73" w:rsidP="007D5A73">
            <w:pPr>
              <w:rPr>
                <w:sz w:val="20"/>
                <w:szCs w:val="20"/>
              </w:rPr>
            </w:pPr>
            <w:hyperlink r:id="rId37" w:history="1">
              <w:proofErr w:type="gramStart"/>
              <w:r w:rsidRPr="007D5A73">
                <w:rPr>
                  <w:sz w:val="20"/>
                  <w:szCs w:val="20"/>
                </w:rPr>
                <w:t>Пункт  8</w:t>
              </w:r>
              <w:proofErr w:type="gramEnd"/>
              <w:r w:rsidRPr="007D5A73">
                <w:rPr>
                  <w:sz w:val="20"/>
                  <w:szCs w:val="20"/>
                </w:rPr>
                <w:t xml:space="preserve">  статьи  26</w:t>
              </w:r>
            </w:hyperlink>
            <w:r w:rsidRPr="007D5A73">
              <w:rPr>
                <w:sz w:val="20"/>
                <w:szCs w:val="20"/>
              </w:rPr>
              <w:t xml:space="preserve">  Федерального  закона  от  08.11.2007  №  257-ФЗ  «</w:t>
            </w:r>
            <w:hyperlink r:id="rId38" w:tgtFrame="_blank" w:history="1">
              <w:r w:rsidRPr="007D5A73">
                <w:rPr>
                  <w:sz w:val="20"/>
                  <w:szCs w:val="20"/>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hyperlink>
            <w:r w:rsidRPr="007D5A73">
              <w:rPr>
                <w:sz w:val="20"/>
                <w:szCs w:val="20"/>
              </w:rPr>
              <w:t xml:space="preserve">»  </w:t>
            </w:r>
          </w:p>
        </w:tc>
        <w:tc>
          <w:tcPr>
            <w:tcW w:w="743" w:type="dxa"/>
          </w:tcPr>
          <w:p w14:paraId="41481984" w14:textId="77777777" w:rsidR="007D5A73" w:rsidRPr="007D5A73" w:rsidRDefault="007D5A73" w:rsidP="007D5A73">
            <w:pPr>
              <w:rPr>
                <w:sz w:val="20"/>
                <w:szCs w:val="20"/>
              </w:rPr>
            </w:pPr>
          </w:p>
        </w:tc>
        <w:tc>
          <w:tcPr>
            <w:tcW w:w="759" w:type="dxa"/>
          </w:tcPr>
          <w:p w14:paraId="0607A364" w14:textId="77777777" w:rsidR="007D5A73" w:rsidRPr="007D5A73" w:rsidRDefault="007D5A73" w:rsidP="007D5A73">
            <w:pPr>
              <w:rPr>
                <w:sz w:val="20"/>
                <w:szCs w:val="20"/>
              </w:rPr>
            </w:pPr>
          </w:p>
        </w:tc>
        <w:tc>
          <w:tcPr>
            <w:tcW w:w="1049" w:type="dxa"/>
          </w:tcPr>
          <w:p w14:paraId="6E13DCE9" w14:textId="77777777" w:rsidR="007D5A73" w:rsidRPr="007D5A73" w:rsidRDefault="007D5A73" w:rsidP="007D5A73">
            <w:pPr>
              <w:rPr>
                <w:sz w:val="20"/>
                <w:szCs w:val="20"/>
              </w:rPr>
            </w:pPr>
          </w:p>
        </w:tc>
        <w:tc>
          <w:tcPr>
            <w:tcW w:w="1134" w:type="dxa"/>
          </w:tcPr>
          <w:p w14:paraId="0B0ECF95" w14:textId="77777777" w:rsidR="007D5A73" w:rsidRPr="007D5A73" w:rsidRDefault="007D5A73" w:rsidP="007D5A73">
            <w:pPr>
              <w:rPr>
                <w:sz w:val="20"/>
                <w:szCs w:val="20"/>
              </w:rPr>
            </w:pPr>
          </w:p>
        </w:tc>
      </w:tr>
      <w:tr w:rsidR="007D5A73" w:rsidRPr="007D5A73" w14:paraId="21F6945D" w14:textId="77777777" w:rsidTr="007D5A73">
        <w:tc>
          <w:tcPr>
            <w:tcW w:w="675" w:type="dxa"/>
          </w:tcPr>
          <w:p w14:paraId="3958129A" w14:textId="77777777" w:rsidR="007D5A73" w:rsidRPr="007D5A73" w:rsidRDefault="007D5A73" w:rsidP="007D5A73">
            <w:pPr>
              <w:jc w:val="center"/>
              <w:rPr>
                <w:sz w:val="20"/>
                <w:szCs w:val="20"/>
              </w:rPr>
            </w:pPr>
            <w:r w:rsidRPr="007D5A73">
              <w:rPr>
                <w:sz w:val="20"/>
                <w:szCs w:val="20"/>
              </w:rPr>
              <w:t>16</w:t>
            </w:r>
          </w:p>
        </w:tc>
        <w:tc>
          <w:tcPr>
            <w:tcW w:w="3119" w:type="dxa"/>
          </w:tcPr>
          <w:p w14:paraId="02CE65F5" w14:textId="77777777" w:rsidR="007D5A73" w:rsidRPr="007D5A73" w:rsidRDefault="007D5A73" w:rsidP="007D5A73">
            <w:pPr>
              <w:rPr>
                <w:sz w:val="20"/>
                <w:szCs w:val="20"/>
              </w:rPr>
            </w:pPr>
            <w:proofErr w:type="gramStart"/>
            <w:r w:rsidRPr="007D5A73">
              <w:rPr>
                <w:sz w:val="20"/>
                <w:szCs w:val="20"/>
              </w:rPr>
              <w:t>Содержит  ли</w:t>
            </w:r>
            <w:proofErr w:type="gramEnd"/>
            <w:r w:rsidRPr="007D5A73">
              <w:rPr>
                <w:sz w:val="20"/>
                <w:szCs w:val="20"/>
              </w:rPr>
              <w:t xml:space="preserve">  письменное  согласие  технические  требования  и  условия,  подлежащие  обязательному  исполнению  лицами,  осуществляющими  строительство,  реконструкцию  в  границах  придорожных  полос  автомобильной  дороги  объектов  капитального  строительства,  объектов,  предназначенных  для  осуществления  дорожной  деятельности,  объектов  дорожного  сервиса,  установку  рекламных  конструкций,  информационных  щитов  и  указателей?</w:t>
            </w:r>
          </w:p>
        </w:tc>
        <w:tc>
          <w:tcPr>
            <w:tcW w:w="2727" w:type="dxa"/>
          </w:tcPr>
          <w:p w14:paraId="432A0A79" w14:textId="77777777" w:rsidR="007D5A73" w:rsidRPr="007D5A73" w:rsidRDefault="007D5A73" w:rsidP="007D5A73">
            <w:pPr>
              <w:rPr>
                <w:sz w:val="20"/>
                <w:szCs w:val="20"/>
              </w:rPr>
            </w:pPr>
            <w:hyperlink r:id="rId39" w:history="1">
              <w:proofErr w:type="gramStart"/>
              <w:r w:rsidRPr="007D5A73">
                <w:rPr>
                  <w:sz w:val="20"/>
                  <w:szCs w:val="20"/>
                </w:rPr>
                <w:t>Пункт  8</w:t>
              </w:r>
              <w:proofErr w:type="gramEnd"/>
              <w:r w:rsidRPr="007D5A73">
                <w:rPr>
                  <w:sz w:val="20"/>
                  <w:szCs w:val="20"/>
                </w:rPr>
                <w:t xml:space="preserve">  статьи  26</w:t>
              </w:r>
            </w:hyperlink>
            <w:r w:rsidRPr="007D5A73">
              <w:rPr>
                <w:sz w:val="20"/>
                <w:szCs w:val="20"/>
              </w:rPr>
              <w:t xml:space="preserve">  Федерального  закона  от  08.11.2007  №  257-ФЗ  «</w:t>
            </w:r>
            <w:hyperlink r:id="rId40" w:tgtFrame="_blank" w:history="1">
              <w:r w:rsidRPr="007D5A73">
                <w:rPr>
                  <w:sz w:val="20"/>
                  <w:szCs w:val="20"/>
                </w:rPr>
                <w: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hyperlink>
            <w:r w:rsidRPr="007D5A73">
              <w:rPr>
                <w:sz w:val="20"/>
                <w:szCs w:val="20"/>
              </w:rPr>
              <w:t xml:space="preserve">»  </w:t>
            </w:r>
          </w:p>
        </w:tc>
        <w:tc>
          <w:tcPr>
            <w:tcW w:w="743" w:type="dxa"/>
          </w:tcPr>
          <w:p w14:paraId="3EE08CB7" w14:textId="77777777" w:rsidR="007D5A73" w:rsidRPr="007D5A73" w:rsidRDefault="007D5A73" w:rsidP="007D5A73">
            <w:pPr>
              <w:rPr>
                <w:sz w:val="20"/>
                <w:szCs w:val="20"/>
              </w:rPr>
            </w:pPr>
          </w:p>
        </w:tc>
        <w:tc>
          <w:tcPr>
            <w:tcW w:w="759" w:type="dxa"/>
          </w:tcPr>
          <w:p w14:paraId="47832145" w14:textId="77777777" w:rsidR="007D5A73" w:rsidRPr="007D5A73" w:rsidRDefault="007D5A73" w:rsidP="007D5A73">
            <w:pPr>
              <w:rPr>
                <w:sz w:val="20"/>
                <w:szCs w:val="20"/>
              </w:rPr>
            </w:pPr>
          </w:p>
        </w:tc>
        <w:tc>
          <w:tcPr>
            <w:tcW w:w="1049" w:type="dxa"/>
          </w:tcPr>
          <w:p w14:paraId="0CA03746" w14:textId="77777777" w:rsidR="007D5A73" w:rsidRPr="007D5A73" w:rsidRDefault="007D5A73" w:rsidP="007D5A73">
            <w:pPr>
              <w:rPr>
                <w:sz w:val="20"/>
                <w:szCs w:val="20"/>
              </w:rPr>
            </w:pPr>
          </w:p>
        </w:tc>
        <w:tc>
          <w:tcPr>
            <w:tcW w:w="1134" w:type="dxa"/>
          </w:tcPr>
          <w:p w14:paraId="79753EC9" w14:textId="77777777" w:rsidR="007D5A73" w:rsidRPr="007D5A73" w:rsidRDefault="007D5A73" w:rsidP="007D5A73">
            <w:pPr>
              <w:rPr>
                <w:sz w:val="20"/>
                <w:szCs w:val="20"/>
              </w:rPr>
            </w:pPr>
          </w:p>
        </w:tc>
      </w:tr>
      <w:tr w:rsidR="007D5A73" w:rsidRPr="007D5A73" w14:paraId="51F06FE1" w14:textId="77777777" w:rsidTr="007D5A73">
        <w:tc>
          <w:tcPr>
            <w:tcW w:w="675" w:type="dxa"/>
          </w:tcPr>
          <w:p w14:paraId="0BA68AA1" w14:textId="77777777" w:rsidR="007D5A73" w:rsidRPr="007D5A73" w:rsidRDefault="007D5A73" w:rsidP="007D5A73">
            <w:pPr>
              <w:jc w:val="center"/>
              <w:rPr>
                <w:sz w:val="20"/>
                <w:szCs w:val="20"/>
              </w:rPr>
            </w:pPr>
            <w:r w:rsidRPr="007D5A73">
              <w:rPr>
                <w:sz w:val="20"/>
                <w:szCs w:val="20"/>
              </w:rPr>
              <w:t>17</w:t>
            </w:r>
          </w:p>
        </w:tc>
        <w:tc>
          <w:tcPr>
            <w:tcW w:w="3119" w:type="dxa"/>
          </w:tcPr>
          <w:p w14:paraId="0F2109F9" w14:textId="77777777" w:rsidR="007D5A73" w:rsidRPr="007D5A73" w:rsidRDefault="007D5A73" w:rsidP="007D5A73">
            <w:pPr>
              <w:rPr>
                <w:sz w:val="20"/>
                <w:szCs w:val="20"/>
              </w:rPr>
            </w:pPr>
            <w:r w:rsidRPr="007D5A73">
              <w:rPr>
                <w:sz w:val="20"/>
                <w:szCs w:val="20"/>
              </w:rPr>
              <w:t>Соблюдаются ли требования перевозки пассажиров и багажа?</w:t>
            </w:r>
          </w:p>
        </w:tc>
        <w:tc>
          <w:tcPr>
            <w:tcW w:w="2727" w:type="dxa"/>
          </w:tcPr>
          <w:p w14:paraId="018853E0" w14:textId="77777777" w:rsidR="007D5A73" w:rsidRPr="007D5A73" w:rsidRDefault="007D5A73" w:rsidP="007D5A73">
            <w:pPr>
              <w:rPr>
                <w:sz w:val="20"/>
                <w:szCs w:val="20"/>
              </w:rPr>
            </w:pPr>
            <w:r w:rsidRPr="007D5A73">
              <w:rPr>
                <w:sz w:val="20"/>
                <w:szCs w:val="20"/>
              </w:rPr>
              <w:t>Ст. 19 -22 Федерального закона от 8 ноября 2007 г. N 259-ФЗ "Устав автомобильного транспорта и городского наземного электрического транспорта"</w:t>
            </w:r>
          </w:p>
        </w:tc>
        <w:tc>
          <w:tcPr>
            <w:tcW w:w="743" w:type="dxa"/>
          </w:tcPr>
          <w:p w14:paraId="6606779D" w14:textId="77777777" w:rsidR="007D5A73" w:rsidRPr="007D5A73" w:rsidRDefault="007D5A73" w:rsidP="007D5A73">
            <w:pPr>
              <w:rPr>
                <w:sz w:val="20"/>
                <w:szCs w:val="20"/>
              </w:rPr>
            </w:pPr>
          </w:p>
        </w:tc>
        <w:tc>
          <w:tcPr>
            <w:tcW w:w="759" w:type="dxa"/>
          </w:tcPr>
          <w:p w14:paraId="2127A791" w14:textId="77777777" w:rsidR="007D5A73" w:rsidRPr="007D5A73" w:rsidRDefault="007D5A73" w:rsidP="007D5A73">
            <w:pPr>
              <w:rPr>
                <w:sz w:val="20"/>
                <w:szCs w:val="20"/>
              </w:rPr>
            </w:pPr>
          </w:p>
        </w:tc>
        <w:tc>
          <w:tcPr>
            <w:tcW w:w="1049" w:type="dxa"/>
          </w:tcPr>
          <w:p w14:paraId="09542957" w14:textId="77777777" w:rsidR="007D5A73" w:rsidRPr="007D5A73" w:rsidRDefault="007D5A73" w:rsidP="007D5A73">
            <w:pPr>
              <w:rPr>
                <w:sz w:val="20"/>
                <w:szCs w:val="20"/>
              </w:rPr>
            </w:pPr>
          </w:p>
        </w:tc>
        <w:tc>
          <w:tcPr>
            <w:tcW w:w="1134" w:type="dxa"/>
          </w:tcPr>
          <w:p w14:paraId="7CC2A2E7" w14:textId="77777777" w:rsidR="007D5A73" w:rsidRPr="007D5A73" w:rsidRDefault="007D5A73" w:rsidP="007D5A73">
            <w:pPr>
              <w:rPr>
                <w:sz w:val="20"/>
                <w:szCs w:val="20"/>
              </w:rPr>
            </w:pPr>
          </w:p>
        </w:tc>
      </w:tr>
      <w:tr w:rsidR="007D5A73" w:rsidRPr="007D5A73" w14:paraId="20D2D0FA" w14:textId="77777777" w:rsidTr="007D5A73">
        <w:tc>
          <w:tcPr>
            <w:tcW w:w="675" w:type="dxa"/>
          </w:tcPr>
          <w:p w14:paraId="1000DD3D" w14:textId="77777777" w:rsidR="007D5A73" w:rsidRPr="007D5A73" w:rsidRDefault="007D5A73" w:rsidP="007D5A73">
            <w:pPr>
              <w:jc w:val="center"/>
              <w:rPr>
                <w:sz w:val="20"/>
                <w:szCs w:val="20"/>
              </w:rPr>
            </w:pPr>
            <w:r w:rsidRPr="007D5A73">
              <w:rPr>
                <w:sz w:val="20"/>
                <w:szCs w:val="20"/>
              </w:rPr>
              <w:t>18</w:t>
            </w:r>
          </w:p>
        </w:tc>
        <w:tc>
          <w:tcPr>
            <w:tcW w:w="3119" w:type="dxa"/>
          </w:tcPr>
          <w:p w14:paraId="0C34201D" w14:textId="77777777" w:rsidR="007D5A73" w:rsidRPr="007D5A73" w:rsidRDefault="007D5A73" w:rsidP="007D5A73">
            <w:pPr>
              <w:rPr>
                <w:sz w:val="20"/>
                <w:szCs w:val="20"/>
              </w:rPr>
            </w:pPr>
            <w:r w:rsidRPr="007D5A73">
              <w:rPr>
                <w:sz w:val="20"/>
                <w:szCs w:val="20"/>
              </w:rPr>
              <w:t>Соблюдаются ли требования к проектируемым, строящемся, реконструируемым, капитально ремонтируемым и эксплуатируемым объектам дорожного и придорожного сервиса, предназначенного для размещения на автомобильных дорогах общего пользования с целью обслуживания участников дорожного движения по пути следования?</w:t>
            </w:r>
          </w:p>
        </w:tc>
        <w:tc>
          <w:tcPr>
            <w:tcW w:w="2727" w:type="dxa"/>
          </w:tcPr>
          <w:p w14:paraId="46C0BFCB" w14:textId="77777777" w:rsidR="007D5A73" w:rsidRPr="007D5A73" w:rsidRDefault="007D5A73" w:rsidP="007D5A73">
            <w:pPr>
              <w:rPr>
                <w:sz w:val="20"/>
                <w:szCs w:val="20"/>
              </w:rPr>
            </w:pPr>
            <w:r w:rsidRPr="007D5A73">
              <w:rPr>
                <w:sz w:val="20"/>
                <w:szCs w:val="20"/>
              </w:rPr>
              <w:t>ГОСТ 33062-2014 «Дороги автомобильные общего пользования. Требования к размещению объектов дорожного и придорожного сервиса»</w:t>
            </w:r>
          </w:p>
        </w:tc>
        <w:tc>
          <w:tcPr>
            <w:tcW w:w="743" w:type="dxa"/>
          </w:tcPr>
          <w:p w14:paraId="6B8A9E9E" w14:textId="77777777" w:rsidR="007D5A73" w:rsidRPr="007D5A73" w:rsidRDefault="007D5A73" w:rsidP="007D5A73">
            <w:pPr>
              <w:rPr>
                <w:sz w:val="20"/>
                <w:szCs w:val="20"/>
              </w:rPr>
            </w:pPr>
          </w:p>
        </w:tc>
        <w:tc>
          <w:tcPr>
            <w:tcW w:w="759" w:type="dxa"/>
          </w:tcPr>
          <w:p w14:paraId="3FF4055D" w14:textId="77777777" w:rsidR="007D5A73" w:rsidRPr="007D5A73" w:rsidRDefault="007D5A73" w:rsidP="007D5A73">
            <w:pPr>
              <w:rPr>
                <w:sz w:val="20"/>
                <w:szCs w:val="20"/>
              </w:rPr>
            </w:pPr>
          </w:p>
        </w:tc>
        <w:tc>
          <w:tcPr>
            <w:tcW w:w="1049" w:type="dxa"/>
          </w:tcPr>
          <w:p w14:paraId="0F7EA544" w14:textId="77777777" w:rsidR="007D5A73" w:rsidRPr="007D5A73" w:rsidRDefault="007D5A73" w:rsidP="007D5A73">
            <w:pPr>
              <w:rPr>
                <w:sz w:val="20"/>
                <w:szCs w:val="20"/>
              </w:rPr>
            </w:pPr>
          </w:p>
        </w:tc>
        <w:tc>
          <w:tcPr>
            <w:tcW w:w="1134" w:type="dxa"/>
          </w:tcPr>
          <w:p w14:paraId="0896EB70" w14:textId="77777777" w:rsidR="007D5A73" w:rsidRPr="007D5A73" w:rsidRDefault="007D5A73" w:rsidP="007D5A73">
            <w:pPr>
              <w:rPr>
                <w:sz w:val="20"/>
                <w:szCs w:val="20"/>
              </w:rPr>
            </w:pPr>
          </w:p>
        </w:tc>
      </w:tr>
      <w:tr w:rsidR="007D5A73" w:rsidRPr="007D5A73" w14:paraId="51D1F555" w14:textId="77777777" w:rsidTr="007D5A73">
        <w:tc>
          <w:tcPr>
            <w:tcW w:w="675" w:type="dxa"/>
          </w:tcPr>
          <w:p w14:paraId="52A7BD84" w14:textId="77777777" w:rsidR="007D5A73" w:rsidRPr="007D5A73" w:rsidRDefault="007D5A73" w:rsidP="007D5A73">
            <w:pPr>
              <w:jc w:val="center"/>
              <w:rPr>
                <w:sz w:val="20"/>
                <w:szCs w:val="20"/>
              </w:rPr>
            </w:pPr>
            <w:r w:rsidRPr="007D5A73">
              <w:rPr>
                <w:sz w:val="20"/>
                <w:szCs w:val="20"/>
              </w:rPr>
              <w:t>19</w:t>
            </w:r>
          </w:p>
        </w:tc>
        <w:tc>
          <w:tcPr>
            <w:tcW w:w="3119" w:type="dxa"/>
          </w:tcPr>
          <w:p w14:paraId="081E61B9" w14:textId="77777777" w:rsidR="007D5A73" w:rsidRPr="007D5A73" w:rsidRDefault="007D5A73" w:rsidP="007D5A73">
            <w:pPr>
              <w:rPr>
                <w:sz w:val="20"/>
                <w:szCs w:val="20"/>
              </w:rPr>
            </w:pPr>
            <w:r w:rsidRPr="007D5A73">
              <w:rPr>
                <w:sz w:val="20"/>
                <w:szCs w:val="20"/>
              </w:rPr>
              <w:t xml:space="preserve">Соблюдаются ли </w:t>
            </w:r>
            <w:r w:rsidRPr="007D5A73">
              <w:rPr>
                <w:iCs/>
                <w:sz w:val="20"/>
                <w:szCs w:val="20"/>
              </w:rPr>
              <w:t>Правила</w:t>
            </w:r>
            <w:r w:rsidRPr="007D5A73">
              <w:rPr>
                <w:sz w:val="20"/>
                <w:szCs w:val="20"/>
              </w:rPr>
              <w:br/>
              <w:t>перевозок пассажиров и </w:t>
            </w:r>
            <w:r w:rsidRPr="007D5A73">
              <w:rPr>
                <w:iCs/>
                <w:sz w:val="20"/>
                <w:szCs w:val="20"/>
              </w:rPr>
              <w:t>багажа</w:t>
            </w:r>
            <w:r w:rsidRPr="007D5A73">
              <w:rPr>
                <w:sz w:val="20"/>
                <w:szCs w:val="20"/>
              </w:rPr>
              <w:t> автомобильным транспортом и </w:t>
            </w:r>
            <w:r w:rsidRPr="007D5A73">
              <w:rPr>
                <w:iCs/>
                <w:sz w:val="20"/>
                <w:szCs w:val="20"/>
              </w:rPr>
              <w:t>городским</w:t>
            </w:r>
            <w:r w:rsidRPr="007D5A73">
              <w:rPr>
                <w:sz w:val="20"/>
                <w:szCs w:val="20"/>
              </w:rPr>
              <w:t> </w:t>
            </w:r>
            <w:r w:rsidRPr="007D5A73">
              <w:rPr>
                <w:iCs/>
                <w:sz w:val="20"/>
                <w:szCs w:val="20"/>
              </w:rPr>
              <w:t>наземным</w:t>
            </w:r>
            <w:r w:rsidRPr="007D5A73">
              <w:rPr>
                <w:sz w:val="20"/>
                <w:szCs w:val="20"/>
              </w:rPr>
              <w:t> </w:t>
            </w:r>
            <w:r w:rsidRPr="007D5A73">
              <w:rPr>
                <w:iCs/>
                <w:sz w:val="20"/>
                <w:szCs w:val="20"/>
              </w:rPr>
              <w:t>электрическим</w:t>
            </w:r>
            <w:r w:rsidRPr="007D5A73">
              <w:rPr>
                <w:sz w:val="20"/>
                <w:szCs w:val="20"/>
              </w:rPr>
              <w:t> транспортом?</w:t>
            </w:r>
          </w:p>
        </w:tc>
        <w:tc>
          <w:tcPr>
            <w:tcW w:w="2727" w:type="dxa"/>
          </w:tcPr>
          <w:p w14:paraId="1097B7D9" w14:textId="77777777" w:rsidR="007D5A73" w:rsidRPr="007D5A73" w:rsidRDefault="007D5A73" w:rsidP="007D5A73">
            <w:pPr>
              <w:rPr>
                <w:sz w:val="20"/>
                <w:szCs w:val="20"/>
              </w:rPr>
            </w:pPr>
            <w:r w:rsidRPr="007D5A73">
              <w:rPr>
                <w:sz w:val="20"/>
                <w:szCs w:val="20"/>
              </w:rPr>
              <w:t>Постановление Правительства РФ от 1 октября 2020 г. N 1586 "Об утверждении Правил перевозок пассажиров и багажа автомобильным транспортом и городским наземным электрическим транспортом"</w:t>
            </w:r>
          </w:p>
        </w:tc>
        <w:tc>
          <w:tcPr>
            <w:tcW w:w="743" w:type="dxa"/>
          </w:tcPr>
          <w:p w14:paraId="2774B7CE" w14:textId="77777777" w:rsidR="007D5A73" w:rsidRPr="007D5A73" w:rsidRDefault="007D5A73" w:rsidP="007D5A73">
            <w:pPr>
              <w:rPr>
                <w:sz w:val="20"/>
                <w:szCs w:val="20"/>
              </w:rPr>
            </w:pPr>
          </w:p>
        </w:tc>
        <w:tc>
          <w:tcPr>
            <w:tcW w:w="759" w:type="dxa"/>
          </w:tcPr>
          <w:p w14:paraId="43BC279D" w14:textId="77777777" w:rsidR="007D5A73" w:rsidRPr="007D5A73" w:rsidRDefault="007D5A73" w:rsidP="007D5A73">
            <w:pPr>
              <w:rPr>
                <w:sz w:val="20"/>
                <w:szCs w:val="20"/>
              </w:rPr>
            </w:pPr>
          </w:p>
        </w:tc>
        <w:tc>
          <w:tcPr>
            <w:tcW w:w="1049" w:type="dxa"/>
          </w:tcPr>
          <w:p w14:paraId="24487A58" w14:textId="77777777" w:rsidR="007D5A73" w:rsidRPr="007D5A73" w:rsidRDefault="007D5A73" w:rsidP="007D5A73">
            <w:pPr>
              <w:rPr>
                <w:sz w:val="20"/>
                <w:szCs w:val="20"/>
              </w:rPr>
            </w:pPr>
          </w:p>
        </w:tc>
        <w:tc>
          <w:tcPr>
            <w:tcW w:w="1134" w:type="dxa"/>
          </w:tcPr>
          <w:p w14:paraId="0B8A4050" w14:textId="77777777" w:rsidR="007D5A73" w:rsidRPr="007D5A73" w:rsidRDefault="007D5A73" w:rsidP="007D5A73">
            <w:pPr>
              <w:rPr>
                <w:sz w:val="20"/>
                <w:szCs w:val="20"/>
              </w:rPr>
            </w:pPr>
          </w:p>
        </w:tc>
      </w:tr>
    </w:tbl>
    <w:p w14:paraId="7EBDA786" w14:textId="77777777" w:rsidR="007D5A73" w:rsidRPr="007D5A73" w:rsidRDefault="007D5A73" w:rsidP="007D5A73">
      <w:pPr>
        <w:shd w:val="clear" w:color="auto" w:fill="FFFFFF"/>
        <w:jc w:val="both"/>
        <w:rPr>
          <w:sz w:val="20"/>
          <w:szCs w:val="20"/>
        </w:rPr>
      </w:pPr>
    </w:p>
    <w:p w14:paraId="4CD0C43A" w14:textId="77777777" w:rsidR="007D5A73" w:rsidRPr="007D5A73" w:rsidRDefault="007D5A73" w:rsidP="007D5A73">
      <w:pPr>
        <w:pStyle w:val="afffffff7"/>
        <w:spacing w:line="240" w:lineRule="auto"/>
        <w:rPr>
          <w:rFonts w:ascii="Times New Roman" w:hAnsi="Times New Roman"/>
          <w:sz w:val="20"/>
          <w:szCs w:val="20"/>
        </w:rPr>
      </w:pPr>
      <w:r w:rsidRPr="007D5A73">
        <w:rPr>
          <w:rFonts w:ascii="Times New Roman" w:hAnsi="Times New Roman"/>
          <w:sz w:val="20"/>
          <w:szCs w:val="20"/>
        </w:rPr>
        <w:lastRenderedPageBreak/>
        <w:t>Подписи лица (лиц), проводящего (проводящих) проверку:</w:t>
      </w:r>
    </w:p>
    <w:p w14:paraId="0004CB5A" w14:textId="77777777" w:rsidR="007D5A73" w:rsidRPr="007D5A73" w:rsidRDefault="007D5A73" w:rsidP="007D5A73">
      <w:pPr>
        <w:pStyle w:val="afffffff7"/>
        <w:spacing w:line="240" w:lineRule="auto"/>
        <w:rPr>
          <w:rFonts w:ascii="Times New Roman" w:hAnsi="Times New Roman"/>
          <w:sz w:val="20"/>
          <w:szCs w:val="20"/>
        </w:rPr>
      </w:pPr>
      <w:r w:rsidRPr="007D5A73">
        <w:rPr>
          <w:rFonts w:ascii="Times New Roman" w:hAnsi="Times New Roman"/>
          <w:sz w:val="20"/>
          <w:szCs w:val="20"/>
        </w:rPr>
        <w:t>Должность    ____________________________________                   /Ф.И.О.</w:t>
      </w:r>
    </w:p>
    <w:p w14:paraId="52F9ECD9" w14:textId="77777777" w:rsidR="007D5A73" w:rsidRPr="007D5A73" w:rsidRDefault="007D5A73" w:rsidP="007D5A73">
      <w:pPr>
        <w:pStyle w:val="afffffff7"/>
        <w:spacing w:line="240" w:lineRule="auto"/>
        <w:rPr>
          <w:rFonts w:ascii="Times New Roman" w:hAnsi="Times New Roman"/>
          <w:sz w:val="20"/>
          <w:szCs w:val="20"/>
        </w:rPr>
      </w:pPr>
      <w:r w:rsidRPr="007D5A73">
        <w:rPr>
          <w:rFonts w:ascii="Times New Roman" w:hAnsi="Times New Roman"/>
          <w:sz w:val="20"/>
          <w:szCs w:val="20"/>
        </w:rPr>
        <w:t>Должность    ____________________________________                   /Ф.И.О.</w:t>
      </w:r>
    </w:p>
    <w:p w14:paraId="590020AA" w14:textId="77777777" w:rsidR="007D5A73" w:rsidRPr="007D5A73" w:rsidRDefault="007D5A73" w:rsidP="007D5A73">
      <w:pPr>
        <w:pStyle w:val="afffffff7"/>
        <w:spacing w:line="240" w:lineRule="auto"/>
        <w:rPr>
          <w:rFonts w:ascii="Times New Roman" w:hAnsi="Times New Roman"/>
          <w:sz w:val="20"/>
          <w:szCs w:val="20"/>
        </w:rPr>
      </w:pPr>
      <w:r w:rsidRPr="007D5A73">
        <w:rPr>
          <w:rFonts w:ascii="Times New Roman" w:hAnsi="Times New Roman"/>
          <w:sz w:val="20"/>
          <w:szCs w:val="20"/>
        </w:rPr>
        <w:br/>
        <w:t>С проверочным листом ознакомлен:</w:t>
      </w:r>
    </w:p>
    <w:p w14:paraId="74F20DAB" w14:textId="77777777" w:rsidR="007D5A73" w:rsidRPr="007D5A73" w:rsidRDefault="007D5A73" w:rsidP="007D5A73">
      <w:pPr>
        <w:pStyle w:val="afffffff7"/>
        <w:spacing w:line="240" w:lineRule="auto"/>
        <w:rPr>
          <w:rFonts w:ascii="Times New Roman" w:hAnsi="Times New Roman"/>
          <w:sz w:val="20"/>
          <w:szCs w:val="20"/>
        </w:rPr>
      </w:pPr>
      <w:r w:rsidRPr="007D5A73">
        <w:rPr>
          <w:rFonts w:ascii="Times New Roman" w:hAnsi="Times New Roman"/>
          <w:sz w:val="20"/>
          <w:szCs w:val="20"/>
        </w:rPr>
        <w:t>__________________________________________________________________________</w:t>
      </w:r>
    </w:p>
    <w:p w14:paraId="05035941" w14:textId="77777777" w:rsidR="007D5A73" w:rsidRPr="007D5A73" w:rsidRDefault="007D5A73" w:rsidP="007D5A73">
      <w:pPr>
        <w:pStyle w:val="afffffff7"/>
        <w:spacing w:line="240" w:lineRule="auto"/>
        <w:rPr>
          <w:rFonts w:ascii="Times New Roman" w:hAnsi="Times New Roman"/>
          <w:sz w:val="20"/>
          <w:szCs w:val="20"/>
        </w:rPr>
      </w:pPr>
      <w:r w:rsidRPr="007D5A73">
        <w:rPr>
          <w:rFonts w:ascii="Times New Roman" w:hAnsi="Times New Roman"/>
          <w:sz w:val="20"/>
          <w:szCs w:val="20"/>
        </w:rPr>
        <w:t>(фамилия, имя, отчество (в случае, если имеется), должность руководителя,</w:t>
      </w:r>
    </w:p>
    <w:p w14:paraId="6C83B71A" w14:textId="77777777" w:rsidR="007D5A73" w:rsidRPr="007D5A73" w:rsidRDefault="007D5A73" w:rsidP="007D5A73">
      <w:pPr>
        <w:pStyle w:val="afffffff7"/>
        <w:spacing w:line="240" w:lineRule="auto"/>
        <w:rPr>
          <w:rFonts w:ascii="Times New Roman" w:hAnsi="Times New Roman"/>
          <w:sz w:val="20"/>
          <w:szCs w:val="20"/>
        </w:rPr>
      </w:pPr>
      <w:r w:rsidRPr="007D5A73">
        <w:rPr>
          <w:rFonts w:ascii="Times New Roman" w:hAnsi="Times New Roman"/>
          <w:sz w:val="20"/>
          <w:szCs w:val="20"/>
        </w:rPr>
        <w:t>иного должностного лица или уполномоченного представителя юридического</w:t>
      </w:r>
    </w:p>
    <w:p w14:paraId="14144BE5" w14:textId="77777777" w:rsidR="007D5A73" w:rsidRPr="007D5A73" w:rsidRDefault="007D5A73" w:rsidP="007D5A73">
      <w:pPr>
        <w:pStyle w:val="afffffff7"/>
        <w:spacing w:line="240" w:lineRule="auto"/>
        <w:rPr>
          <w:rFonts w:ascii="Times New Roman" w:hAnsi="Times New Roman"/>
          <w:sz w:val="20"/>
          <w:szCs w:val="20"/>
        </w:rPr>
      </w:pPr>
      <w:r w:rsidRPr="007D5A73">
        <w:rPr>
          <w:rFonts w:ascii="Times New Roman" w:hAnsi="Times New Roman"/>
          <w:sz w:val="20"/>
          <w:szCs w:val="20"/>
        </w:rPr>
        <w:t>лица, индивидуального предпринимателя, его уполномоченного представителя)</w:t>
      </w:r>
    </w:p>
    <w:p w14:paraId="69B055F3" w14:textId="77777777" w:rsidR="007D5A73" w:rsidRPr="007D5A73" w:rsidRDefault="007D5A73" w:rsidP="007D5A73">
      <w:pPr>
        <w:pStyle w:val="afffffff7"/>
        <w:spacing w:line="240" w:lineRule="auto"/>
        <w:rPr>
          <w:rFonts w:ascii="Times New Roman" w:hAnsi="Times New Roman"/>
          <w:sz w:val="20"/>
          <w:szCs w:val="20"/>
        </w:rPr>
      </w:pPr>
      <w:r w:rsidRPr="007D5A73">
        <w:rPr>
          <w:rFonts w:ascii="Times New Roman" w:hAnsi="Times New Roman"/>
          <w:sz w:val="20"/>
          <w:szCs w:val="20"/>
        </w:rPr>
        <w:t>"__" ____________________ 20__ г.       _________________________________________</w:t>
      </w:r>
    </w:p>
    <w:p w14:paraId="2CDE293D" w14:textId="77777777" w:rsidR="007D5A73" w:rsidRPr="007D5A73" w:rsidRDefault="007D5A73" w:rsidP="007D5A73">
      <w:pPr>
        <w:pStyle w:val="afffffff7"/>
        <w:spacing w:line="240" w:lineRule="auto"/>
        <w:rPr>
          <w:rFonts w:ascii="Times New Roman" w:hAnsi="Times New Roman"/>
          <w:sz w:val="20"/>
          <w:szCs w:val="20"/>
        </w:rPr>
      </w:pPr>
      <w:r w:rsidRPr="007D5A73">
        <w:rPr>
          <w:rFonts w:ascii="Times New Roman" w:hAnsi="Times New Roman"/>
          <w:sz w:val="20"/>
          <w:szCs w:val="20"/>
        </w:rPr>
        <w:t xml:space="preserve">                                                                                                                                                                                     </w:t>
      </w:r>
      <w:proofErr w:type="gramStart"/>
      <w:r w:rsidRPr="007D5A73">
        <w:rPr>
          <w:rFonts w:ascii="Times New Roman" w:hAnsi="Times New Roman"/>
          <w:sz w:val="20"/>
          <w:szCs w:val="20"/>
        </w:rPr>
        <w:t>( подпись</w:t>
      </w:r>
      <w:proofErr w:type="gramEnd"/>
      <w:r w:rsidRPr="007D5A73">
        <w:rPr>
          <w:rFonts w:ascii="Times New Roman" w:hAnsi="Times New Roman"/>
          <w:sz w:val="20"/>
          <w:szCs w:val="20"/>
        </w:rPr>
        <w:t>)</w:t>
      </w:r>
    </w:p>
    <w:p w14:paraId="61E0DA75" w14:textId="77777777" w:rsidR="007D5A73" w:rsidRPr="007D5A73" w:rsidRDefault="007D5A73" w:rsidP="007D5A73">
      <w:pPr>
        <w:pStyle w:val="afffffff7"/>
        <w:spacing w:line="240" w:lineRule="auto"/>
        <w:rPr>
          <w:rFonts w:ascii="Times New Roman" w:hAnsi="Times New Roman"/>
          <w:sz w:val="20"/>
          <w:szCs w:val="20"/>
        </w:rPr>
      </w:pPr>
      <w:r w:rsidRPr="007D5A73">
        <w:rPr>
          <w:rFonts w:ascii="Times New Roman" w:hAnsi="Times New Roman"/>
          <w:sz w:val="20"/>
          <w:szCs w:val="20"/>
        </w:rPr>
        <w:t>Отметка об отказе ознакомления с проверочным листом:</w:t>
      </w:r>
    </w:p>
    <w:p w14:paraId="0A29976B" w14:textId="77777777" w:rsidR="007D5A73" w:rsidRPr="007D5A73" w:rsidRDefault="007D5A73" w:rsidP="007D5A73">
      <w:pPr>
        <w:pStyle w:val="afffffff7"/>
        <w:spacing w:line="240" w:lineRule="auto"/>
        <w:rPr>
          <w:rFonts w:ascii="Times New Roman" w:hAnsi="Times New Roman"/>
          <w:sz w:val="20"/>
          <w:szCs w:val="20"/>
        </w:rPr>
      </w:pPr>
      <w:r w:rsidRPr="007D5A73">
        <w:rPr>
          <w:rFonts w:ascii="Times New Roman" w:hAnsi="Times New Roman"/>
          <w:sz w:val="20"/>
          <w:szCs w:val="20"/>
        </w:rPr>
        <w:t>_______________________________________________________________________________</w:t>
      </w:r>
    </w:p>
    <w:p w14:paraId="78A2A056" w14:textId="77777777" w:rsidR="007D5A73" w:rsidRPr="007D5A73" w:rsidRDefault="007D5A73" w:rsidP="007D5A73">
      <w:pPr>
        <w:pStyle w:val="afffffff7"/>
        <w:spacing w:line="240" w:lineRule="auto"/>
        <w:rPr>
          <w:rFonts w:ascii="Times New Roman" w:hAnsi="Times New Roman"/>
          <w:sz w:val="20"/>
          <w:szCs w:val="20"/>
        </w:rPr>
      </w:pPr>
      <w:r w:rsidRPr="007D5A73">
        <w:rPr>
          <w:rFonts w:ascii="Times New Roman" w:hAnsi="Times New Roman"/>
          <w:sz w:val="20"/>
          <w:szCs w:val="20"/>
        </w:rPr>
        <w:t>(фамилия, имя, отчество (в случае, если имеется), уполномоченного</w:t>
      </w:r>
    </w:p>
    <w:p w14:paraId="11EDF37D" w14:textId="77777777" w:rsidR="007D5A73" w:rsidRPr="007D5A73" w:rsidRDefault="007D5A73" w:rsidP="007D5A73">
      <w:pPr>
        <w:pStyle w:val="afffffff7"/>
        <w:spacing w:line="240" w:lineRule="auto"/>
        <w:rPr>
          <w:rFonts w:ascii="Times New Roman" w:hAnsi="Times New Roman"/>
          <w:sz w:val="20"/>
          <w:szCs w:val="20"/>
        </w:rPr>
      </w:pPr>
      <w:r w:rsidRPr="007D5A73">
        <w:rPr>
          <w:rFonts w:ascii="Times New Roman" w:hAnsi="Times New Roman"/>
          <w:sz w:val="20"/>
          <w:szCs w:val="20"/>
        </w:rPr>
        <w:t>должностного лица (лиц), проводящего проверку)</w:t>
      </w:r>
    </w:p>
    <w:p w14:paraId="70A2B9C8" w14:textId="77777777" w:rsidR="007D5A73" w:rsidRPr="007D5A73" w:rsidRDefault="007D5A73" w:rsidP="007D5A73">
      <w:pPr>
        <w:pStyle w:val="afffffff7"/>
        <w:spacing w:line="240" w:lineRule="auto"/>
        <w:rPr>
          <w:rFonts w:ascii="Times New Roman" w:hAnsi="Times New Roman"/>
          <w:sz w:val="20"/>
          <w:szCs w:val="20"/>
        </w:rPr>
      </w:pPr>
      <w:r w:rsidRPr="007D5A73">
        <w:rPr>
          <w:rFonts w:ascii="Times New Roman" w:hAnsi="Times New Roman"/>
          <w:sz w:val="20"/>
          <w:szCs w:val="20"/>
        </w:rPr>
        <w:t>"__" ____________________ 20__ г.                    _________________________________________</w:t>
      </w:r>
    </w:p>
    <w:p w14:paraId="2DBE106A" w14:textId="77777777" w:rsidR="007D5A73" w:rsidRPr="007D5A73" w:rsidRDefault="007D5A73" w:rsidP="007D5A73">
      <w:pPr>
        <w:pStyle w:val="afffffff7"/>
        <w:spacing w:line="240" w:lineRule="auto"/>
        <w:rPr>
          <w:rFonts w:ascii="Times New Roman" w:hAnsi="Times New Roman"/>
          <w:sz w:val="20"/>
          <w:szCs w:val="20"/>
        </w:rPr>
      </w:pPr>
      <w:r w:rsidRPr="007D5A73">
        <w:rPr>
          <w:rFonts w:ascii="Times New Roman" w:hAnsi="Times New Roman"/>
          <w:sz w:val="20"/>
          <w:szCs w:val="20"/>
        </w:rPr>
        <w:t>                                                                                                                                                                                             (подпись)</w:t>
      </w:r>
    </w:p>
    <w:p w14:paraId="6F887591" w14:textId="77777777" w:rsidR="007D5A73" w:rsidRPr="007D5A73" w:rsidRDefault="007D5A73" w:rsidP="007D5A73">
      <w:pPr>
        <w:pStyle w:val="afffffff7"/>
        <w:spacing w:line="240" w:lineRule="auto"/>
        <w:rPr>
          <w:rFonts w:ascii="Times New Roman" w:hAnsi="Times New Roman"/>
          <w:sz w:val="20"/>
          <w:szCs w:val="20"/>
        </w:rPr>
      </w:pPr>
      <w:r w:rsidRPr="007D5A73">
        <w:rPr>
          <w:rFonts w:ascii="Times New Roman" w:hAnsi="Times New Roman"/>
          <w:sz w:val="20"/>
          <w:szCs w:val="20"/>
        </w:rPr>
        <w:t>Копию проверочного листа получил:</w:t>
      </w:r>
    </w:p>
    <w:p w14:paraId="61132B51" w14:textId="77777777" w:rsidR="007D5A73" w:rsidRPr="007D5A73" w:rsidRDefault="007D5A73" w:rsidP="007D5A73">
      <w:pPr>
        <w:pStyle w:val="afffffff7"/>
        <w:spacing w:line="240" w:lineRule="auto"/>
        <w:rPr>
          <w:rFonts w:ascii="Times New Roman" w:hAnsi="Times New Roman"/>
          <w:sz w:val="20"/>
          <w:szCs w:val="20"/>
        </w:rPr>
      </w:pPr>
      <w:r w:rsidRPr="007D5A73">
        <w:rPr>
          <w:rFonts w:ascii="Times New Roman" w:hAnsi="Times New Roman"/>
          <w:sz w:val="20"/>
          <w:szCs w:val="20"/>
        </w:rPr>
        <w:t>___________________________________________________________________________</w:t>
      </w:r>
    </w:p>
    <w:p w14:paraId="3771B524" w14:textId="77777777" w:rsidR="007D5A73" w:rsidRPr="007D5A73" w:rsidRDefault="007D5A73" w:rsidP="007D5A73">
      <w:pPr>
        <w:pStyle w:val="afffffff7"/>
        <w:spacing w:line="240" w:lineRule="auto"/>
        <w:rPr>
          <w:rFonts w:ascii="Times New Roman" w:hAnsi="Times New Roman"/>
          <w:sz w:val="20"/>
          <w:szCs w:val="20"/>
        </w:rPr>
      </w:pPr>
      <w:r w:rsidRPr="007D5A73">
        <w:rPr>
          <w:rFonts w:ascii="Times New Roman" w:hAnsi="Times New Roman"/>
          <w:sz w:val="20"/>
          <w:szCs w:val="20"/>
        </w:rPr>
        <w:t>(фамилия, имя, отчество (в случае, если имеется), должность руководителя,</w:t>
      </w:r>
    </w:p>
    <w:p w14:paraId="203F0371" w14:textId="77777777" w:rsidR="007D5A73" w:rsidRPr="007D5A73" w:rsidRDefault="007D5A73" w:rsidP="007D5A73">
      <w:pPr>
        <w:pStyle w:val="afffffff7"/>
        <w:spacing w:line="240" w:lineRule="auto"/>
        <w:rPr>
          <w:rFonts w:ascii="Times New Roman" w:hAnsi="Times New Roman"/>
          <w:sz w:val="20"/>
          <w:szCs w:val="20"/>
        </w:rPr>
      </w:pPr>
      <w:r w:rsidRPr="007D5A73">
        <w:rPr>
          <w:rFonts w:ascii="Times New Roman" w:hAnsi="Times New Roman"/>
          <w:sz w:val="20"/>
          <w:szCs w:val="20"/>
        </w:rPr>
        <w:t>иного должностного лица или уполномоченного представителя юридического</w:t>
      </w:r>
    </w:p>
    <w:p w14:paraId="2C73C5F7" w14:textId="77777777" w:rsidR="007D5A73" w:rsidRPr="007D5A73" w:rsidRDefault="007D5A73" w:rsidP="007D5A73">
      <w:pPr>
        <w:pStyle w:val="afffffff7"/>
        <w:spacing w:line="240" w:lineRule="auto"/>
        <w:rPr>
          <w:rFonts w:ascii="Times New Roman" w:hAnsi="Times New Roman"/>
          <w:sz w:val="20"/>
          <w:szCs w:val="20"/>
        </w:rPr>
      </w:pPr>
      <w:r w:rsidRPr="007D5A73">
        <w:rPr>
          <w:rFonts w:ascii="Times New Roman" w:hAnsi="Times New Roman"/>
          <w:sz w:val="20"/>
          <w:szCs w:val="20"/>
        </w:rPr>
        <w:t>лица, индивидуального предпринимателя, его уполномоченного представителя)</w:t>
      </w:r>
    </w:p>
    <w:p w14:paraId="707E6C3E" w14:textId="77777777" w:rsidR="007D5A73" w:rsidRPr="007D5A73" w:rsidRDefault="007D5A73" w:rsidP="007D5A73">
      <w:pPr>
        <w:pStyle w:val="afffffff7"/>
        <w:spacing w:line="240" w:lineRule="auto"/>
        <w:rPr>
          <w:rFonts w:ascii="Times New Roman" w:hAnsi="Times New Roman"/>
          <w:sz w:val="20"/>
          <w:szCs w:val="20"/>
        </w:rPr>
      </w:pPr>
      <w:r w:rsidRPr="007D5A73">
        <w:rPr>
          <w:rFonts w:ascii="Times New Roman" w:hAnsi="Times New Roman"/>
          <w:sz w:val="20"/>
          <w:szCs w:val="20"/>
        </w:rPr>
        <w:t>"__" ____________________ 20__ г.                    _________________________________________</w:t>
      </w:r>
    </w:p>
    <w:p w14:paraId="3D0B8CB8" w14:textId="77777777" w:rsidR="007D5A73" w:rsidRPr="007D5A73" w:rsidRDefault="007D5A73" w:rsidP="007D5A73">
      <w:pPr>
        <w:pStyle w:val="afffffff7"/>
        <w:spacing w:line="240" w:lineRule="auto"/>
        <w:rPr>
          <w:rFonts w:ascii="Times New Roman" w:hAnsi="Times New Roman"/>
          <w:sz w:val="20"/>
          <w:szCs w:val="20"/>
        </w:rPr>
      </w:pPr>
      <w:r w:rsidRPr="007D5A73">
        <w:rPr>
          <w:rFonts w:ascii="Times New Roman" w:hAnsi="Times New Roman"/>
          <w:sz w:val="20"/>
          <w:szCs w:val="20"/>
        </w:rPr>
        <w:t>                                                                                                                        (подпись)</w:t>
      </w:r>
    </w:p>
    <w:p w14:paraId="7F2254F8" w14:textId="77777777" w:rsidR="007D5A73" w:rsidRPr="007D5A73" w:rsidRDefault="007D5A73" w:rsidP="007D5A73">
      <w:pPr>
        <w:pStyle w:val="afffffff7"/>
        <w:spacing w:line="240" w:lineRule="auto"/>
        <w:rPr>
          <w:rFonts w:ascii="Times New Roman" w:hAnsi="Times New Roman"/>
          <w:sz w:val="20"/>
          <w:szCs w:val="20"/>
        </w:rPr>
      </w:pPr>
      <w:r w:rsidRPr="007D5A73">
        <w:rPr>
          <w:rFonts w:ascii="Times New Roman" w:hAnsi="Times New Roman"/>
          <w:sz w:val="20"/>
          <w:szCs w:val="20"/>
        </w:rPr>
        <w:t>Отметка об отказе получения проверочного листа:</w:t>
      </w:r>
    </w:p>
    <w:p w14:paraId="63229E09" w14:textId="77777777" w:rsidR="007D5A73" w:rsidRPr="007D5A73" w:rsidRDefault="007D5A73" w:rsidP="007D5A73">
      <w:pPr>
        <w:pStyle w:val="afffffff7"/>
        <w:spacing w:line="240" w:lineRule="auto"/>
        <w:rPr>
          <w:rFonts w:ascii="Times New Roman" w:hAnsi="Times New Roman"/>
          <w:sz w:val="20"/>
          <w:szCs w:val="20"/>
        </w:rPr>
      </w:pPr>
      <w:r w:rsidRPr="007D5A73">
        <w:rPr>
          <w:rFonts w:ascii="Times New Roman" w:hAnsi="Times New Roman"/>
          <w:sz w:val="20"/>
          <w:szCs w:val="20"/>
        </w:rPr>
        <w:t>___________________________________________________________________________</w:t>
      </w:r>
    </w:p>
    <w:p w14:paraId="4215A77F" w14:textId="77777777" w:rsidR="007D5A73" w:rsidRPr="007D5A73" w:rsidRDefault="007D5A73" w:rsidP="007D5A73">
      <w:pPr>
        <w:pStyle w:val="afffffff7"/>
        <w:spacing w:line="240" w:lineRule="auto"/>
        <w:rPr>
          <w:rFonts w:ascii="Times New Roman" w:hAnsi="Times New Roman"/>
          <w:sz w:val="20"/>
          <w:szCs w:val="20"/>
        </w:rPr>
      </w:pPr>
      <w:r w:rsidRPr="007D5A73">
        <w:rPr>
          <w:rFonts w:ascii="Times New Roman" w:hAnsi="Times New Roman"/>
          <w:sz w:val="20"/>
          <w:szCs w:val="20"/>
        </w:rPr>
        <w:t>(фамилия, имя, отчество (в случае, если имеется), уполномоченного</w:t>
      </w:r>
    </w:p>
    <w:p w14:paraId="53C78003" w14:textId="77777777" w:rsidR="007D5A73" w:rsidRPr="007D5A73" w:rsidRDefault="007D5A73" w:rsidP="007D5A73">
      <w:pPr>
        <w:pStyle w:val="afffffff7"/>
        <w:spacing w:line="240" w:lineRule="auto"/>
        <w:rPr>
          <w:rFonts w:ascii="Times New Roman" w:hAnsi="Times New Roman"/>
          <w:sz w:val="20"/>
          <w:szCs w:val="20"/>
        </w:rPr>
      </w:pPr>
      <w:r w:rsidRPr="007D5A73">
        <w:rPr>
          <w:rFonts w:ascii="Times New Roman" w:hAnsi="Times New Roman"/>
          <w:sz w:val="20"/>
          <w:szCs w:val="20"/>
        </w:rPr>
        <w:t>должностного лица (лиц), проводящего проверку)</w:t>
      </w:r>
    </w:p>
    <w:p w14:paraId="2786DADE" w14:textId="77777777" w:rsidR="007D5A73" w:rsidRPr="007D5A73" w:rsidRDefault="007D5A73" w:rsidP="007D5A73">
      <w:pPr>
        <w:pStyle w:val="afffffff7"/>
        <w:spacing w:line="240" w:lineRule="auto"/>
        <w:rPr>
          <w:rFonts w:ascii="Times New Roman" w:hAnsi="Times New Roman"/>
          <w:sz w:val="20"/>
          <w:szCs w:val="20"/>
        </w:rPr>
      </w:pPr>
      <w:r w:rsidRPr="007D5A73">
        <w:rPr>
          <w:rFonts w:ascii="Times New Roman" w:hAnsi="Times New Roman"/>
          <w:sz w:val="20"/>
          <w:szCs w:val="20"/>
        </w:rPr>
        <w:t>"__" ____________________ 20__ г.                   _________________________________________</w:t>
      </w:r>
    </w:p>
    <w:p w14:paraId="7B874013" w14:textId="77777777" w:rsidR="007D5A73" w:rsidRPr="007D5A73" w:rsidRDefault="007D5A73" w:rsidP="007D5A73">
      <w:pPr>
        <w:pStyle w:val="afffffff7"/>
        <w:spacing w:line="240" w:lineRule="auto"/>
        <w:rPr>
          <w:rFonts w:ascii="Times New Roman" w:hAnsi="Times New Roman"/>
          <w:sz w:val="20"/>
          <w:szCs w:val="20"/>
        </w:rPr>
      </w:pPr>
      <w:r w:rsidRPr="007D5A73">
        <w:rPr>
          <w:rFonts w:ascii="Times New Roman" w:hAnsi="Times New Roman"/>
          <w:sz w:val="20"/>
          <w:szCs w:val="20"/>
        </w:rPr>
        <w:t>                                                                                                                            (подпись)</w:t>
      </w:r>
    </w:p>
    <w:p w14:paraId="0EB21968" w14:textId="77777777" w:rsidR="007D5A73" w:rsidRPr="007D5A73" w:rsidRDefault="007D5A73" w:rsidP="007D5A73">
      <w:pPr>
        <w:pStyle w:val="afffffff7"/>
        <w:spacing w:line="240" w:lineRule="auto"/>
        <w:rPr>
          <w:rFonts w:ascii="Times New Roman" w:hAnsi="Times New Roman"/>
          <w:sz w:val="20"/>
          <w:szCs w:val="20"/>
        </w:rPr>
      </w:pPr>
    </w:p>
    <w:p w14:paraId="0E0F4CC3" w14:textId="77777777" w:rsidR="00565EE6" w:rsidRPr="007D5A73" w:rsidRDefault="00565EE6" w:rsidP="00CD4372">
      <w:pPr>
        <w:widowControl w:val="0"/>
        <w:shd w:val="clear" w:color="auto" w:fill="FFFFFF"/>
        <w:tabs>
          <w:tab w:val="left" w:pos="994"/>
        </w:tabs>
        <w:autoSpaceDE w:val="0"/>
        <w:autoSpaceDN w:val="0"/>
        <w:adjustRightInd w:val="0"/>
        <w:jc w:val="center"/>
        <w:rPr>
          <w:sz w:val="20"/>
          <w:szCs w:val="20"/>
        </w:rPr>
      </w:pPr>
    </w:p>
    <w:p w14:paraId="381DC8C0" w14:textId="552E507C" w:rsidR="00D441B4" w:rsidRPr="007D5A73" w:rsidRDefault="00D441B4" w:rsidP="00D441B4">
      <w:pPr>
        <w:pStyle w:val="10"/>
        <w:jc w:val="center"/>
        <w:rPr>
          <w:bCs/>
          <w:color w:val="000000"/>
          <w:sz w:val="20"/>
        </w:rPr>
      </w:pPr>
    </w:p>
    <w:p w14:paraId="69AB39CD" w14:textId="77777777" w:rsidR="00D441B4" w:rsidRPr="007D5A73" w:rsidRDefault="00D441B4" w:rsidP="00D441B4">
      <w:pPr>
        <w:jc w:val="center"/>
        <w:rPr>
          <w:sz w:val="20"/>
          <w:szCs w:val="20"/>
        </w:rPr>
      </w:pPr>
    </w:p>
    <w:p w14:paraId="68D55552" w14:textId="77777777" w:rsidR="00D441B4" w:rsidRPr="007D5A73" w:rsidRDefault="00D441B4" w:rsidP="00D441B4">
      <w:pPr>
        <w:pStyle w:val="10"/>
        <w:jc w:val="center"/>
        <w:rPr>
          <w:bCs/>
          <w:sz w:val="20"/>
        </w:rPr>
      </w:pPr>
      <w:r w:rsidRPr="007D5A73">
        <w:rPr>
          <w:bCs/>
          <w:sz w:val="20"/>
        </w:rPr>
        <w:t xml:space="preserve">АДМИНИСТРАЦИЯ </w:t>
      </w:r>
    </w:p>
    <w:p w14:paraId="5B37218D" w14:textId="77777777" w:rsidR="00D441B4" w:rsidRPr="007D5A73" w:rsidRDefault="00D441B4" w:rsidP="00D441B4">
      <w:pPr>
        <w:pStyle w:val="10"/>
        <w:jc w:val="center"/>
        <w:rPr>
          <w:bCs/>
          <w:sz w:val="20"/>
        </w:rPr>
      </w:pPr>
      <w:r w:rsidRPr="007D5A73">
        <w:rPr>
          <w:bCs/>
          <w:sz w:val="20"/>
        </w:rPr>
        <w:t>КУЙБЫШЕВСКОГО МУНИЦИПАЛЬНОГО РАЙОНА</w:t>
      </w:r>
    </w:p>
    <w:p w14:paraId="6D0EF43D" w14:textId="77777777" w:rsidR="00D441B4" w:rsidRPr="007D5A73" w:rsidRDefault="00D441B4" w:rsidP="00D441B4">
      <w:pPr>
        <w:pStyle w:val="10"/>
        <w:jc w:val="center"/>
        <w:rPr>
          <w:bCs/>
          <w:sz w:val="20"/>
        </w:rPr>
      </w:pPr>
      <w:r w:rsidRPr="007D5A73">
        <w:rPr>
          <w:bCs/>
          <w:sz w:val="20"/>
        </w:rPr>
        <w:t>НОВОСИБИРСКОЙ ОБЛАСТИ</w:t>
      </w:r>
    </w:p>
    <w:p w14:paraId="71BCB614" w14:textId="77777777" w:rsidR="00D441B4" w:rsidRPr="007D5A73" w:rsidRDefault="00D441B4" w:rsidP="00D441B4">
      <w:pPr>
        <w:jc w:val="center"/>
        <w:rPr>
          <w:sz w:val="20"/>
          <w:szCs w:val="20"/>
        </w:rPr>
      </w:pPr>
    </w:p>
    <w:p w14:paraId="6FA20916" w14:textId="77777777" w:rsidR="00D441B4" w:rsidRPr="007D5A73" w:rsidRDefault="00D441B4" w:rsidP="00D441B4">
      <w:pPr>
        <w:pStyle w:val="20"/>
        <w:ind w:firstLine="0"/>
        <w:jc w:val="center"/>
        <w:rPr>
          <w:sz w:val="20"/>
        </w:rPr>
      </w:pPr>
      <w:r w:rsidRPr="007D5A73">
        <w:rPr>
          <w:sz w:val="20"/>
        </w:rPr>
        <w:t>РАСПОРЯЖЕНИЕ</w:t>
      </w:r>
    </w:p>
    <w:p w14:paraId="36437985" w14:textId="77777777" w:rsidR="00D441B4" w:rsidRPr="007D5A73" w:rsidRDefault="00D441B4" w:rsidP="00D441B4">
      <w:pPr>
        <w:jc w:val="center"/>
        <w:rPr>
          <w:sz w:val="20"/>
          <w:szCs w:val="20"/>
        </w:rPr>
      </w:pPr>
    </w:p>
    <w:p w14:paraId="5599A5C7" w14:textId="77777777" w:rsidR="00D441B4" w:rsidRPr="007D5A73" w:rsidRDefault="00D441B4" w:rsidP="00D441B4">
      <w:pPr>
        <w:jc w:val="center"/>
        <w:rPr>
          <w:sz w:val="20"/>
          <w:szCs w:val="20"/>
        </w:rPr>
      </w:pPr>
      <w:r w:rsidRPr="007D5A73">
        <w:rPr>
          <w:sz w:val="20"/>
          <w:szCs w:val="20"/>
        </w:rPr>
        <w:t>г. Куйбышев</w:t>
      </w:r>
    </w:p>
    <w:p w14:paraId="0279A18F" w14:textId="77777777" w:rsidR="00D441B4" w:rsidRPr="007D5A73" w:rsidRDefault="00D441B4" w:rsidP="00D441B4">
      <w:pPr>
        <w:jc w:val="center"/>
        <w:rPr>
          <w:sz w:val="20"/>
          <w:szCs w:val="20"/>
        </w:rPr>
      </w:pPr>
      <w:r w:rsidRPr="007D5A73">
        <w:rPr>
          <w:sz w:val="20"/>
          <w:szCs w:val="20"/>
        </w:rPr>
        <w:t>Новосибирская область</w:t>
      </w:r>
    </w:p>
    <w:p w14:paraId="0F378B65" w14:textId="77777777" w:rsidR="00D441B4" w:rsidRPr="007D5A73" w:rsidRDefault="00D441B4" w:rsidP="00D441B4">
      <w:pPr>
        <w:jc w:val="center"/>
        <w:rPr>
          <w:sz w:val="20"/>
          <w:szCs w:val="20"/>
          <w:u w:val="single"/>
        </w:rPr>
      </w:pPr>
    </w:p>
    <w:p w14:paraId="60EB6E1E" w14:textId="77777777" w:rsidR="00D441B4" w:rsidRPr="007D5A73" w:rsidRDefault="00D441B4" w:rsidP="00D441B4">
      <w:pPr>
        <w:jc w:val="center"/>
        <w:rPr>
          <w:sz w:val="20"/>
          <w:szCs w:val="20"/>
        </w:rPr>
      </w:pPr>
      <w:r w:rsidRPr="007D5A73">
        <w:rPr>
          <w:sz w:val="20"/>
          <w:szCs w:val="20"/>
        </w:rPr>
        <w:t>21.03.2022 № 217-р</w:t>
      </w:r>
    </w:p>
    <w:p w14:paraId="42EC703B" w14:textId="77777777" w:rsidR="00D441B4" w:rsidRPr="007D5A73" w:rsidRDefault="00D441B4" w:rsidP="00D441B4">
      <w:pPr>
        <w:rPr>
          <w:sz w:val="20"/>
          <w:szCs w:val="20"/>
        </w:rPr>
      </w:pPr>
    </w:p>
    <w:p w14:paraId="039A6087" w14:textId="77777777" w:rsidR="00D441B4" w:rsidRPr="007D5A73" w:rsidRDefault="00D441B4" w:rsidP="00D441B4">
      <w:pPr>
        <w:jc w:val="center"/>
        <w:rPr>
          <w:sz w:val="20"/>
          <w:szCs w:val="20"/>
        </w:rPr>
      </w:pPr>
      <w:r w:rsidRPr="007D5A73">
        <w:rPr>
          <w:sz w:val="20"/>
          <w:szCs w:val="20"/>
        </w:rPr>
        <w:t>О проведении конкурса на замещение вакантной должности директора Муниципального казённого общеобразовательного учреждения Куйбышевского муниципального района Новосибирской области «</w:t>
      </w:r>
      <w:proofErr w:type="spellStart"/>
      <w:r w:rsidRPr="007D5A73">
        <w:rPr>
          <w:sz w:val="20"/>
          <w:szCs w:val="20"/>
        </w:rPr>
        <w:t>Гжатская</w:t>
      </w:r>
      <w:proofErr w:type="spellEnd"/>
      <w:r w:rsidRPr="007D5A73">
        <w:rPr>
          <w:sz w:val="20"/>
          <w:szCs w:val="20"/>
        </w:rPr>
        <w:t xml:space="preserve"> средняя </w:t>
      </w:r>
      <w:proofErr w:type="gramStart"/>
      <w:r w:rsidRPr="007D5A73">
        <w:rPr>
          <w:sz w:val="20"/>
          <w:szCs w:val="20"/>
        </w:rPr>
        <w:t>общеобразовательная  школа</w:t>
      </w:r>
      <w:proofErr w:type="gramEnd"/>
      <w:r w:rsidRPr="007D5A73">
        <w:rPr>
          <w:sz w:val="20"/>
          <w:szCs w:val="20"/>
        </w:rPr>
        <w:t>»</w:t>
      </w:r>
    </w:p>
    <w:p w14:paraId="5475CD65" w14:textId="77777777" w:rsidR="00D441B4" w:rsidRPr="007D5A73" w:rsidRDefault="00D441B4" w:rsidP="00D441B4">
      <w:pPr>
        <w:jc w:val="center"/>
        <w:rPr>
          <w:sz w:val="20"/>
          <w:szCs w:val="20"/>
        </w:rPr>
      </w:pPr>
    </w:p>
    <w:p w14:paraId="465577EE" w14:textId="77777777" w:rsidR="00D441B4" w:rsidRPr="007D5A73" w:rsidRDefault="00D441B4" w:rsidP="00D441B4">
      <w:pPr>
        <w:pStyle w:val="14"/>
        <w:ind w:firstLine="709"/>
        <w:jc w:val="both"/>
        <w:rPr>
          <w:rFonts w:ascii="Times New Roman" w:hAnsi="Times New Roman" w:cs="Times New Roman"/>
          <w:sz w:val="20"/>
          <w:szCs w:val="20"/>
        </w:rPr>
      </w:pPr>
      <w:r w:rsidRPr="007D5A73">
        <w:rPr>
          <w:rFonts w:ascii="Times New Roman" w:hAnsi="Times New Roman" w:cs="Times New Roman"/>
          <w:sz w:val="20"/>
          <w:szCs w:val="20"/>
        </w:rPr>
        <w:t>В целях организации эффективной деятельности Муниципального казённого общеобразовательного учреждения  Куйбышевского муниципального района Новосибирской области «</w:t>
      </w:r>
      <w:proofErr w:type="spellStart"/>
      <w:r w:rsidRPr="007D5A73">
        <w:rPr>
          <w:rFonts w:ascii="Times New Roman" w:hAnsi="Times New Roman" w:cs="Times New Roman"/>
          <w:sz w:val="20"/>
          <w:szCs w:val="20"/>
        </w:rPr>
        <w:t>Гжатская</w:t>
      </w:r>
      <w:proofErr w:type="spellEnd"/>
      <w:r w:rsidRPr="007D5A73">
        <w:rPr>
          <w:rFonts w:ascii="Times New Roman" w:hAnsi="Times New Roman" w:cs="Times New Roman"/>
          <w:sz w:val="20"/>
          <w:szCs w:val="20"/>
        </w:rPr>
        <w:t xml:space="preserve"> средняя общеобразовательная  школа» руководствуясь постановлением администрации Куйбышевского района от 04.12.2017 № 1352 «Об утверждении Положения о порядке проведения  конкурса на замещение вакантной должности руководителя муниципальной образовательной организации Куйбышевского района», администрации Куйбышевского муниципального района Новосибирской области:</w:t>
      </w:r>
    </w:p>
    <w:p w14:paraId="57E6AFF0" w14:textId="77777777" w:rsidR="00D441B4" w:rsidRPr="007D5A73" w:rsidRDefault="00D441B4" w:rsidP="00D441B4">
      <w:pPr>
        <w:pStyle w:val="14"/>
        <w:numPr>
          <w:ilvl w:val="0"/>
          <w:numId w:val="21"/>
        </w:numPr>
        <w:ind w:left="0" w:firstLine="709"/>
        <w:jc w:val="both"/>
        <w:rPr>
          <w:rFonts w:ascii="Times New Roman" w:hAnsi="Times New Roman" w:cs="Times New Roman"/>
          <w:sz w:val="20"/>
          <w:szCs w:val="20"/>
        </w:rPr>
      </w:pPr>
      <w:r w:rsidRPr="007D5A73">
        <w:rPr>
          <w:rFonts w:ascii="Times New Roman" w:hAnsi="Times New Roman" w:cs="Times New Roman"/>
          <w:sz w:val="20"/>
          <w:szCs w:val="20"/>
        </w:rPr>
        <w:t xml:space="preserve">Объявить конкурс на замещение вакантной должности директора Муниципального казённого общеобразовательного </w:t>
      </w:r>
      <w:proofErr w:type="gramStart"/>
      <w:r w:rsidRPr="007D5A73">
        <w:rPr>
          <w:rFonts w:ascii="Times New Roman" w:hAnsi="Times New Roman" w:cs="Times New Roman"/>
          <w:sz w:val="20"/>
          <w:szCs w:val="20"/>
        </w:rPr>
        <w:t>учреждения  Куйбышевского</w:t>
      </w:r>
      <w:proofErr w:type="gramEnd"/>
      <w:r w:rsidRPr="007D5A73">
        <w:rPr>
          <w:rFonts w:ascii="Times New Roman" w:hAnsi="Times New Roman" w:cs="Times New Roman"/>
          <w:sz w:val="20"/>
          <w:szCs w:val="20"/>
        </w:rPr>
        <w:t xml:space="preserve"> муниципального района Новосибирской области «</w:t>
      </w:r>
      <w:proofErr w:type="spellStart"/>
      <w:r w:rsidRPr="007D5A73">
        <w:rPr>
          <w:rFonts w:ascii="Times New Roman" w:hAnsi="Times New Roman" w:cs="Times New Roman"/>
          <w:sz w:val="20"/>
          <w:szCs w:val="20"/>
        </w:rPr>
        <w:t>Гжатская</w:t>
      </w:r>
      <w:proofErr w:type="spellEnd"/>
      <w:r w:rsidRPr="007D5A73">
        <w:rPr>
          <w:rFonts w:ascii="Times New Roman" w:hAnsi="Times New Roman" w:cs="Times New Roman"/>
          <w:sz w:val="20"/>
          <w:szCs w:val="20"/>
        </w:rPr>
        <w:t xml:space="preserve"> средняя общеобразовательная школа», расположенного по адресу: Российская Федерация, Новосибирская область, Куйбышевский район, село </w:t>
      </w:r>
      <w:proofErr w:type="spellStart"/>
      <w:r w:rsidRPr="007D5A73">
        <w:rPr>
          <w:rFonts w:ascii="Times New Roman" w:hAnsi="Times New Roman" w:cs="Times New Roman"/>
          <w:sz w:val="20"/>
          <w:szCs w:val="20"/>
        </w:rPr>
        <w:t>Гжатск</w:t>
      </w:r>
      <w:proofErr w:type="spellEnd"/>
      <w:r w:rsidRPr="007D5A73">
        <w:rPr>
          <w:rFonts w:ascii="Times New Roman" w:hAnsi="Times New Roman" w:cs="Times New Roman"/>
          <w:sz w:val="20"/>
          <w:szCs w:val="20"/>
        </w:rPr>
        <w:t>, улица Центральная, дом 108</w:t>
      </w:r>
    </w:p>
    <w:p w14:paraId="47F87928" w14:textId="77777777" w:rsidR="00D441B4" w:rsidRPr="007D5A73" w:rsidRDefault="00D441B4" w:rsidP="00D441B4">
      <w:pPr>
        <w:pStyle w:val="14"/>
        <w:numPr>
          <w:ilvl w:val="0"/>
          <w:numId w:val="21"/>
        </w:numPr>
        <w:ind w:left="0" w:firstLine="709"/>
        <w:jc w:val="both"/>
        <w:rPr>
          <w:rFonts w:ascii="Times New Roman" w:hAnsi="Times New Roman" w:cs="Times New Roman"/>
          <w:sz w:val="20"/>
          <w:szCs w:val="20"/>
        </w:rPr>
      </w:pPr>
      <w:r w:rsidRPr="007D5A73">
        <w:rPr>
          <w:rFonts w:ascii="Times New Roman" w:hAnsi="Times New Roman" w:cs="Times New Roman"/>
          <w:sz w:val="20"/>
          <w:szCs w:val="20"/>
        </w:rPr>
        <w:t>Управлению образования администрации Куйбышевского муниципального района Новосибирской области (</w:t>
      </w:r>
      <w:proofErr w:type="spellStart"/>
      <w:r w:rsidRPr="007D5A73">
        <w:rPr>
          <w:rFonts w:ascii="Times New Roman" w:hAnsi="Times New Roman" w:cs="Times New Roman"/>
          <w:sz w:val="20"/>
          <w:szCs w:val="20"/>
        </w:rPr>
        <w:t>Карташевой</w:t>
      </w:r>
      <w:proofErr w:type="spellEnd"/>
      <w:r w:rsidRPr="007D5A73">
        <w:rPr>
          <w:rFonts w:ascii="Times New Roman" w:hAnsi="Times New Roman" w:cs="Times New Roman"/>
          <w:sz w:val="20"/>
          <w:szCs w:val="20"/>
        </w:rPr>
        <w:t xml:space="preserve"> Е.М.) провести конкурс на замещение вакантной должности.</w:t>
      </w:r>
    </w:p>
    <w:p w14:paraId="224CCDBF" w14:textId="77777777" w:rsidR="00D441B4" w:rsidRPr="007D5A73" w:rsidRDefault="00D441B4" w:rsidP="00D441B4">
      <w:pPr>
        <w:pStyle w:val="14"/>
        <w:numPr>
          <w:ilvl w:val="0"/>
          <w:numId w:val="21"/>
        </w:numPr>
        <w:ind w:left="0" w:firstLine="709"/>
        <w:jc w:val="both"/>
        <w:rPr>
          <w:rFonts w:ascii="Times New Roman" w:hAnsi="Times New Roman" w:cs="Times New Roman"/>
          <w:sz w:val="20"/>
          <w:szCs w:val="20"/>
        </w:rPr>
      </w:pPr>
      <w:r w:rsidRPr="007D5A73">
        <w:rPr>
          <w:rFonts w:ascii="Times New Roman" w:hAnsi="Times New Roman" w:cs="Times New Roman"/>
          <w:sz w:val="20"/>
          <w:szCs w:val="20"/>
        </w:rPr>
        <w:t xml:space="preserve">Управлению делами администрации Куйбышевского муниципального района Новосибирской области (Орловой Л.В.) опубликовать распоряжение в периодическом печатном издании органов местного самоуправления </w:t>
      </w:r>
      <w:r w:rsidRPr="007D5A73">
        <w:rPr>
          <w:rFonts w:ascii="Times New Roman" w:hAnsi="Times New Roman" w:cs="Times New Roman"/>
          <w:sz w:val="20"/>
          <w:szCs w:val="20"/>
        </w:rPr>
        <w:lastRenderedPageBreak/>
        <w:t>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объявление о конкурсе в срок до 23.03.2022 (приложение).</w:t>
      </w:r>
    </w:p>
    <w:p w14:paraId="777DE689" w14:textId="77777777" w:rsidR="00D441B4" w:rsidRPr="007D5A73" w:rsidRDefault="00D441B4" w:rsidP="00D441B4">
      <w:pPr>
        <w:pStyle w:val="14"/>
        <w:numPr>
          <w:ilvl w:val="0"/>
          <w:numId w:val="21"/>
        </w:numPr>
        <w:ind w:left="0" w:firstLine="709"/>
        <w:jc w:val="both"/>
        <w:rPr>
          <w:rFonts w:ascii="Times New Roman" w:hAnsi="Times New Roman" w:cs="Times New Roman"/>
          <w:sz w:val="20"/>
          <w:szCs w:val="20"/>
        </w:rPr>
      </w:pPr>
      <w:r w:rsidRPr="007D5A73">
        <w:rPr>
          <w:rFonts w:ascii="Times New Roman" w:hAnsi="Times New Roman" w:cs="Times New Roman"/>
          <w:sz w:val="20"/>
          <w:szCs w:val="20"/>
        </w:rPr>
        <w:t>Конкурсной комиссии приступить к работе с момента опубликования настоящего распоряжения в средствах массовой информации.</w:t>
      </w:r>
    </w:p>
    <w:p w14:paraId="340200EB" w14:textId="77777777" w:rsidR="00D441B4" w:rsidRPr="007D5A73" w:rsidRDefault="00D441B4" w:rsidP="00D441B4">
      <w:pPr>
        <w:numPr>
          <w:ilvl w:val="0"/>
          <w:numId w:val="21"/>
        </w:numPr>
        <w:tabs>
          <w:tab w:val="left" w:pos="360"/>
        </w:tabs>
        <w:ind w:left="0" w:firstLine="709"/>
        <w:jc w:val="both"/>
        <w:rPr>
          <w:sz w:val="20"/>
          <w:szCs w:val="20"/>
        </w:rPr>
      </w:pPr>
      <w:r w:rsidRPr="007D5A73">
        <w:rPr>
          <w:sz w:val="20"/>
          <w:szCs w:val="20"/>
        </w:rPr>
        <w:t xml:space="preserve">Контроль за исполнением распоряжения возложить на Первого заместителя главы администрации Куйбышевского муниципального района Новосибирской области Н.В. Колганову.      </w:t>
      </w:r>
    </w:p>
    <w:p w14:paraId="4BEA079E" w14:textId="77777777" w:rsidR="00D441B4" w:rsidRPr="007D5A73" w:rsidRDefault="00D441B4" w:rsidP="00D441B4">
      <w:pPr>
        <w:pStyle w:val="14"/>
        <w:ind w:firstLine="709"/>
        <w:jc w:val="both"/>
        <w:rPr>
          <w:rFonts w:ascii="Times New Roman" w:hAnsi="Times New Roman" w:cs="Times New Roman"/>
          <w:sz w:val="20"/>
          <w:szCs w:val="20"/>
        </w:rPr>
      </w:pPr>
    </w:p>
    <w:p w14:paraId="408BA7C7" w14:textId="77777777" w:rsidR="00D441B4" w:rsidRPr="007D5A73" w:rsidRDefault="00D441B4" w:rsidP="00D441B4">
      <w:pPr>
        <w:rPr>
          <w:sz w:val="20"/>
          <w:szCs w:val="20"/>
        </w:rPr>
      </w:pPr>
      <w:r w:rsidRPr="007D5A73">
        <w:rPr>
          <w:sz w:val="20"/>
          <w:szCs w:val="20"/>
        </w:rPr>
        <w:t>Глава Куйбышевского муниципального</w:t>
      </w:r>
    </w:p>
    <w:p w14:paraId="48B0466D" w14:textId="57FBB575" w:rsidR="00D441B4" w:rsidRPr="007D5A73" w:rsidRDefault="00D441B4" w:rsidP="00D441B4">
      <w:pPr>
        <w:rPr>
          <w:sz w:val="20"/>
          <w:szCs w:val="20"/>
        </w:rPr>
      </w:pPr>
      <w:r w:rsidRPr="007D5A73">
        <w:rPr>
          <w:sz w:val="20"/>
          <w:szCs w:val="20"/>
        </w:rPr>
        <w:t xml:space="preserve">района Новосибирской области       </w:t>
      </w:r>
      <w:r w:rsidRPr="007D5A73">
        <w:rPr>
          <w:sz w:val="20"/>
          <w:szCs w:val="20"/>
        </w:rPr>
        <w:tab/>
      </w:r>
      <w:r w:rsidRPr="007D5A73">
        <w:rPr>
          <w:sz w:val="20"/>
          <w:szCs w:val="20"/>
        </w:rPr>
        <w:tab/>
      </w:r>
      <w:r w:rsidRPr="007D5A73">
        <w:rPr>
          <w:sz w:val="20"/>
          <w:szCs w:val="20"/>
        </w:rPr>
        <w:tab/>
      </w:r>
      <w:r w:rsidRPr="007D5A73">
        <w:rPr>
          <w:sz w:val="20"/>
          <w:szCs w:val="20"/>
        </w:rPr>
        <w:tab/>
      </w:r>
      <w:r w:rsidRPr="007D5A73">
        <w:rPr>
          <w:sz w:val="20"/>
          <w:szCs w:val="20"/>
        </w:rPr>
        <w:tab/>
        <w:t xml:space="preserve">                                           О.В. Караваев</w:t>
      </w:r>
    </w:p>
    <w:p w14:paraId="375C9F2A" w14:textId="77777777" w:rsidR="00D441B4" w:rsidRPr="007D5A73" w:rsidRDefault="00D441B4" w:rsidP="00D441B4">
      <w:pPr>
        <w:jc w:val="both"/>
        <w:rPr>
          <w:sz w:val="20"/>
          <w:szCs w:val="20"/>
        </w:rPr>
      </w:pPr>
    </w:p>
    <w:p w14:paraId="7752EB51" w14:textId="77777777" w:rsidR="00D441B4" w:rsidRPr="007D5A73" w:rsidRDefault="00D441B4" w:rsidP="00D441B4">
      <w:pPr>
        <w:pStyle w:val="14"/>
        <w:jc w:val="right"/>
        <w:rPr>
          <w:rFonts w:ascii="Times New Roman" w:hAnsi="Times New Roman" w:cs="Times New Roman"/>
          <w:sz w:val="20"/>
          <w:szCs w:val="20"/>
        </w:rPr>
      </w:pPr>
      <w:r w:rsidRPr="007D5A73">
        <w:rPr>
          <w:rFonts w:ascii="Times New Roman" w:hAnsi="Times New Roman" w:cs="Times New Roman"/>
          <w:sz w:val="20"/>
          <w:szCs w:val="20"/>
        </w:rPr>
        <w:t xml:space="preserve">                                                                 ПРИЛОЖЕНИЕ</w:t>
      </w:r>
    </w:p>
    <w:p w14:paraId="431A7331" w14:textId="77777777" w:rsidR="00D441B4" w:rsidRPr="007D5A73" w:rsidRDefault="00D441B4" w:rsidP="00D441B4">
      <w:pPr>
        <w:pStyle w:val="14"/>
        <w:ind w:left="5103"/>
        <w:jc w:val="right"/>
        <w:rPr>
          <w:rFonts w:ascii="Times New Roman" w:hAnsi="Times New Roman" w:cs="Times New Roman"/>
          <w:sz w:val="20"/>
          <w:szCs w:val="20"/>
        </w:rPr>
      </w:pPr>
      <w:r w:rsidRPr="007D5A73">
        <w:rPr>
          <w:rFonts w:ascii="Times New Roman" w:hAnsi="Times New Roman" w:cs="Times New Roman"/>
          <w:sz w:val="20"/>
          <w:szCs w:val="20"/>
        </w:rPr>
        <w:t>к распоряжению администрации</w:t>
      </w:r>
    </w:p>
    <w:p w14:paraId="68C206E0" w14:textId="77777777" w:rsidR="00D441B4" w:rsidRPr="007D5A73" w:rsidRDefault="00D441B4" w:rsidP="00D441B4">
      <w:pPr>
        <w:pStyle w:val="14"/>
        <w:ind w:left="5103"/>
        <w:jc w:val="right"/>
        <w:rPr>
          <w:rFonts w:ascii="Times New Roman" w:hAnsi="Times New Roman" w:cs="Times New Roman"/>
          <w:sz w:val="20"/>
          <w:szCs w:val="20"/>
        </w:rPr>
      </w:pPr>
      <w:r w:rsidRPr="007D5A73">
        <w:rPr>
          <w:rFonts w:ascii="Times New Roman" w:hAnsi="Times New Roman" w:cs="Times New Roman"/>
          <w:sz w:val="20"/>
          <w:szCs w:val="20"/>
        </w:rPr>
        <w:t>Куйбышевского муниципального района Новосибирской области</w:t>
      </w:r>
    </w:p>
    <w:p w14:paraId="768EA4AD" w14:textId="77777777" w:rsidR="00D441B4" w:rsidRPr="007D5A73" w:rsidRDefault="00D441B4" w:rsidP="00D441B4">
      <w:pPr>
        <w:jc w:val="right"/>
        <w:rPr>
          <w:sz w:val="20"/>
          <w:szCs w:val="20"/>
        </w:rPr>
      </w:pPr>
      <w:r w:rsidRPr="007D5A73">
        <w:rPr>
          <w:sz w:val="20"/>
          <w:szCs w:val="20"/>
        </w:rPr>
        <w:t xml:space="preserve">                                                                                  от 21.03.2022 </w:t>
      </w:r>
      <w:proofErr w:type="gramStart"/>
      <w:r w:rsidRPr="007D5A73">
        <w:rPr>
          <w:sz w:val="20"/>
          <w:szCs w:val="20"/>
        </w:rPr>
        <w:t>№  217</w:t>
      </w:r>
      <w:proofErr w:type="gramEnd"/>
      <w:r w:rsidRPr="007D5A73">
        <w:rPr>
          <w:sz w:val="20"/>
          <w:szCs w:val="20"/>
        </w:rPr>
        <w:t xml:space="preserve">-р </w:t>
      </w:r>
    </w:p>
    <w:p w14:paraId="595070DD" w14:textId="77777777" w:rsidR="00D441B4" w:rsidRPr="007D5A73" w:rsidRDefault="00D441B4" w:rsidP="00D441B4">
      <w:pPr>
        <w:ind w:left="5103"/>
        <w:jc w:val="center"/>
        <w:rPr>
          <w:sz w:val="20"/>
          <w:szCs w:val="20"/>
        </w:rPr>
      </w:pPr>
    </w:p>
    <w:p w14:paraId="639D0091" w14:textId="77777777" w:rsidR="00D441B4" w:rsidRPr="007D5A73" w:rsidRDefault="00D441B4" w:rsidP="00D441B4">
      <w:pPr>
        <w:pStyle w:val="14"/>
        <w:jc w:val="center"/>
        <w:rPr>
          <w:rFonts w:ascii="Times New Roman" w:hAnsi="Times New Roman" w:cs="Times New Roman"/>
          <w:sz w:val="20"/>
          <w:szCs w:val="20"/>
        </w:rPr>
      </w:pPr>
      <w:r w:rsidRPr="007D5A73">
        <w:rPr>
          <w:rFonts w:ascii="Times New Roman" w:hAnsi="Times New Roman" w:cs="Times New Roman"/>
          <w:sz w:val="20"/>
          <w:szCs w:val="20"/>
        </w:rPr>
        <w:t>ИНФОРМАЦИОННОЕ СООБЩЕНИЕ</w:t>
      </w:r>
    </w:p>
    <w:p w14:paraId="192BA71A" w14:textId="77777777" w:rsidR="00D441B4" w:rsidRPr="007D5A73" w:rsidRDefault="00D441B4" w:rsidP="00D441B4">
      <w:pPr>
        <w:jc w:val="center"/>
        <w:rPr>
          <w:sz w:val="20"/>
          <w:szCs w:val="20"/>
        </w:rPr>
      </w:pPr>
      <w:r w:rsidRPr="007D5A73">
        <w:rPr>
          <w:sz w:val="20"/>
          <w:szCs w:val="20"/>
        </w:rPr>
        <w:t xml:space="preserve"> о проведении конкурса на замещение вакантной должности директора </w:t>
      </w:r>
    </w:p>
    <w:p w14:paraId="3AB63D8E" w14:textId="77777777" w:rsidR="00D441B4" w:rsidRPr="007D5A73" w:rsidRDefault="00D441B4" w:rsidP="00D441B4">
      <w:pPr>
        <w:jc w:val="center"/>
        <w:rPr>
          <w:sz w:val="20"/>
          <w:szCs w:val="20"/>
        </w:rPr>
      </w:pPr>
      <w:r w:rsidRPr="007D5A73">
        <w:rPr>
          <w:sz w:val="20"/>
          <w:szCs w:val="20"/>
        </w:rPr>
        <w:t xml:space="preserve">Муниципального казённого общеобразовательного </w:t>
      </w:r>
      <w:proofErr w:type="gramStart"/>
      <w:r w:rsidRPr="007D5A73">
        <w:rPr>
          <w:sz w:val="20"/>
          <w:szCs w:val="20"/>
        </w:rPr>
        <w:t>учреждения  Куйбышевского</w:t>
      </w:r>
      <w:proofErr w:type="gramEnd"/>
      <w:r w:rsidRPr="007D5A73">
        <w:rPr>
          <w:sz w:val="20"/>
          <w:szCs w:val="20"/>
        </w:rPr>
        <w:t xml:space="preserve"> муниципального района Новосибирской области </w:t>
      </w:r>
    </w:p>
    <w:p w14:paraId="7C643165" w14:textId="77777777" w:rsidR="00D441B4" w:rsidRPr="007D5A73" w:rsidRDefault="00D441B4" w:rsidP="00D441B4">
      <w:pPr>
        <w:jc w:val="center"/>
        <w:rPr>
          <w:sz w:val="20"/>
          <w:szCs w:val="20"/>
        </w:rPr>
      </w:pPr>
      <w:r w:rsidRPr="007D5A73">
        <w:rPr>
          <w:sz w:val="20"/>
          <w:szCs w:val="20"/>
        </w:rPr>
        <w:t>«</w:t>
      </w:r>
      <w:proofErr w:type="spellStart"/>
      <w:r w:rsidRPr="007D5A73">
        <w:rPr>
          <w:sz w:val="20"/>
          <w:szCs w:val="20"/>
        </w:rPr>
        <w:t>Гжатская</w:t>
      </w:r>
      <w:proofErr w:type="spellEnd"/>
      <w:r w:rsidRPr="007D5A73">
        <w:rPr>
          <w:sz w:val="20"/>
          <w:szCs w:val="20"/>
        </w:rPr>
        <w:t xml:space="preserve"> средняя </w:t>
      </w:r>
      <w:proofErr w:type="gramStart"/>
      <w:r w:rsidRPr="007D5A73">
        <w:rPr>
          <w:sz w:val="20"/>
          <w:szCs w:val="20"/>
        </w:rPr>
        <w:t>общеобразовательная  школа</w:t>
      </w:r>
      <w:proofErr w:type="gramEnd"/>
      <w:r w:rsidRPr="007D5A73">
        <w:rPr>
          <w:sz w:val="20"/>
          <w:szCs w:val="20"/>
        </w:rPr>
        <w:t>»</w:t>
      </w:r>
    </w:p>
    <w:p w14:paraId="2AC7F477" w14:textId="77777777" w:rsidR="00D441B4" w:rsidRPr="007D5A73" w:rsidRDefault="00D441B4" w:rsidP="00D441B4">
      <w:pPr>
        <w:jc w:val="center"/>
        <w:rPr>
          <w:sz w:val="20"/>
          <w:szCs w:val="20"/>
        </w:rPr>
      </w:pPr>
    </w:p>
    <w:p w14:paraId="53FA4DF9" w14:textId="77777777" w:rsidR="00D441B4" w:rsidRPr="007D5A73" w:rsidRDefault="00D441B4" w:rsidP="00D441B4">
      <w:pPr>
        <w:ind w:firstLine="709"/>
        <w:jc w:val="both"/>
        <w:rPr>
          <w:sz w:val="20"/>
          <w:szCs w:val="20"/>
        </w:rPr>
      </w:pPr>
      <w:r w:rsidRPr="007D5A73">
        <w:rPr>
          <w:sz w:val="20"/>
          <w:szCs w:val="20"/>
        </w:rPr>
        <w:t xml:space="preserve">Управление образования администрации Куйбышевского муниципального района Новосибирской области (далее – организатор) объявляет о проведении конкурса на замещение вакантной должности директора Муниципального казённого общеобразовательного </w:t>
      </w:r>
      <w:proofErr w:type="gramStart"/>
      <w:r w:rsidRPr="007D5A73">
        <w:rPr>
          <w:sz w:val="20"/>
          <w:szCs w:val="20"/>
        </w:rPr>
        <w:t>учреждения  Куйбышевского</w:t>
      </w:r>
      <w:proofErr w:type="gramEnd"/>
      <w:r w:rsidRPr="007D5A73">
        <w:rPr>
          <w:sz w:val="20"/>
          <w:szCs w:val="20"/>
        </w:rPr>
        <w:t xml:space="preserve"> муниципального района Новосибирской области «</w:t>
      </w:r>
      <w:proofErr w:type="spellStart"/>
      <w:r w:rsidRPr="007D5A73">
        <w:rPr>
          <w:sz w:val="20"/>
          <w:szCs w:val="20"/>
        </w:rPr>
        <w:t>Гжатская</w:t>
      </w:r>
      <w:proofErr w:type="spellEnd"/>
      <w:r w:rsidRPr="007D5A73">
        <w:rPr>
          <w:sz w:val="20"/>
          <w:szCs w:val="20"/>
        </w:rPr>
        <w:t xml:space="preserve"> средняя общеобразовательная  школа»</w:t>
      </w:r>
    </w:p>
    <w:p w14:paraId="448E3401" w14:textId="77777777" w:rsidR="00D441B4" w:rsidRPr="007D5A73" w:rsidRDefault="00D441B4" w:rsidP="00D441B4">
      <w:pPr>
        <w:ind w:firstLine="708"/>
        <w:jc w:val="both"/>
        <w:rPr>
          <w:sz w:val="20"/>
          <w:szCs w:val="20"/>
        </w:rPr>
      </w:pPr>
      <w:r w:rsidRPr="007D5A73">
        <w:rPr>
          <w:sz w:val="20"/>
          <w:szCs w:val="20"/>
        </w:rPr>
        <w:t xml:space="preserve">Форма конкурса: очная – отбор путем оценки соответствующих квалификационных требований к вакантной должности руководителя и других положений должностной инструкции по этой должности, а </w:t>
      </w:r>
      <w:proofErr w:type="gramStart"/>
      <w:r w:rsidRPr="007D5A73">
        <w:rPr>
          <w:sz w:val="20"/>
          <w:szCs w:val="20"/>
        </w:rPr>
        <w:t>также  предъявленных</w:t>
      </w:r>
      <w:proofErr w:type="gramEnd"/>
      <w:r w:rsidRPr="007D5A73">
        <w:rPr>
          <w:sz w:val="20"/>
          <w:szCs w:val="20"/>
        </w:rPr>
        <w:t xml:space="preserve"> кандидатом предложений по программе развития  образовательного учреждения. </w:t>
      </w:r>
    </w:p>
    <w:p w14:paraId="1E6DEF72" w14:textId="77777777" w:rsidR="00D441B4" w:rsidRPr="007D5A73" w:rsidRDefault="00D441B4" w:rsidP="00D441B4">
      <w:pPr>
        <w:pStyle w:val="14"/>
        <w:numPr>
          <w:ilvl w:val="0"/>
          <w:numId w:val="22"/>
        </w:numPr>
        <w:ind w:left="0" w:firstLine="709"/>
        <w:jc w:val="both"/>
        <w:rPr>
          <w:rFonts w:ascii="Times New Roman" w:hAnsi="Times New Roman" w:cs="Times New Roman"/>
          <w:sz w:val="20"/>
          <w:szCs w:val="20"/>
        </w:rPr>
      </w:pPr>
      <w:r w:rsidRPr="007D5A73">
        <w:rPr>
          <w:rFonts w:ascii="Times New Roman" w:hAnsi="Times New Roman" w:cs="Times New Roman"/>
          <w:sz w:val="20"/>
          <w:szCs w:val="20"/>
        </w:rPr>
        <w:t xml:space="preserve">Место и время приема документов: документы для участия в конкурсе </w:t>
      </w:r>
      <w:proofErr w:type="gramStart"/>
      <w:r w:rsidRPr="007D5A73">
        <w:rPr>
          <w:rFonts w:ascii="Times New Roman" w:hAnsi="Times New Roman" w:cs="Times New Roman"/>
          <w:sz w:val="20"/>
          <w:szCs w:val="20"/>
        </w:rPr>
        <w:t>принимаются  по</w:t>
      </w:r>
      <w:proofErr w:type="gramEnd"/>
      <w:r w:rsidRPr="007D5A73">
        <w:rPr>
          <w:rFonts w:ascii="Times New Roman" w:hAnsi="Times New Roman" w:cs="Times New Roman"/>
          <w:sz w:val="20"/>
          <w:szCs w:val="20"/>
        </w:rPr>
        <w:t xml:space="preserve"> адресу: </w:t>
      </w:r>
      <w:smartTag w:uri="urn:schemas-microsoft-com:office:smarttags" w:element="metricconverter">
        <w:smartTagPr>
          <w:attr w:name="ProductID" w:val="632380, г"/>
        </w:smartTagPr>
        <w:r w:rsidRPr="007D5A73">
          <w:rPr>
            <w:rFonts w:ascii="Times New Roman" w:hAnsi="Times New Roman" w:cs="Times New Roman"/>
            <w:sz w:val="20"/>
            <w:szCs w:val="20"/>
          </w:rPr>
          <w:t>632380, г</w:t>
        </w:r>
      </w:smartTag>
      <w:r w:rsidRPr="007D5A73">
        <w:rPr>
          <w:rFonts w:ascii="Times New Roman" w:hAnsi="Times New Roman" w:cs="Times New Roman"/>
          <w:sz w:val="20"/>
          <w:szCs w:val="20"/>
        </w:rPr>
        <w:t xml:space="preserve">. Куйбышев, ул. </w:t>
      </w:r>
      <w:proofErr w:type="spellStart"/>
      <w:r w:rsidRPr="007D5A73">
        <w:rPr>
          <w:rFonts w:ascii="Times New Roman" w:hAnsi="Times New Roman" w:cs="Times New Roman"/>
          <w:sz w:val="20"/>
          <w:szCs w:val="20"/>
        </w:rPr>
        <w:t>Здвинского</w:t>
      </w:r>
      <w:proofErr w:type="spellEnd"/>
      <w:r w:rsidRPr="007D5A73">
        <w:rPr>
          <w:rFonts w:ascii="Times New Roman" w:hAnsi="Times New Roman" w:cs="Times New Roman"/>
          <w:sz w:val="20"/>
          <w:szCs w:val="20"/>
        </w:rPr>
        <w:t>, дом  7, кабинет 2; ежедневно с 13.00 до 17.00 часов, кроме субботы и воскресенья.</w:t>
      </w:r>
    </w:p>
    <w:p w14:paraId="7A879D29" w14:textId="77777777" w:rsidR="00D441B4" w:rsidRPr="007D5A73" w:rsidRDefault="00D441B4" w:rsidP="00D441B4">
      <w:pPr>
        <w:pStyle w:val="14"/>
        <w:ind w:firstLine="709"/>
        <w:jc w:val="both"/>
        <w:rPr>
          <w:rFonts w:ascii="Times New Roman" w:hAnsi="Times New Roman" w:cs="Times New Roman"/>
          <w:sz w:val="20"/>
          <w:szCs w:val="20"/>
        </w:rPr>
      </w:pPr>
      <w:r w:rsidRPr="007D5A73">
        <w:rPr>
          <w:rFonts w:ascii="Times New Roman" w:hAnsi="Times New Roman" w:cs="Times New Roman"/>
          <w:sz w:val="20"/>
          <w:szCs w:val="20"/>
        </w:rPr>
        <w:t>Несвоевременное предоставление документов, предоставление их не в полном объеме или с нарушением правил оформления является основанием для отказа гражданину в приеме.</w:t>
      </w:r>
    </w:p>
    <w:p w14:paraId="3FA5294D" w14:textId="77777777" w:rsidR="00D441B4" w:rsidRPr="007D5A73" w:rsidRDefault="00D441B4" w:rsidP="00D441B4">
      <w:pPr>
        <w:pStyle w:val="14"/>
        <w:ind w:firstLine="709"/>
        <w:jc w:val="both"/>
        <w:rPr>
          <w:rFonts w:ascii="Times New Roman" w:hAnsi="Times New Roman" w:cs="Times New Roman"/>
          <w:sz w:val="20"/>
          <w:szCs w:val="20"/>
        </w:rPr>
      </w:pPr>
      <w:r w:rsidRPr="007D5A73">
        <w:rPr>
          <w:rFonts w:ascii="Times New Roman" w:hAnsi="Times New Roman" w:cs="Times New Roman"/>
          <w:sz w:val="20"/>
          <w:szCs w:val="20"/>
        </w:rPr>
        <w:t>Документы должны быть поданы не позднее 12 апреля 2022 года.</w:t>
      </w:r>
    </w:p>
    <w:p w14:paraId="3E2E4F1B" w14:textId="77777777" w:rsidR="00D441B4" w:rsidRPr="007D5A73" w:rsidRDefault="00D441B4" w:rsidP="00D441B4">
      <w:pPr>
        <w:pStyle w:val="14"/>
        <w:numPr>
          <w:ilvl w:val="0"/>
          <w:numId w:val="22"/>
        </w:numPr>
        <w:ind w:left="0" w:firstLine="709"/>
        <w:jc w:val="both"/>
        <w:rPr>
          <w:rFonts w:ascii="Times New Roman" w:hAnsi="Times New Roman" w:cs="Times New Roman"/>
          <w:sz w:val="20"/>
          <w:szCs w:val="20"/>
        </w:rPr>
      </w:pPr>
      <w:r w:rsidRPr="007D5A73">
        <w:rPr>
          <w:rFonts w:ascii="Times New Roman" w:hAnsi="Times New Roman" w:cs="Times New Roman"/>
          <w:sz w:val="20"/>
          <w:szCs w:val="20"/>
        </w:rPr>
        <w:t xml:space="preserve">Время и место проведения конкурса: 18 апреля 2022 года в 10.00 часов в здании управления образования администрации Куйбышевского муниципального района Новосибирской области, расположенного по адресу: Новосибирская область, г. Куйбышев, ул. </w:t>
      </w:r>
      <w:proofErr w:type="spellStart"/>
      <w:r w:rsidRPr="007D5A73">
        <w:rPr>
          <w:rFonts w:ascii="Times New Roman" w:hAnsi="Times New Roman" w:cs="Times New Roman"/>
          <w:sz w:val="20"/>
          <w:szCs w:val="20"/>
        </w:rPr>
        <w:t>Здвинского</w:t>
      </w:r>
      <w:proofErr w:type="spellEnd"/>
      <w:r w:rsidRPr="007D5A73">
        <w:rPr>
          <w:rFonts w:ascii="Times New Roman" w:hAnsi="Times New Roman" w:cs="Times New Roman"/>
          <w:sz w:val="20"/>
          <w:szCs w:val="20"/>
        </w:rPr>
        <w:t xml:space="preserve">, </w:t>
      </w:r>
      <w:proofErr w:type="gramStart"/>
      <w:r w:rsidRPr="007D5A73">
        <w:rPr>
          <w:rFonts w:ascii="Times New Roman" w:hAnsi="Times New Roman" w:cs="Times New Roman"/>
          <w:sz w:val="20"/>
          <w:szCs w:val="20"/>
        </w:rPr>
        <w:t>дом  7</w:t>
      </w:r>
      <w:proofErr w:type="gramEnd"/>
      <w:r w:rsidRPr="007D5A73">
        <w:rPr>
          <w:rFonts w:ascii="Times New Roman" w:hAnsi="Times New Roman" w:cs="Times New Roman"/>
          <w:sz w:val="20"/>
          <w:szCs w:val="20"/>
        </w:rPr>
        <w:t>.</w:t>
      </w:r>
    </w:p>
    <w:p w14:paraId="119D9A60" w14:textId="77777777" w:rsidR="00D441B4" w:rsidRPr="007D5A73" w:rsidRDefault="00D441B4" w:rsidP="00D441B4">
      <w:pPr>
        <w:pStyle w:val="14"/>
        <w:numPr>
          <w:ilvl w:val="0"/>
          <w:numId w:val="22"/>
        </w:numPr>
        <w:ind w:left="0" w:firstLine="709"/>
        <w:jc w:val="both"/>
        <w:rPr>
          <w:rFonts w:ascii="Times New Roman" w:hAnsi="Times New Roman" w:cs="Times New Roman"/>
          <w:sz w:val="20"/>
          <w:szCs w:val="20"/>
        </w:rPr>
      </w:pPr>
      <w:r w:rsidRPr="007D5A73">
        <w:rPr>
          <w:rFonts w:ascii="Times New Roman" w:hAnsi="Times New Roman" w:cs="Times New Roman"/>
          <w:sz w:val="20"/>
          <w:szCs w:val="20"/>
        </w:rPr>
        <w:t xml:space="preserve">В конкурсе вправе принимать участие граждане Российской Федерации, владеющие государственным языком Российской Федерации, имеющие высшее профессиональное образование, стаж работы на педагогических или руководящих должностях не менее 5 лет, </w:t>
      </w:r>
      <w:r w:rsidRPr="007D5A73">
        <w:rPr>
          <w:rFonts w:ascii="Times New Roman" w:hAnsi="Times New Roman" w:cs="Times New Roman"/>
          <w:spacing w:val="2"/>
          <w:sz w:val="20"/>
          <w:szCs w:val="20"/>
          <w:shd w:val="clear" w:color="auto" w:fill="FFFFFF"/>
        </w:rPr>
        <w:t xml:space="preserve"> отвечающие квалификационным требованиям должностной инструкции руководителя муниципальной образовательной организации и </w:t>
      </w:r>
      <w:r w:rsidRPr="007D5A73">
        <w:rPr>
          <w:rFonts w:ascii="Times New Roman" w:hAnsi="Times New Roman" w:cs="Times New Roman"/>
          <w:sz w:val="20"/>
          <w:szCs w:val="20"/>
        </w:rPr>
        <w:t xml:space="preserve"> прошедшие профессиональную  переподготовку по направлению «Менеджмент в образовании» для педагогических работников или курсы повышения квалификации по направлению «Менеджмент в образовании» для руководящих работников.</w:t>
      </w:r>
    </w:p>
    <w:p w14:paraId="66380700" w14:textId="77777777" w:rsidR="00D441B4" w:rsidRPr="007D5A73" w:rsidRDefault="00D441B4" w:rsidP="00D441B4">
      <w:pPr>
        <w:pStyle w:val="14"/>
        <w:numPr>
          <w:ilvl w:val="0"/>
          <w:numId w:val="22"/>
        </w:numPr>
        <w:ind w:left="0" w:firstLine="709"/>
        <w:jc w:val="both"/>
        <w:rPr>
          <w:rFonts w:ascii="Times New Roman" w:hAnsi="Times New Roman" w:cs="Times New Roman"/>
          <w:sz w:val="20"/>
          <w:szCs w:val="20"/>
        </w:rPr>
      </w:pPr>
      <w:r w:rsidRPr="007D5A73">
        <w:rPr>
          <w:rFonts w:ascii="Times New Roman" w:hAnsi="Times New Roman" w:cs="Times New Roman"/>
          <w:sz w:val="20"/>
          <w:szCs w:val="20"/>
        </w:rPr>
        <w:t>Для участия в конкурсе кандидаты предоставляют следующие документы:</w:t>
      </w:r>
    </w:p>
    <w:p w14:paraId="0E7178B3" w14:textId="77777777" w:rsidR="00D441B4" w:rsidRPr="007D5A73" w:rsidRDefault="00D441B4" w:rsidP="00D441B4">
      <w:pPr>
        <w:pStyle w:val="ConsPlusNormal"/>
        <w:ind w:left="1069"/>
        <w:jc w:val="both"/>
        <w:rPr>
          <w:rFonts w:ascii="Times New Roman" w:hAnsi="Times New Roman" w:cs="Times New Roman"/>
        </w:rPr>
      </w:pPr>
      <w:r w:rsidRPr="007D5A73">
        <w:rPr>
          <w:rFonts w:ascii="Times New Roman" w:hAnsi="Times New Roman" w:cs="Times New Roman"/>
        </w:rPr>
        <w:t>- заявление об участии в конкурсе;</w:t>
      </w:r>
    </w:p>
    <w:p w14:paraId="32301B82" w14:textId="77777777" w:rsidR="00D441B4" w:rsidRPr="007D5A73" w:rsidRDefault="00D441B4" w:rsidP="00D441B4">
      <w:pPr>
        <w:pStyle w:val="ConsPlusNormal"/>
        <w:ind w:left="1069"/>
        <w:jc w:val="both"/>
        <w:rPr>
          <w:rFonts w:ascii="Times New Roman" w:hAnsi="Times New Roman" w:cs="Times New Roman"/>
        </w:rPr>
      </w:pPr>
      <w:r w:rsidRPr="007D5A73">
        <w:rPr>
          <w:rFonts w:ascii="Times New Roman" w:hAnsi="Times New Roman" w:cs="Times New Roman"/>
        </w:rPr>
        <w:t>- резюме;</w:t>
      </w:r>
    </w:p>
    <w:p w14:paraId="7A9C11B4" w14:textId="77777777" w:rsidR="00D441B4" w:rsidRPr="007D5A73" w:rsidRDefault="00D441B4" w:rsidP="00D441B4">
      <w:pPr>
        <w:pStyle w:val="ConsPlusNormal"/>
        <w:ind w:left="1069"/>
        <w:jc w:val="both"/>
        <w:rPr>
          <w:rFonts w:ascii="Times New Roman" w:hAnsi="Times New Roman" w:cs="Times New Roman"/>
        </w:rPr>
      </w:pPr>
      <w:r w:rsidRPr="007D5A73">
        <w:rPr>
          <w:rFonts w:ascii="Times New Roman" w:hAnsi="Times New Roman" w:cs="Times New Roman"/>
        </w:rPr>
        <w:t>- согласие на обработку персональных данных;</w:t>
      </w:r>
    </w:p>
    <w:p w14:paraId="50603188" w14:textId="77777777" w:rsidR="00D441B4" w:rsidRPr="007D5A73" w:rsidRDefault="00D441B4" w:rsidP="00D441B4">
      <w:pPr>
        <w:pStyle w:val="ConsPlusNormal"/>
        <w:ind w:left="1069"/>
        <w:jc w:val="both"/>
        <w:rPr>
          <w:rFonts w:ascii="Times New Roman" w:hAnsi="Times New Roman" w:cs="Times New Roman"/>
        </w:rPr>
      </w:pPr>
      <w:r w:rsidRPr="007D5A73">
        <w:rPr>
          <w:rFonts w:ascii="Times New Roman" w:hAnsi="Times New Roman" w:cs="Times New Roman"/>
        </w:rPr>
        <w:t>- копию трудовой книжки, заверенную работодателем;</w:t>
      </w:r>
    </w:p>
    <w:p w14:paraId="15591416" w14:textId="77777777" w:rsidR="00D441B4" w:rsidRPr="007D5A73" w:rsidRDefault="00D441B4" w:rsidP="00D441B4">
      <w:pPr>
        <w:pStyle w:val="ConsPlusNormal"/>
        <w:ind w:left="1069"/>
        <w:jc w:val="both"/>
        <w:rPr>
          <w:rFonts w:ascii="Times New Roman" w:hAnsi="Times New Roman" w:cs="Times New Roman"/>
        </w:rPr>
      </w:pPr>
      <w:r w:rsidRPr="007D5A73">
        <w:rPr>
          <w:rFonts w:ascii="Times New Roman" w:hAnsi="Times New Roman" w:cs="Times New Roman"/>
        </w:rPr>
        <w:t>- копии документов о профессиональном образовании (при наличии – о дополнительном профессиональном образовании);</w:t>
      </w:r>
    </w:p>
    <w:p w14:paraId="15645621" w14:textId="77777777" w:rsidR="00D441B4" w:rsidRPr="007D5A73" w:rsidRDefault="00D441B4" w:rsidP="00D441B4">
      <w:pPr>
        <w:pStyle w:val="ConsPlusNormal"/>
        <w:ind w:left="1069"/>
        <w:jc w:val="both"/>
        <w:rPr>
          <w:rFonts w:ascii="Times New Roman" w:hAnsi="Times New Roman" w:cs="Times New Roman"/>
        </w:rPr>
      </w:pPr>
      <w:r w:rsidRPr="007D5A73">
        <w:rPr>
          <w:rFonts w:ascii="Times New Roman" w:hAnsi="Times New Roman" w:cs="Times New Roman"/>
        </w:rPr>
        <w:t>- паспорт или иной документ, удостоверяющий личность кандидата;</w:t>
      </w:r>
    </w:p>
    <w:p w14:paraId="4548E410" w14:textId="77777777" w:rsidR="00D441B4" w:rsidRPr="007D5A73" w:rsidRDefault="00D441B4" w:rsidP="00D441B4">
      <w:pPr>
        <w:pStyle w:val="ConsPlusNormal"/>
        <w:ind w:left="1069"/>
        <w:jc w:val="both"/>
        <w:rPr>
          <w:rFonts w:ascii="Times New Roman" w:hAnsi="Times New Roman" w:cs="Times New Roman"/>
        </w:rPr>
      </w:pPr>
      <w:r w:rsidRPr="007D5A73">
        <w:rPr>
          <w:rFonts w:ascii="Times New Roman" w:hAnsi="Times New Roman" w:cs="Times New Roman"/>
        </w:rPr>
        <w:t xml:space="preserve">- справка о наличии (отсутствии) судимости, в том числе погашенной и снятой, и (или) факта уголовного преследования либо о прекращении уголовного преследования, либо расписка о приеме заявления; </w:t>
      </w:r>
    </w:p>
    <w:p w14:paraId="18621CDF" w14:textId="77777777" w:rsidR="00D441B4" w:rsidRPr="007D5A73" w:rsidRDefault="00D441B4" w:rsidP="00D441B4">
      <w:pPr>
        <w:pStyle w:val="ConsPlusNormal"/>
        <w:ind w:left="1069"/>
        <w:jc w:val="both"/>
        <w:rPr>
          <w:rFonts w:ascii="Times New Roman" w:hAnsi="Times New Roman" w:cs="Times New Roman"/>
        </w:rPr>
      </w:pPr>
      <w:r w:rsidRPr="007D5A73">
        <w:rPr>
          <w:rFonts w:ascii="Times New Roman" w:hAnsi="Times New Roman" w:cs="Times New Roman"/>
        </w:rPr>
        <w:t>- медицинская справка установленной законодательством Российской Федерации формы либо копия медицинской книжки;</w:t>
      </w:r>
    </w:p>
    <w:p w14:paraId="06FA4F70" w14:textId="77777777" w:rsidR="00D441B4" w:rsidRPr="007D5A73" w:rsidRDefault="00D441B4" w:rsidP="00D441B4">
      <w:pPr>
        <w:pStyle w:val="ConsPlusNormal"/>
        <w:ind w:left="1069"/>
        <w:jc w:val="both"/>
        <w:rPr>
          <w:rFonts w:ascii="Times New Roman" w:hAnsi="Times New Roman" w:cs="Times New Roman"/>
        </w:rPr>
      </w:pPr>
      <w:r w:rsidRPr="007D5A73">
        <w:rPr>
          <w:rFonts w:ascii="Times New Roman" w:hAnsi="Times New Roman" w:cs="Times New Roman"/>
        </w:rPr>
        <w:t>- справка о доходах, расходах, об имуществе и обязательствах имущественного характера, форма которой утверждена Указом Президента Российской Федерации № 460 от 23.06.2014;</w:t>
      </w:r>
    </w:p>
    <w:p w14:paraId="4BC6268C" w14:textId="77777777" w:rsidR="00D441B4" w:rsidRPr="007D5A73" w:rsidRDefault="00D441B4" w:rsidP="00D441B4">
      <w:pPr>
        <w:pStyle w:val="ConsPlusNormal"/>
        <w:ind w:left="1069"/>
        <w:jc w:val="both"/>
        <w:rPr>
          <w:rFonts w:ascii="Times New Roman" w:hAnsi="Times New Roman" w:cs="Times New Roman"/>
        </w:rPr>
      </w:pPr>
      <w:r w:rsidRPr="007D5A73">
        <w:rPr>
          <w:rFonts w:ascii="Times New Roman" w:hAnsi="Times New Roman" w:cs="Times New Roman"/>
        </w:rPr>
        <w:t>- программу по развитию деятельности организации, на замещение вакантной должности которого объявлен конкурс (далее - программа).</w:t>
      </w:r>
    </w:p>
    <w:p w14:paraId="0BC19ECE" w14:textId="77777777" w:rsidR="00D441B4" w:rsidRPr="007D5A73" w:rsidRDefault="00D441B4" w:rsidP="00D441B4">
      <w:pPr>
        <w:pStyle w:val="14"/>
        <w:ind w:firstLine="709"/>
        <w:jc w:val="both"/>
        <w:rPr>
          <w:rFonts w:ascii="Times New Roman" w:hAnsi="Times New Roman" w:cs="Times New Roman"/>
          <w:sz w:val="20"/>
          <w:szCs w:val="20"/>
          <w:shd w:val="clear" w:color="auto" w:fill="FFFFFF"/>
        </w:rPr>
      </w:pPr>
      <w:r w:rsidRPr="007D5A73">
        <w:rPr>
          <w:rFonts w:ascii="Times New Roman" w:hAnsi="Times New Roman" w:cs="Times New Roman"/>
          <w:sz w:val="20"/>
          <w:szCs w:val="20"/>
        </w:rPr>
        <w:t>6.</w:t>
      </w:r>
      <w:r w:rsidRPr="007D5A73">
        <w:rPr>
          <w:rFonts w:ascii="Times New Roman" w:hAnsi="Times New Roman" w:cs="Times New Roman"/>
          <w:sz w:val="20"/>
          <w:szCs w:val="20"/>
        </w:rPr>
        <w:tab/>
      </w:r>
      <w:r w:rsidRPr="007D5A73">
        <w:rPr>
          <w:rFonts w:ascii="Times New Roman" w:hAnsi="Times New Roman" w:cs="Times New Roman"/>
          <w:sz w:val="20"/>
          <w:szCs w:val="20"/>
          <w:shd w:val="clear" w:color="auto" w:fill="FFFFFF"/>
        </w:rPr>
        <w:t xml:space="preserve">Программа кандидата должна содержать следующие разделы: </w:t>
      </w:r>
    </w:p>
    <w:p w14:paraId="1DF6056D" w14:textId="77777777" w:rsidR="00D441B4" w:rsidRPr="007D5A73" w:rsidRDefault="00D441B4" w:rsidP="00D441B4">
      <w:pPr>
        <w:pStyle w:val="14"/>
        <w:ind w:firstLine="709"/>
        <w:jc w:val="both"/>
        <w:rPr>
          <w:rFonts w:ascii="Times New Roman" w:hAnsi="Times New Roman" w:cs="Times New Roman"/>
          <w:sz w:val="20"/>
          <w:szCs w:val="20"/>
          <w:shd w:val="clear" w:color="auto" w:fill="FFFFFF"/>
        </w:rPr>
      </w:pPr>
      <w:r w:rsidRPr="007D5A73">
        <w:rPr>
          <w:rFonts w:ascii="Times New Roman" w:hAnsi="Times New Roman" w:cs="Times New Roman"/>
          <w:sz w:val="20"/>
          <w:szCs w:val="20"/>
          <w:shd w:val="clear" w:color="auto" w:fill="FFFFFF"/>
        </w:rPr>
        <w:t>- информационно-аналитическая справка об образовательной организации (текущее состояние);</w:t>
      </w:r>
    </w:p>
    <w:p w14:paraId="023AF01B" w14:textId="77777777" w:rsidR="00D441B4" w:rsidRPr="007D5A73" w:rsidRDefault="00D441B4" w:rsidP="00D441B4">
      <w:pPr>
        <w:pStyle w:val="14"/>
        <w:ind w:firstLine="709"/>
        <w:jc w:val="both"/>
        <w:rPr>
          <w:rFonts w:ascii="Times New Roman" w:hAnsi="Times New Roman" w:cs="Times New Roman"/>
          <w:sz w:val="20"/>
          <w:szCs w:val="20"/>
          <w:shd w:val="clear" w:color="auto" w:fill="FFFFFF"/>
        </w:rPr>
      </w:pPr>
      <w:r w:rsidRPr="007D5A73">
        <w:rPr>
          <w:rFonts w:ascii="Times New Roman" w:hAnsi="Times New Roman" w:cs="Times New Roman"/>
          <w:sz w:val="20"/>
          <w:szCs w:val="20"/>
          <w:shd w:val="clear" w:color="auto" w:fill="FFFFFF"/>
        </w:rPr>
        <w:t xml:space="preserve">- цель и задачи программы (образ будущего состояния образовательной организации); </w:t>
      </w:r>
    </w:p>
    <w:p w14:paraId="2A19F68E" w14:textId="77777777" w:rsidR="00D441B4" w:rsidRPr="007D5A73" w:rsidRDefault="00D441B4" w:rsidP="00D441B4">
      <w:pPr>
        <w:pStyle w:val="14"/>
        <w:ind w:firstLine="709"/>
        <w:jc w:val="both"/>
        <w:rPr>
          <w:rFonts w:ascii="Times New Roman" w:hAnsi="Times New Roman" w:cs="Times New Roman"/>
          <w:sz w:val="20"/>
          <w:szCs w:val="20"/>
          <w:shd w:val="clear" w:color="auto" w:fill="FFFFFF"/>
        </w:rPr>
      </w:pPr>
      <w:r w:rsidRPr="007D5A73">
        <w:rPr>
          <w:rFonts w:ascii="Times New Roman" w:hAnsi="Times New Roman" w:cs="Times New Roman"/>
          <w:sz w:val="20"/>
          <w:szCs w:val="20"/>
          <w:shd w:val="clear" w:color="auto" w:fill="FFFFFF"/>
        </w:rPr>
        <w:lastRenderedPageBreak/>
        <w:t xml:space="preserve">- описание ожидаемых результатов реализации программы, их количественные и качественные показатели (с учётом их ресурсного обеспечения: финансово-экономические, кадровые, информационные, научно-методические); </w:t>
      </w:r>
    </w:p>
    <w:p w14:paraId="411468A6" w14:textId="77777777" w:rsidR="00D441B4" w:rsidRPr="007D5A73" w:rsidRDefault="00D441B4" w:rsidP="00D441B4">
      <w:pPr>
        <w:pStyle w:val="14"/>
        <w:ind w:firstLine="709"/>
        <w:jc w:val="both"/>
        <w:rPr>
          <w:rFonts w:ascii="Times New Roman" w:hAnsi="Times New Roman" w:cs="Times New Roman"/>
          <w:sz w:val="20"/>
          <w:szCs w:val="20"/>
          <w:shd w:val="clear" w:color="auto" w:fill="FFFFFF"/>
        </w:rPr>
      </w:pPr>
      <w:r w:rsidRPr="007D5A73">
        <w:rPr>
          <w:rFonts w:ascii="Times New Roman" w:hAnsi="Times New Roman" w:cs="Times New Roman"/>
          <w:sz w:val="20"/>
          <w:szCs w:val="20"/>
          <w:shd w:val="clear" w:color="auto" w:fill="FFFFFF"/>
        </w:rPr>
        <w:t>- приложения к программе (при необходимости).</w:t>
      </w:r>
    </w:p>
    <w:p w14:paraId="46FF8896" w14:textId="77777777" w:rsidR="00D441B4" w:rsidRPr="007D5A73" w:rsidRDefault="00D441B4" w:rsidP="00D441B4">
      <w:pPr>
        <w:pStyle w:val="af5"/>
        <w:ind w:firstLine="709"/>
        <w:rPr>
          <w:b w:val="0"/>
          <w:sz w:val="20"/>
          <w:szCs w:val="20"/>
        </w:rPr>
      </w:pPr>
      <w:r w:rsidRPr="007D5A73">
        <w:rPr>
          <w:b w:val="0"/>
          <w:sz w:val="20"/>
          <w:szCs w:val="20"/>
        </w:rPr>
        <w:t>7.</w:t>
      </w:r>
      <w:r w:rsidRPr="007D5A73">
        <w:rPr>
          <w:b w:val="0"/>
          <w:sz w:val="20"/>
          <w:szCs w:val="20"/>
        </w:rPr>
        <w:tab/>
        <w:t>Гражданин не допускается к участию в конкурсе в случае:</w:t>
      </w:r>
    </w:p>
    <w:p w14:paraId="5427CBFE" w14:textId="77777777" w:rsidR="00D441B4" w:rsidRPr="007D5A73" w:rsidRDefault="00D441B4" w:rsidP="00D441B4">
      <w:pPr>
        <w:pStyle w:val="af5"/>
        <w:ind w:firstLine="709"/>
        <w:rPr>
          <w:b w:val="0"/>
          <w:sz w:val="20"/>
          <w:szCs w:val="20"/>
        </w:rPr>
      </w:pPr>
      <w:r w:rsidRPr="007D5A73">
        <w:rPr>
          <w:b w:val="0"/>
          <w:sz w:val="20"/>
          <w:szCs w:val="20"/>
        </w:rPr>
        <w:t>- признания недееспособным или ограниченно дееспособным по решению суда, вступившему в законную силу;</w:t>
      </w:r>
    </w:p>
    <w:p w14:paraId="15C99F86" w14:textId="77777777" w:rsidR="00D441B4" w:rsidRPr="007D5A73" w:rsidRDefault="00D441B4" w:rsidP="00D441B4">
      <w:pPr>
        <w:pStyle w:val="af5"/>
        <w:ind w:firstLine="709"/>
        <w:rPr>
          <w:b w:val="0"/>
          <w:sz w:val="20"/>
          <w:szCs w:val="20"/>
        </w:rPr>
      </w:pPr>
      <w:r w:rsidRPr="007D5A73">
        <w:rPr>
          <w:b w:val="0"/>
          <w:sz w:val="20"/>
          <w:szCs w:val="20"/>
        </w:rPr>
        <w:t>- лишения права занимать должность руководителя муниципальной образовательной организации в течение определённого срока решением (приговором) суда, вступившим в законную силу;</w:t>
      </w:r>
    </w:p>
    <w:p w14:paraId="72F99FC2" w14:textId="77777777" w:rsidR="00D441B4" w:rsidRPr="007D5A73" w:rsidRDefault="00D441B4" w:rsidP="00D441B4">
      <w:pPr>
        <w:pStyle w:val="af5"/>
        <w:ind w:firstLine="709"/>
        <w:rPr>
          <w:b w:val="0"/>
          <w:sz w:val="20"/>
          <w:szCs w:val="20"/>
        </w:rPr>
      </w:pPr>
      <w:r w:rsidRPr="007D5A73">
        <w:rPr>
          <w:b w:val="0"/>
          <w:sz w:val="20"/>
          <w:szCs w:val="20"/>
        </w:rPr>
        <w:t>- если имел или имеет судимость, подвергается или подвергался уголовному преследованию (за исключением лиц, уголовное преследование в отношении которых прекращено по реабилитирующим основаниям) за преступления против жизни и здоровья, свободы, чести и достоинства личности (за исключением незаконной госпитализации в медицинскую организацию, оказывающую психиатрическую помощь в стационарных условиях, и клеветы), половой неприкосновенности и половой свободы личности, против семьи и несовершеннолетних, здоровья населения и общественной нравственности, основ конституционного строя и безопасности государства, а также против общественной безопасности;</w:t>
      </w:r>
    </w:p>
    <w:p w14:paraId="6D72CBA3" w14:textId="77777777" w:rsidR="00D441B4" w:rsidRPr="007D5A73" w:rsidRDefault="00D441B4" w:rsidP="00D441B4">
      <w:pPr>
        <w:pStyle w:val="af5"/>
        <w:ind w:firstLine="709"/>
        <w:rPr>
          <w:b w:val="0"/>
          <w:sz w:val="20"/>
          <w:szCs w:val="20"/>
        </w:rPr>
      </w:pPr>
      <w:r w:rsidRPr="007D5A73">
        <w:rPr>
          <w:b w:val="0"/>
          <w:sz w:val="20"/>
          <w:szCs w:val="20"/>
        </w:rPr>
        <w:t>- если имеет неснятую или непогашенную судимость за умышленные тяжкие и особо тяжкие преступления;</w:t>
      </w:r>
    </w:p>
    <w:p w14:paraId="67FB1749" w14:textId="77777777" w:rsidR="00D441B4" w:rsidRPr="007D5A73" w:rsidRDefault="00D441B4" w:rsidP="00D441B4">
      <w:pPr>
        <w:pStyle w:val="af5"/>
        <w:ind w:firstLine="709"/>
        <w:rPr>
          <w:b w:val="0"/>
          <w:sz w:val="20"/>
          <w:szCs w:val="20"/>
        </w:rPr>
      </w:pPr>
      <w:r w:rsidRPr="007D5A73">
        <w:rPr>
          <w:b w:val="0"/>
          <w:sz w:val="20"/>
          <w:szCs w:val="20"/>
        </w:rPr>
        <w:t>- заболевания, препятствующего исполнению им должностных обязанностей, которое подтверждено заключением медицинского учреждения.</w:t>
      </w:r>
    </w:p>
    <w:p w14:paraId="26B93B17" w14:textId="77777777" w:rsidR="00D441B4" w:rsidRPr="007D5A73" w:rsidRDefault="00D441B4" w:rsidP="00D441B4">
      <w:pPr>
        <w:pStyle w:val="ConsPlusNormal"/>
        <w:jc w:val="right"/>
        <w:rPr>
          <w:rFonts w:ascii="Times New Roman" w:hAnsi="Times New Roman" w:cs="Times New Roman"/>
          <w:bCs/>
          <w:color w:val="000000"/>
        </w:rPr>
      </w:pPr>
      <w:r w:rsidRPr="007D5A73">
        <w:rPr>
          <w:rFonts w:ascii="Times New Roman" w:hAnsi="Times New Roman" w:cs="Times New Roman"/>
          <w:bCs/>
          <w:color w:val="000000"/>
        </w:rPr>
        <w:t>Форма № 1</w:t>
      </w:r>
    </w:p>
    <w:p w14:paraId="2B1CA697" w14:textId="77777777" w:rsidR="00D441B4" w:rsidRPr="007D5A73" w:rsidRDefault="00D441B4" w:rsidP="00D441B4">
      <w:pPr>
        <w:pStyle w:val="ConsPlusNormal"/>
        <w:ind w:firstLine="540"/>
        <w:jc w:val="right"/>
        <w:rPr>
          <w:rFonts w:ascii="Times New Roman" w:hAnsi="Times New Roman" w:cs="Times New Roman"/>
          <w:bCs/>
          <w:color w:val="000000"/>
        </w:rPr>
      </w:pPr>
    </w:p>
    <w:p w14:paraId="052FC268" w14:textId="77777777" w:rsidR="00D441B4" w:rsidRPr="007D5A73" w:rsidRDefault="00D441B4" w:rsidP="00D441B4">
      <w:pPr>
        <w:pStyle w:val="ConsPlusNormal"/>
        <w:ind w:firstLine="540"/>
        <w:jc w:val="center"/>
        <w:rPr>
          <w:rFonts w:ascii="Times New Roman" w:hAnsi="Times New Roman" w:cs="Times New Roman"/>
        </w:rPr>
      </w:pPr>
      <w:r w:rsidRPr="007D5A73">
        <w:rPr>
          <w:rFonts w:ascii="Times New Roman" w:hAnsi="Times New Roman" w:cs="Times New Roman"/>
        </w:rPr>
        <w:t>Заявление об участии в конкурсе</w:t>
      </w:r>
    </w:p>
    <w:p w14:paraId="1441B134" w14:textId="77777777" w:rsidR="00D441B4" w:rsidRPr="007D5A73" w:rsidRDefault="00D441B4" w:rsidP="00D441B4">
      <w:pPr>
        <w:pStyle w:val="ConsPlusNormal"/>
        <w:ind w:firstLine="540"/>
        <w:jc w:val="center"/>
        <w:rPr>
          <w:rFonts w:ascii="Times New Roman" w:hAnsi="Times New Roman" w:cs="Times New Roman"/>
          <w:bCs/>
          <w:color w:val="000000"/>
        </w:rPr>
      </w:pPr>
    </w:p>
    <w:p w14:paraId="3737CBD1" w14:textId="77777777" w:rsidR="00D441B4" w:rsidRPr="007D5A73" w:rsidRDefault="00D441B4" w:rsidP="00D441B4">
      <w:pPr>
        <w:pStyle w:val="ConsPlusNormal"/>
        <w:ind w:firstLine="540"/>
        <w:jc w:val="center"/>
        <w:rPr>
          <w:rFonts w:ascii="Times New Roman" w:hAnsi="Times New Roman" w:cs="Times New Roman"/>
        </w:rPr>
      </w:pPr>
      <w:r w:rsidRPr="007D5A73">
        <w:rPr>
          <w:rFonts w:ascii="Times New Roman" w:hAnsi="Times New Roman" w:cs="Times New Roman"/>
          <w:bCs/>
          <w:color w:val="000000"/>
        </w:rPr>
        <w:t xml:space="preserve">В </w:t>
      </w:r>
      <w:r w:rsidRPr="007D5A73">
        <w:rPr>
          <w:rFonts w:ascii="Times New Roman" w:hAnsi="Times New Roman" w:cs="Times New Roman"/>
        </w:rPr>
        <w:t xml:space="preserve">конкурсную комиссию по отбору </w:t>
      </w:r>
      <w:proofErr w:type="gramStart"/>
      <w:r w:rsidRPr="007D5A73">
        <w:rPr>
          <w:rFonts w:ascii="Times New Roman" w:hAnsi="Times New Roman" w:cs="Times New Roman"/>
        </w:rPr>
        <w:t>кандидата  на</w:t>
      </w:r>
      <w:proofErr w:type="gramEnd"/>
      <w:r w:rsidRPr="007D5A73">
        <w:rPr>
          <w:rFonts w:ascii="Times New Roman" w:hAnsi="Times New Roman" w:cs="Times New Roman"/>
        </w:rPr>
        <w:t xml:space="preserve"> замещение вакантной должности руководителя муниципальной образовательной организации Куйбышевского района</w:t>
      </w:r>
    </w:p>
    <w:p w14:paraId="7292E60B" w14:textId="77777777" w:rsidR="00D441B4" w:rsidRPr="007D5A73" w:rsidRDefault="00D441B4" w:rsidP="00D441B4">
      <w:pPr>
        <w:ind w:left="4536"/>
        <w:rPr>
          <w:color w:val="000000"/>
          <w:sz w:val="20"/>
          <w:szCs w:val="20"/>
        </w:rPr>
      </w:pPr>
      <w:r w:rsidRPr="007D5A73">
        <w:rPr>
          <w:color w:val="000000"/>
          <w:sz w:val="20"/>
          <w:szCs w:val="20"/>
        </w:rPr>
        <w:t> </w:t>
      </w:r>
    </w:p>
    <w:p w14:paraId="08901B07" w14:textId="77777777" w:rsidR="00D441B4" w:rsidRPr="007D5A73" w:rsidRDefault="00D441B4" w:rsidP="00D441B4">
      <w:pPr>
        <w:ind w:left="3969"/>
        <w:rPr>
          <w:color w:val="000000"/>
          <w:sz w:val="20"/>
          <w:szCs w:val="20"/>
        </w:rPr>
      </w:pPr>
      <w:r w:rsidRPr="007D5A73">
        <w:rPr>
          <w:color w:val="000000"/>
          <w:sz w:val="20"/>
          <w:szCs w:val="20"/>
        </w:rPr>
        <w:t xml:space="preserve">         от_____________________________________________</w:t>
      </w:r>
    </w:p>
    <w:p w14:paraId="1B6985BB" w14:textId="77777777" w:rsidR="00D441B4" w:rsidRPr="007D5A73" w:rsidRDefault="00D441B4" w:rsidP="00D441B4">
      <w:pPr>
        <w:ind w:left="3969"/>
        <w:jc w:val="center"/>
        <w:rPr>
          <w:color w:val="000000"/>
          <w:sz w:val="20"/>
          <w:szCs w:val="20"/>
        </w:rPr>
      </w:pPr>
      <w:r w:rsidRPr="007D5A73">
        <w:rPr>
          <w:color w:val="000000"/>
          <w:sz w:val="20"/>
          <w:szCs w:val="20"/>
        </w:rPr>
        <w:t>(фамилия, имя, отчество)</w:t>
      </w:r>
    </w:p>
    <w:p w14:paraId="3A3C1486" w14:textId="77777777" w:rsidR="00D441B4" w:rsidRPr="007D5A73" w:rsidRDefault="00D441B4" w:rsidP="00D441B4">
      <w:pPr>
        <w:ind w:left="3969"/>
        <w:rPr>
          <w:color w:val="000000"/>
          <w:sz w:val="20"/>
          <w:szCs w:val="20"/>
        </w:rPr>
      </w:pPr>
      <w:r w:rsidRPr="007D5A73">
        <w:rPr>
          <w:color w:val="000000"/>
          <w:sz w:val="20"/>
          <w:szCs w:val="20"/>
        </w:rPr>
        <w:t xml:space="preserve">         проживающего по </w:t>
      </w:r>
      <w:proofErr w:type="gramStart"/>
      <w:r w:rsidRPr="007D5A73">
        <w:rPr>
          <w:color w:val="000000"/>
          <w:sz w:val="20"/>
          <w:szCs w:val="20"/>
        </w:rPr>
        <w:t>адресу:_</w:t>
      </w:r>
      <w:proofErr w:type="gramEnd"/>
      <w:r w:rsidRPr="007D5A73">
        <w:rPr>
          <w:color w:val="000000"/>
          <w:sz w:val="20"/>
          <w:szCs w:val="20"/>
        </w:rPr>
        <w:t>______________________</w:t>
      </w:r>
    </w:p>
    <w:p w14:paraId="2DEC3E5C" w14:textId="77777777" w:rsidR="00D441B4" w:rsidRPr="007D5A73" w:rsidRDefault="00D441B4" w:rsidP="00D441B4">
      <w:pPr>
        <w:ind w:left="3969"/>
        <w:jc w:val="center"/>
        <w:rPr>
          <w:color w:val="000000"/>
          <w:sz w:val="20"/>
          <w:szCs w:val="20"/>
        </w:rPr>
      </w:pPr>
    </w:p>
    <w:p w14:paraId="5B21158E" w14:textId="77777777" w:rsidR="00D441B4" w:rsidRPr="007D5A73" w:rsidRDefault="00D441B4" w:rsidP="00D441B4">
      <w:pPr>
        <w:ind w:left="3969"/>
        <w:rPr>
          <w:color w:val="000000"/>
          <w:sz w:val="20"/>
          <w:szCs w:val="20"/>
        </w:rPr>
      </w:pPr>
      <w:r w:rsidRPr="007D5A73">
        <w:rPr>
          <w:color w:val="000000"/>
          <w:sz w:val="20"/>
          <w:szCs w:val="20"/>
        </w:rPr>
        <w:t xml:space="preserve">          Паспорт серия ___________ № ____________________</w:t>
      </w:r>
    </w:p>
    <w:p w14:paraId="1F44C307" w14:textId="77777777" w:rsidR="00D441B4" w:rsidRPr="007D5A73" w:rsidRDefault="00D441B4" w:rsidP="00D441B4">
      <w:pPr>
        <w:ind w:left="3969"/>
        <w:jc w:val="center"/>
        <w:rPr>
          <w:color w:val="000000"/>
          <w:sz w:val="20"/>
          <w:szCs w:val="20"/>
        </w:rPr>
      </w:pPr>
    </w:p>
    <w:p w14:paraId="2BFAA03D" w14:textId="77777777" w:rsidR="00D441B4" w:rsidRPr="007D5A73" w:rsidRDefault="00D441B4" w:rsidP="00D441B4">
      <w:pPr>
        <w:ind w:left="3969"/>
        <w:rPr>
          <w:color w:val="000000"/>
          <w:sz w:val="20"/>
          <w:szCs w:val="20"/>
        </w:rPr>
      </w:pPr>
      <w:r w:rsidRPr="007D5A73">
        <w:rPr>
          <w:color w:val="000000"/>
          <w:sz w:val="20"/>
          <w:szCs w:val="20"/>
        </w:rPr>
        <w:t xml:space="preserve">          Выдан _________________________________________</w:t>
      </w:r>
    </w:p>
    <w:p w14:paraId="48E1FC95" w14:textId="77777777" w:rsidR="00D441B4" w:rsidRPr="007D5A73" w:rsidRDefault="00D441B4" w:rsidP="00D441B4">
      <w:pPr>
        <w:ind w:left="3969"/>
        <w:jc w:val="center"/>
        <w:rPr>
          <w:color w:val="000000"/>
          <w:sz w:val="20"/>
          <w:szCs w:val="20"/>
        </w:rPr>
      </w:pPr>
      <w:r w:rsidRPr="007D5A73">
        <w:rPr>
          <w:color w:val="000000"/>
          <w:sz w:val="20"/>
          <w:szCs w:val="20"/>
        </w:rPr>
        <w:t> </w:t>
      </w:r>
    </w:p>
    <w:p w14:paraId="20A3B15A" w14:textId="77777777" w:rsidR="00D441B4" w:rsidRPr="007D5A73" w:rsidRDefault="00D441B4" w:rsidP="00D441B4">
      <w:pPr>
        <w:jc w:val="center"/>
        <w:rPr>
          <w:bCs/>
          <w:color w:val="000000"/>
          <w:sz w:val="20"/>
          <w:szCs w:val="20"/>
        </w:rPr>
      </w:pPr>
    </w:p>
    <w:p w14:paraId="42D79FA3" w14:textId="77777777" w:rsidR="00D441B4" w:rsidRPr="007D5A73" w:rsidRDefault="00D441B4" w:rsidP="00D441B4">
      <w:pPr>
        <w:jc w:val="center"/>
        <w:rPr>
          <w:color w:val="000000"/>
          <w:sz w:val="20"/>
          <w:szCs w:val="20"/>
        </w:rPr>
      </w:pPr>
      <w:r w:rsidRPr="007D5A73">
        <w:rPr>
          <w:bCs/>
          <w:color w:val="000000"/>
          <w:sz w:val="20"/>
          <w:szCs w:val="20"/>
        </w:rPr>
        <w:t>Заявление</w:t>
      </w:r>
    </w:p>
    <w:p w14:paraId="6514172A" w14:textId="77777777" w:rsidR="00D441B4" w:rsidRPr="007D5A73" w:rsidRDefault="00D441B4" w:rsidP="00D441B4">
      <w:pPr>
        <w:jc w:val="center"/>
        <w:rPr>
          <w:color w:val="000000"/>
          <w:sz w:val="20"/>
          <w:szCs w:val="20"/>
        </w:rPr>
      </w:pPr>
      <w:r w:rsidRPr="007D5A73">
        <w:rPr>
          <w:color w:val="000000"/>
          <w:sz w:val="20"/>
          <w:szCs w:val="20"/>
        </w:rPr>
        <w:t> </w:t>
      </w:r>
    </w:p>
    <w:p w14:paraId="4EC99620" w14:textId="77777777" w:rsidR="00D441B4" w:rsidRPr="007D5A73" w:rsidRDefault="00D441B4" w:rsidP="00D441B4">
      <w:pPr>
        <w:ind w:firstLine="709"/>
        <w:jc w:val="both"/>
        <w:rPr>
          <w:sz w:val="20"/>
          <w:szCs w:val="20"/>
        </w:rPr>
      </w:pPr>
      <w:r w:rsidRPr="007D5A73">
        <w:rPr>
          <w:color w:val="000000"/>
          <w:sz w:val="20"/>
          <w:szCs w:val="20"/>
        </w:rPr>
        <w:t xml:space="preserve">Прошу принять мои документы для участия в конкурсном отборе </w:t>
      </w:r>
      <w:r w:rsidRPr="007D5A73">
        <w:rPr>
          <w:sz w:val="20"/>
          <w:szCs w:val="20"/>
        </w:rPr>
        <w:t>на замещение вакантной должности директора Муниципального казённого общеобразовательного учреждения Куйбышевского муниципального района Новосибирской области «</w:t>
      </w:r>
      <w:proofErr w:type="spellStart"/>
      <w:r w:rsidRPr="007D5A73">
        <w:rPr>
          <w:sz w:val="20"/>
          <w:szCs w:val="20"/>
        </w:rPr>
        <w:t>Гжатская</w:t>
      </w:r>
      <w:proofErr w:type="spellEnd"/>
      <w:r w:rsidRPr="007D5A73">
        <w:rPr>
          <w:sz w:val="20"/>
          <w:szCs w:val="20"/>
        </w:rPr>
        <w:t xml:space="preserve"> средняя </w:t>
      </w:r>
      <w:proofErr w:type="gramStart"/>
      <w:r w:rsidRPr="007D5A73">
        <w:rPr>
          <w:sz w:val="20"/>
          <w:szCs w:val="20"/>
        </w:rPr>
        <w:t>общеобразовательная  школа</w:t>
      </w:r>
      <w:proofErr w:type="gramEnd"/>
      <w:r w:rsidRPr="007D5A73">
        <w:rPr>
          <w:sz w:val="20"/>
          <w:szCs w:val="20"/>
        </w:rPr>
        <w:t>».</w:t>
      </w:r>
    </w:p>
    <w:p w14:paraId="26912ABC" w14:textId="77777777" w:rsidR="00D441B4" w:rsidRPr="007D5A73" w:rsidRDefault="00D441B4" w:rsidP="00D441B4">
      <w:pPr>
        <w:ind w:firstLine="708"/>
        <w:jc w:val="both"/>
        <w:rPr>
          <w:color w:val="000000"/>
          <w:sz w:val="20"/>
          <w:szCs w:val="20"/>
        </w:rPr>
      </w:pPr>
      <w:r w:rsidRPr="007D5A73">
        <w:rPr>
          <w:color w:val="000000"/>
          <w:sz w:val="20"/>
          <w:szCs w:val="20"/>
        </w:rPr>
        <w:t>Согласен (на):</w:t>
      </w:r>
    </w:p>
    <w:p w14:paraId="2A21315C" w14:textId="77777777" w:rsidR="00D441B4" w:rsidRPr="007D5A73" w:rsidRDefault="00D441B4" w:rsidP="00D441B4">
      <w:pPr>
        <w:ind w:firstLine="709"/>
        <w:jc w:val="both"/>
        <w:rPr>
          <w:sz w:val="20"/>
          <w:szCs w:val="20"/>
        </w:rPr>
      </w:pPr>
      <w:r w:rsidRPr="007D5A73">
        <w:rPr>
          <w:color w:val="000000"/>
          <w:sz w:val="20"/>
          <w:szCs w:val="20"/>
        </w:rPr>
        <w:t xml:space="preserve">на прохождение отборочных процедур для участия в конкурсном отборе </w:t>
      </w:r>
      <w:r w:rsidRPr="007D5A73">
        <w:rPr>
          <w:sz w:val="20"/>
          <w:szCs w:val="20"/>
        </w:rPr>
        <w:t>на замещение вакантной должности директора Муниципального казённого общеобразовательного учреждения Куйбышевского муниципального района Новосибирской области «</w:t>
      </w:r>
      <w:proofErr w:type="spellStart"/>
      <w:r w:rsidRPr="007D5A73">
        <w:rPr>
          <w:sz w:val="20"/>
          <w:szCs w:val="20"/>
        </w:rPr>
        <w:t>Гжатская</w:t>
      </w:r>
      <w:proofErr w:type="spellEnd"/>
      <w:r w:rsidRPr="007D5A73">
        <w:rPr>
          <w:sz w:val="20"/>
          <w:szCs w:val="20"/>
        </w:rPr>
        <w:t xml:space="preserve"> средняя </w:t>
      </w:r>
      <w:proofErr w:type="gramStart"/>
      <w:r w:rsidRPr="007D5A73">
        <w:rPr>
          <w:sz w:val="20"/>
          <w:szCs w:val="20"/>
        </w:rPr>
        <w:t>общеобразовательная  школа</w:t>
      </w:r>
      <w:proofErr w:type="gramEnd"/>
      <w:r w:rsidRPr="007D5A73">
        <w:rPr>
          <w:sz w:val="20"/>
          <w:szCs w:val="20"/>
        </w:rPr>
        <w:t>»;</w:t>
      </w:r>
    </w:p>
    <w:p w14:paraId="566F5FB3" w14:textId="77777777" w:rsidR="00D441B4" w:rsidRPr="007D5A73" w:rsidRDefault="00D441B4" w:rsidP="00D441B4">
      <w:pPr>
        <w:pStyle w:val="ConsPlusNormal"/>
        <w:ind w:firstLine="540"/>
        <w:jc w:val="both"/>
        <w:rPr>
          <w:rFonts w:ascii="Times New Roman" w:hAnsi="Times New Roman" w:cs="Times New Roman"/>
        </w:rPr>
      </w:pPr>
      <w:r w:rsidRPr="007D5A73">
        <w:rPr>
          <w:rFonts w:ascii="Times New Roman" w:hAnsi="Times New Roman" w:cs="Times New Roman"/>
          <w:color w:val="000000"/>
        </w:rPr>
        <w:t xml:space="preserve">на передачу моих персональных данных в </w:t>
      </w:r>
      <w:r w:rsidRPr="007D5A73">
        <w:rPr>
          <w:rFonts w:ascii="Times New Roman" w:hAnsi="Times New Roman" w:cs="Times New Roman"/>
        </w:rPr>
        <w:t>конкурсную комиссию по отбору кандидата на замещение вакантной должности руководителя муниципальной образовательной организации Куйбышевского района.</w:t>
      </w:r>
    </w:p>
    <w:p w14:paraId="09B74899" w14:textId="77777777" w:rsidR="00D441B4" w:rsidRPr="007D5A73" w:rsidRDefault="00D441B4" w:rsidP="00D441B4">
      <w:pPr>
        <w:ind w:firstLine="708"/>
        <w:jc w:val="both"/>
        <w:rPr>
          <w:color w:val="000000"/>
          <w:sz w:val="20"/>
          <w:szCs w:val="20"/>
        </w:rPr>
      </w:pPr>
      <w:r w:rsidRPr="007D5A73">
        <w:rPr>
          <w:color w:val="000000"/>
          <w:sz w:val="20"/>
          <w:szCs w:val="20"/>
        </w:rPr>
        <w:t> </w:t>
      </w:r>
    </w:p>
    <w:p w14:paraId="5768BEA4" w14:textId="77777777" w:rsidR="00D441B4" w:rsidRPr="007D5A73" w:rsidRDefault="00D441B4" w:rsidP="00D441B4">
      <w:pPr>
        <w:ind w:firstLine="708"/>
        <w:rPr>
          <w:color w:val="000000"/>
          <w:sz w:val="20"/>
          <w:szCs w:val="20"/>
        </w:rPr>
      </w:pPr>
      <w:r w:rsidRPr="007D5A73">
        <w:rPr>
          <w:color w:val="000000"/>
          <w:sz w:val="20"/>
          <w:szCs w:val="20"/>
        </w:rPr>
        <w:t> </w:t>
      </w:r>
      <w:r w:rsidRPr="007D5A73">
        <w:rPr>
          <w:color w:val="000000"/>
          <w:sz w:val="20"/>
          <w:szCs w:val="20"/>
        </w:rPr>
        <w:tab/>
      </w:r>
      <w:r w:rsidRPr="007D5A73">
        <w:rPr>
          <w:color w:val="000000"/>
          <w:sz w:val="20"/>
          <w:szCs w:val="20"/>
        </w:rPr>
        <w:tab/>
      </w:r>
      <w:r w:rsidRPr="007D5A73">
        <w:rPr>
          <w:color w:val="000000"/>
          <w:sz w:val="20"/>
          <w:szCs w:val="20"/>
        </w:rPr>
        <w:tab/>
      </w:r>
      <w:r w:rsidRPr="007D5A73">
        <w:rPr>
          <w:color w:val="000000"/>
          <w:sz w:val="20"/>
          <w:szCs w:val="20"/>
        </w:rPr>
        <w:tab/>
      </w:r>
      <w:r w:rsidRPr="007D5A73">
        <w:rPr>
          <w:color w:val="000000"/>
          <w:sz w:val="20"/>
          <w:szCs w:val="20"/>
        </w:rPr>
        <w:tab/>
      </w:r>
      <w:r w:rsidRPr="007D5A73">
        <w:rPr>
          <w:color w:val="000000"/>
          <w:sz w:val="20"/>
          <w:szCs w:val="20"/>
        </w:rPr>
        <w:tab/>
      </w:r>
      <w:r w:rsidRPr="007D5A73">
        <w:rPr>
          <w:color w:val="000000"/>
          <w:sz w:val="20"/>
          <w:szCs w:val="20"/>
        </w:rPr>
        <w:tab/>
      </w:r>
      <w:r w:rsidRPr="007D5A73">
        <w:rPr>
          <w:color w:val="000000"/>
          <w:sz w:val="20"/>
          <w:szCs w:val="20"/>
        </w:rPr>
        <w:tab/>
      </w:r>
    </w:p>
    <w:p w14:paraId="68668818" w14:textId="77777777" w:rsidR="00D441B4" w:rsidRPr="007D5A73" w:rsidRDefault="00D441B4" w:rsidP="00D441B4">
      <w:pPr>
        <w:ind w:left="5664" w:firstLine="708"/>
        <w:rPr>
          <w:color w:val="000000"/>
          <w:sz w:val="20"/>
          <w:szCs w:val="20"/>
        </w:rPr>
      </w:pPr>
      <w:r w:rsidRPr="007D5A73">
        <w:rPr>
          <w:color w:val="000000"/>
          <w:sz w:val="20"/>
          <w:szCs w:val="20"/>
        </w:rPr>
        <w:t xml:space="preserve">Дата                </w:t>
      </w:r>
    </w:p>
    <w:p w14:paraId="407FFDD9" w14:textId="77777777" w:rsidR="00D441B4" w:rsidRPr="007D5A73" w:rsidRDefault="00D441B4" w:rsidP="00D441B4">
      <w:pPr>
        <w:ind w:left="5664" w:firstLine="708"/>
        <w:rPr>
          <w:color w:val="000000"/>
          <w:sz w:val="20"/>
          <w:szCs w:val="20"/>
        </w:rPr>
      </w:pPr>
      <w:r w:rsidRPr="007D5A73">
        <w:rPr>
          <w:color w:val="000000"/>
          <w:sz w:val="20"/>
          <w:szCs w:val="20"/>
        </w:rPr>
        <w:t>Подпись</w:t>
      </w:r>
    </w:p>
    <w:p w14:paraId="093A54B6" w14:textId="77777777" w:rsidR="00D441B4" w:rsidRPr="007D5A73" w:rsidRDefault="00D441B4" w:rsidP="00D441B4">
      <w:pPr>
        <w:jc w:val="center"/>
        <w:rPr>
          <w:color w:val="000000"/>
          <w:sz w:val="20"/>
          <w:szCs w:val="20"/>
        </w:rPr>
      </w:pPr>
    </w:p>
    <w:p w14:paraId="57908C59" w14:textId="77777777" w:rsidR="00D441B4" w:rsidRPr="007D5A73" w:rsidRDefault="00D441B4" w:rsidP="00D441B4">
      <w:pPr>
        <w:pStyle w:val="ConsPlusNormal"/>
        <w:ind w:firstLine="540"/>
        <w:jc w:val="right"/>
        <w:rPr>
          <w:rFonts w:ascii="Times New Roman" w:hAnsi="Times New Roman" w:cs="Times New Roman"/>
          <w:bCs/>
          <w:color w:val="000000"/>
        </w:rPr>
      </w:pPr>
      <w:r w:rsidRPr="007D5A73">
        <w:rPr>
          <w:rFonts w:ascii="Times New Roman" w:hAnsi="Times New Roman" w:cs="Times New Roman"/>
          <w:bCs/>
          <w:color w:val="000000"/>
        </w:rPr>
        <w:t>Форма № 2</w:t>
      </w:r>
    </w:p>
    <w:p w14:paraId="5F65286B" w14:textId="77777777" w:rsidR="00D441B4" w:rsidRPr="007D5A73" w:rsidRDefault="00D441B4" w:rsidP="00D441B4">
      <w:pPr>
        <w:jc w:val="center"/>
        <w:rPr>
          <w:color w:val="000000"/>
          <w:sz w:val="20"/>
          <w:szCs w:val="20"/>
        </w:rPr>
      </w:pPr>
    </w:p>
    <w:p w14:paraId="2CAD8834" w14:textId="77777777" w:rsidR="00D441B4" w:rsidRPr="007D5A73" w:rsidRDefault="00D441B4" w:rsidP="00D441B4">
      <w:pPr>
        <w:jc w:val="center"/>
        <w:rPr>
          <w:color w:val="000000"/>
          <w:sz w:val="20"/>
          <w:szCs w:val="20"/>
        </w:rPr>
      </w:pPr>
      <w:r w:rsidRPr="007D5A73">
        <w:rPr>
          <w:color w:val="000000"/>
          <w:sz w:val="20"/>
          <w:szCs w:val="20"/>
        </w:rPr>
        <w:t>Резюме</w:t>
      </w:r>
    </w:p>
    <w:p w14:paraId="184EF4E8" w14:textId="77777777" w:rsidR="00D441B4" w:rsidRPr="007D5A73" w:rsidRDefault="00D441B4" w:rsidP="00D441B4">
      <w:pPr>
        <w:jc w:val="center"/>
        <w:rPr>
          <w:sz w:val="20"/>
          <w:szCs w:val="20"/>
        </w:rPr>
      </w:pPr>
      <w:r w:rsidRPr="007D5A73">
        <w:rPr>
          <w:color w:val="000000"/>
          <w:sz w:val="20"/>
          <w:szCs w:val="20"/>
        </w:rPr>
        <w:t xml:space="preserve">кандидата для участия в конкурсном отборе </w:t>
      </w:r>
      <w:r w:rsidRPr="007D5A73">
        <w:rPr>
          <w:sz w:val="20"/>
          <w:szCs w:val="20"/>
        </w:rPr>
        <w:t xml:space="preserve">на замещение вакантной должности директора Муниципального казённого общеобразовательного </w:t>
      </w:r>
      <w:proofErr w:type="gramStart"/>
      <w:r w:rsidRPr="007D5A73">
        <w:rPr>
          <w:sz w:val="20"/>
          <w:szCs w:val="20"/>
        </w:rPr>
        <w:t>учреждения  Куйбышевского</w:t>
      </w:r>
      <w:proofErr w:type="gramEnd"/>
      <w:r w:rsidRPr="007D5A73">
        <w:rPr>
          <w:sz w:val="20"/>
          <w:szCs w:val="20"/>
        </w:rPr>
        <w:t xml:space="preserve"> муниципального района Новосибирской области «</w:t>
      </w:r>
      <w:proofErr w:type="spellStart"/>
      <w:r w:rsidRPr="007D5A73">
        <w:rPr>
          <w:sz w:val="20"/>
          <w:szCs w:val="20"/>
        </w:rPr>
        <w:t>Гжатская</w:t>
      </w:r>
      <w:proofErr w:type="spellEnd"/>
      <w:r w:rsidRPr="007D5A73">
        <w:rPr>
          <w:sz w:val="20"/>
          <w:szCs w:val="20"/>
        </w:rPr>
        <w:t xml:space="preserve"> средняя общеобразовательная  школа»</w:t>
      </w:r>
    </w:p>
    <w:p w14:paraId="28161CBC" w14:textId="77777777" w:rsidR="00D441B4" w:rsidRPr="007D5A73" w:rsidRDefault="00D441B4" w:rsidP="00D441B4">
      <w:pPr>
        <w:jc w:val="center"/>
        <w:rPr>
          <w:color w:val="000000"/>
          <w:sz w:val="20"/>
          <w:szCs w:val="20"/>
        </w:rPr>
      </w:pPr>
      <w:r w:rsidRPr="007D5A73">
        <w:rPr>
          <w:color w:val="000000"/>
          <w:sz w:val="20"/>
          <w:szCs w:val="20"/>
        </w:rPr>
        <w:t> </w:t>
      </w:r>
    </w:p>
    <w:p w14:paraId="73591177" w14:textId="77777777" w:rsidR="00D441B4" w:rsidRPr="007D5A73" w:rsidRDefault="00D441B4" w:rsidP="00D441B4">
      <w:pPr>
        <w:rPr>
          <w:color w:val="000000"/>
          <w:sz w:val="20"/>
          <w:szCs w:val="20"/>
        </w:rPr>
      </w:pPr>
      <w:r w:rsidRPr="007D5A73">
        <w:rPr>
          <w:color w:val="000000"/>
          <w:sz w:val="20"/>
          <w:szCs w:val="20"/>
        </w:rPr>
        <w:t>Фамилия, имя, отчество кандидата________________________________________________</w:t>
      </w:r>
    </w:p>
    <w:p w14:paraId="3AFFF2C6" w14:textId="77777777" w:rsidR="00D441B4" w:rsidRPr="007D5A73" w:rsidRDefault="00D441B4" w:rsidP="00D441B4">
      <w:pPr>
        <w:rPr>
          <w:color w:val="000000"/>
          <w:sz w:val="20"/>
          <w:szCs w:val="20"/>
        </w:rPr>
      </w:pPr>
    </w:p>
    <w:p w14:paraId="0811692E" w14:textId="77777777" w:rsidR="00D441B4" w:rsidRPr="007D5A73" w:rsidRDefault="00D441B4" w:rsidP="00D441B4">
      <w:pPr>
        <w:rPr>
          <w:color w:val="000000"/>
          <w:sz w:val="20"/>
          <w:szCs w:val="20"/>
        </w:rPr>
      </w:pPr>
      <w:r w:rsidRPr="007D5A73">
        <w:rPr>
          <w:color w:val="000000"/>
          <w:sz w:val="20"/>
          <w:szCs w:val="20"/>
        </w:rPr>
        <w:t>Место работы _________________________________________________________________</w:t>
      </w:r>
    </w:p>
    <w:p w14:paraId="1EFCB59F" w14:textId="77777777" w:rsidR="00D441B4" w:rsidRPr="007D5A73" w:rsidRDefault="00D441B4" w:rsidP="00D441B4">
      <w:pPr>
        <w:rPr>
          <w:color w:val="000000"/>
          <w:sz w:val="20"/>
          <w:szCs w:val="20"/>
        </w:rPr>
      </w:pPr>
    </w:p>
    <w:p w14:paraId="5FD0592B" w14:textId="77777777" w:rsidR="00D441B4" w:rsidRPr="007D5A73" w:rsidRDefault="00D441B4" w:rsidP="00D441B4">
      <w:pPr>
        <w:rPr>
          <w:color w:val="000000"/>
          <w:sz w:val="20"/>
          <w:szCs w:val="20"/>
        </w:rPr>
      </w:pPr>
      <w:r w:rsidRPr="007D5A73">
        <w:rPr>
          <w:color w:val="000000"/>
          <w:sz w:val="20"/>
          <w:szCs w:val="20"/>
        </w:rPr>
        <w:t xml:space="preserve">Адрес </w:t>
      </w:r>
      <w:proofErr w:type="gramStart"/>
      <w:r w:rsidRPr="007D5A73">
        <w:rPr>
          <w:color w:val="000000"/>
          <w:sz w:val="20"/>
          <w:szCs w:val="20"/>
        </w:rPr>
        <w:t>проживания  _</w:t>
      </w:r>
      <w:proofErr w:type="gramEnd"/>
      <w:r w:rsidRPr="007D5A73">
        <w:rPr>
          <w:color w:val="000000"/>
          <w:sz w:val="20"/>
          <w:szCs w:val="20"/>
        </w:rPr>
        <w:t>___________________________________________________________</w:t>
      </w:r>
    </w:p>
    <w:p w14:paraId="56F9C09A" w14:textId="77777777" w:rsidR="00D441B4" w:rsidRPr="007D5A73" w:rsidRDefault="00D441B4" w:rsidP="00D441B4">
      <w:pPr>
        <w:rPr>
          <w:color w:val="000000"/>
          <w:sz w:val="20"/>
          <w:szCs w:val="20"/>
        </w:rPr>
      </w:pPr>
    </w:p>
    <w:p w14:paraId="465EC90F" w14:textId="77777777" w:rsidR="00D441B4" w:rsidRPr="007D5A73" w:rsidRDefault="00D441B4" w:rsidP="00D441B4">
      <w:pPr>
        <w:rPr>
          <w:color w:val="000000"/>
          <w:sz w:val="20"/>
          <w:szCs w:val="20"/>
        </w:rPr>
      </w:pPr>
      <w:r w:rsidRPr="007D5A73">
        <w:rPr>
          <w:color w:val="000000"/>
          <w:sz w:val="20"/>
          <w:szCs w:val="20"/>
        </w:rPr>
        <w:t>Телефон домашний ____________________________________________________________</w:t>
      </w:r>
    </w:p>
    <w:p w14:paraId="3D541A9E" w14:textId="77777777" w:rsidR="00D441B4" w:rsidRPr="007D5A73" w:rsidRDefault="00D441B4" w:rsidP="00D441B4">
      <w:pPr>
        <w:rPr>
          <w:color w:val="000000"/>
          <w:sz w:val="20"/>
          <w:szCs w:val="20"/>
        </w:rPr>
      </w:pPr>
    </w:p>
    <w:p w14:paraId="5E8DF4E4" w14:textId="77777777" w:rsidR="00D441B4" w:rsidRPr="007D5A73" w:rsidRDefault="00D441B4" w:rsidP="00D441B4">
      <w:pPr>
        <w:rPr>
          <w:color w:val="000000"/>
          <w:sz w:val="20"/>
          <w:szCs w:val="20"/>
        </w:rPr>
      </w:pPr>
      <w:r w:rsidRPr="007D5A73">
        <w:rPr>
          <w:color w:val="000000"/>
          <w:sz w:val="20"/>
          <w:szCs w:val="20"/>
        </w:rPr>
        <w:lastRenderedPageBreak/>
        <w:t>Телефон рабочий ______________________________________________________________</w:t>
      </w:r>
    </w:p>
    <w:p w14:paraId="06F8B256" w14:textId="77777777" w:rsidR="00D441B4" w:rsidRPr="007D5A73" w:rsidRDefault="00D441B4" w:rsidP="00D441B4">
      <w:pPr>
        <w:rPr>
          <w:color w:val="000000"/>
          <w:sz w:val="20"/>
          <w:szCs w:val="20"/>
        </w:rPr>
      </w:pPr>
    </w:p>
    <w:p w14:paraId="0DDE491D" w14:textId="77777777" w:rsidR="00D441B4" w:rsidRPr="007D5A73" w:rsidRDefault="00D441B4" w:rsidP="00D441B4">
      <w:pPr>
        <w:rPr>
          <w:color w:val="000000"/>
          <w:sz w:val="20"/>
          <w:szCs w:val="20"/>
        </w:rPr>
      </w:pPr>
      <w:r w:rsidRPr="007D5A73">
        <w:rPr>
          <w:color w:val="000000"/>
          <w:sz w:val="20"/>
          <w:szCs w:val="20"/>
        </w:rPr>
        <w:t>Е-</w:t>
      </w:r>
      <w:r w:rsidRPr="007D5A73">
        <w:rPr>
          <w:color w:val="000000"/>
          <w:sz w:val="20"/>
          <w:szCs w:val="20"/>
          <w:lang w:val="en-US"/>
        </w:rPr>
        <w:t>mail</w:t>
      </w:r>
      <w:r w:rsidRPr="007D5A73">
        <w:rPr>
          <w:color w:val="000000"/>
          <w:sz w:val="20"/>
          <w:szCs w:val="20"/>
        </w:rPr>
        <w:t xml:space="preserve"> ________________________________________________________________________</w:t>
      </w:r>
    </w:p>
    <w:p w14:paraId="23A79608" w14:textId="77777777" w:rsidR="00D441B4" w:rsidRPr="007D5A73" w:rsidRDefault="00D441B4" w:rsidP="00D441B4">
      <w:pPr>
        <w:rPr>
          <w:color w:val="000000"/>
          <w:sz w:val="20"/>
          <w:szCs w:val="20"/>
        </w:rPr>
      </w:pPr>
    </w:p>
    <w:p w14:paraId="6F338918" w14:textId="77777777" w:rsidR="00D441B4" w:rsidRPr="007D5A73" w:rsidRDefault="00D441B4" w:rsidP="00D441B4">
      <w:pPr>
        <w:rPr>
          <w:color w:val="000000"/>
          <w:sz w:val="20"/>
          <w:szCs w:val="20"/>
        </w:rPr>
      </w:pPr>
      <w:r w:rsidRPr="007D5A73">
        <w:rPr>
          <w:color w:val="000000"/>
          <w:sz w:val="20"/>
          <w:szCs w:val="20"/>
        </w:rPr>
        <w:t>Дата рождения       ______________________________________________________________</w:t>
      </w:r>
    </w:p>
    <w:p w14:paraId="271F55E8" w14:textId="77777777" w:rsidR="00D441B4" w:rsidRPr="007D5A73" w:rsidRDefault="00D441B4" w:rsidP="00D441B4">
      <w:pPr>
        <w:rPr>
          <w:color w:val="000000"/>
          <w:sz w:val="20"/>
          <w:szCs w:val="20"/>
        </w:rPr>
      </w:pPr>
    </w:p>
    <w:p w14:paraId="782F663E" w14:textId="77777777" w:rsidR="00D441B4" w:rsidRPr="007D5A73" w:rsidRDefault="00D441B4" w:rsidP="00D441B4">
      <w:pPr>
        <w:rPr>
          <w:color w:val="000000"/>
          <w:sz w:val="20"/>
          <w:szCs w:val="20"/>
        </w:rPr>
      </w:pPr>
      <w:r w:rsidRPr="007D5A73">
        <w:rPr>
          <w:color w:val="000000"/>
          <w:sz w:val="20"/>
          <w:szCs w:val="20"/>
        </w:rPr>
        <w:t>Семейное положение ___________________________________________________________</w:t>
      </w:r>
    </w:p>
    <w:p w14:paraId="4D7244DF" w14:textId="77777777" w:rsidR="00D441B4" w:rsidRPr="007D5A73" w:rsidRDefault="00D441B4" w:rsidP="00D441B4">
      <w:pPr>
        <w:rPr>
          <w:color w:val="000000"/>
          <w:sz w:val="20"/>
          <w:szCs w:val="20"/>
        </w:rPr>
      </w:pPr>
    </w:p>
    <w:p w14:paraId="33C8EBAA" w14:textId="77777777" w:rsidR="00D441B4" w:rsidRPr="007D5A73" w:rsidRDefault="00D441B4" w:rsidP="00D441B4">
      <w:pPr>
        <w:rPr>
          <w:color w:val="000000"/>
          <w:sz w:val="20"/>
          <w:szCs w:val="20"/>
        </w:rPr>
      </w:pPr>
      <w:r w:rsidRPr="007D5A73">
        <w:rPr>
          <w:color w:val="000000"/>
          <w:sz w:val="20"/>
          <w:szCs w:val="20"/>
        </w:rPr>
        <w:t>Базовое образование (специальность, год окончания) ________________________________</w:t>
      </w:r>
    </w:p>
    <w:p w14:paraId="3E05ABA1" w14:textId="77777777" w:rsidR="00D441B4" w:rsidRPr="007D5A73" w:rsidRDefault="00D441B4" w:rsidP="00D441B4">
      <w:pPr>
        <w:rPr>
          <w:color w:val="000000"/>
          <w:sz w:val="20"/>
          <w:szCs w:val="20"/>
        </w:rPr>
      </w:pPr>
    </w:p>
    <w:p w14:paraId="7A961547" w14:textId="77777777" w:rsidR="00D441B4" w:rsidRPr="007D5A73" w:rsidRDefault="00D441B4" w:rsidP="00D441B4">
      <w:pPr>
        <w:rPr>
          <w:color w:val="000000"/>
          <w:sz w:val="20"/>
          <w:szCs w:val="20"/>
        </w:rPr>
      </w:pPr>
      <w:r w:rsidRPr="007D5A73">
        <w:rPr>
          <w:color w:val="000000"/>
          <w:sz w:val="20"/>
          <w:szCs w:val="20"/>
        </w:rPr>
        <w:t>Дополнительное образование и повышение квалификации (год, тема, количество часов)</w:t>
      </w:r>
    </w:p>
    <w:p w14:paraId="6ABB442B" w14:textId="77777777" w:rsidR="00D441B4" w:rsidRPr="007D5A73" w:rsidRDefault="00D441B4" w:rsidP="00D441B4">
      <w:pPr>
        <w:rPr>
          <w:color w:val="000000"/>
          <w:sz w:val="20"/>
          <w:szCs w:val="20"/>
        </w:rPr>
      </w:pPr>
      <w:r w:rsidRPr="007D5A73">
        <w:rPr>
          <w:color w:val="000000"/>
          <w:sz w:val="20"/>
          <w:szCs w:val="20"/>
        </w:rPr>
        <w:t>_____________________________________________________________________________ _____________________________________________________________________________</w:t>
      </w:r>
    </w:p>
    <w:p w14:paraId="2D331DBC" w14:textId="77777777" w:rsidR="00D441B4" w:rsidRPr="007D5A73" w:rsidRDefault="00D441B4" w:rsidP="00D441B4">
      <w:pPr>
        <w:rPr>
          <w:color w:val="000000"/>
          <w:sz w:val="20"/>
          <w:szCs w:val="20"/>
        </w:rPr>
      </w:pPr>
    </w:p>
    <w:p w14:paraId="1D086F4B" w14:textId="77777777" w:rsidR="00D441B4" w:rsidRPr="007D5A73" w:rsidRDefault="00D441B4" w:rsidP="00D441B4">
      <w:pPr>
        <w:rPr>
          <w:color w:val="000000"/>
          <w:sz w:val="20"/>
          <w:szCs w:val="20"/>
        </w:rPr>
      </w:pPr>
      <w:r w:rsidRPr="007D5A73">
        <w:rPr>
          <w:color w:val="000000"/>
          <w:sz w:val="20"/>
          <w:szCs w:val="20"/>
        </w:rPr>
        <w:t>Управленческий стаж, категория _________________________________________________</w:t>
      </w:r>
    </w:p>
    <w:p w14:paraId="67A25A59" w14:textId="77777777" w:rsidR="00D441B4" w:rsidRPr="007D5A73" w:rsidRDefault="00D441B4" w:rsidP="00D441B4">
      <w:pPr>
        <w:rPr>
          <w:color w:val="000000"/>
          <w:sz w:val="20"/>
          <w:szCs w:val="20"/>
        </w:rPr>
      </w:pPr>
    </w:p>
    <w:p w14:paraId="5A70FAD2" w14:textId="77777777" w:rsidR="00D441B4" w:rsidRPr="007D5A73" w:rsidRDefault="00D441B4" w:rsidP="00D441B4">
      <w:pPr>
        <w:rPr>
          <w:color w:val="000000"/>
          <w:sz w:val="20"/>
          <w:szCs w:val="20"/>
        </w:rPr>
      </w:pPr>
      <w:r w:rsidRPr="007D5A73">
        <w:rPr>
          <w:color w:val="000000"/>
          <w:sz w:val="20"/>
          <w:szCs w:val="20"/>
        </w:rPr>
        <w:t>Педагогический стаж, категория _________________________________________________</w:t>
      </w:r>
    </w:p>
    <w:p w14:paraId="3B53391C" w14:textId="77777777" w:rsidR="00D441B4" w:rsidRPr="007D5A73" w:rsidRDefault="00D441B4" w:rsidP="00D441B4">
      <w:pPr>
        <w:rPr>
          <w:color w:val="000000"/>
          <w:sz w:val="20"/>
          <w:szCs w:val="20"/>
        </w:rPr>
      </w:pPr>
    </w:p>
    <w:p w14:paraId="02C2B374" w14:textId="77777777" w:rsidR="00D441B4" w:rsidRPr="007D5A73" w:rsidRDefault="00D441B4" w:rsidP="00D441B4">
      <w:pPr>
        <w:rPr>
          <w:color w:val="000000"/>
          <w:sz w:val="20"/>
          <w:szCs w:val="20"/>
        </w:rPr>
      </w:pPr>
      <w:r w:rsidRPr="007D5A73">
        <w:rPr>
          <w:color w:val="000000"/>
          <w:sz w:val="20"/>
          <w:szCs w:val="20"/>
        </w:rPr>
        <w:t xml:space="preserve">Награды /вид, год </w:t>
      </w:r>
      <w:proofErr w:type="gramStart"/>
      <w:r w:rsidRPr="007D5A73">
        <w:rPr>
          <w:color w:val="000000"/>
          <w:sz w:val="20"/>
          <w:szCs w:val="20"/>
        </w:rPr>
        <w:t>награждения  _</w:t>
      </w:r>
      <w:proofErr w:type="gramEnd"/>
      <w:r w:rsidRPr="007D5A73">
        <w:rPr>
          <w:color w:val="000000"/>
          <w:sz w:val="20"/>
          <w:szCs w:val="20"/>
        </w:rPr>
        <w:t>________________________________________________</w:t>
      </w:r>
    </w:p>
    <w:p w14:paraId="026B192C" w14:textId="77777777" w:rsidR="00D441B4" w:rsidRPr="007D5A73" w:rsidRDefault="00D441B4" w:rsidP="00D441B4">
      <w:pPr>
        <w:rPr>
          <w:color w:val="000000"/>
          <w:sz w:val="20"/>
          <w:szCs w:val="20"/>
        </w:rPr>
      </w:pPr>
    </w:p>
    <w:p w14:paraId="61B17105" w14:textId="77777777" w:rsidR="00D441B4" w:rsidRPr="007D5A73" w:rsidRDefault="00D441B4" w:rsidP="00D441B4">
      <w:pPr>
        <w:rPr>
          <w:color w:val="000000"/>
          <w:sz w:val="20"/>
          <w:szCs w:val="20"/>
        </w:rPr>
      </w:pPr>
      <w:r w:rsidRPr="007D5A73">
        <w:rPr>
          <w:color w:val="000000"/>
          <w:sz w:val="20"/>
          <w:szCs w:val="20"/>
        </w:rPr>
        <w:t>Ранее выполняемая работа (год, должность, на основании записи в трудовой книжке) _____________________________________________________________________________</w:t>
      </w:r>
    </w:p>
    <w:p w14:paraId="6F49BAF4" w14:textId="77777777" w:rsidR="00D441B4" w:rsidRPr="007D5A73" w:rsidRDefault="00D441B4" w:rsidP="00D441B4">
      <w:pPr>
        <w:rPr>
          <w:color w:val="000000"/>
          <w:sz w:val="20"/>
          <w:szCs w:val="20"/>
        </w:rPr>
      </w:pPr>
      <w:r w:rsidRPr="007D5A73">
        <w:rPr>
          <w:color w:val="000000"/>
          <w:sz w:val="20"/>
          <w:szCs w:val="20"/>
        </w:rPr>
        <w:t>__________________________________________________________________________________________________________________________________________________________</w:t>
      </w:r>
    </w:p>
    <w:p w14:paraId="7A961BA6" w14:textId="77777777" w:rsidR="00D441B4" w:rsidRPr="007D5A73" w:rsidRDefault="00D441B4" w:rsidP="00D441B4">
      <w:pPr>
        <w:rPr>
          <w:color w:val="000000"/>
          <w:sz w:val="20"/>
          <w:szCs w:val="20"/>
        </w:rPr>
      </w:pPr>
    </w:p>
    <w:p w14:paraId="6BAF96A1" w14:textId="77777777" w:rsidR="00D441B4" w:rsidRPr="007D5A73" w:rsidRDefault="00D441B4" w:rsidP="00D441B4">
      <w:pPr>
        <w:rPr>
          <w:color w:val="000000"/>
          <w:sz w:val="20"/>
          <w:szCs w:val="20"/>
        </w:rPr>
      </w:pPr>
      <w:r w:rsidRPr="007D5A73">
        <w:rPr>
          <w:color w:val="000000"/>
          <w:sz w:val="20"/>
          <w:szCs w:val="20"/>
        </w:rPr>
        <w:t xml:space="preserve">Дополнительные </w:t>
      </w:r>
      <w:proofErr w:type="gramStart"/>
      <w:r w:rsidRPr="007D5A73">
        <w:rPr>
          <w:color w:val="000000"/>
          <w:sz w:val="20"/>
          <w:szCs w:val="20"/>
        </w:rPr>
        <w:t>сведения:_</w:t>
      </w:r>
      <w:proofErr w:type="gramEnd"/>
      <w:r w:rsidRPr="007D5A73">
        <w:rPr>
          <w:color w:val="000000"/>
          <w:sz w:val="20"/>
          <w:szCs w:val="20"/>
        </w:rPr>
        <w:t>_____________________________________________________</w:t>
      </w:r>
    </w:p>
    <w:p w14:paraId="4A328AE9" w14:textId="77777777" w:rsidR="00D441B4" w:rsidRPr="007D5A73" w:rsidRDefault="00D441B4" w:rsidP="00D441B4">
      <w:pPr>
        <w:ind w:left="928" w:right="403" w:hanging="426"/>
        <w:rPr>
          <w:color w:val="000000"/>
          <w:sz w:val="20"/>
          <w:szCs w:val="20"/>
        </w:rPr>
      </w:pPr>
      <w:r w:rsidRPr="007D5A73">
        <w:rPr>
          <w:color w:val="000000"/>
          <w:sz w:val="20"/>
          <w:szCs w:val="20"/>
        </w:rPr>
        <w:t> </w:t>
      </w:r>
    </w:p>
    <w:p w14:paraId="058F4AFE" w14:textId="3BF9FF16" w:rsidR="00D441B4" w:rsidRPr="007D5A73" w:rsidRDefault="00D441B4" w:rsidP="00D441B4">
      <w:pPr>
        <w:ind w:left="928" w:right="403" w:hanging="426"/>
        <w:rPr>
          <w:color w:val="000000"/>
          <w:sz w:val="20"/>
          <w:szCs w:val="20"/>
        </w:rPr>
      </w:pPr>
      <w:r w:rsidRPr="007D5A73">
        <w:rPr>
          <w:color w:val="000000"/>
          <w:sz w:val="20"/>
          <w:szCs w:val="20"/>
        </w:rPr>
        <w:t xml:space="preserve">   Дата                </w:t>
      </w:r>
    </w:p>
    <w:p w14:paraId="653CB2EF" w14:textId="77777777" w:rsidR="00D441B4" w:rsidRPr="007D5A73" w:rsidRDefault="00D441B4" w:rsidP="00D441B4">
      <w:pPr>
        <w:ind w:left="5664" w:firstLine="708"/>
        <w:rPr>
          <w:color w:val="000000"/>
          <w:sz w:val="20"/>
          <w:szCs w:val="20"/>
        </w:rPr>
      </w:pPr>
      <w:r w:rsidRPr="007D5A73">
        <w:rPr>
          <w:color w:val="000000"/>
          <w:sz w:val="20"/>
          <w:szCs w:val="20"/>
        </w:rPr>
        <w:t>Подпись</w:t>
      </w:r>
    </w:p>
    <w:p w14:paraId="64A971A9" w14:textId="77777777" w:rsidR="00D441B4" w:rsidRPr="007D5A73" w:rsidRDefault="00D441B4" w:rsidP="00D441B4">
      <w:pPr>
        <w:jc w:val="center"/>
        <w:rPr>
          <w:color w:val="000000"/>
          <w:sz w:val="20"/>
          <w:szCs w:val="20"/>
        </w:rPr>
      </w:pPr>
    </w:p>
    <w:p w14:paraId="537A3D61" w14:textId="77777777" w:rsidR="00D441B4" w:rsidRPr="007D5A73" w:rsidRDefault="00D441B4" w:rsidP="00D441B4">
      <w:pPr>
        <w:jc w:val="right"/>
        <w:rPr>
          <w:color w:val="000000"/>
          <w:sz w:val="20"/>
          <w:szCs w:val="20"/>
        </w:rPr>
      </w:pPr>
      <w:r w:rsidRPr="007D5A73">
        <w:rPr>
          <w:color w:val="000000"/>
          <w:sz w:val="20"/>
          <w:szCs w:val="20"/>
        </w:rPr>
        <w:t>Форма № 3</w:t>
      </w:r>
      <w:r w:rsidRPr="007D5A73">
        <w:rPr>
          <w:color w:val="000000"/>
          <w:sz w:val="20"/>
          <w:szCs w:val="20"/>
        </w:rPr>
        <w:br w:type="textWrapping" w:clear="all"/>
      </w:r>
    </w:p>
    <w:p w14:paraId="13919C0A" w14:textId="77777777" w:rsidR="00D441B4" w:rsidRPr="007D5A73" w:rsidRDefault="00D441B4" w:rsidP="00D441B4">
      <w:pPr>
        <w:pStyle w:val="affd"/>
        <w:spacing w:before="0" w:beforeAutospacing="0" w:after="0" w:afterAutospacing="0"/>
        <w:jc w:val="center"/>
        <w:rPr>
          <w:sz w:val="20"/>
          <w:szCs w:val="20"/>
        </w:rPr>
      </w:pPr>
      <w:r w:rsidRPr="007D5A73">
        <w:rPr>
          <w:sz w:val="20"/>
          <w:szCs w:val="20"/>
        </w:rPr>
        <w:t>СОГЛАСИЕ</w:t>
      </w:r>
    </w:p>
    <w:p w14:paraId="541BF164" w14:textId="77777777" w:rsidR="00D441B4" w:rsidRPr="007D5A73" w:rsidRDefault="00D441B4" w:rsidP="00D441B4">
      <w:pPr>
        <w:pStyle w:val="affd"/>
        <w:spacing w:before="0" w:beforeAutospacing="0" w:after="0" w:afterAutospacing="0"/>
        <w:jc w:val="center"/>
        <w:rPr>
          <w:sz w:val="20"/>
          <w:szCs w:val="20"/>
        </w:rPr>
      </w:pPr>
      <w:r w:rsidRPr="007D5A73">
        <w:rPr>
          <w:sz w:val="20"/>
          <w:szCs w:val="20"/>
        </w:rPr>
        <w:t>на обработку персональных данных</w:t>
      </w:r>
    </w:p>
    <w:p w14:paraId="4F08674A" w14:textId="77777777" w:rsidR="00D441B4" w:rsidRPr="007D5A73" w:rsidRDefault="00D441B4" w:rsidP="00D441B4">
      <w:pPr>
        <w:outlineLvl w:val="0"/>
        <w:rPr>
          <w:sz w:val="20"/>
          <w:szCs w:val="20"/>
        </w:rPr>
      </w:pPr>
    </w:p>
    <w:p w14:paraId="19D6E8A0" w14:textId="77777777" w:rsidR="00D441B4" w:rsidRPr="007D5A73" w:rsidRDefault="00D441B4" w:rsidP="00D441B4">
      <w:pPr>
        <w:shd w:val="clear" w:color="auto" w:fill="FFFFFF"/>
        <w:tabs>
          <w:tab w:val="left" w:pos="0"/>
          <w:tab w:val="left" w:pos="9356"/>
        </w:tabs>
        <w:ind w:left="7" w:firstLine="693"/>
        <w:jc w:val="both"/>
        <w:rPr>
          <w:color w:val="212121"/>
          <w:sz w:val="20"/>
          <w:szCs w:val="20"/>
        </w:rPr>
      </w:pPr>
      <w:r w:rsidRPr="007D5A73">
        <w:rPr>
          <w:sz w:val="20"/>
          <w:szCs w:val="20"/>
        </w:rPr>
        <w:t xml:space="preserve">Я, </w:t>
      </w:r>
      <w:proofErr w:type="gramStart"/>
      <w:r w:rsidRPr="007D5A73">
        <w:rPr>
          <w:sz w:val="20"/>
          <w:szCs w:val="20"/>
          <w:u w:val="single"/>
        </w:rPr>
        <w:tab/>
      </w:r>
      <w:r w:rsidRPr="007D5A73">
        <w:rPr>
          <w:sz w:val="20"/>
          <w:szCs w:val="20"/>
        </w:rPr>
        <w:t xml:space="preserve"> ,</w:t>
      </w:r>
      <w:proofErr w:type="gramEnd"/>
    </w:p>
    <w:p w14:paraId="64A6FE97" w14:textId="77777777" w:rsidR="00D441B4" w:rsidRPr="007D5A73" w:rsidRDefault="00D441B4" w:rsidP="00D441B4">
      <w:pPr>
        <w:pStyle w:val="affd"/>
        <w:tabs>
          <w:tab w:val="left" w:pos="9356"/>
        </w:tabs>
        <w:spacing w:before="0" w:beforeAutospacing="0" w:after="0" w:afterAutospacing="0"/>
        <w:ind w:firstLine="709"/>
        <w:jc w:val="center"/>
        <w:rPr>
          <w:sz w:val="20"/>
          <w:szCs w:val="20"/>
        </w:rPr>
      </w:pPr>
      <w:r w:rsidRPr="007D5A73">
        <w:rPr>
          <w:sz w:val="20"/>
          <w:szCs w:val="20"/>
        </w:rPr>
        <w:t>(ФИО)</w:t>
      </w:r>
    </w:p>
    <w:p w14:paraId="7581D718" w14:textId="77777777" w:rsidR="00D441B4" w:rsidRPr="007D5A73" w:rsidRDefault="00D441B4" w:rsidP="00D441B4">
      <w:pPr>
        <w:shd w:val="clear" w:color="auto" w:fill="FFFFFF"/>
        <w:tabs>
          <w:tab w:val="left" w:pos="0"/>
          <w:tab w:val="left" w:pos="9356"/>
        </w:tabs>
        <w:ind w:left="7"/>
        <w:jc w:val="both"/>
        <w:rPr>
          <w:color w:val="212121"/>
          <w:sz w:val="20"/>
          <w:szCs w:val="20"/>
        </w:rPr>
      </w:pPr>
      <w:r w:rsidRPr="007D5A73">
        <w:rPr>
          <w:sz w:val="20"/>
          <w:szCs w:val="20"/>
        </w:rPr>
        <w:t xml:space="preserve">паспорт серия ___________________________ № </w:t>
      </w:r>
      <w:proofErr w:type="gramStart"/>
      <w:r w:rsidRPr="007D5A73">
        <w:rPr>
          <w:sz w:val="20"/>
          <w:szCs w:val="20"/>
          <w:u w:val="single"/>
        </w:rPr>
        <w:tab/>
      </w:r>
      <w:r w:rsidRPr="007D5A73">
        <w:rPr>
          <w:sz w:val="20"/>
          <w:szCs w:val="20"/>
        </w:rPr>
        <w:t xml:space="preserve"> ,</w:t>
      </w:r>
      <w:proofErr w:type="gramEnd"/>
    </w:p>
    <w:p w14:paraId="1125B7AC" w14:textId="77777777" w:rsidR="00D441B4" w:rsidRPr="007D5A73" w:rsidRDefault="00D441B4" w:rsidP="00D441B4">
      <w:pPr>
        <w:pStyle w:val="affd"/>
        <w:tabs>
          <w:tab w:val="left" w:pos="9356"/>
        </w:tabs>
        <w:spacing w:before="0" w:beforeAutospacing="0" w:after="0" w:afterAutospacing="0"/>
        <w:ind w:firstLine="709"/>
        <w:jc w:val="center"/>
        <w:rPr>
          <w:sz w:val="20"/>
          <w:szCs w:val="20"/>
        </w:rPr>
      </w:pPr>
      <w:r w:rsidRPr="007D5A73">
        <w:rPr>
          <w:sz w:val="20"/>
          <w:szCs w:val="20"/>
        </w:rPr>
        <w:t>(вид и данные документа, удостоверяющего личность)</w:t>
      </w:r>
    </w:p>
    <w:p w14:paraId="6F03F003" w14:textId="77777777" w:rsidR="00D441B4" w:rsidRPr="007D5A73" w:rsidRDefault="00D441B4" w:rsidP="00D441B4">
      <w:pPr>
        <w:shd w:val="clear" w:color="auto" w:fill="FFFFFF"/>
        <w:tabs>
          <w:tab w:val="left" w:pos="0"/>
          <w:tab w:val="left" w:pos="9356"/>
        </w:tabs>
        <w:ind w:left="7"/>
        <w:jc w:val="both"/>
        <w:rPr>
          <w:color w:val="212121"/>
          <w:sz w:val="20"/>
          <w:szCs w:val="20"/>
        </w:rPr>
      </w:pPr>
      <w:r w:rsidRPr="007D5A73">
        <w:rPr>
          <w:sz w:val="20"/>
          <w:szCs w:val="20"/>
        </w:rPr>
        <w:t xml:space="preserve">выдан </w:t>
      </w:r>
      <w:proofErr w:type="gramStart"/>
      <w:r w:rsidRPr="007D5A73">
        <w:rPr>
          <w:sz w:val="20"/>
          <w:szCs w:val="20"/>
          <w:u w:val="single"/>
        </w:rPr>
        <w:tab/>
      </w:r>
      <w:r w:rsidRPr="007D5A73">
        <w:rPr>
          <w:sz w:val="20"/>
          <w:szCs w:val="20"/>
        </w:rPr>
        <w:t xml:space="preserve"> ,</w:t>
      </w:r>
      <w:proofErr w:type="gramEnd"/>
    </w:p>
    <w:p w14:paraId="051B9B94" w14:textId="77777777" w:rsidR="00D441B4" w:rsidRPr="007D5A73" w:rsidRDefault="00D441B4" w:rsidP="00D441B4">
      <w:pPr>
        <w:pStyle w:val="affd"/>
        <w:tabs>
          <w:tab w:val="left" w:pos="9356"/>
        </w:tabs>
        <w:spacing w:before="0" w:beforeAutospacing="0" w:after="0" w:afterAutospacing="0"/>
        <w:ind w:firstLine="709"/>
        <w:jc w:val="center"/>
        <w:rPr>
          <w:sz w:val="20"/>
          <w:szCs w:val="20"/>
        </w:rPr>
      </w:pPr>
      <w:r w:rsidRPr="007D5A73">
        <w:rPr>
          <w:sz w:val="20"/>
          <w:szCs w:val="20"/>
        </w:rPr>
        <w:t>(когда и кем выдан)</w:t>
      </w:r>
    </w:p>
    <w:p w14:paraId="0F2C333E" w14:textId="77777777" w:rsidR="00D441B4" w:rsidRPr="007D5A73" w:rsidRDefault="00D441B4" w:rsidP="00D441B4">
      <w:pPr>
        <w:shd w:val="clear" w:color="auto" w:fill="FFFFFF"/>
        <w:tabs>
          <w:tab w:val="left" w:pos="0"/>
          <w:tab w:val="left" w:pos="9356"/>
        </w:tabs>
        <w:ind w:left="7"/>
        <w:jc w:val="both"/>
        <w:rPr>
          <w:color w:val="212121"/>
          <w:sz w:val="20"/>
          <w:szCs w:val="20"/>
        </w:rPr>
      </w:pPr>
      <w:r w:rsidRPr="007D5A73">
        <w:rPr>
          <w:sz w:val="20"/>
          <w:szCs w:val="20"/>
        </w:rPr>
        <w:t>проживающий(</w:t>
      </w:r>
      <w:proofErr w:type="spellStart"/>
      <w:r w:rsidRPr="007D5A73">
        <w:rPr>
          <w:sz w:val="20"/>
          <w:szCs w:val="20"/>
        </w:rPr>
        <w:t>ая</w:t>
      </w:r>
      <w:proofErr w:type="spellEnd"/>
      <w:r w:rsidRPr="007D5A73">
        <w:rPr>
          <w:sz w:val="20"/>
          <w:szCs w:val="20"/>
        </w:rPr>
        <w:t xml:space="preserve">) по адресу: </w:t>
      </w:r>
      <w:proofErr w:type="gramStart"/>
      <w:r w:rsidRPr="007D5A73">
        <w:rPr>
          <w:sz w:val="20"/>
          <w:szCs w:val="20"/>
          <w:u w:val="single"/>
        </w:rPr>
        <w:tab/>
      </w:r>
      <w:r w:rsidRPr="007D5A73">
        <w:rPr>
          <w:sz w:val="20"/>
          <w:szCs w:val="20"/>
        </w:rPr>
        <w:t xml:space="preserve"> ,</w:t>
      </w:r>
      <w:proofErr w:type="gramEnd"/>
    </w:p>
    <w:p w14:paraId="2DB68706" w14:textId="77777777" w:rsidR="00D441B4" w:rsidRPr="007D5A73" w:rsidRDefault="00D441B4" w:rsidP="00D441B4">
      <w:pPr>
        <w:shd w:val="clear" w:color="auto" w:fill="FFFFFF"/>
        <w:tabs>
          <w:tab w:val="left" w:pos="0"/>
          <w:tab w:val="left" w:pos="9356"/>
        </w:tabs>
        <w:spacing w:before="80"/>
        <w:ind w:left="6"/>
        <w:jc w:val="both"/>
        <w:rPr>
          <w:color w:val="212121"/>
          <w:sz w:val="20"/>
          <w:szCs w:val="20"/>
        </w:rPr>
      </w:pPr>
      <w:r w:rsidRPr="007D5A73">
        <w:rPr>
          <w:sz w:val="20"/>
          <w:szCs w:val="20"/>
          <w:u w:val="single"/>
        </w:rPr>
        <w:tab/>
      </w:r>
      <w:r w:rsidRPr="007D5A73">
        <w:rPr>
          <w:sz w:val="20"/>
          <w:szCs w:val="20"/>
        </w:rPr>
        <w:t xml:space="preserve"> ,</w:t>
      </w:r>
    </w:p>
    <w:p w14:paraId="4E66BF2E" w14:textId="77777777" w:rsidR="00D441B4" w:rsidRPr="007D5A73" w:rsidRDefault="00D441B4" w:rsidP="00D441B4">
      <w:pPr>
        <w:tabs>
          <w:tab w:val="left" w:pos="9356"/>
        </w:tabs>
        <w:jc w:val="both"/>
        <w:outlineLvl w:val="0"/>
        <w:rPr>
          <w:sz w:val="20"/>
          <w:szCs w:val="20"/>
        </w:rPr>
      </w:pPr>
      <w:r w:rsidRPr="007D5A73">
        <w:rPr>
          <w:sz w:val="20"/>
          <w:szCs w:val="20"/>
        </w:rPr>
        <w:t>настоящим даю свое согласие на обработку в управлении образования администрации Куйбышевского района моих персональных данных и подтверждаю, что, давая такое согласие, я действую своей волей и в своих интересах.</w:t>
      </w:r>
    </w:p>
    <w:p w14:paraId="56C124EC" w14:textId="77777777" w:rsidR="00D441B4" w:rsidRPr="007D5A73" w:rsidRDefault="00D441B4" w:rsidP="00D441B4">
      <w:pPr>
        <w:ind w:firstLine="708"/>
        <w:jc w:val="both"/>
        <w:rPr>
          <w:sz w:val="20"/>
          <w:szCs w:val="20"/>
        </w:rPr>
      </w:pPr>
      <w:r w:rsidRPr="007D5A73">
        <w:rPr>
          <w:sz w:val="20"/>
          <w:szCs w:val="20"/>
        </w:rPr>
        <w:t xml:space="preserve">Согласие дается мною для участия в конкурсе на замещение вакантной должности директора Муниципального казённого общеобразовательного </w:t>
      </w:r>
      <w:proofErr w:type="gramStart"/>
      <w:r w:rsidRPr="007D5A73">
        <w:rPr>
          <w:sz w:val="20"/>
          <w:szCs w:val="20"/>
        </w:rPr>
        <w:t>учреждения  Куйбышевского</w:t>
      </w:r>
      <w:proofErr w:type="gramEnd"/>
      <w:r w:rsidRPr="007D5A73">
        <w:rPr>
          <w:sz w:val="20"/>
          <w:szCs w:val="20"/>
        </w:rPr>
        <w:t xml:space="preserve"> муниципального района Новосибирской области «</w:t>
      </w:r>
      <w:proofErr w:type="spellStart"/>
      <w:r w:rsidRPr="007D5A73">
        <w:rPr>
          <w:sz w:val="20"/>
          <w:szCs w:val="20"/>
        </w:rPr>
        <w:t>Гжатская</w:t>
      </w:r>
      <w:proofErr w:type="spellEnd"/>
      <w:r w:rsidRPr="007D5A73">
        <w:rPr>
          <w:sz w:val="20"/>
          <w:szCs w:val="20"/>
        </w:rPr>
        <w:t xml:space="preserve"> средняя общеобразовательная  школа» и распространяется на следующую информацию:</w:t>
      </w:r>
    </w:p>
    <w:p w14:paraId="4AB24A13" w14:textId="77777777" w:rsidR="00D441B4" w:rsidRPr="007D5A73" w:rsidRDefault="00D441B4" w:rsidP="00D441B4">
      <w:pPr>
        <w:widowControl w:val="0"/>
        <w:numPr>
          <w:ilvl w:val="0"/>
          <w:numId w:val="23"/>
        </w:numPr>
        <w:shd w:val="clear" w:color="auto" w:fill="FFFFFF"/>
        <w:tabs>
          <w:tab w:val="left" w:pos="706"/>
          <w:tab w:val="left" w:pos="9356"/>
        </w:tabs>
        <w:autoSpaceDE w:val="0"/>
        <w:autoSpaceDN w:val="0"/>
        <w:adjustRightInd w:val="0"/>
        <w:ind w:left="365"/>
        <w:rPr>
          <w:sz w:val="20"/>
          <w:szCs w:val="20"/>
        </w:rPr>
      </w:pPr>
      <w:r w:rsidRPr="007D5A73">
        <w:rPr>
          <w:sz w:val="20"/>
          <w:szCs w:val="20"/>
        </w:rPr>
        <w:t>фамилия, имя, отчество;</w:t>
      </w:r>
    </w:p>
    <w:p w14:paraId="34D09AA9" w14:textId="77777777" w:rsidR="00D441B4" w:rsidRPr="007D5A73" w:rsidRDefault="00D441B4" w:rsidP="00D441B4">
      <w:pPr>
        <w:widowControl w:val="0"/>
        <w:numPr>
          <w:ilvl w:val="0"/>
          <w:numId w:val="23"/>
        </w:numPr>
        <w:shd w:val="clear" w:color="auto" w:fill="FFFFFF"/>
        <w:tabs>
          <w:tab w:val="left" w:pos="706"/>
          <w:tab w:val="left" w:pos="9356"/>
        </w:tabs>
        <w:autoSpaceDE w:val="0"/>
        <w:autoSpaceDN w:val="0"/>
        <w:adjustRightInd w:val="0"/>
        <w:ind w:left="365"/>
        <w:rPr>
          <w:sz w:val="20"/>
          <w:szCs w:val="20"/>
        </w:rPr>
      </w:pPr>
      <w:r w:rsidRPr="007D5A73">
        <w:rPr>
          <w:sz w:val="20"/>
          <w:szCs w:val="20"/>
        </w:rPr>
        <w:t>паспортные данные;</w:t>
      </w:r>
    </w:p>
    <w:p w14:paraId="41CA247B" w14:textId="77777777" w:rsidR="00D441B4" w:rsidRPr="007D5A73" w:rsidRDefault="00D441B4" w:rsidP="00D441B4">
      <w:pPr>
        <w:widowControl w:val="0"/>
        <w:numPr>
          <w:ilvl w:val="0"/>
          <w:numId w:val="23"/>
        </w:numPr>
        <w:shd w:val="clear" w:color="auto" w:fill="FFFFFF"/>
        <w:tabs>
          <w:tab w:val="left" w:pos="706"/>
          <w:tab w:val="left" w:pos="9356"/>
        </w:tabs>
        <w:autoSpaceDE w:val="0"/>
        <w:autoSpaceDN w:val="0"/>
        <w:adjustRightInd w:val="0"/>
        <w:ind w:left="365"/>
        <w:rPr>
          <w:sz w:val="20"/>
          <w:szCs w:val="20"/>
        </w:rPr>
      </w:pPr>
      <w:r w:rsidRPr="007D5A73">
        <w:rPr>
          <w:sz w:val="20"/>
          <w:szCs w:val="20"/>
        </w:rPr>
        <w:t xml:space="preserve">дата, </w:t>
      </w:r>
      <w:proofErr w:type="gramStart"/>
      <w:r w:rsidRPr="007D5A73">
        <w:rPr>
          <w:sz w:val="20"/>
          <w:szCs w:val="20"/>
        </w:rPr>
        <w:t>месяц,  год</w:t>
      </w:r>
      <w:proofErr w:type="gramEnd"/>
      <w:r w:rsidRPr="007D5A73">
        <w:rPr>
          <w:sz w:val="20"/>
          <w:szCs w:val="20"/>
        </w:rPr>
        <w:t xml:space="preserve"> рождения;</w:t>
      </w:r>
    </w:p>
    <w:p w14:paraId="02E6496C" w14:textId="77777777" w:rsidR="00D441B4" w:rsidRPr="007D5A73" w:rsidRDefault="00D441B4" w:rsidP="00D441B4">
      <w:pPr>
        <w:widowControl w:val="0"/>
        <w:numPr>
          <w:ilvl w:val="0"/>
          <w:numId w:val="23"/>
        </w:numPr>
        <w:shd w:val="clear" w:color="auto" w:fill="FFFFFF"/>
        <w:tabs>
          <w:tab w:val="left" w:pos="706"/>
          <w:tab w:val="left" w:pos="9356"/>
        </w:tabs>
        <w:autoSpaceDE w:val="0"/>
        <w:autoSpaceDN w:val="0"/>
        <w:adjustRightInd w:val="0"/>
        <w:ind w:left="365"/>
        <w:rPr>
          <w:sz w:val="20"/>
          <w:szCs w:val="20"/>
        </w:rPr>
      </w:pPr>
      <w:r w:rsidRPr="007D5A73">
        <w:rPr>
          <w:sz w:val="20"/>
          <w:szCs w:val="20"/>
        </w:rPr>
        <w:t>адрес регистрации;</w:t>
      </w:r>
    </w:p>
    <w:p w14:paraId="579B5354" w14:textId="77777777" w:rsidR="00D441B4" w:rsidRPr="007D5A73" w:rsidRDefault="00D441B4" w:rsidP="00D441B4">
      <w:pPr>
        <w:widowControl w:val="0"/>
        <w:numPr>
          <w:ilvl w:val="0"/>
          <w:numId w:val="23"/>
        </w:numPr>
        <w:shd w:val="clear" w:color="auto" w:fill="FFFFFF"/>
        <w:tabs>
          <w:tab w:val="left" w:pos="706"/>
          <w:tab w:val="left" w:pos="9356"/>
        </w:tabs>
        <w:autoSpaceDE w:val="0"/>
        <w:autoSpaceDN w:val="0"/>
        <w:adjustRightInd w:val="0"/>
        <w:ind w:left="365"/>
        <w:rPr>
          <w:sz w:val="20"/>
          <w:szCs w:val="20"/>
        </w:rPr>
      </w:pPr>
      <w:r w:rsidRPr="007D5A73">
        <w:rPr>
          <w:sz w:val="20"/>
          <w:szCs w:val="20"/>
        </w:rPr>
        <w:t>образование;</w:t>
      </w:r>
    </w:p>
    <w:p w14:paraId="7CD8A5F7" w14:textId="77777777" w:rsidR="00D441B4" w:rsidRPr="007D5A73" w:rsidRDefault="00D441B4" w:rsidP="00D441B4">
      <w:pPr>
        <w:widowControl w:val="0"/>
        <w:numPr>
          <w:ilvl w:val="0"/>
          <w:numId w:val="23"/>
        </w:numPr>
        <w:shd w:val="clear" w:color="auto" w:fill="FFFFFF"/>
        <w:tabs>
          <w:tab w:val="left" w:pos="706"/>
          <w:tab w:val="left" w:pos="9356"/>
        </w:tabs>
        <w:autoSpaceDE w:val="0"/>
        <w:autoSpaceDN w:val="0"/>
        <w:adjustRightInd w:val="0"/>
        <w:ind w:left="365"/>
        <w:rPr>
          <w:sz w:val="20"/>
          <w:szCs w:val="20"/>
        </w:rPr>
      </w:pPr>
      <w:r w:rsidRPr="007D5A73">
        <w:rPr>
          <w:sz w:val="20"/>
          <w:szCs w:val="20"/>
        </w:rPr>
        <w:t>стаж работы;</w:t>
      </w:r>
    </w:p>
    <w:p w14:paraId="1E63ED84" w14:textId="77777777" w:rsidR="00D441B4" w:rsidRPr="007D5A73" w:rsidRDefault="00D441B4" w:rsidP="00D441B4">
      <w:pPr>
        <w:widowControl w:val="0"/>
        <w:numPr>
          <w:ilvl w:val="0"/>
          <w:numId w:val="23"/>
        </w:numPr>
        <w:shd w:val="clear" w:color="auto" w:fill="FFFFFF"/>
        <w:tabs>
          <w:tab w:val="left" w:pos="706"/>
          <w:tab w:val="left" w:pos="9356"/>
        </w:tabs>
        <w:autoSpaceDE w:val="0"/>
        <w:autoSpaceDN w:val="0"/>
        <w:adjustRightInd w:val="0"/>
        <w:ind w:left="365"/>
        <w:rPr>
          <w:sz w:val="20"/>
          <w:szCs w:val="20"/>
        </w:rPr>
      </w:pPr>
      <w:r w:rsidRPr="007D5A73">
        <w:rPr>
          <w:sz w:val="20"/>
          <w:szCs w:val="20"/>
        </w:rPr>
        <w:t>занимаемая должность;</w:t>
      </w:r>
    </w:p>
    <w:p w14:paraId="7A9BB34C" w14:textId="77777777" w:rsidR="00D441B4" w:rsidRPr="007D5A73" w:rsidRDefault="00D441B4" w:rsidP="00D441B4">
      <w:pPr>
        <w:widowControl w:val="0"/>
        <w:numPr>
          <w:ilvl w:val="0"/>
          <w:numId w:val="23"/>
        </w:numPr>
        <w:shd w:val="clear" w:color="auto" w:fill="FFFFFF"/>
        <w:tabs>
          <w:tab w:val="left" w:pos="706"/>
          <w:tab w:val="left" w:pos="9356"/>
        </w:tabs>
        <w:autoSpaceDE w:val="0"/>
        <w:autoSpaceDN w:val="0"/>
        <w:adjustRightInd w:val="0"/>
        <w:ind w:left="365"/>
        <w:rPr>
          <w:sz w:val="20"/>
          <w:szCs w:val="20"/>
        </w:rPr>
      </w:pPr>
      <w:r w:rsidRPr="007D5A73">
        <w:rPr>
          <w:sz w:val="20"/>
          <w:szCs w:val="20"/>
        </w:rPr>
        <w:t>квалификационная категория;</w:t>
      </w:r>
    </w:p>
    <w:p w14:paraId="423A5C5A" w14:textId="77777777" w:rsidR="00D441B4" w:rsidRPr="007D5A73" w:rsidRDefault="00D441B4" w:rsidP="00D441B4">
      <w:pPr>
        <w:pStyle w:val="affd"/>
        <w:tabs>
          <w:tab w:val="left" w:pos="9356"/>
        </w:tabs>
        <w:spacing w:before="0" w:beforeAutospacing="0" w:after="0" w:afterAutospacing="0"/>
        <w:ind w:firstLine="709"/>
        <w:jc w:val="both"/>
        <w:rPr>
          <w:sz w:val="20"/>
          <w:szCs w:val="20"/>
        </w:rPr>
      </w:pPr>
    </w:p>
    <w:p w14:paraId="53F5B858" w14:textId="77777777" w:rsidR="00D441B4" w:rsidRPr="007D5A73" w:rsidRDefault="00D441B4" w:rsidP="00D441B4">
      <w:pPr>
        <w:pStyle w:val="affd"/>
        <w:tabs>
          <w:tab w:val="left" w:pos="9356"/>
        </w:tabs>
        <w:spacing w:before="0" w:beforeAutospacing="0" w:after="0" w:afterAutospacing="0"/>
        <w:ind w:firstLine="709"/>
        <w:jc w:val="both"/>
        <w:rPr>
          <w:sz w:val="20"/>
          <w:szCs w:val="20"/>
        </w:rPr>
      </w:pPr>
      <w:r w:rsidRPr="007D5A73">
        <w:rPr>
          <w:sz w:val="20"/>
          <w:szCs w:val="20"/>
        </w:rPr>
        <w:t>Настоящее согласие предоставляется на осуществление любых действий в отношении моих персональных данных, которые необходимы или желаемы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обезличивание, блокирование, уничтожение, а также осуществление любых иных действий с моими персональными данными с учетом федерального законодательства.</w:t>
      </w:r>
    </w:p>
    <w:p w14:paraId="14ADE508" w14:textId="77777777" w:rsidR="00D441B4" w:rsidRPr="007D5A73" w:rsidRDefault="00D441B4" w:rsidP="00D441B4">
      <w:pPr>
        <w:pStyle w:val="affd"/>
        <w:tabs>
          <w:tab w:val="left" w:pos="9356"/>
        </w:tabs>
        <w:spacing w:before="0" w:beforeAutospacing="0" w:after="0" w:afterAutospacing="0"/>
        <w:ind w:firstLine="709"/>
        <w:jc w:val="both"/>
        <w:rPr>
          <w:sz w:val="20"/>
          <w:szCs w:val="20"/>
        </w:rPr>
      </w:pPr>
      <w:r w:rsidRPr="007D5A73">
        <w:rPr>
          <w:sz w:val="20"/>
          <w:szCs w:val="20"/>
        </w:rPr>
        <w:lastRenderedPageBreak/>
        <w:t>В случае неправомерного использования предоставленных мною персональных данных согласие отзывается моим письменным заявлением.</w:t>
      </w:r>
    </w:p>
    <w:p w14:paraId="6E382E4F" w14:textId="77777777" w:rsidR="00D441B4" w:rsidRPr="007D5A73" w:rsidRDefault="00D441B4" w:rsidP="00D441B4">
      <w:pPr>
        <w:pStyle w:val="affd"/>
        <w:tabs>
          <w:tab w:val="left" w:pos="9356"/>
        </w:tabs>
        <w:spacing w:before="0" w:beforeAutospacing="0" w:after="0" w:afterAutospacing="0"/>
        <w:ind w:firstLine="709"/>
        <w:jc w:val="both"/>
        <w:rPr>
          <w:sz w:val="20"/>
          <w:szCs w:val="20"/>
        </w:rPr>
      </w:pPr>
    </w:p>
    <w:p w14:paraId="7C5574B2" w14:textId="77777777" w:rsidR="00D441B4" w:rsidRPr="007D5A73" w:rsidRDefault="00D441B4" w:rsidP="00D441B4">
      <w:pPr>
        <w:pStyle w:val="affd"/>
        <w:tabs>
          <w:tab w:val="left" w:pos="9356"/>
        </w:tabs>
        <w:spacing w:before="0" w:beforeAutospacing="0" w:after="0" w:afterAutospacing="0"/>
        <w:jc w:val="both"/>
        <w:rPr>
          <w:sz w:val="20"/>
          <w:szCs w:val="20"/>
        </w:rPr>
      </w:pPr>
    </w:p>
    <w:tbl>
      <w:tblPr>
        <w:tblW w:w="7528" w:type="dxa"/>
        <w:jc w:val="right"/>
        <w:tblLook w:val="01E0" w:firstRow="1" w:lastRow="1" w:firstColumn="1" w:lastColumn="1" w:noHBand="0" w:noVBand="0"/>
      </w:tblPr>
      <w:tblGrid>
        <w:gridCol w:w="3408"/>
        <w:gridCol w:w="692"/>
        <w:gridCol w:w="3428"/>
      </w:tblGrid>
      <w:tr w:rsidR="00D441B4" w:rsidRPr="007D5A73" w14:paraId="5796D5DD" w14:textId="77777777" w:rsidTr="007D5A73">
        <w:trPr>
          <w:jc w:val="right"/>
        </w:trPr>
        <w:tc>
          <w:tcPr>
            <w:tcW w:w="3408" w:type="dxa"/>
            <w:tcBorders>
              <w:top w:val="nil"/>
              <w:left w:val="nil"/>
              <w:bottom w:val="single" w:sz="4" w:space="0" w:color="auto"/>
              <w:right w:val="nil"/>
            </w:tcBorders>
            <w:shd w:val="clear" w:color="auto" w:fill="auto"/>
          </w:tcPr>
          <w:p w14:paraId="756AD55C" w14:textId="77777777" w:rsidR="00D441B4" w:rsidRPr="007D5A73" w:rsidRDefault="00D441B4" w:rsidP="007D5A73">
            <w:pPr>
              <w:pStyle w:val="affd"/>
              <w:tabs>
                <w:tab w:val="left" w:pos="9356"/>
              </w:tabs>
              <w:spacing w:before="0" w:beforeAutospacing="0" w:after="0" w:afterAutospacing="0"/>
              <w:jc w:val="both"/>
              <w:rPr>
                <w:sz w:val="20"/>
                <w:szCs w:val="20"/>
              </w:rPr>
            </w:pPr>
          </w:p>
        </w:tc>
        <w:tc>
          <w:tcPr>
            <w:tcW w:w="692" w:type="dxa"/>
            <w:shd w:val="clear" w:color="auto" w:fill="auto"/>
          </w:tcPr>
          <w:p w14:paraId="1E881EA3" w14:textId="77777777" w:rsidR="00D441B4" w:rsidRPr="007D5A73" w:rsidRDefault="00D441B4" w:rsidP="007D5A73">
            <w:pPr>
              <w:pStyle w:val="affd"/>
              <w:tabs>
                <w:tab w:val="left" w:pos="9356"/>
              </w:tabs>
              <w:spacing w:before="0" w:beforeAutospacing="0" w:after="0" w:afterAutospacing="0"/>
              <w:jc w:val="both"/>
              <w:rPr>
                <w:sz w:val="20"/>
                <w:szCs w:val="20"/>
              </w:rPr>
            </w:pPr>
          </w:p>
        </w:tc>
        <w:tc>
          <w:tcPr>
            <w:tcW w:w="3428" w:type="dxa"/>
            <w:tcBorders>
              <w:top w:val="nil"/>
              <w:left w:val="nil"/>
              <w:bottom w:val="single" w:sz="4" w:space="0" w:color="auto"/>
              <w:right w:val="nil"/>
            </w:tcBorders>
            <w:shd w:val="clear" w:color="auto" w:fill="auto"/>
          </w:tcPr>
          <w:p w14:paraId="670C2290" w14:textId="77777777" w:rsidR="00D441B4" w:rsidRPr="007D5A73" w:rsidRDefault="00D441B4" w:rsidP="007D5A73">
            <w:pPr>
              <w:pStyle w:val="affd"/>
              <w:tabs>
                <w:tab w:val="left" w:pos="9356"/>
              </w:tabs>
              <w:spacing w:before="0" w:beforeAutospacing="0" w:after="0" w:afterAutospacing="0"/>
              <w:jc w:val="both"/>
              <w:rPr>
                <w:sz w:val="20"/>
                <w:szCs w:val="20"/>
              </w:rPr>
            </w:pPr>
          </w:p>
        </w:tc>
      </w:tr>
      <w:tr w:rsidR="00D441B4" w:rsidRPr="007D5A73" w14:paraId="4A4F5C10" w14:textId="77777777" w:rsidTr="007D5A73">
        <w:trPr>
          <w:jc w:val="right"/>
        </w:trPr>
        <w:tc>
          <w:tcPr>
            <w:tcW w:w="3408" w:type="dxa"/>
            <w:tcBorders>
              <w:top w:val="single" w:sz="4" w:space="0" w:color="auto"/>
              <w:left w:val="nil"/>
              <w:bottom w:val="nil"/>
              <w:right w:val="nil"/>
            </w:tcBorders>
            <w:shd w:val="clear" w:color="auto" w:fill="auto"/>
            <w:vAlign w:val="center"/>
          </w:tcPr>
          <w:p w14:paraId="50975A2C" w14:textId="77777777" w:rsidR="00D441B4" w:rsidRPr="007D5A73" w:rsidRDefault="00D441B4" w:rsidP="007D5A73">
            <w:pPr>
              <w:pStyle w:val="affd"/>
              <w:tabs>
                <w:tab w:val="left" w:pos="9356"/>
              </w:tabs>
              <w:spacing w:before="0" w:beforeAutospacing="0" w:after="0" w:afterAutospacing="0"/>
              <w:jc w:val="center"/>
              <w:rPr>
                <w:sz w:val="20"/>
                <w:szCs w:val="20"/>
              </w:rPr>
            </w:pPr>
            <w:r w:rsidRPr="007D5A73">
              <w:rPr>
                <w:sz w:val="20"/>
                <w:szCs w:val="20"/>
              </w:rPr>
              <w:t>(подпись лица, давшего согласие)</w:t>
            </w:r>
          </w:p>
        </w:tc>
        <w:tc>
          <w:tcPr>
            <w:tcW w:w="692" w:type="dxa"/>
            <w:shd w:val="clear" w:color="auto" w:fill="auto"/>
            <w:vAlign w:val="center"/>
          </w:tcPr>
          <w:p w14:paraId="596B307C" w14:textId="77777777" w:rsidR="00D441B4" w:rsidRPr="007D5A73" w:rsidRDefault="00D441B4" w:rsidP="007D5A73">
            <w:pPr>
              <w:pStyle w:val="affd"/>
              <w:tabs>
                <w:tab w:val="left" w:pos="9356"/>
              </w:tabs>
              <w:spacing w:before="0" w:beforeAutospacing="0" w:after="0" w:afterAutospacing="0"/>
              <w:jc w:val="center"/>
              <w:rPr>
                <w:sz w:val="20"/>
                <w:szCs w:val="20"/>
              </w:rPr>
            </w:pPr>
          </w:p>
        </w:tc>
        <w:tc>
          <w:tcPr>
            <w:tcW w:w="3428" w:type="dxa"/>
            <w:tcBorders>
              <w:top w:val="single" w:sz="4" w:space="0" w:color="auto"/>
              <w:left w:val="nil"/>
              <w:bottom w:val="nil"/>
              <w:right w:val="nil"/>
            </w:tcBorders>
            <w:shd w:val="clear" w:color="auto" w:fill="auto"/>
            <w:vAlign w:val="center"/>
          </w:tcPr>
          <w:p w14:paraId="002FF179" w14:textId="77777777" w:rsidR="00D441B4" w:rsidRPr="007D5A73" w:rsidRDefault="00D441B4" w:rsidP="007D5A73">
            <w:pPr>
              <w:pStyle w:val="affd"/>
              <w:tabs>
                <w:tab w:val="left" w:pos="9356"/>
              </w:tabs>
              <w:spacing w:before="0" w:beforeAutospacing="0" w:after="0" w:afterAutospacing="0"/>
              <w:jc w:val="center"/>
              <w:rPr>
                <w:sz w:val="20"/>
                <w:szCs w:val="20"/>
              </w:rPr>
            </w:pPr>
            <w:r w:rsidRPr="007D5A73">
              <w:rPr>
                <w:sz w:val="20"/>
                <w:szCs w:val="20"/>
              </w:rPr>
              <w:t>(расшифровка подписи)</w:t>
            </w:r>
          </w:p>
        </w:tc>
      </w:tr>
    </w:tbl>
    <w:p w14:paraId="618BB8FD" w14:textId="77777777" w:rsidR="00D441B4" w:rsidRPr="007D5A73" w:rsidRDefault="00D441B4" w:rsidP="00D441B4">
      <w:pPr>
        <w:tabs>
          <w:tab w:val="left" w:pos="9356"/>
        </w:tabs>
        <w:rPr>
          <w:sz w:val="20"/>
          <w:szCs w:val="20"/>
        </w:rPr>
      </w:pPr>
    </w:p>
    <w:p w14:paraId="4844AEB5" w14:textId="77777777" w:rsidR="00D441B4" w:rsidRPr="007D5A73" w:rsidRDefault="00D441B4" w:rsidP="00D441B4">
      <w:pPr>
        <w:tabs>
          <w:tab w:val="left" w:pos="9356"/>
        </w:tabs>
        <w:jc w:val="center"/>
        <w:rPr>
          <w:sz w:val="20"/>
          <w:szCs w:val="20"/>
        </w:rPr>
      </w:pPr>
    </w:p>
    <w:p w14:paraId="0DEF25B5" w14:textId="77777777" w:rsidR="00D441B4" w:rsidRPr="007D5A73" w:rsidRDefault="00D441B4" w:rsidP="00D441B4">
      <w:pPr>
        <w:rPr>
          <w:sz w:val="20"/>
          <w:szCs w:val="20"/>
        </w:rPr>
      </w:pPr>
    </w:p>
    <w:p w14:paraId="2A863CF7" w14:textId="77777777" w:rsidR="00D441B4" w:rsidRPr="007D5A73" w:rsidRDefault="00D441B4" w:rsidP="00D441B4">
      <w:pPr>
        <w:pStyle w:val="ConsPlusNormal"/>
        <w:rPr>
          <w:rFonts w:ascii="Times New Roman" w:hAnsi="Times New Roman" w:cs="Times New Roman"/>
          <w:bCs/>
          <w:color w:val="000000"/>
        </w:rPr>
      </w:pPr>
    </w:p>
    <w:p w14:paraId="7C009473" w14:textId="77777777" w:rsidR="00565EE6" w:rsidRPr="007D5A73" w:rsidRDefault="00565EE6" w:rsidP="00CD4372">
      <w:pPr>
        <w:widowControl w:val="0"/>
        <w:shd w:val="clear" w:color="auto" w:fill="FFFFFF"/>
        <w:tabs>
          <w:tab w:val="left" w:pos="994"/>
        </w:tabs>
        <w:autoSpaceDE w:val="0"/>
        <w:autoSpaceDN w:val="0"/>
        <w:adjustRightInd w:val="0"/>
        <w:jc w:val="center"/>
        <w:rPr>
          <w:sz w:val="20"/>
          <w:szCs w:val="20"/>
        </w:rPr>
      </w:pPr>
    </w:p>
    <w:p w14:paraId="3D4C0826" w14:textId="77777777" w:rsidR="00565EE6" w:rsidRPr="007D5A73" w:rsidRDefault="00565EE6" w:rsidP="00CD4372">
      <w:pPr>
        <w:widowControl w:val="0"/>
        <w:shd w:val="clear" w:color="auto" w:fill="FFFFFF"/>
        <w:tabs>
          <w:tab w:val="left" w:pos="994"/>
        </w:tabs>
        <w:autoSpaceDE w:val="0"/>
        <w:autoSpaceDN w:val="0"/>
        <w:adjustRightInd w:val="0"/>
        <w:jc w:val="center"/>
        <w:rPr>
          <w:sz w:val="20"/>
          <w:szCs w:val="20"/>
        </w:rPr>
      </w:pPr>
    </w:p>
    <w:p w14:paraId="28E163C3" w14:textId="77777777" w:rsidR="00565EE6" w:rsidRPr="007D5A73" w:rsidRDefault="00565EE6" w:rsidP="00CD4372">
      <w:pPr>
        <w:widowControl w:val="0"/>
        <w:shd w:val="clear" w:color="auto" w:fill="FFFFFF"/>
        <w:tabs>
          <w:tab w:val="left" w:pos="994"/>
        </w:tabs>
        <w:autoSpaceDE w:val="0"/>
        <w:autoSpaceDN w:val="0"/>
        <w:adjustRightInd w:val="0"/>
        <w:jc w:val="center"/>
        <w:rPr>
          <w:sz w:val="20"/>
          <w:szCs w:val="20"/>
        </w:rPr>
      </w:pPr>
    </w:p>
    <w:p w14:paraId="69BCEE07" w14:textId="77777777" w:rsidR="00565EE6" w:rsidRPr="007D5A73" w:rsidRDefault="00565EE6" w:rsidP="00CD4372">
      <w:pPr>
        <w:widowControl w:val="0"/>
        <w:shd w:val="clear" w:color="auto" w:fill="FFFFFF"/>
        <w:tabs>
          <w:tab w:val="left" w:pos="994"/>
        </w:tabs>
        <w:autoSpaceDE w:val="0"/>
        <w:autoSpaceDN w:val="0"/>
        <w:adjustRightInd w:val="0"/>
        <w:jc w:val="center"/>
        <w:rPr>
          <w:sz w:val="20"/>
          <w:szCs w:val="20"/>
        </w:rPr>
      </w:pPr>
    </w:p>
    <w:p w14:paraId="1004799B" w14:textId="77777777" w:rsidR="00565EE6" w:rsidRPr="007D5A73" w:rsidRDefault="00565EE6" w:rsidP="00CD4372">
      <w:pPr>
        <w:widowControl w:val="0"/>
        <w:shd w:val="clear" w:color="auto" w:fill="FFFFFF"/>
        <w:tabs>
          <w:tab w:val="left" w:pos="994"/>
        </w:tabs>
        <w:autoSpaceDE w:val="0"/>
        <w:autoSpaceDN w:val="0"/>
        <w:adjustRightInd w:val="0"/>
        <w:jc w:val="center"/>
        <w:rPr>
          <w:sz w:val="20"/>
          <w:szCs w:val="20"/>
        </w:rPr>
      </w:pPr>
    </w:p>
    <w:p w14:paraId="16B9FAD7" w14:textId="77777777" w:rsidR="00565EE6" w:rsidRPr="007D5A73" w:rsidRDefault="00565EE6" w:rsidP="00CD4372">
      <w:pPr>
        <w:widowControl w:val="0"/>
        <w:shd w:val="clear" w:color="auto" w:fill="FFFFFF"/>
        <w:tabs>
          <w:tab w:val="left" w:pos="994"/>
        </w:tabs>
        <w:autoSpaceDE w:val="0"/>
        <w:autoSpaceDN w:val="0"/>
        <w:adjustRightInd w:val="0"/>
        <w:jc w:val="center"/>
        <w:rPr>
          <w:sz w:val="20"/>
          <w:szCs w:val="20"/>
        </w:rPr>
      </w:pPr>
    </w:p>
    <w:p w14:paraId="77D8C12D" w14:textId="77777777" w:rsidR="00565EE6" w:rsidRPr="007D5A73" w:rsidRDefault="00565EE6" w:rsidP="00CD4372">
      <w:pPr>
        <w:widowControl w:val="0"/>
        <w:shd w:val="clear" w:color="auto" w:fill="FFFFFF"/>
        <w:tabs>
          <w:tab w:val="left" w:pos="994"/>
        </w:tabs>
        <w:autoSpaceDE w:val="0"/>
        <w:autoSpaceDN w:val="0"/>
        <w:adjustRightInd w:val="0"/>
        <w:jc w:val="center"/>
        <w:rPr>
          <w:sz w:val="20"/>
          <w:szCs w:val="20"/>
        </w:rPr>
      </w:pPr>
    </w:p>
    <w:p w14:paraId="5177C898" w14:textId="77777777" w:rsidR="00565EE6" w:rsidRPr="007D5A73" w:rsidRDefault="00565EE6" w:rsidP="00CD4372">
      <w:pPr>
        <w:widowControl w:val="0"/>
        <w:shd w:val="clear" w:color="auto" w:fill="FFFFFF"/>
        <w:tabs>
          <w:tab w:val="left" w:pos="994"/>
        </w:tabs>
        <w:autoSpaceDE w:val="0"/>
        <w:autoSpaceDN w:val="0"/>
        <w:adjustRightInd w:val="0"/>
        <w:jc w:val="center"/>
        <w:rPr>
          <w:sz w:val="20"/>
          <w:szCs w:val="20"/>
        </w:rPr>
      </w:pPr>
    </w:p>
    <w:p w14:paraId="7B5742C3" w14:textId="77777777" w:rsidR="00565EE6" w:rsidRPr="007D5A73" w:rsidRDefault="00565EE6" w:rsidP="00CD4372">
      <w:pPr>
        <w:widowControl w:val="0"/>
        <w:shd w:val="clear" w:color="auto" w:fill="FFFFFF"/>
        <w:tabs>
          <w:tab w:val="left" w:pos="994"/>
        </w:tabs>
        <w:autoSpaceDE w:val="0"/>
        <w:autoSpaceDN w:val="0"/>
        <w:adjustRightInd w:val="0"/>
        <w:jc w:val="center"/>
        <w:rPr>
          <w:sz w:val="20"/>
          <w:szCs w:val="20"/>
        </w:rPr>
      </w:pPr>
    </w:p>
    <w:p w14:paraId="5DA920FC" w14:textId="77777777" w:rsidR="00565EE6" w:rsidRPr="007D5A73" w:rsidRDefault="00565EE6" w:rsidP="00CD4372">
      <w:pPr>
        <w:widowControl w:val="0"/>
        <w:shd w:val="clear" w:color="auto" w:fill="FFFFFF"/>
        <w:tabs>
          <w:tab w:val="left" w:pos="994"/>
        </w:tabs>
        <w:autoSpaceDE w:val="0"/>
        <w:autoSpaceDN w:val="0"/>
        <w:adjustRightInd w:val="0"/>
        <w:jc w:val="center"/>
        <w:rPr>
          <w:sz w:val="20"/>
          <w:szCs w:val="20"/>
        </w:rPr>
      </w:pPr>
    </w:p>
    <w:p w14:paraId="3C633DFC" w14:textId="77777777" w:rsidR="00565EE6" w:rsidRPr="007D5A73" w:rsidRDefault="00565EE6" w:rsidP="00CD4372">
      <w:pPr>
        <w:widowControl w:val="0"/>
        <w:shd w:val="clear" w:color="auto" w:fill="FFFFFF"/>
        <w:tabs>
          <w:tab w:val="left" w:pos="994"/>
        </w:tabs>
        <w:autoSpaceDE w:val="0"/>
        <w:autoSpaceDN w:val="0"/>
        <w:adjustRightInd w:val="0"/>
        <w:jc w:val="center"/>
        <w:rPr>
          <w:sz w:val="20"/>
          <w:szCs w:val="20"/>
        </w:rPr>
      </w:pPr>
    </w:p>
    <w:p w14:paraId="464DCF9A" w14:textId="77777777" w:rsidR="00565EE6" w:rsidRPr="007D5A73" w:rsidRDefault="00565EE6" w:rsidP="00CD4372">
      <w:pPr>
        <w:widowControl w:val="0"/>
        <w:shd w:val="clear" w:color="auto" w:fill="FFFFFF"/>
        <w:tabs>
          <w:tab w:val="left" w:pos="994"/>
        </w:tabs>
        <w:autoSpaceDE w:val="0"/>
        <w:autoSpaceDN w:val="0"/>
        <w:adjustRightInd w:val="0"/>
        <w:jc w:val="center"/>
        <w:rPr>
          <w:sz w:val="20"/>
          <w:szCs w:val="20"/>
        </w:rPr>
      </w:pPr>
    </w:p>
    <w:p w14:paraId="78A49BA7" w14:textId="77777777" w:rsidR="00615518" w:rsidRPr="007D5A73" w:rsidRDefault="00615518" w:rsidP="00CD4372">
      <w:pPr>
        <w:widowControl w:val="0"/>
        <w:shd w:val="clear" w:color="auto" w:fill="FFFFFF"/>
        <w:tabs>
          <w:tab w:val="left" w:pos="994"/>
        </w:tabs>
        <w:autoSpaceDE w:val="0"/>
        <w:autoSpaceDN w:val="0"/>
        <w:adjustRightInd w:val="0"/>
        <w:jc w:val="center"/>
        <w:rPr>
          <w:sz w:val="20"/>
          <w:szCs w:val="20"/>
        </w:rPr>
      </w:pPr>
    </w:p>
    <w:p w14:paraId="5DF44AA1" w14:textId="77777777" w:rsidR="00615518" w:rsidRPr="007D5A73" w:rsidRDefault="00615518" w:rsidP="00CD4372">
      <w:pPr>
        <w:widowControl w:val="0"/>
        <w:shd w:val="clear" w:color="auto" w:fill="FFFFFF"/>
        <w:tabs>
          <w:tab w:val="left" w:pos="994"/>
        </w:tabs>
        <w:autoSpaceDE w:val="0"/>
        <w:autoSpaceDN w:val="0"/>
        <w:adjustRightInd w:val="0"/>
        <w:jc w:val="center"/>
        <w:rPr>
          <w:sz w:val="20"/>
          <w:szCs w:val="20"/>
        </w:rPr>
      </w:pPr>
    </w:p>
    <w:p w14:paraId="7FDFF127" w14:textId="77777777" w:rsidR="00615518" w:rsidRPr="007D5A73" w:rsidRDefault="00615518" w:rsidP="00CD4372">
      <w:pPr>
        <w:widowControl w:val="0"/>
        <w:shd w:val="clear" w:color="auto" w:fill="FFFFFF"/>
        <w:tabs>
          <w:tab w:val="left" w:pos="994"/>
        </w:tabs>
        <w:autoSpaceDE w:val="0"/>
        <w:autoSpaceDN w:val="0"/>
        <w:adjustRightInd w:val="0"/>
        <w:jc w:val="center"/>
        <w:rPr>
          <w:sz w:val="20"/>
          <w:szCs w:val="20"/>
        </w:rPr>
      </w:pPr>
    </w:p>
    <w:p w14:paraId="1153A93C" w14:textId="77777777" w:rsidR="00595871" w:rsidRPr="007D5A73" w:rsidRDefault="00595871" w:rsidP="00CD4372">
      <w:pPr>
        <w:widowControl w:val="0"/>
        <w:shd w:val="clear" w:color="auto" w:fill="FFFFFF"/>
        <w:tabs>
          <w:tab w:val="left" w:pos="994"/>
        </w:tabs>
        <w:autoSpaceDE w:val="0"/>
        <w:autoSpaceDN w:val="0"/>
        <w:adjustRightInd w:val="0"/>
        <w:jc w:val="center"/>
        <w:rPr>
          <w:sz w:val="20"/>
          <w:szCs w:val="20"/>
        </w:rPr>
      </w:pPr>
    </w:p>
    <w:p w14:paraId="51902AA7" w14:textId="77777777" w:rsidR="00595871" w:rsidRPr="007D5A73" w:rsidRDefault="00595871" w:rsidP="00CD4372">
      <w:pPr>
        <w:widowControl w:val="0"/>
        <w:shd w:val="clear" w:color="auto" w:fill="FFFFFF"/>
        <w:tabs>
          <w:tab w:val="left" w:pos="994"/>
        </w:tabs>
        <w:autoSpaceDE w:val="0"/>
        <w:autoSpaceDN w:val="0"/>
        <w:adjustRightInd w:val="0"/>
        <w:jc w:val="center"/>
        <w:rPr>
          <w:sz w:val="20"/>
          <w:szCs w:val="20"/>
        </w:rPr>
      </w:pPr>
    </w:p>
    <w:p w14:paraId="22C129ED" w14:textId="77777777" w:rsidR="00595871" w:rsidRPr="007D5A73" w:rsidRDefault="00595871" w:rsidP="00CD4372">
      <w:pPr>
        <w:widowControl w:val="0"/>
        <w:shd w:val="clear" w:color="auto" w:fill="FFFFFF"/>
        <w:tabs>
          <w:tab w:val="left" w:pos="994"/>
        </w:tabs>
        <w:autoSpaceDE w:val="0"/>
        <w:autoSpaceDN w:val="0"/>
        <w:adjustRightInd w:val="0"/>
        <w:jc w:val="center"/>
        <w:rPr>
          <w:sz w:val="20"/>
          <w:szCs w:val="20"/>
        </w:rPr>
      </w:pPr>
    </w:p>
    <w:p w14:paraId="67723A18" w14:textId="77777777" w:rsidR="00595871" w:rsidRPr="007D5A73" w:rsidRDefault="00595871" w:rsidP="00CD4372">
      <w:pPr>
        <w:widowControl w:val="0"/>
        <w:shd w:val="clear" w:color="auto" w:fill="FFFFFF"/>
        <w:tabs>
          <w:tab w:val="left" w:pos="994"/>
        </w:tabs>
        <w:autoSpaceDE w:val="0"/>
        <w:autoSpaceDN w:val="0"/>
        <w:adjustRightInd w:val="0"/>
        <w:jc w:val="center"/>
        <w:rPr>
          <w:sz w:val="20"/>
          <w:szCs w:val="20"/>
        </w:rPr>
      </w:pPr>
    </w:p>
    <w:p w14:paraId="242B921F" w14:textId="77777777" w:rsidR="00595871" w:rsidRPr="007D5A73" w:rsidRDefault="00595871" w:rsidP="00CD4372">
      <w:pPr>
        <w:widowControl w:val="0"/>
        <w:shd w:val="clear" w:color="auto" w:fill="FFFFFF"/>
        <w:tabs>
          <w:tab w:val="left" w:pos="994"/>
        </w:tabs>
        <w:autoSpaceDE w:val="0"/>
        <w:autoSpaceDN w:val="0"/>
        <w:adjustRightInd w:val="0"/>
        <w:jc w:val="center"/>
        <w:rPr>
          <w:sz w:val="20"/>
          <w:szCs w:val="20"/>
        </w:rPr>
      </w:pPr>
    </w:p>
    <w:p w14:paraId="36917C37" w14:textId="77777777" w:rsidR="00595871" w:rsidRPr="007D5A73" w:rsidRDefault="00595871" w:rsidP="00CD4372">
      <w:pPr>
        <w:widowControl w:val="0"/>
        <w:shd w:val="clear" w:color="auto" w:fill="FFFFFF"/>
        <w:tabs>
          <w:tab w:val="left" w:pos="994"/>
        </w:tabs>
        <w:autoSpaceDE w:val="0"/>
        <w:autoSpaceDN w:val="0"/>
        <w:adjustRightInd w:val="0"/>
        <w:jc w:val="center"/>
        <w:rPr>
          <w:sz w:val="20"/>
          <w:szCs w:val="20"/>
        </w:rPr>
      </w:pPr>
    </w:p>
    <w:p w14:paraId="0657125D" w14:textId="77777777" w:rsidR="00595871" w:rsidRPr="007D5A73" w:rsidRDefault="00595871" w:rsidP="00CD4372">
      <w:pPr>
        <w:widowControl w:val="0"/>
        <w:shd w:val="clear" w:color="auto" w:fill="FFFFFF"/>
        <w:tabs>
          <w:tab w:val="left" w:pos="994"/>
        </w:tabs>
        <w:autoSpaceDE w:val="0"/>
        <w:autoSpaceDN w:val="0"/>
        <w:adjustRightInd w:val="0"/>
        <w:jc w:val="center"/>
        <w:rPr>
          <w:sz w:val="20"/>
          <w:szCs w:val="20"/>
        </w:rPr>
      </w:pPr>
    </w:p>
    <w:p w14:paraId="55683F18" w14:textId="77777777" w:rsidR="00595871" w:rsidRPr="007D5A73" w:rsidRDefault="00595871" w:rsidP="00CD4372">
      <w:pPr>
        <w:widowControl w:val="0"/>
        <w:shd w:val="clear" w:color="auto" w:fill="FFFFFF"/>
        <w:tabs>
          <w:tab w:val="left" w:pos="994"/>
        </w:tabs>
        <w:autoSpaceDE w:val="0"/>
        <w:autoSpaceDN w:val="0"/>
        <w:adjustRightInd w:val="0"/>
        <w:jc w:val="center"/>
        <w:rPr>
          <w:sz w:val="20"/>
          <w:szCs w:val="20"/>
        </w:rPr>
      </w:pPr>
    </w:p>
    <w:p w14:paraId="1B49563C" w14:textId="77777777" w:rsidR="00595871" w:rsidRPr="007D5A73" w:rsidRDefault="00595871" w:rsidP="00CD4372">
      <w:pPr>
        <w:widowControl w:val="0"/>
        <w:shd w:val="clear" w:color="auto" w:fill="FFFFFF"/>
        <w:tabs>
          <w:tab w:val="left" w:pos="994"/>
        </w:tabs>
        <w:autoSpaceDE w:val="0"/>
        <w:autoSpaceDN w:val="0"/>
        <w:adjustRightInd w:val="0"/>
        <w:jc w:val="center"/>
        <w:rPr>
          <w:sz w:val="20"/>
          <w:szCs w:val="20"/>
        </w:rPr>
      </w:pPr>
    </w:p>
    <w:p w14:paraId="677DFF74" w14:textId="77777777" w:rsidR="00595871" w:rsidRPr="007D5A73" w:rsidRDefault="00595871" w:rsidP="00CD4372">
      <w:pPr>
        <w:widowControl w:val="0"/>
        <w:shd w:val="clear" w:color="auto" w:fill="FFFFFF"/>
        <w:tabs>
          <w:tab w:val="left" w:pos="994"/>
        </w:tabs>
        <w:autoSpaceDE w:val="0"/>
        <w:autoSpaceDN w:val="0"/>
        <w:adjustRightInd w:val="0"/>
        <w:jc w:val="center"/>
        <w:rPr>
          <w:sz w:val="20"/>
          <w:szCs w:val="20"/>
        </w:rPr>
      </w:pPr>
    </w:p>
    <w:p w14:paraId="67BE062A" w14:textId="77777777" w:rsidR="00595871" w:rsidRPr="007D5A73" w:rsidRDefault="00595871" w:rsidP="00CD4372">
      <w:pPr>
        <w:widowControl w:val="0"/>
        <w:shd w:val="clear" w:color="auto" w:fill="FFFFFF"/>
        <w:tabs>
          <w:tab w:val="left" w:pos="994"/>
        </w:tabs>
        <w:autoSpaceDE w:val="0"/>
        <w:autoSpaceDN w:val="0"/>
        <w:adjustRightInd w:val="0"/>
        <w:jc w:val="center"/>
        <w:rPr>
          <w:sz w:val="20"/>
          <w:szCs w:val="20"/>
        </w:rPr>
      </w:pPr>
    </w:p>
    <w:p w14:paraId="7FFF7137" w14:textId="77777777" w:rsidR="00595871" w:rsidRPr="007D5A73" w:rsidRDefault="00595871" w:rsidP="00CD4372">
      <w:pPr>
        <w:widowControl w:val="0"/>
        <w:shd w:val="clear" w:color="auto" w:fill="FFFFFF"/>
        <w:tabs>
          <w:tab w:val="left" w:pos="994"/>
        </w:tabs>
        <w:autoSpaceDE w:val="0"/>
        <w:autoSpaceDN w:val="0"/>
        <w:adjustRightInd w:val="0"/>
        <w:jc w:val="center"/>
        <w:rPr>
          <w:sz w:val="20"/>
          <w:szCs w:val="20"/>
        </w:rPr>
      </w:pPr>
    </w:p>
    <w:p w14:paraId="05A743C5" w14:textId="77777777" w:rsidR="00595871" w:rsidRPr="007D5A73" w:rsidRDefault="00595871" w:rsidP="00CD4372">
      <w:pPr>
        <w:widowControl w:val="0"/>
        <w:shd w:val="clear" w:color="auto" w:fill="FFFFFF"/>
        <w:tabs>
          <w:tab w:val="left" w:pos="994"/>
        </w:tabs>
        <w:autoSpaceDE w:val="0"/>
        <w:autoSpaceDN w:val="0"/>
        <w:adjustRightInd w:val="0"/>
        <w:jc w:val="center"/>
        <w:rPr>
          <w:sz w:val="20"/>
          <w:szCs w:val="20"/>
        </w:rPr>
      </w:pPr>
    </w:p>
    <w:p w14:paraId="7CDF888C" w14:textId="77777777" w:rsidR="00595871" w:rsidRPr="007D5A73" w:rsidRDefault="00595871" w:rsidP="00CD4372">
      <w:pPr>
        <w:widowControl w:val="0"/>
        <w:shd w:val="clear" w:color="auto" w:fill="FFFFFF"/>
        <w:tabs>
          <w:tab w:val="left" w:pos="994"/>
        </w:tabs>
        <w:autoSpaceDE w:val="0"/>
        <w:autoSpaceDN w:val="0"/>
        <w:adjustRightInd w:val="0"/>
        <w:jc w:val="center"/>
        <w:rPr>
          <w:sz w:val="20"/>
          <w:szCs w:val="20"/>
        </w:rPr>
      </w:pPr>
    </w:p>
    <w:p w14:paraId="2686549A" w14:textId="77777777" w:rsidR="00595871" w:rsidRDefault="00595871" w:rsidP="00CD4372">
      <w:pPr>
        <w:widowControl w:val="0"/>
        <w:shd w:val="clear" w:color="auto" w:fill="FFFFFF"/>
        <w:tabs>
          <w:tab w:val="left" w:pos="994"/>
        </w:tabs>
        <w:autoSpaceDE w:val="0"/>
        <w:autoSpaceDN w:val="0"/>
        <w:adjustRightInd w:val="0"/>
        <w:jc w:val="center"/>
        <w:rPr>
          <w:sz w:val="20"/>
          <w:szCs w:val="20"/>
        </w:rPr>
      </w:pPr>
    </w:p>
    <w:p w14:paraId="1AA6853B"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0151DED6"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3CDE6646"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3B065D8E"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7E3FD285"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717C3286"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44AB2269"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7453E6FD"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51D177BD"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6BEB6300"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4041F2EF"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3D117F16"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634534AC"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7102A7D6"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0DEDB887"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73CCC937"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12502956"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284E8084"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66A50B3D"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64AD0158"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5C19732B"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57642F88"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3980585C"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0BCAA71A"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78795693"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61FB4634"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7FC11C04"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2E5CD192"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39E09B4A"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78B24A22"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6AD2FBE6"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3B16A901"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6F5E6E57"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14BBFDCA"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0B03DD5E"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2E500E5B"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50437D2B"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4825B8BB"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6A2CBD2A"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5161EF4A"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3525CD77" w14:textId="77777777" w:rsidR="00C65647" w:rsidRDefault="00C65647" w:rsidP="00CD4372">
      <w:pPr>
        <w:widowControl w:val="0"/>
        <w:shd w:val="clear" w:color="auto" w:fill="FFFFFF"/>
        <w:tabs>
          <w:tab w:val="left" w:pos="994"/>
        </w:tabs>
        <w:autoSpaceDE w:val="0"/>
        <w:autoSpaceDN w:val="0"/>
        <w:adjustRightInd w:val="0"/>
        <w:jc w:val="center"/>
        <w:rPr>
          <w:sz w:val="20"/>
          <w:szCs w:val="20"/>
        </w:rPr>
      </w:pPr>
    </w:p>
    <w:p w14:paraId="06481112" w14:textId="77777777" w:rsidR="00C65647" w:rsidRPr="007D5A73" w:rsidRDefault="00C65647" w:rsidP="00CD4372">
      <w:pPr>
        <w:widowControl w:val="0"/>
        <w:shd w:val="clear" w:color="auto" w:fill="FFFFFF"/>
        <w:tabs>
          <w:tab w:val="left" w:pos="994"/>
        </w:tabs>
        <w:autoSpaceDE w:val="0"/>
        <w:autoSpaceDN w:val="0"/>
        <w:adjustRightInd w:val="0"/>
        <w:jc w:val="center"/>
        <w:rPr>
          <w:sz w:val="20"/>
          <w:szCs w:val="20"/>
        </w:rPr>
      </w:pPr>
      <w:bookmarkStart w:id="1" w:name="_GoBack"/>
      <w:bookmarkEnd w:id="1"/>
    </w:p>
    <w:p w14:paraId="0A686799" w14:textId="77777777" w:rsidR="00595871" w:rsidRPr="007D5A73" w:rsidRDefault="00595871" w:rsidP="00CD4372">
      <w:pPr>
        <w:widowControl w:val="0"/>
        <w:shd w:val="clear" w:color="auto" w:fill="FFFFFF"/>
        <w:tabs>
          <w:tab w:val="left" w:pos="994"/>
        </w:tabs>
        <w:autoSpaceDE w:val="0"/>
        <w:autoSpaceDN w:val="0"/>
        <w:adjustRightInd w:val="0"/>
        <w:jc w:val="center"/>
        <w:rPr>
          <w:sz w:val="20"/>
          <w:szCs w:val="20"/>
        </w:rPr>
      </w:pPr>
    </w:p>
    <w:p w14:paraId="74FBAEF6" w14:textId="77777777" w:rsidR="001D3D6D" w:rsidRPr="007D5A73" w:rsidRDefault="001D3D6D" w:rsidP="001D3D6D">
      <w:pPr>
        <w:jc w:val="center"/>
        <w:rPr>
          <w:sz w:val="20"/>
          <w:szCs w:val="20"/>
        </w:rPr>
      </w:pPr>
      <w:r w:rsidRPr="007D5A73">
        <w:rPr>
          <w:sz w:val="20"/>
          <w:szCs w:val="20"/>
        </w:rPr>
        <w:t>Редакционный совет:</w:t>
      </w:r>
    </w:p>
    <w:p w14:paraId="767419DC" w14:textId="77777777" w:rsidR="001D3D6D" w:rsidRPr="007D5A73" w:rsidRDefault="001D3D6D" w:rsidP="001D3D6D">
      <w:pPr>
        <w:jc w:val="center"/>
        <w:rPr>
          <w:sz w:val="20"/>
          <w:szCs w:val="20"/>
        </w:rPr>
      </w:pPr>
    </w:p>
    <w:p w14:paraId="5F110EEC" w14:textId="77777777" w:rsidR="001D3D6D" w:rsidRPr="007D5A73" w:rsidRDefault="001D3D6D" w:rsidP="001D3D6D">
      <w:pPr>
        <w:jc w:val="center"/>
        <w:rPr>
          <w:sz w:val="20"/>
          <w:szCs w:val="20"/>
        </w:rPr>
      </w:pPr>
      <w:r w:rsidRPr="007D5A73">
        <w:rPr>
          <w:sz w:val="20"/>
          <w:szCs w:val="20"/>
        </w:rPr>
        <w:t>Орлова Л.В.</w:t>
      </w:r>
    </w:p>
    <w:p w14:paraId="2C765345" w14:textId="77777777" w:rsidR="001D3D6D" w:rsidRPr="007D5A73" w:rsidRDefault="001D3D6D" w:rsidP="001D3D6D">
      <w:pPr>
        <w:jc w:val="center"/>
        <w:rPr>
          <w:sz w:val="20"/>
          <w:szCs w:val="20"/>
        </w:rPr>
      </w:pPr>
      <w:r w:rsidRPr="007D5A73">
        <w:rPr>
          <w:sz w:val="20"/>
          <w:szCs w:val="20"/>
        </w:rPr>
        <w:t>(председатель редакционного совета)</w:t>
      </w:r>
    </w:p>
    <w:p w14:paraId="5265483F" w14:textId="77777777" w:rsidR="001D3D6D" w:rsidRPr="007D5A73" w:rsidRDefault="001D3D6D" w:rsidP="001D3D6D">
      <w:pPr>
        <w:jc w:val="center"/>
        <w:rPr>
          <w:sz w:val="20"/>
          <w:szCs w:val="20"/>
        </w:rPr>
      </w:pPr>
    </w:p>
    <w:p w14:paraId="12916BFC" w14:textId="77777777" w:rsidR="001D3D6D" w:rsidRPr="007D5A73" w:rsidRDefault="001D3D6D" w:rsidP="001D3D6D">
      <w:pPr>
        <w:jc w:val="center"/>
        <w:rPr>
          <w:sz w:val="20"/>
          <w:szCs w:val="20"/>
        </w:rPr>
      </w:pPr>
      <w:proofErr w:type="spellStart"/>
      <w:r w:rsidRPr="007D5A73">
        <w:rPr>
          <w:sz w:val="20"/>
          <w:szCs w:val="20"/>
        </w:rPr>
        <w:t>Булюктов</w:t>
      </w:r>
      <w:proofErr w:type="spellEnd"/>
      <w:r w:rsidRPr="007D5A73">
        <w:rPr>
          <w:sz w:val="20"/>
          <w:szCs w:val="20"/>
        </w:rPr>
        <w:t xml:space="preserve"> Р.В.</w:t>
      </w:r>
    </w:p>
    <w:p w14:paraId="6FE866E1" w14:textId="77777777" w:rsidR="001D3D6D" w:rsidRPr="007D5A73" w:rsidRDefault="001D3D6D" w:rsidP="001D3D6D">
      <w:pPr>
        <w:jc w:val="center"/>
        <w:rPr>
          <w:sz w:val="20"/>
          <w:szCs w:val="20"/>
        </w:rPr>
      </w:pPr>
      <w:r w:rsidRPr="007D5A73">
        <w:rPr>
          <w:sz w:val="20"/>
          <w:szCs w:val="20"/>
        </w:rPr>
        <w:t>(заместитель председателя редакционного совета)</w:t>
      </w:r>
    </w:p>
    <w:p w14:paraId="41BFB8C1" w14:textId="77777777" w:rsidR="001D3D6D" w:rsidRPr="007D5A73" w:rsidRDefault="001D3D6D" w:rsidP="001D3D6D">
      <w:pPr>
        <w:jc w:val="center"/>
        <w:rPr>
          <w:sz w:val="20"/>
          <w:szCs w:val="20"/>
        </w:rPr>
      </w:pPr>
    </w:p>
    <w:p w14:paraId="731F970E" w14:textId="77777777" w:rsidR="001D3D6D" w:rsidRPr="007D5A73" w:rsidRDefault="001D3D6D" w:rsidP="001D3D6D">
      <w:pPr>
        <w:jc w:val="center"/>
        <w:rPr>
          <w:sz w:val="20"/>
          <w:szCs w:val="20"/>
        </w:rPr>
      </w:pPr>
      <w:r w:rsidRPr="007D5A73">
        <w:rPr>
          <w:sz w:val="20"/>
          <w:szCs w:val="20"/>
        </w:rPr>
        <w:t>Василенко О.А.</w:t>
      </w:r>
    </w:p>
    <w:p w14:paraId="1DF2F736" w14:textId="77777777" w:rsidR="001D3D6D" w:rsidRPr="007D5A73" w:rsidRDefault="001D3D6D" w:rsidP="001D3D6D">
      <w:pPr>
        <w:jc w:val="center"/>
        <w:rPr>
          <w:sz w:val="20"/>
          <w:szCs w:val="20"/>
        </w:rPr>
      </w:pPr>
      <w:r w:rsidRPr="007D5A73">
        <w:rPr>
          <w:sz w:val="20"/>
          <w:szCs w:val="20"/>
        </w:rPr>
        <w:t>(секретарь редакционного совета)</w:t>
      </w:r>
    </w:p>
    <w:p w14:paraId="0D02A7AA" w14:textId="77777777" w:rsidR="001D3D6D" w:rsidRPr="007D5A73" w:rsidRDefault="001D3D6D" w:rsidP="001D3D6D">
      <w:pPr>
        <w:jc w:val="center"/>
        <w:rPr>
          <w:sz w:val="20"/>
          <w:szCs w:val="20"/>
        </w:rPr>
      </w:pPr>
    </w:p>
    <w:p w14:paraId="39E6DE74" w14:textId="77777777" w:rsidR="001D3D6D" w:rsidRPr="007D5A73" w:rsidRDefault="001D3D6D" w:rsidP="001D3D6D">
      <w:pPr>
        <w:jc w:val="center"/>
        <w:rPr>
          <w:sz w:val="20"/>
          <w:szCs w:val="20"/>
        </w:rPr>
      </w:pPr>
      <w:proofErr w:type="spellStart"/>
      <w:r w:rsidRPr="007D5A73">
        <w:rPr>
          <w:sz w:val="20"/>
          <w:szCs w:val="20"/>
        </w:rPr>
        <w:t>Абдрахманова</w:t>
      </w:r>
      <w:proofErr w:type="spellEnd"/>
      <w:r w:rsidRPr="007D5A73">
        <w:rPr>
          <w:sz w:val="20"/>
          <w:szCs w:val="20"/>
        </w:rPr>
        <w:t xml:space="preserve"> И.Н.</w:t>
      </w:r>
    </w:p>
    <w:p w14:paraId="68F0DCBC" w14:textId="77777777" w:rsidR="001D3D6D" w:rsidRPr="007D5A73" w:rsidRDefault="001D3D6D" w:rsidP="001D3D6D">
      <w:pPr>
        <w:jc w:val="center"/>
        <w:rPr>
          <w:sz w:val="20"/>
          <w:szCs w:val="20"/>
        </w:rPr>
      </w:pPr>
      <w:proofErr w:type="spellStart"/>
      <w:r w:rsidRPr="007D5A73">
        <w:rPr>
          <w:sz w:val="20"/>
          <w:szCs w:val="20"/>
        </w:rPr>
        <w:t>Карташева</w:t>
      </w:r>
      <w:proofErr w:type="spellEnd"/>
      <w:r w:rsidRPr="007D5A73">
        <w:rPr>
          <w:sz w:val="20"/>
          <w:szCs w:val="20"/>
        </w:rPr>
        <w:t xml:space="preserve"> Е.М.</w:t>
      </w:r>
    </w:p>
    <w:p w14:paraId="7B50F4E8" w14:textId="77777777" w:rsidR="001D3D6D" w:rsidRPr="007D5A73" w:rsidRDefault="001D3D6D" w:rsidP="001D3D6D">
      <w:pPr>
        <w:jc w:val="center"/>
        <w:rPr>
          <w:sz w:val="20"/>
          <w:szCs w:val="20"/>
        </w:rPr>
      </w:pPr>
      <w:proofErr w:type="spellStart"/>
      <w:r w:rsidRPr="007D5A73">
        <w:rPr>
          <w:sz w:val="20"/>
          <w:szCs w:val="20"/>
        </w:rPr>
        <w:t>Мусатов</w:t>
      </w:r>
      <w:proofErr w:type="spellEnd"/>
      <w:r w:rsidRPr="007D5A73">
        <w:rPr>
          <w:sz w:val="20"/>
          <w:szCs w:val="20"/>
        </w:rPr>
        <w:t xml:space="preserve"> А.М.</w:t>
      </w:r>
    </w:p>
    <w:p w14:paraId="6BD05599" w14:textId="77777777" w:rsidR="001D3D6D" w:rsidRPr="007D5A73" w:rsidRDefault="001D3D6D" w:rsidP="001D3D6D">
      <w:pPr>
        <w:jc w:val="center"/>
        <w:rPr>
          <w:sz w:val="20"/>
          <w:szCs w:val="20"/>
        </w:rPr>
      </w:pPr>
      <w:proofErr w:type="spellStart"/>
      <w:r w:rsidRPr="007D5A73">
        <w:rPr>
          <w:sz w:val="20"/>
          <w:szCs w:val="20"/>
        </w:rPr>
        <w:t>Максиманова</w:t>
      </w:r>
      <w:proofErr w:type="spellEnd"/>
      <w:r w:rsidRPr="007D5A73">
        <w:rPr>
          <w:sz w:val="20"/>
          <w:szCs w:val="20"/>
        </w:rPr>
        <w:t xml:space="preserve"> Т.В.</w:t>
      </w:r>
    </w:p>
    <w:p w14:paraId="3270CF63" w14:textId="77777777" w:rsidR="001D3D6D" w:rsidRPr="007D5A73" w:rsidRDefault="001D3D6D" w:rsidP="001D3D6D">
      <w:pPr>
        <w:jc w:val="center"/>
        <w:rPr>
          <w:sz w:val="20"/>
          <w:szCs w:val="20"/>
        </w:rPr>
      </w:pPr>
      <w:r w:rsidRPr="007D5A73">
        <w:rPr>
          <w:sz w:val="20"/>
          <w:szCs w:val="20"/>
        </w:rPr>
        <w:t>Остапенко Ю.А.</w:t>
      </w:r>
    </w:p>
    <w:p w14:paraId="2CD0C5BC" w14:textId="77777777" w:rsidR="001D3D6D" w:rsidRPr="007D5A73" w:rsidRDefault="001D3D6D" w:rsidP="001D3D6D">
      <w:pPr>
        <w:jc w:val="center"/>
        <w:rPr>
          <w:sz w:val="20"/>
          <w:szCs w:val="20"/>
        </w:rPr>
      </w:pPr>
      <w:r w:rsidRPr="007D5A73">
        <w:rPr>
          <w:sz w:val="20"/>
          <w:szCs w:val="20"/>
        </w:rPr>
        <w:t>Попова М.А.</w:t>
      </w:r>
    </w:p>
    <w:p w14:paraId="603E7CAF" w14:textId="77777777" w:rsidR="001D3D6D" w:rsidRPr="007D5A73" w:rsidRDefault="001D3D6D" w:rsidP="001D3D6D">
      <w:pPr>
        <w:jc w:val="center"/>
        <w:rPr>
          <w:sz w:val="20"/>
          <w:szCs w:val="20"/>
        </w:rPr>
      </w:pPr>
    </w:p>
    <w:p w14:paraId="5842390A" w14:textId="77777777" w:rsidR="001D3D6D" w:rsidRPr="007D5A73" w:rsidRDefault="001D3D6D" w:rsidP="001D3D6D">
      <w:pPr>
        <w:jc w:val="center"/>
        <w:rPr>
          <w:sz w:val="20"/>
          <w:szCs w:val="20"/>
        </w:rPr>
      </w:pPr>
    </w:p>
    <w:p w14:paraId="7F930AF2" w14:textId="77777777" w:rsidR="001D3D6D" w:rsidRPr="007D5A73" w:rsidRDefault="001D3D6D" w:rsidP="001D3D6D">
      <w:pPr>
        <w:jc w:val="center"/>
        <w:rPr>
          <w:sz w:val="20"/>
          <w:szCs w:val="20"/>
        </w:rPr>
      </w:pPr>
    </w:p>
    <w:p w14:paraId="4717EFB5" w14:textId="77777777" w:rsidR="001D3D6D" w:rsidRPr="007D5A73" w:rsidRDefault="001D3D6D" w:rsidP="001D3D6D">
      <w:pPr>
        <w:jc w:val="center"/>
        <w:rPr>
          <w:sz w:val="20"/>
          <w:szCs w:val="20"/>
        </w:rPr>
      </w:pPr>
    </w:p>
    <w:p w14:paraId="7C53CE17" w14:textId="77777777" w:rsidR="001D3D6D" w:rsidRPr="007D5A73" w:rsidRDefault="001D3D6D" w:rsidP="001D3D6D">
      <w:pPr>
        <w:jc w:val="center"/>
        <w:rPr>
          <w:sz w:val="20"/>
          <w:szCs w:val="20"/>
        </w:rPr>
      </w:pPr>
      <w:r w:rsidRPr="007D5A73">
        <w:rPr>
          <w:sz w:val="20"/>
          <w:szCs w:val="20"/>
        </w:rPr>
        <w:t>Адрес издателя:</w:t>
      </w:r>
    </w:p>
    <w:p w14:paraId="3616324E" w14:textId="77777777" w:rsidR="001D3D6D" w:rsidRPr="007D5A73" w:rsidRDefault="001D3D6D" w:rsidP="001D3D6D">
      <w:pPr>
        <w:jc w:val="center"/>
        <w:rPr>
          <w:sz w:val="20"/>
          <w:szCs w:val="20"/>
        </w:rPr>
      </w:pPr>
    </w:p>
    <w:p w14:paraId="0C94AE2F" w14:textId="77777777" w:rsidR="001D3D6D" w:rsidRPr="007D5A73" w:rsidRDefault="001D3D6D" w:rsidP="001D3D6D">
      <w:pPr>
        <w:jc w:val="center"/>
        <w:rPr>
          <w:sz w:val="20"/>
          <w:szCs w:val="20"/>
        </w:rPr>
      </w:pPr>
      <w:r w:rsidRPr="007D5A73">
        <w:rPr>
          <w:sz w:val="20"/>
          <w:szCs w:val="20"/>
        </w:rPr>
        <w:t xml:space="preserve">632387 город Куйбышев, ул. </w:t>
      </w:r>
      <w:proofErr w:type="spellStart"/>
      <w:r w:rsidRPr="007D5A73">
        <w:rPr>
          <w:sz w:val="20"/>
          <w:szCs w:val="20"/>
        </w:rPr>
        <w:t>Краскома</w:t>
      </w:r>
      <w:proofErr w:type="spellEnd"/>
      <w:r w:rsidRPr="007D5A73">
        <w:rPr>
          <w:sz w:val="20"/>
          <w:szCs w:val="20"/>
        </w:rPr>
        <w:t>, 37</w:t>
      </w:r>
    </w:p>
    <w:p w14:paraId="3EEAFE5E" w14:textId="77777777" w:rsidR="001D3D6D" w:rsidRPr="007D5A73" w:rsidRDefault="001D3D6D" w:rsidP="001D3D6D">
      <w:pPr>
        <w:jc w:val="center"/>
        <w:rPr>
          <w:sz w:val="20"/>
          <w:szCs w:val="20"/>
        </w:rPr>
      </w:pPr>
      <w:r w:rsidRPr="007D5A73">
        <w:rPr>
          <w:sz w:val="20"/>
          <w:szCs w:val="20"/>
        </w:rPr>
        <w:t>Тел. 50-789, факс 50-798</w:t>
      </w:r>
    </w:p>
    <w:p w14:paraId="582D25F4" w14:textId="77777777" w:rsidR="001D3D6D" w:rsidRPr="007D5A73" w:rsidRDefault="001D3D6D" w:rsidP="001D3D6D">
      <w:pPr>
        <w:jc w:val="center"/>
        <w:rPr>
          <w:sz w:val="20"/>
          <w:szCs w:val="20"/>
        </w:rPr>
      </w:pPr>
      <w:proofErr w:type="gramStart"/>
      <w:r w:rsidRPr="007D5A73">
        <w:rPr>
          <w:sz w:val="20"/>
          <w:szCs w:val="20"/>
          <w:lang w:val="en-US"/>
        </w:rPr>
        <w:t>e</w:t>
      </w:r>
      <w:r w:rsidRPr="007D5A73">
        <w:rPr>
          <w:sz w:val="20"/>
          <w:szCs w:val="20"/>
        </w:rPr>
        <w:t>-</w:t>
      </w:r>
      <w:r w:rsidRPr="007D5A73">
        <w:rPr>
          <w:sz w:val="20"/>
          <w:szCs w:val="20"/>
          <w:lang w:val="en-US"/>
        </w:rPr>
        <w:t>mail</w:t>
      </w:r>
      <w:proofErr w:type="gramEnd"/>
      <w:r w:rsidRPr="007D5A73">
        <w:rPr>
          <w:sz w:val="20"/>
          <w:szCs w:val="20"/>
        </w:rPr>
        <w:t xml:space="preserve">: </w:t>
      </w:r>
      <w:proofErr w:type="spellStart"/>
      <w:r w:rsidRPr="007D5A73">
        <w:rPr>
          <w:sz w:val="20"/>
          <w:szCs w:val="20"/>
          <w:lang w:val="en-US"/>
        </w:rPr>
        <w:t>kainsk</w:t>
      </w:r>
      <w:proofErr w:type="spellEnd"/>
      <w:r w:rsidRPr="007D5A73">
        <w:rPr>
          <w:sz w:val="20"/>
          <w:szCs w:val="20"/>
        </w:rPr>
        <w:t>@</w:t>
      </w:r>
      <w:proofErr w:type="spellStart"/>
      <w:r w:rsidRPr="007D5A73">
        <w:rPr>
          <w:sz w:val="20"/>
          <w:szCs w:val="20"/>
          <w:lang w:val="en-US"/>
        </w:rPr>
        <w:t>nso</w:t>
      </w:r>
      <w:proofErr w:type="spellEnd"/>
      <w:r w:rsidRPr="007D5A73">
        <w:rPr>
          <w:sz w:val="20"/>
          <w:szCs w:val="20"/>
        </w:rPr>
        <w:t>.</w:t>
      </w:r>
      <w:proofErr w:type="spellStart"/>
      <w:r w:rsidRPr="007D5A73">
        <w:rPr>
          <w:sz w:val="20"/>
          <w:szCs w:val="20"/>
          <w:lang w:val="en-US"/>
        </w:rPr>
        <w:t>ru</w:t>
      </w:r>
      <w:proofErr w:type="spellEnd"/>
    </w:p>
    <w:p w14:paraId="5715D842" w14:textId="77777777" w:rsidR="001D3D6D" w:rsidRPr="007D5A73" w:rsidRDefault="001D3D6D" w:rsidP="001D3D6D">
      <w:pPr>
        <w:jc w:val="center"/>
        <w:rPr>
          <w:sz w:val="20"/>
          <w:szCs w:val="20"/>
        </w:rPr>
      </w:pPr>
    </w:p>
    <w:p w14:paraId="7C1634EA" w14:textId="77777777" w:rsidR="001D3D6D" w:rsidRPr="007D5A73" w:rsidRDefault="001D3D6D" w:rsidP="001D3D6D">
      <w:pPr>
        <w:jc w:val="center"/>
        <w:rPr>
          <w:sz w:val="20"/>
          <w:szCs w:val="20"/>
        </w:rPr>
      </w:pPr>
    </w:p>
    <w:p w14:paraId="7AF8E625" w14:textId="77777777" w:rsidR="001D3D6D" w:rsidRPr="007D5A73" w:rsidRDefault="001D3D6D" w:rsidP="001D3D6D">
      <w:pPr>
        <w:jc w:val="center"/>
        <w:rPr>
          <w:sz w:val="20"/>
          <w:szCs w:val="20"/>
        </w:rPr>
      </w:pPr>
    </w:p>
    <w:p w14:paraId="39A2246F" w14:textId="77777777" w:rsidR="001D3D6D" w:rsidRPr="007D5A73" w:rsidRDefault="001D3D6D" w:rsidP="001D3D6D">
      <w:pPr>
        <w:jc w:val="center"/>
        <w:rPr>
          <w:sz w:val="20"/>
          <w:szCs w:val="20"/>
        </w:rPr>
      </w:pPr>
      <w:r w:rsidRPr="007D5A73">
        <w:rPr>
          <w:sz w:val="20"/>
          <w:szCs w:val="20"/>
        </w:rPr>
        <w:t>Тираж 25 экземпляров</w:t>
      </w:r>
    </w:p>
    <w:p w14:paraId="05920A27" w14:textId="77777777" w:rsidR="000C7F92" w:rsidRPr="007D5A73" w:rsidRDefault="000C7F92" w:rsidP="001D3D6D">
      <w:pPr>
        <w:rPr>
          <w:sz w:val="20"/>
          <w:szCs w:val="20"/>
        </w:rPr>
      </w:pPr>
    </w:p>
    <w:p w14:paraId="1B8100EB" w14:textId="77777777" w:rsidR="00610F6C" w:rsidRPr="007D5A73" w:rsidRDefault="00610F6C">
      <w:pPr>
        <w:rPr>
          <w:sz w:val="20"/>
          <w:szCs w:val="20"/>
        </w:rPr>
      </w:pPr>
    </w:p>
    <w:sectPr w:rsidR="00610F6C" w:rsidRPr="007D5A73" w:rsidSect="007D5A73">
      <w:pgSz w:w="11906" w:h="16838"/>
      <w:pgMar w:top="567" w:right="849" w:bottom="539"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E7BDFC0" w14:textId="77777777" w:rsidR="002F78E4" w:rsidRDefault="002F78E4" w:rsidP="00225EB9">
      <w:r>
        <w:separator/>
      </w:r>
    </w:p>
  </w:endnote>
  <w:endnote w:type="continuationSeparator" w:id="0">
    <w:p w14:paraId="4013E63B" w14:textId="77777777" w:rsidR="002F78E4" w:rsidRDefault="002F78E4"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charset w:val="CC"/>
    <w:family w:val="swiss"/>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01"/>
    <w:family w:val="roman"/>
    <w:pitch w:val="variable"/>
    <w:sig w:usb0="00000203" w:usb1="00000000" w:usb2="00000000" w:usb3="00000000" w:csb0="00000005" w:csb1="00000000"/>
  </w:font>
  <w:font w:name="OctavaC">
    <w:altName w:val="Times New Roman"/>
    <w:panose1 w:val="00000000000000000000"/>
    <w:charset w:val="00"/>
    <w:family w:val="roman"/>
    <w:notTrueType/>
    <w:pitch w:val="default"/>
    <w:sig w:usb0="00000001" w:usb1="00000000" w:usb2="00000000" w:usb3="00000000" w:csb0="00000005" w:csb1="00000000"/>
  </w:font>
  <w:font w:name="Corbel">
    <w:panose1 w:val="020B0503020204020204"/>
    <w:charset w:val="CC"/>
    <w:family w:val="swiss"/>
    <w:pitch w:val="variable"/>
    <w:sig w:usb0="A00002EF" w:usb1="4000A44B"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6344830"/>
      <w:docPartObj>
        <w:docPartGallery w:val="Page Numbers (Bottom of Page)"/>
        <w:docPartUnique/>
      </w:docPartObj>
    </w:sdtPr>
    <w:sdtContent>
      <w:p w14:paraId="0C4FC8E5" w14:textId="4212EBC8" w:rsidR="007D5A73" w:rsidRDefault="007D5A73">
        <w:pPr>
          <w:pStyle w:val="aff3"/>
          <w:jc w:val="center"/>
        </w:pPr>
        <w:r>
          <w:fldChar w:fldCharType="begin"/>
        </w:r>
        <w:r>
          <w:instrText>PAGE   \* MERGEFORMAT</w:instrText>
        </w:r>
        <w:r>
          <w:fldChar w:fldCharType="separate"/>
        </w:r>
        <w:r w:rsidR="00C65647">
          <w:rPr>
            <w:noProof/>
          </w:rPr>
          <w:t>37</w:t>
        </w:r>
        <w:r>
          <w:fldChar w:fldCharType="end"/>
        </w:r>
      </w:p>
    </w:sdtContent>
  </w:sdt>
  <w:p w14:paraId="49B198DA" w14:textId="77777777" w:rsidR="007D5A73" w:rsidRDefault="007D5A73">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96CA57E" w14:textId="77777777" w:rsidR="002F78E4" w:rsidRDefault="002F78E4" w:rsidP="00225EB9">
      <w:r>
        <w:separator/>
      </w:r>
    </w:p>
  </w:footnote>
  <w:footnote w:type="continuationSeparator" w:id="0">
    <w:p w14:paraId="5ED73F62" w14:textId="77777777" w:rsidR="002F78E4" w:rsidRDefault="002F78E4" w:rsidP="00225E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6009BD7" w14:textId="77777777" w:rsidR="007D5A73" w:rsidRDefault="007D5A73">
    <w:pPr>
      <w:pStyle w:val="aff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FFFFFFFE"/>
    <w:multiLevelType w:val="singleLevel"/>
    <w:tmpl w:val="040826B4"/>
    <w:lvl w:ilvl="0">
      <w:numFmt w:val="bullet"/>
      <w:lvlText w:val="*"/>
      <w:lvlJc w:val="left"/>
      <w:pPr>
        <w:ind w:left="0" w:firstLine="0"/>
      </w:pPr>
    </w:lvl>
  </w:abstractNum>
  <w:abstractNum w:abstractNumId="3"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4"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5"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6" w15:restartNumberingAfterBreak="0">
    <w:nsid w:val="010A0284"/>
    <w:multiLevelType w:val="multilevel"/>
    <w:tmpl w:val="7CECD36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8" w15:restartNumberingAfterBreak="0">
    <w:nsid w:val="0D3847AA"/>
    <w:multiLevelType w:val="hybridMultilevel"/>
    <w:tmpl w:val="0D6C5CBC"/>
    <w:lvl w:ilvl="0" w:tplc="FFFFFFFF">
      <w:numFmt w:val="bullet"/>
      <w:lvlText w:val="-"/>
      <w:lvlJc w:val="left"/>
      <w:pPr>
        <w:tabs>
          <w:tab w:val="num" w:pos="1088"/>
        </w:tabs>
        <w:ind w:left="1088" w:hanging="435"/>
      </w:pPr>
      <w:rPr>
        <w:rFonts w:ascii="Times New Roman" w:eastAsia="Times New Roman" w:hAnsi="Times New Roman" w:cs="Times New Roman" w:hint="default"/>
      </w:rPr>
    </w:lvl>
    <w:lvl w:ilvl="1" w:tplc="FFFFFFFF" w:tentative="1">
      <w:start w:val="1"/>
      <w:numFmt w:val="bullet"/>
      <w:lvlText w:val="o"/>
      <w:lvlJc w:val="left"/>
      <w:pPr>
        <w:tabs>
          <w:tab w:val="num" w:pos="1733"/>
        </w:tabs>
        <w:ind w:left="1733" w:hanging="360"/>
      </w:pPr>
      <w:rPr>
        <w:rFonts w:ascii="Courier New" w:hAnsi="Courier New" w:hint="default"/>
      </w:rPr>
    </w:lvl>
    <w:lvl w:ilvl="2" w:tplc="FFFFFFFF" w:tentative="1">
      <w:start w:val="1"/>
      <w:numFmt w:val="bullet"/>
      <w:lvlText w:val=""/>
      <w:lvlJc w:val="left"/>
      <w:pPr>
        <w:tabs>
          <w:tab w:val="num" w:pos="2453"/>
        </w:tabs>
        <w:ind w:left="2453" w:hanging="360"/>
      </w:pPr>
      <w:rPr>
        <w:rFonts w:ascii="Wingdings" w:hAnsi="Wingdings" w:hint="default"/>
      </w:rPr>
    </w:lvl>
    <w:lvl w:ilvl="3" w:tplc="FFFFFFFF" w:tentative="1">
      <w:start w:val="1"/>
      <w:numFmt w:val="bullet"/>
      <w:lvlText w:val=""/>
      <w:lvlJc w:val="left"/>
      <w:pPr>
        <w:tabs>
          <w:tab w:val="num" w:pos="3173"/>
        </w:tabs>
        <w:ind w:left="3173" w:hanging="360"/>
      </w:pPr>
      <w:rPr>
        <w:rFonts w:ascii="Symbol" w:hAnsi="Symbol" w:hint="default"/>
      </w:rPr>
    </w:lvl>
    <w:lvl w:ilvl="4" w:tplc="FFFFFFFF" w:tentative="1">
      <w:start w:val="1"/>
      <w:numFmt w:val="bullet"/>
      <w:lvlText w:val="o"/>
      <w:lvlJc w:val="left"/>
      <w:pPr>
        <w:tabs>
          <w:tab w:val="num" w:pos="3893"/>
        </w:tabs>
        <w:ind w:left="3893" w:hanging="360"/>
      </w:pPr>
      <w:rPr>
        <w:rFonts w:ascii="Courier New" w:hAnsi="Courier New" w:hint="default"/>
      </w:rPr>
    </w:lvl>
    <w:lvl w:ilvl="5" w:tplc="FFFFFFFF" w:tentative="1">
      <w:start w:val="1"/>
      <w:numFmt w:val="bullet"/>
      <w:lvlText w:val=""/>
      <w:lvlJc w:val="left"/>
      <w:pPr>
        <w:tabs>
          <w:tab w:val="num" w:pos="4613"/>
        </w:tabs>
        <w:ind w:left="4613" w:hanging="360"/>
      </w:pPr>
      <w:rPr>
        <w:rFonts w:ascii="Wingdings" w:hAnsi="Wingdings" w:hint="default"/>
      </w:rPr>
    </w:lvl>
    <w:lvl w:ilvl="6" w:tplc="FFFFFFFF" w:tentative="1">
      <w:start w:val="1"/>
      <w:numFmt w:val="bullet"/>
      <w:lvlText w:val=""/>
      <w:lvlJc w:val="left"/>
      <w:pPr>
        <w:tabs>
          <w:tab w:val="num" w:pos="5333"/>
        </w:tabs>
        <w:ind w:left="5333" w:hanging="360"/>
      </w:pPr>
      <w:rPr>
        <w:rFonts w:ascii="Symbol" w:hAnsi="Symbol" w:hint="default"/>
      </w:rPr>
    </w:lvl>
    <w:lvl w:ilvl="7" w:tplc="FFFFFFFF" w:tentative="1">
      <w:start w:val="1"/>
      <w:numFmt w:val="bullet"/>
      <w:lvlText w:val="o"/>
      <w:lvlJc w:val="left"/>
      <w:pPr>
        <w:tabs>
          <w:tab w:val="num" w:pos="6053"/>
        </w:tabs>
        <w:ind w:left="6053" w:hanging="360"/>
      </w:pPr>
      <w:rPr>
        <w:rFonts w:ascii="Courier New" w:hAnsi="Courier New" w:hint="default"/>
      </w:rPr>
    </w:lvl>
    <w:lvl w:ilvl="8" w:tplc="FFFFFFFF" w:tentative="1">
      <w:start w:val="1"/>
      <w:numFmt w:val="bullet"/>
      <w:lvlText w:val=""/>
      <w:lvlJc w:val="left"/>
      <w:pPr>
        <w:tabs>
          <w:tab w:val="num" w:pos="6773"/>
        </w:tabs>
        <w:ind w:left="6773" w:hanging="360"/>
      </w:pPr>
      <w:rPr>
        <w:rFonts w:ascii="Wingdings" w:hAnsi="Wingdings" w:hint="default"/>
      </w:rPr>
    </w:lvl>
  </w:abstractNum>
  <w:abstractNum w:abstractNumId="9" w15:restartNumberingAfterBreak="0">
    <w:nsid w:val="0D6B73E2"/>
    <w:multiLevelType w:val="multilevel"/>
    <w:tmpl w:val="EB40AD58"/>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0F642AFF"/>
    <w:multiLevelType w:val="multilevel"/>
    <w:tmpl w:val="593E003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3" w15:restartNumberingAfterBreak="0">
    <w:nsid w:val="173C0284"/>
    <w:multiLevelType w:val="hybridMultilevel"/>
    <w:tmpl w:val="0C68499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4" w15:restartNumberingAfterBreak="0">
    <w:nsid w:val="20C14CE6"/>
    <w:multiLevelType w:val="multilevel"/>
    <w:tmpl w:val="CAD272C4"/>
    <w:lvl w:ilvl="0">
      <w:start w:val="1"/>
      <w:numFmt w:val="decimal"/>
      <w:lvlText w:val="%1."/>
      <w:lvlJc w:val="left"/>
      <w:pPr>
        <w:ind w:left="540" w:hanging="540"/>
      </w:pPr>
      <w:rPr>
        <w:rFonts w:hint="default"/>
        <w:color w:val="000000"/>
      </w:rPr>
    </w:lvl>
    <w:lvl w:ilvl="1">
      <w:start w:val="1"/>
      <w:numFmt w:val="decimal"/>
      <w:lvlText w:val="%1.%2."/>
      <w:lvlJc w:val="left"/>
      <w:pPr>
        <w:ind w:left="540" w:hanging="54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800" w:hanging="1800"/>
      </w:pPr>
      <w:rPr>
        <w:rFonts w:hint="default"/>
        <w:color w:val="000000"/>
      </w:rPr>
    </w:lvl>
  </w:abstractNum>
  <w:abstractNum w:abstractNumId="15" w15:restartNumberingAfterBreak="0">
    <w:nsid w:val="22D75906"/>
    <w:multiLevelType w:val="hybridMultilevel"/>
    <w:tmpl w:val="442A7594"/>
    <w:lvl w:ilvl="0" w:tplc="4BE4D5E8">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7" w15:restartNumberingAfterBreak="0">
    <w:nsid w:val="23AE756B"/>
    <w:multiLevelType w:val="multilevel"/>
    <w:tmpl w:val="B3CE8508"/>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9"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0"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48474D2"/>
    <w:multiLevelType w:val="multilevel"/>
    <w:tmpl w:val="CA5E02B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36896097"/>
    <w:multiLevelType w:val="hybridMultilevel"/>
    <w:tmpl w:val="E916980A"/>
    <w:lvl w:ilvl="0" w:tplc="7D72DADA">
      <w:start w:val="1"/>
      <w:numFmt w:val="decimal"/>
      <w:lvlText w:val="%1."/>
      <w:lvlJc w:val="left"/>
      <w:pPr>
        <w:ind w:left="120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15:restartNumberingAfterBreak="0">
    <w:nsid w:val="37811815"/>
    <w:multiLevelType w:val="hybridMultilevel"/>
    <w:tmpl w:val="715C51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25" w15:restartNumberingAfterBreak="0">
    <w:nsid w:val="3E806C7E"/>
    <w:multiLevelType w:val="multilevel"/>
    <w:tmpl w:val="D79C0B84"/>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3EEF0834"/>
    <w:multiLevelType w:val="multilevel"/>
    <w:tmpl w:val="94CE3032"/>
    <w:lvl w:ilvl="0">
      <w:start w:val="1"/>
      <w:numFmt w:val="decimal"/>
      <w:lvlText w:val="%1."/>
      <w:lvlJc w:val="left"/>
      <w:pPr>
        <w:ind w:left="1069" w:hanging="360"/>
      </w:pPr>
      <w:rPr>
        <w:rFonts w:hint="default"/>
      </w:rPr>
    </w:lvl>
    <w:lvl w:ilvl="1">
      <w:start w:val="2"/>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27"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8" w15:restartNumberingAfterBreak="0">
    <w:nsid w:val="439E43B0"/>
    <w:multiLevelType w:val="multilevel"/>
    <w:tmpl w:val="DA6865B2"/>
    <w:lvl w:ilvl="0">
      <w:start w:val="1"/>
      <w:numFmt w:val="decimal"/>
      <w:lvlText w:val="%1."/>
      <w:lvlJc w:val="left"/>
      <w:pPr>
        <w:ind w:left="427" w:hanging="360"/>
      </w:pPr>
      <w:rPr>
        <w:rFonts w:hint="default"/>
      </w:rPr>
    </w:lvl>
    <w:lvl w:ilvl="1">
      <w:start w:val="1"/>
      <w:numFmt w:val="decimal"/>
      <w:isLgl/>
      <w:lvlText w:val="%1.%2."/>
      <w:lvlJc w:val="left"/>
      <w:pPr>
        <w:ind w:left="607" w:hanging="540"/>
      </w:pPr>
      <w:rPr>
        <w:rFonts w:hint="default"/>
      </w:rPr>
    </w:lvl>
    <w:lvl w:ilvl="2">
      <w:start w:val="2"/>
      <w:numFmt w:val="decimal"/>
      <w:isLgl/>
      <w:lvlText w:val="%1.%2.%3."/>
      <w:lvlJc w:val="left"/>
      <w:pPr>
        <w:ind w:left="787" w:hanging="720"/>
      </w:pPr>
      <w:rPr>
        <w:rFonts w:hint="default"/>
      </w:rPr>
    </w:lvl>
    <w:lvl w:ilvl="3">
      <w:start w:val="1"/>
      <w:numFmt w:val="decimal"/>
      <w:isLgl/>
      <w:lvlText w:val="%1.%2.%3.%4."/>
      <w:lvlJc w:val="left"/>
      <w:pPr>
        <w:ind w:left="787" w:hanging="720"/>
      </w:pPr>
      <w:rPr>
        <w:rFonts w:hint="default"/>
      </w:rPr>
    </w:lvl>
    <w:lvl w:ilvl="4">
      <w:start w:val="1"/>
      <w:numFmt w:val="decimal"/>
      <w:isLgl/>
      <w:lvlText w:val="%1.%2.%3.%4.%5."/>
      <w:lvlJc w:val="left"/>
      <w:pPr>
        <w:ind w:left="1147" w:hanging="1080"/>
      </w:pPr>
      <w:rPr>
        <w:rFonts w:hint="default"/>
      </w:rPr>
    </w:lvl>
    <w:lvl w:ilvl="5">
      <w:start w:val="1"/>
      <w:numFmt w:val="decimal"/>
      <w:isLgl/>
      <w:lvlText w:val="%1.%2.%3.%4.%5.%6."/>
      <w:lvlJc w:val="left"/>
      <w:pPr>
        <w:ind w:left="1147" w:hanging="1080"/>
      </w:pPr>
      <w:rPr>
        <w:rFonts w:hint="default"/>
      </w:rPr>
    </w:lvl>
    <w:lvl w:ilvl="6">
      <w:start w:val="1"/>
      <w:numFmt w:val="decimal"/>
      <w:isLgl/>
      <w:lvlText w:val="%1.%2.%3.%4.%5.%6.%7."/>
      <w:lvlJc w:val="left"/>
      <w:pPr>
        <w:ind w:left="1507" w:hanging="1440"/>
      </w:pPr>
      <w:rPr>
        <w:rFonts w:hint="default"/>
      </w:rPr>
    </w:lvl>
    <w:lvl w:ilvl="7">
      <w:start w:val="1"/>
      <w:numFmt w:val="decimal"/>
      <w:isLgl/>
      <w:lvlText w:val="%1.%2.%3.%4.%5.%6.%7.%8."/>
      <w:lvlJc w:val="left"/>
      <w:pPr>
        <w:ind w:left="1507" w:hanging="1440"/>
      </w:pPr>
      <w:rPr>
        <w:rFonts w:hint="default"/>
      </w:rPr>
    </w:lvl>
    <w:lvl w:ilvl="8">
      <w:start w:val="1"/>
      <w:numFmt w:val="decimal"/>
      <w:isLgl/>
      <w:lvlText w:val="%1.%2.%3.%4.%5.%6.%7.%8.%9."/>
      <w:lvlJc w:val="left"/>
      <w:pPr>
        <w:ind w:left="1867" w:hanging="1800"/>
      </w:pPr>
      <w:rPr>
        <w:rFonts w:hint="default"/>
      </w:rPr>
    </w:lvl>
  </w:abstractNum>
  <w:abstractNum w:abstractNumId="29"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31"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32" w15:restartNumberingAfterBreak="0">
    <w:nsid w:val="4E7B03BF"/>
    <w:multiLevelType w:val="multilevel"/>
    <w:tmpl w:val="F2D09C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55D766F8"/>
    <w:multiLevelType w:val="multilevel"/>
    <w:tmpl w:val="B636D062"/>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5"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36"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37"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F01FD5"/>
    <w:multiLevelType w:val="multilevel"/>
    <w:tmpl w:val="D7A451B4"/>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9"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0"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41" w15:restartNumberingAfterBreak="0">
    <w:nsid w:val="788147C2"/>
    <w:multiLevelType w:val="hybridMultilevel"/>
    <w:tmpl w:val="443E73DC"/>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12"/>
  </w:num>
  <w:num w:numId="2">
    <w:abstractNumId w:val="1"/>
  </w:num>
  <w:num w:numId="3">
    <w:abstractNumId w:val="0"/>
  </w:num>
  <w:num w:numId="4">
    <w:abstractNumId w:val="31"/>
  </w:num>
  <w:num w:numId="5">
    <w:abstractNumId w:val="20"/>
  </w:num>
  <w:num w:numId="6">
    <w:abstractNumId w:val="30"/>
  </w:num>
  <w:num w:numId="7">
    <w:abstractNumId w:val="40"/>
  </w:num>
  <w:num w:numId="8">
    <w:abstractNumId w:val="33"/>
  </w:num>
  <w:num w:numId="9">
    <w:abstractNumId w:val="16"/>
  </w:num>
  <w:num w:numId="10">
    <w:abstractNumId w:val="35"/>
  </w:num>
  <w:num w:numId="11">
    <w:abstractNumId w:val="7"/>
  </w:num>
  <w:num w:numId="12">
    <w:abstractNumId w:val="24"/>
  </w:num>
  <w:num w:numId="13">
    <w:abstractNumId w:val="27"/>
  </w:num>
  <w:num w:numId="14">
    <w:abstractNumId w:val="19"/>
  </w:num>
  <w:num w:numId="15">
    <w:abstractNumId w:val="36"/>
  </w:num>
  <w:num w:numId="16">
    <w:abstractNumId w:val="37"/>
  </w:num>
  <w:num w:numId="17">
    <w:abstractNumId w:val="18"/>
  </w:num>
  <w:num w:numId="18">
    <w:abstractNumId w:val="29"/>
  </w:num>
  <w:num w:numId="19">
    <w:abstractNumId w:val="11"/>
  </w:num>
  <w:num w:numId="20">
    <w:abstractNumId w:val="13"/>
  </w:num>
  <w:num w:numId="21">
    <w:abstractNumId w:val="34"/>
  </w:num>
  <w:num w:numId="22">
    <w:abstractNumId w:val="15"/>
  </w:num>
  <w:num w:numId="23">
    <w:abstractNumId w:val="2"/>
    <w:lvlOverride w:ilvl="0">
      <w:lvl w:ilvl="0">
        <w:numFmt w:val="bullet"/>
        <w:lvlText w:val="•"/>
        <w:legacy w:legacy="1" w:legacySpace="0" w:legacyIndent="341"/>
        <w:lvlJc w:val="left"/>
        <w:pPr>
          <w:ind w:left="0" w:firstLine="0"/>
        </w:pPr>
        <w:rPr>
          <w:rFonts w:ascii="Times New Roman" w:hAnsi="Times New Roman" w:cs="Times New Roman" w:hint="default"/>
        </w:rPr>
      </w:lvl>
    </w:lvlOverride>
  </w:num>
  <w:num w:numId="24">
    <w:abstractNumId w:val="41"/>
  </w:num>
  <w:num w:numId="25">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7"/>
  </w:num>
  <w:num w:numId="27">
    <w:abstractNumId w:val="14"/>
  </w:num>
  <w:num w:numId="28">
    <w:abstractNumId w:val="28"/>
  </w:num>
  <w:num w:numId="29">
    <w:abstractNumId w:val="23"/>
  </w:num>
  <w:num w:numId="30">
    <w:abstractNumId w:val="32"/>
  </w:num>
  <w:num w:numId="31">
    <w:abstractNumId w:val="26"/>
  </w:num>
  <w:num w:numId="32">
    <w:abstractNumId w:val="25"/>
  </w:num>
  <w:num w:numId="33">
    <w:abstractNumId w:val="38"/>
  </w:num>
  <w:num w:numId="34">
    <w:abstractNumId w:val="9"/>
  </w:num>
  <w:num w:numId="35">
    <w:abstractNumId w:val="6"/>
  </w:num>
  <w:num w:numId="36">
    <w:abstractNumId w:val="21"/>
  </w:num>
  <w:num w:numId="37">
    <w:abstractNumId w:val="10"/>
  </w:num>
  <w:num w:numId="3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8"/>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de-DE" w:vendorID="64" w:dllVersion="4096" w:nlCheck="1" w:checkStyle="0"/>
  <w:activeWritingStyle w:appName="MSWord" w:lang="ru-RU" w:vendorID="64" w:dllVersion="131078" w:nlCheck="1" w:checkStyle="0"/>
  <w:activeWritingStyle w:appName="MSWord" w:lang="en-US" w:vendorID="64" w:dllVersion="131078" w:nlCheck="1" w:checkStyle="1"/>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FF56F3"/>
    <w:rsid w:val="00000A7D"/>
    <w:rsid w:val="0000457B"/>
    <w:rsid w:val="0000495D"/>
    <w:rsid w:val="00004B57"/>
    <w:rsid w:val="0000554B"/>
    <w:rsid w:val="00005848"/>
    <w:rsid w:val="000072CE"/>
    <w:rsid w:val="000113C5"/>
    <w:rsid w:val="00011F2A"/>
    <w:rsid w:val="00012C37"/>
    <w:rsid w:val="00013BBA"/>
    <w:rsid w:val="00014CDA"/>
    <w:rsid w:val="000151A0"/>
    <w:rsid w:val="00015746"/>
    <w:rsid w:val="0001607A"/>
    <w:rsid w:val="00016AC6"/>
    <w:rsid w:val="00020025"/>
    <w:rsid w:val="00022D4B"/>
    <w:rsid w:val="0002613D"/>
    <w:rsid w:val="00026521"/>
    <w:rsid w:val="0002676B"/>
    <w:rsid w:val="00030960"/>
    <w:rsid w:val="0003169A"/>
    <w:rsid w:val="00031DDB"/>
    <w:rsid w:val="00031FA0"/>
    <w:rsid w:val="00032514"/>
    <w:rsid w:val="00032A05"/>
    <w:rsid w:val="00032B6C"/>
    <w:rsid w:val="00034799"/>
    <w:rsid w:val="0003670F"/>
    <w:rsid w:val="00037580"/>
    <w:rsid w:val="00040A06"/>
    <w:rsid w:val="000431E8"/>
    <w:rsid w:val="00043347"/>
    <w:rsid w:val="000435D9"/>
    <w:rsid w:val="0004376D"/>
    <w:rsid w:val="0004440F"/>
    <w:rsid w:val="00044AA1"/>
    <w:rsid w:val="00045CB3"/>
    <w:rsid w:val="00047DA7"/>
    <w:rsid w:val="00047FF3"/>
    <w:rsid w:val="00050BD8"/>
    <w:rsid w:val="0005187E"/>
    <w:rsid w:val="00052711"/>
    <w:rsid w:val="0005288C"/>
    <w:rsid w:val="00053A0F"/>
    <w:rsid w:val="000545DC"/>
    <w:rsid w:val="00055A57"/>
    <w:rsid w:val="00056943"/>
    <w:rsid w:val="00056C8B"/>
    <w:rsid w:val="0005794A"/>
    <w:rsid w:val="00060379"/>
    <w:rsid w:val="0006037E"/>
    <w:rsid w:val="000611E8"/>
    <w:rsid w:val="00061C6F"/>
    <w:rsid w:val="0006271B"/>
    <w:rsid w:val="00062B2D"/>
    <w:rsid w:val="00062E55"/>
    <w:rsid w:val="000630DE"/>
    <w:rsid w:val="00063A60"/>
    <w:rsid w:val="00064908"/>
    <w:rsid w:val="000649A3"/>
    <w:rsid w:val="00064A4F"/>
    <w:rsid w:val="00066013"/>
    <w:rsid w:val="00067130"/>
    <w:rsid w:val="00067164"/>
    <w:rsid w:val="000671C6"/>
    <w:rsid w:val="0006770A"/>
    <w:rsid w:val="00067AA7"/>
    <w:rsid w:val="00067AA8"/>
    <w:rsid w:val="000702A1"/>
    <w:rsid w:val="0007097E"/>
    <w:rsid w:val="00070B2D"/>
    <w:rsid w:val="00071AD9"/>
    <w:rsid w:val="00073826"/>
    <w:rsid w:val="00073A7A"/>
    <w:rsid w:val="00073DA6"/>
    <w:rsid w:val="00074ACA"/>
    <w:rsid w:val="00075009"/>
    <w:rsid w:val="00075851"/>
    <w:rsid w:val="00075A07"/>
    <w:rsid w:val="00077AAD"/>
    <w:rsid w:val="00077C7D"/>
    <w:rsid w:val="00081660"/>
    <w:rsid w:val="0008220F"/>
    <w:rsid w:val="00082AED"/>
    <w:rsid w:val="00082C38"/>
    <w:rsid w:val="0008311A"/>
    <w:rsid w:val="00083897"/>
    <w:rsid w:val="00083AAB"/>
    <w:rsid w:val="000843F7"/>
    <w:rsid w:val="000867A4"/>
    <w:rsid w:val="0009048C"/>
    <w:rsid w:val="000917F8"/>
    <w:rsid w:val="00093582"/>
    <w:rsid w:val="00093E25"/>
    <w:rsid w:val="00093F99"/>
    <w:rsid w:val="000960AD"/>
    <w:rsid w:val="00096ADF"/>
    <w:rsid w:val="00096E39"/>
    <w:rsid w:val="00096E53"/>
    <w:rsid w:val="0009743D"/>
    <w:rsid w:val="000A0B22"/>
    <w:rsid w:val="000A147F"/>
    <w:rsid w:val="000A1A38"/>
    <w:rsid w:val="000A2193"/>
    <w:rsid w:val="000A24C4"/>
    <w:rsid w:val="000A2ABF"/>
    <w:rsid w:val="000A3A00"/>
    <w:rsid w:val="000A4069"/>
    <w:rsid w:val="000A4D29"/>
    <w:rsid w:val="000A5286"/>
    <w:rsid w:val="000A5DCF"/>
    <w:rsid w:val="000A77D3"/>
    <w:rsid w:val="000A7827"/>
    <w:rsid w:val="000A7E8C"/>
    <w:rsid w:val="000B130A"/>
    <w:rsid w:val="000B20C8"/>
    <w:rsid w:val="000B24B7"/>
    <w:rsid w:val="000B27FB"/>
    <w:rsid w:val="000B2BDB"/>
    <w:rsid w:val="000B2F5F"/>
    <w:rsid w:val="000B381C"/>
    <w:rsid w:val="000B3845"/>
    <w:rsid w:val="000B4207"/>
    <w:rsid w:val="000B4526"/>
    <w:rsid w:val="000B6040"/>
    <w:rsid w:val="000B614D"/>
    <w:rsid w:val="000B63EE"/>
    <w:rsid w:val="000B7207"/>
    <w:rsid w:val="000B757B"/>
    <w:rsid w:val="000C11F5"/>
    <w:rsid w:val="000C1CB1"/>
    <w:rsid w:val="000C1D68"/>
    <w:rsid w:val="000C420C"/>
    <w:rsid w:val="000C4308"/>
    <w:rsid w:val="000C4317"/>
    <w:rsid w:val="000C4468"/>
    <w:rsid w:val="000C4898"/>
    <w:rsid w:val="000C4E05"/>
    <w:rsid w:val="000C4FCE"/>
    <w:rsid w:val="000C645E"/>
    <w:rsid w:val="000C682B"/>
    <w:rsid w:val="000C6A3C"/>
    <w:rsid w:val="000C7F92"/>
    <w:rsid w:val="000C7FC7"/>
    <w:rsid w:val="000D00BB"/>
    <w:rsid w:val="000D0C92"/>
    <w:rsid w:val="000D1778"/>
    <w:rsid w:val="000D26B7"/>
    <w:rsid w:val="000D395B"/>
    <w:rsid w:val="000D3BBE"/>
    <w:rsid w:val="000D448D"/>
    <w:rsid w:val="000D49F2"/>
    <w:rsid w:val="000D4B0E"/>
    <w:rsid w:val="000D518D"/>
    <w:rsid w:val="000D5DF4"/>
    <w:rsid w:val="000D7699"/>
    <w:rsid w:val="000D775F"/>
    <w:rsid w:val="000E0779"/>
    <w:rsid w:val="000E0A3D"/>
    <w:rsid w:val="000E0CFE"/>
    <w:rsid w:val="000E2F83"/>
    <w:rsid w:val="000E3CFD"/>
    <w:rsid w:val="000E5026"/>
    <w:rsid w:val="000E5A12"/>
    <w:rsid w:val="000E61C7"/>
    <w:rsid w:val="000E7955"/>
    <w:rsid w:val="000F0B8A"/>
    <w:rsid w:val="000F2085"/>
    <w:rsid w:val="000F3F63"/>
    <w:rsid w:val="000F558D"/>
    <w:rsid w:val="000F6718"/>
    <w:rsid w:val="000F709B"/>
    <w:rsid w:val="000F7618"/>
    <w:rsid w:val="000F7C07"/>
    <w:rsid w:val="00102B2A"/>
    <w:rsid w:val="00102C25"/>
    <w:rsid w:val="00102D3D"/>
    <w:rsid w:val="0010392C"/>
    <w:rsid w:val="001040BB"/>
    <w:rsid w:val="00104973"/>
    <w:rsid w:val="00104FC4"/>
    <w:rsid w:val="00105DBA"/>
    <w:rsid w:val="00105EAA"/>
    <w:rsid w:val="001062FA"/>
    <w:rsid w:val="0011125B"/>
    <w:rsid w:val="00111C56"/>
    <w:rsid w:val="00113F5E"/>
    <w:rsid w:val="001141B5"/>
    <w:rsid w:val="001144B7"/>
    <w:rsid w:val="001147D8"/>
    <w:rsid w:val="00114B79"/>
    <w:rsid w:val="001156F4"/>
    <w:rsid w:val="00117712"/>
    <w:rsid w:val="00120062"/>
    <w:rsid w:val="00120236"/>
    <w:rsid w:val="00120363"/>
    <w:rsid w:val="00120E32"/>
    <w:rsid w:val="001220F3"/>
    <w:rsid w:val="0012297F"/>
    <w:rsid w:val="00122D62"/>
    <w:rsid w:val="001232EE"/>
    <w:rsid w:val="00123C0C"/>
    <w:rsid w:val="00123ED1"/>
    <w:rsid w:val="00124970"/>
    <w:rsid w:val="001249F3"/>
    <w:rsid w:val="00124C0D"/>
    <w:rsid w:val="00126786"/>
    <w:rsid w:val="0012731F"/>
    <w:rsid w:val="00127CE2"/>
    <w:rsid w:val="00130F94"/>
    <w:rsid w:val="00132013"/>
    <w:rsid w:val="00132544"/>
    <w:rsid w:val="001328A9"/>
    <w:rsid w:val="00132FEF"/>
    <w:rsid w:val="00134EF5"/>
    <w:rsid w:val="00134F16"/>
    <w:rsid w:val="001351D0"/>
    <w:rsid w:val="0013621E"/>
    <w:rsid w:val="001374AB"/>
    <w:rsid w:val="0014106F"/>
    <w:rsid w:val="00141E53"/>
    <w:rsid w:val="00142685"/>
    <w:rsid w:val="001426B7"/>
    <w:rsid w:val="00142C57"/>
    <w:rsid w:val="00142D2C"/>
    <w:rsid w:val="00143FDC"/>
    <w:rsid w:val="00144490"/>
    <w:rsid w:val="001452B4"/>
    <w:rsid w:val="001455A2"/>
    <w:rsid w:val="00145693"/>
    <w:rsid w:val="001465C7"/>
    <w:rsid w:val="00146ACD"/>
    <w:rsid w:val="00147B2F"/>
    <w:rsid w:val="00150342"/>
    <w:rsid w:val="0015088D"/>
    <w:rsid w:val="001513A9"/>
    <w:rsid w:val="00152332"/>
    <w:rsid w:val="00153705"/>
    <w:rsid w:val="0015388A"/>
    <w:rsid w:val="00156494"/>
    <w:rsid w:val="00157D42"/>
    <w:rsid w:val="001603D2"/>
    <w:rsid w:val="001630FA"/>
    <w:rsid w:val="0016384C"/>
    <w:rsid w:val="00164EF4"/>
    <w:rsid w:val="00164F1B"/>
    <w:rsid w:val="00165D7F"/>
    <w:rsid w:val="0016606D"/>
    <w:rsid w:val="00166195"/>
    <w:rsid w:val="001667A4"/>
    <w:rsid w:val="00166A42"/>
    <w:rsid w:val="00167299"/>
    <w:rsid w:val="00170C32"/>
    <w:rsid w:val="00171C27"/>
    <w:rsid w:val="0017267D"/>
    <w:rsid w:val="00172FC6"/>
    <w:rsid w:val="0017786E"/>
    <w:rsid w:val="00177C6B"/>
    <w:rsid w:val="00180658"/>
    <w:rsid w:val="00181B6F"/>
    <w:rsid w:val="00181C95"/>
    <w:rsid w:val="001832CC"/>
    <w:rsid w:val="00184FA7"/>
    <w:rsid w:val="0018535A"/>
    <w:rsid w:val="001853CA"/>
    <w:rsid w:val="00186A90"/>
    <w:rsid w:val="00187615"/>
    <w:rsid w:val="00187DBD"/>
    <w:rsid w:val="00190289"/>
    <w:rsid w:val="0019043B"/>
    <w:rsid w:val="00191124"/>
    <w:rsid w:val="001913CA"/>
    <w:rsid w:val="001914A5"/>
    <w:rsid w:val="00191743"/>
    <w:rsid w:val="00192E45"/>
    <w:rsid w:val="00193BF1"/>
    <w:rsid w:val="00193E39"/>
    <w:rsid w:val="0019455A"/>
    <w:rsid w:val="00194AFF"/>
    <w:rsid w:val="001955EE"/>
    <w:rsid w:val="00195F47"/>
    <w:rsid w:val="00196155"/>
    <w:rsid w:val="001A0B58"/>
    <w:rsid w:val="001A2327"/>
    <w:rsid w:val="001A2A6B"/>
    <w:rsid w:val="001A2ADD"/>
    <w:rsid w:val="001A4AF9"/>
    <w:rsid w:val="001A50F3"/>
    <w:rsid w:val="001A5224"/>
    <w:rsid w:val="001A647E"/>
    <w:rsid w:val="001A649E"/>
    <w:rsid w:val="001A69C7"/>
    <w:rsid w:val="001B0587"/>
    <w:rsid w:val="001B16D6"/>
    <w:rsid w:val="001B1DC8"/>
    <w:rsid w:val="001B38A4"/>
    <w:rsid w:val="001B3D5E"/>
    <w:rsid w:val="001B4A24"/>
    <w:rsid w:val="001B56FB"/>
    <w:rsid w:val="001B5759"/>
    <w:rsid w:val="001B62C0"/>
    <w:rsid w:val="001B7173"/>
    <w:rsid w:val="001B723C"/>
    <w:rsid w:val="001B7D77"/>
    <w:rsid w:val="001B7F4D"/>
    <w:rsid w:val="001C04FF"/>
    <w:rsid w:val="001C0AC2"/>
    <w:rsid w:val="001C0F41"/>
    <w:rsid w:val="001C129F"/>
    <w:rsid w:val="001C1D42"/>
    <w:rsid w:val="001C3A0F"/>
    <w:rsid w:val="001C3AC6"/>
    <w:rsid w:val="001C4E60"/>
    <w:rsid w:val="001C5591"/>
    <w:rsid w:val="001C679D"/>
    <w:rsid w:val="001D09FF"/>
    <w:rsid w:val="001D0B1E"/>
    <w:rsid w:val="001D0C0D"/>
    <w:rsid w:val="001D0F66"/>
    <w:rsid w:val="001D18C1"/>
    <w:rsid w:val="001D29FC"/>
    <w:rsid w:val="001D32BF"/>
    <w:rsid w:val="001D36CE"/>
    <w:rsid w:val="001D3D6D"/>
    <w:rsid w:val="001D5366"/>
    <w:rsid w:val="001D605E"/>
    <w:rsid w:val="001D6733"/>
    <w:rsid w:val="001D6DF7"/>
    <w:rsid w:val="001D769D"/>
    <w:rsid w:val="001D7926"/>
    <w:rsid w:val="001D798E"/>
    <w:rsid w:val="001E0021"/>
    <w:rsid w:val="001E2871"/>
    <w:rsid w:val="001E352C"/>
    <w:rsid w:val="001E3979"/>
    <w:rsid w:val="001E581F"/>
    <w:rsid w:val="001E5C08"/>
    <w:rsid w:val="001E6287"/>
    <w:rsid w:val="001E7BEB"/>
    <w:rsid w:val="001F05E2"/>
    <w:rsid w:val="001F0FF5"/>
    <w:rsid w:val="001F1571"/>
    <w:rsid w:val="001F1F8B"/>
    <w:rsid w:val="001F36F5"/>
    <w:rsid w:val="001F508A"/>
    <w:rsid w:val="001F575F"/>
    <w:rsid w:val="001F5B89"/>
    <w:rsid w:val="001F5EE5"/>
    <w:rsid w:val="001F64D7"/>
    <w:rsid w:val="001F696D"/>
    <w:rsid w:val="001F7467"/>
    <w:rsid w:val="001F75D5"/>
    <w:rsid w:val="002001B1"/>
    <w:rsid w:val="00201B0A"/>
    <w:rsid w:val="00201DD7"/>
    <w:rsid w:val="002033EB"/>
    <w:rsid w:val="0020340B"/>
    <w:rsid w:val="00204B1A"/>
    <w:rsid w:val="00206B43"/>
    <w:rsid w:val="002116F6"/>
    <w:rsid w:val="0021189D"/>
    <w:rsid w:val="00211B30"/>
    <w:rsid w:val="002124D3"/>
    <w:rsid w:val="00212AFF"/>
    <w:rsid w:val="00212CEE"/>
    <w:rsid w:val="002130E0"/>
    <w:rsid w:val="00214BA4"/>
    <w:rsid w:val="002154D8"/>
    <w:rsid w:val="00215A4A"/>
    <w:rsid w:val="00216D7F"/>
    <w:rsid w:val="00217752"/>
    <w:rsid w:val="00221D0D"/>
    <w:rsid w:val="00221E88"/>
    <w:rsid w:val="00221F52"/>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6198"/>
    <w:rsid w:val="0023795F"/>
    <w:rsid w:val="00240A46"/>
    <w:rsid w:val="002413FB"/>
    <w:rsid w:val="00242C13"/>
    <w:rsid w:val="002445A1"/>
    <w:rsid w:val="002458DA"/>
    <w:rsid w:val="0024718B"/>
    <w:rsid w:val="00251058"/>
    <w:rsid w:val="002512EF"/>
    <w:rsid w:val="002524FF"/>
    <w:rsid w:val="00252605"/>
    <w:rsid w:val="00252910"/>
    <w:rsid w:val="0025293C"/>
    <w:rsid w:val="00252B06"/>
    <w:rsid w:val="00254299"/>
    <w:rsid w:val="00255BA7"/>
    <w:rsid w:val="002567A9"/>
    <w:rsid w:val="00261700"/>
    <w:rsid w:val="00261B23"/>
    <w:rsid w:val="00262422"/>
    <w:rsid w:val="00262A9E"/>
    <w:rsid w:val="0026354A"/>
    <w:rsid w:val="00264129"/>
    <w:rsid w:val="002641FE"/>
    <w:rsid w:val="00264DA0"/>
    <w:rsid w:val="002658D5"/>
    <w:rsid w:val="0026592A"/>
    <w:rsid w:val="00265B74"/>
    <w:rsid w:val="0026624F"/>
    <w:rsid w:val="00267385"/>
    <w:rsid w:val="0027049F"/>
    <w:rsid w:val="002706ED"/>
    <w:rsid w:val="00270706"/>
    <w:rsid w:val="00271297"/>
    <w:rsid w:val="0027265C"/>
    <w:rsid w:val="0027451D"/>
    <w:rsid w:val="00274C19"/>
    <w:rsid w:val="002763A9"/>
    <w:rsid w:val="002765FE"/>
    <w:rsid w:val="00277C88"/>
    <w:rsid w:val="00277D45"/>
    <w:rsid w:val="002803CF"/>
    <w:rsid w:val="00280816"/>
    <w:rsid w:val="00280C7F"/>
    <w:rsid w:val="0028111B"/>
    <w:rsid w:val="00281B2D"/>
    <w:rsid w:val="00281D0A"/>
    <w:rsid w:val="00282AF1"/>
    <w:rsid w:val="00282E62"/>
    <w:rsid w:val="002831E5"/>
    <w:rsid w:val="00283324"/>
    <w:rsid w:val="002846B1"/>
    <w:rsid w:val="002846CF"/>
    <w:rsid w:val="00284BC6"/>
    <w:rsid w:val="002859E2"/>
    <w:rsid w:val="00285DB5"/>
    <w:rsid w:val="00285E27"/>
    <w:rsid w:val="00286802"/>
    <w:rsid w:val="00287C69"/>
    <w:rsid w:val="00287E30"/>
    <w:rsid w:val="002913CC"/>
    <w:rsid w:val="00291D57"/>
    <w:rsid w:val="00292368"/>
    <w:rsid w:val="00292E0B"/>
    <w:rsid w:val="00293B78"/>
    <w:rsid w:val="00294EF6"/>
    <w:rsid w:val="002955FD"/>
    <w:rsid w:val="00295C2F"/>
    <w:rsid w:val="00297178"/>
    <w:rsid w:val="00297CF2"/>
    <w:rsid w:val="002A0D9B"/>
    <w:rsid w:val="002A1190"/>
    <w:rsid w:val="002A2067"/>
    <w:rsid w:val="002A38A1"/>
    <w:rsid w:val="002A41F3"/>
    <w:rsid w:val="002A46F3"/>
    <w:rsid w:val="002A4768"/>
    <w:rsid w:val="002A50D0"/>
    <w:rsid w:val="002A5295"/>
    <w:rsid w:val="002A5695"/>
    <w:rsid w:val="002A5C03"/>
    <w:rsid w:val="002A6142"/>
    <w:rsid w:val="002A615A"/>
    <w:rsid w:val="002A77E5"/>
    <w:rsid w:val="002B019F"/>
    <w:rsid w:val="002B0DE0"/>
    <w:rsid w:val="002B1181"/>
    <w:rsid w:val="002B187F"/>
    <w:rsid w:val="002B1C69"/>
    <w:rsid w:val="002B3769"/>
    <w:rsid w:val="002B48AE"/>
    <w:rsid w:val="002B51BC"/>
    <w:rsid w:val="002B6959"/>
    <w:rsid w:val="002B6CB7"/>
    <w:rsid w:val="002B7555"/>
    <w:rsid w:val="002B7C7A"/>
    <w:rsid w:val="002C00AC"/>
    <w:rsid w:val="002C150F"/>
    <w:rsid w:val="002C20EC"/>
    <w:rsid w:val="002C2266"/>
    <w:rsid w:val="002C2BE0"/>
    <w:rsid w:val="002C2C05"/>
    <w:rsid w:val="002C3F09"/>
    <w:rsid w:val="002C513D"/>
    <w:rsid w:val="002C562F"/>
    <w:rsid w:val="002C641E"/>
    <w:rsid w:val="002C6AD6"/>
    <w:rsid w:val="002C6CC1"/>
    <w:rsid w:val="002C7624"/>
    <w:rsid w:val="002C7911"/>
    <w:rsid w:val="002D0259"/>
    <w:rsid w:val="002D0BCA"/>
    <w:rsid w:val="002D1823"/>
    <w:rsid w:val="002D1DD2"/>
    <w:rsid w:val="002D1EE0"/>
    <w:rsid w:val="002D26DC"/>
    <w:rsid w:val="002D2EF4"/>
    <w:rsid w:val="002D3CBB"/>
    <w:rsid w:val="002D3FAC"/>
    <w:rsid w:val="002D4A47"/>
    <w:rsid w:val="002D4C8C"/>
    <w:rsid w:val="002D5505"/>
    <w:rsid w:val="002E0BE6"/>
    <w:rsid w:val="002E0FDB"/>
    <w:rsid w:val="002E12CB"/>
    <w:rsid w:val="002E1D0C"/>
    <w:rsid w:val="002E2D42"/>
    <w:rsid w:val="002E363A"/>
    <w:rsid w:val="002E45F5"/>
    <w:rsid w:val="002E6B38"/>
    <w:rsid w:val="002E7C04"/>
    <w:rsid w:val="002F1091"/>
    <w:rsid w:val="002F116D"/>
    <w:rsid w:val="002F29E4"/>
    <w:rsid w:val="002F4F30"/>
    <w:rsid w:val="002F6808"/>
    <w:rsid w:val="002F6ED8"/>
    <w:rsid w:val="002F78E4"/>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2CF"/>
    <w:rsid w:val="00306BA3"/>
    <w:rsid w:val="00310B8D"/>
    <w:rsid w:val="003118BA"/>
    <w:rsid w:val="00313F57"/>
    <w:rsid w:val="00314EE4"/>
    <w:rsid w:val="0031500E"/>
    <w:rsid w:val="0031661D"/>
    <w:rsid w:val="003166CF"/>
    <w:rsid w:val="00317D94"/>
    <w:rsid w:val="003204D1"/>
    <w:rsid w:val="003216BD"/>
    <w:rsid w:val="00321DA1"/>
    <w:rsid w:val="00321F18"/>
    <w:rsid w:val="003224B6"/>
    <w:rsid w:val="00323981"/>
    <w:rsid w:val="003247D4"/>
    <w:rsid w:val="00326AC3"/>
    <w:rsid w:val="00326BB0"/>
    <w:rsid w:val="003271B0"/>
    <w:rsid w:val="00327B59"/>
    <w:rsid w:val="00327FF3"/>
    <w:rsid w:val="00330D31"/>
    <w:rsid w:val="00330D58"/>
    <w:rsid w:val="00330ED7"/>
    <w:rsid w:val="00331C28"/>
    <w:rsid w:val="003331F2"/>
    <w:rsid w:val="00334573"/>
    <w:rsid w:val="00334978"/>
    <w:rsid w:val="00334EFA"/>
    <w:rsid w:val="003352BD"/>
    <w:rsid w:val="003355C2"/>
    <w:rsid w:val="00335D15"/>
    <w:rsid w:val="00336221"/>
    <w:rsid w:val="0033779C"/>
    <w:rsid w:val="00341DB4"/>
    <w:rsid w:val="00341EE3"/>
    <w:rsid w:val="003423D1"/>
    <w:rsid w:val="00342AD8"/>
    <w:rsid w:val="003437C1"/>
    <w:rsid w:val="00343DEA"/>
    <w:rsid w:val="003448A2"/>
    <w:rsid w:val="00345917"/>
    <w:rsid w:val="00346582"/>
    <w:rsid w:val="00346F36"/>
    <w:rsid w:val="00347254"/>
    <w:rsid w:val="00347355"/>
    <w:rsid w:val="0034766C"/>
    <w:rsid w:val="00351D08"/>
    <w:rsid w:val="0035268B"/>
    <w:rsid w:val="00352C72"/>
    <w:rsid w:val="00355C92"/>
    <w:rsid w:val="0035664D"/>
    <w:rsid w:val="00356987"/>
    <w:rsid w:val="0035738A"/>
    <w:rsid w:val="00357987"/>
    <w:rsid w:val="00357A33"/>
    <w:rsid w:val="00357FF6"/>
    <w:rsid w:val="00357FFA"/>
    <w:rsid w:val="00360416"/>
    <w:rsid w:val="003605E5"/>
    <w:rsid w:val="0036089F"/>
    <w:rsid w:val="00360E0A"/>
    <w:rsid w:val="0036166E"/>
    <w:rsid w:val="003618AF"/>
    <w:rsid w:val="00362E26"/>
    <w:rsid w:val="00364D59"/>
    <w:rsid w:val="003662F8"/>
    <w:rsid w:val="003667E5"/>
    <w:rsid w:val="003702AA"/>
    <w:rsid w:val="00370609"/>
    <w:rsid w:val="00370DAD"/>
    <w:rsid w:val="0037161B"/>
    <w:rsid w:val="00374351"/>
    <w:rsid w:val="003746D2"/>
    <w:rsid w:val="00376018"/>
    <w:rsid w:val="0037671B"/>
    <w:rsid w:val="0037698E"/>
    <w:rsid w:val="003769F1"/>
    <w:rsid w:val="00376B24"/>
    <w:rsid w:val="0038177E"/>
    <w:rsid w:val="00381FC1"/>
    <w:rsid w:val="00382784"/>
    <w:rsid w:val="00383CD8"/>
    <w:rsid w:val="00383DDD"/>
    <w:rsid w:val="003842B0"/>
    <w:rsid w:val="00385DC3"/>
    <w:rsid w:val="003869D0"/>
    <w:rsid w:val="00390849"/>
    <w:rsid w:val="00390E0E"/>
    <w:rsid w:val="00391C4C"/>
    <w:rsid w:val="00394188"/>
    <w:rsid w:val="00395912"/>
    <w:rsid w:val="00396920"/>
    <w:rsid w:val="00396972"/>
    <w:rsid w:val="00396E0F"/>
    <w:rsid w:val="00397070"/>
    <w:rsid w:val="00397320"/>
    <w:rsid w:val="00397330"/>
    <w:rsid w:val="003A0389"/>
    <w:rsid w:val="003A1560"/>
    <w:rsid w:val="003A284C"/>
    <w:rsid w:val="003A471C"/>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55EC"/>
    <w:rsid w:val="003B6381"/>
    <w:rsid w:val="003C1456"/>
    <w:rsid w:val="003C2514"/>
    <w:rsid w:val="003C2F3E"/>
    <w:rsid w:val="003C3230"/>
    <w:rsid w:val="003C4FF0"/>
    <w:rsid w:val="003C502E"/>
    <w:rsid w:val="003C6324"/>
    <w:rsid w:val="003C73EC"/>
    <w:rsid w:val="003C77ED"/>
    <w:rsid w:val="003D0662"/>
    <w:rsid w:val="003D073B"/>
    <w:rsid w:val="003D2114"/>
    <w:rsid w:val="003D293B"/>
    <w:rsid w:val="003D2C38"/>
    <w:rsid w:val="003D33EA"/>
    <w:rsid w:val="003D3AA1"/>
    <w:rsid w:val="003D3F4A"/>
    <w:rsid w:val="003D4797"/>
    <w:rsid w:val="003D577C"/>
    <w:rsid w:val="003D5C5B"/>
    <w:rsid w:val="003D79E4"/>
    <w:rsid w:val="003E099A"/>
    <w:rsid w:val="003E0BD2"/>
    <w:rsid w:val="003E12AE"/>
    <w:rsid w:val="003E1542"/>
    <w:rsid w:val="003E2F96"/>
    <w:rsid w:val="003E3459"/>
    <w:rsid w:val="003E385C"/>
    <w:rsid w:val="003E3DB7"/>
    <w:rsid w:val="003E3F23"/>
    <w:rsid w:val="003E408C"/>
    <w:rsid w:val="003E5CA0"/>
    <w:rsid w:val="003E5ED4"/>
    <w:rsid w:val="003E69E7"/>
    <w:rsid w:val="003E6BEE"/>
    <w:rsid w:val="003E7219"/>
    <w:rsid w:val="003E72D0"/>
    <w:rsid w:val="003E7F03"/>
    <w:rsid w:val="003F0853"/>
    <w:rsid w:val="003F1BDB"/>
    <w:rsid w:val="003F253E"/>
    <w:rsid w:val="003F36F3"/>
    <w:rsid w:val="003F3A13"/>
    <w:rsid w:val="003F4B0B"/>
    <w:rsid w:val="003F6E84"/>
    <w:rsid w:val="003F7EB0"/>
    <w:rsid w:val="00400350"/>
    <w:rsid w:val="004007A7"/>
    <w:rsid w:val="00400931"/>
    <w:rsid w:val="0040174E"/>
    <w:rsid w:val="0040265A"/>
    <w:rsid w:val="00402DFF"/>
    <w:rsid w:val="00403215"/>
    <w:rsid w:val="00403DF1"/>
    <w:rsid w:val="00404988"/>
    <w:rsid w:val="004051ED"/>
    <w:rsid w:val="004055DB"/>
    <w:rsid w:val="004055F0"/>
    <w:rsid w:val="004056A2"/>
    <w:rsid w:val="00406ECF"/>
    <w:rsid w:val="00407FA7"/>
    <w:rsid w:val="0041184F"/>
    <w:rsid w:val="00411DA7"/>
    <w:rsid w:val="0041251D"/>
    <w:rsid w:val="004127A6"/>
    <w:rsid w:val="004149FB"/>
    <w:rsid w:val="00414D0A"/>
    <w:rsid w:val="004170F2"/>
    <w:rsid w:val="0042058C"/>
    <w:rsid w:val="00420777"/>
    <w:rsid w:val="0042078A"/>
    <w:rsid w:val="00421C83"/>
    <w:rsid w:val="00421D84"/>
    <w:rsid w:val="00422446"/>
    <w:rsid w:val="00422A8F"/>
    <w:rsid w:val="00422DE1"/>
    <w:rsid w:val="00423978"/>
    <w:rsid w:val="00425C5C"/>
    <w:rsid w:val="0042615D"/>
    <w:rsid w:val="00426467"/>
    <w:rsid w:val="00426744"/>
    <w:rsid w:val="00426FEA"/>
    <w:rsid w:val="00427E6B"/>
    <w:rsid w:val="00430208"/>
    <w:rsid w:val="004306CC"/>
    <w:rsid w:val="00430CFA"/>
    <w:rsid w:val="00432087"/>
    <w:rsid w:val="00432CDC"/>
    <w:rsid w:val="00433BD0"/>
    <w:rsid w:val="00433ED7"/>
    <w:rsid w:val="004349CC"/>
    <w:rsid w:val="00434AEB"/>
    <w:rsid w:val="00434D6F"/>
    <w:rsid w:val="00436CA3"/>
    <w:rsid w:val="00437982"/>
    <w:rsid w:val="00437D6F"/>
    <w:rsid w:val="00437FD3"/>
    <w:rsid w:val="00440BBB"/>
    <w:rsid w:val="00440C69"/>
    <w:rsid w:val="0044254D"/>
    <w:rsid w:val="00442944"/>
    <w:rsid w:val="00444278"/>
    <w:rsid w:val="00444668"/>
    <w:rsid w:val="004457F2"/>
    <w:rsid w:val="00445926"/>
    <w:rsid w:val="0044592E"/>
    <w:rsid w:val="00445CBD"/>
    <w:rsid w:val="0044616F"/>
    <w:rsid w:val="00446A5E"/>
    <w:rsid w:val="004503EB"/>
    <w:rsid w:val="00450A18"/>
    <w:rsid w:val="004534A9"/>
    <w:rsid w:val="00455535"/>
    <w:rsid w:val="00455608"/>
    <w:rsid w:val="00455721"/>
    <w:rsid w:val="00456624"/>
    <w:rsid w:val="00456673"/>
    <w:rsid w:val="004567EC"/>
    <w:rsid w:val="00456DF7"/>
    <w:rsid w:val="004570AD"/>
    <w:rsid w:val="00457E98"/>
    <w:rsid w:val="004616BF"/>
    <w:rsid w:val="00461A1F"/>
    <w:rsid w:val="00463547"/>
    <w:rsid w:val="00463716"/>
    <w:rsid w:val="004637C0"/>
    <w:rsid w:val="00464B78"/>
    <w:rsid w:val="00466223"/>
    <w:rsid w:val="00466B48"/>
    <w:rsid w:val="00471311"/>
    <w:rsid w:val="004717C0"/>
    <w:rsid w:val="00474EEE"/>
    <w:rsid w:val="00475239"/>
    <w:rsid w:val="00475BB7"/>
    <w:rsid w:val="00476873"/>
    <w:rsid w:val="0047795C"/>
    <w:rsid w:val="00480469"/>
    <w:rsid w:val="00480728"/>
    <w:rsid w:val="004809CD"/>
    <w:rsid w:val="00481258"/>
    <w:rsid w:val="004817AA"/>
    <w:rsid w:val="00484152"/>
    <w:rsid w:val="00484565"/>
    <w:rsid w:val="00484D7A"/>
    <w:rsid w:val="004850AE"/>
    <w:rsid w:val="00486862"/>
    <w:rsid w:val="0048694E"/>
    <w:rsid w:val="00486A98"/>
    <w:rsid w:val="00486C65"/>
    <w:rsid w:val="0048707E"/>
    <w:rsid w:val="00491BE7"/>
    <w:rsid w:val="0049418F"/>
    <w:rsid w:val="004941CA"/>
    <w:rsid w:val="00494E76"/>
    <w:rsid w:val="00494F89"/>
    <w:rsid w:val="004956C4"/>
    <w:rsid w:val="00495D85"/>
    <w:rsid w:val="0049606C"/>
    <w:rsid w:val="004969C7"/>
    <w:rsid w:val="004974EE"/>
    <w:rsid w:val="004A0282"/>
    <w:rsid w:val="004A08AA"/>
    <w:rsid w:val="004A28AC"/>
    <w:rsid w:val="004A2D6A"/>
    <w:rsid w:val="004A2E18"/>
    <w:rsid w:val="004A4399"/>
    <w:rsid w:val="004A4D20"/>
    <w:rsid w:val="004A5C71"/>
    <w:rsid w:val="004A7F8B"/>
    <w:rsid w:val="004B0DA9"/>
    <w:rsid w:val="004B11E1"/>
    <w:rsid w:val="004B18DF"/>
    <w:rsid w:val="004B1B13"/>
    <w:rsid w:val="004B35CE"/>
    <w:rsid w:val="004B3920"/>
    <w:rsid w:val="004B3B1F"/>
    <w:rsid w:val="004B3DF4"/>
    <w:rsid w:val="004B42CE"/>
    <w:rsid w:val="004B4CA4"/>
    <w:rsid w:val="004B5B94"/>
    <w:rsid w:val="004B654D"/>
    <w:rsid w:val="004B7722"/>
    <w:rsid w:val="004B787A"/>
    <w:rsid w:val="004C00A7"/>
    <w:rsid w:val="004C04C9"/>
    <w:rsid w:val="004C101D"/>
    <w:rsid w:val="004C1605"/>
    <w:rsid w:val="004C2CE8"/>
    <w:rsid w:val="004C405A"/>
    <w:rsid w:val="004C4253"/>
    <w:rsid w:val="004C4F90"/>
    <w:rsid w:val="004C5080"/>
    <w:rsid w:val="004C53C3"/>
    <w:rsid w:val="004C5CE1"/>
    <w:rsid w:val="004C7AE5"/>
    <w:rsid w:val="004D0C87"/>
    <w:rsid w:val="004D32B9"/>
    <w:rsid w:val="004D3D12"/>
    <w:rsid w:val="004D41AD"/>
    <w:rsid w:val="004D4248"/>
    <w:rsid w:val="004D4E96"/>
    <w:rsid w:val="004D5F2C"/>
    <w:rsid w:val="004D68CA"/>
    <w:rsid w:val="004D7348"/>
    <w:rsid w:val="004D7A8D"/>
    <w:rsid w:val="004D7BFA"/>
    <w:rsid w:val="004D7EC1"/>
    <w:rsid w:val="004E0975"/>
    <w:rsid w:val="004E1701"/>
    <w:rsid w:val="004E192A"/>
    <w:rsid w:val="004E1D3F"/>
    <w:rsid w:val="004E37C4"/>
    <w:rsid w:val="004E3C98"/>
    <w:rsid w:val="004E4043"/>
    <w:rsid w:val="004E4EC4"/>
    <w:rsid w:val="004E57B7"/>
    <w:rsid w:val="004E59F4"/>
    <w:rsid w:val="004E5BCF"/>
    <w:rsid w:val="004E73C9"/>
    <w:rsid w:val="004E74AC"/>
    <w:rsid w:val="004F0424"/>
    <w:rsid w:val="004F23E6"/>
    <w:rsid w:val="004F2DCF"/>
    <w:rsid w:val="004F2FDC"/>
    <w:rsid w:val="004F5558"/>
    <w:rsid w:val="004F607D"/>
    <w:rsid w:val="004F6B47"/>
    <w:rsid w:val="004F6D97"/>
    <w:rsid w:val="004F72E1"/>
    <w:rsid w:val="004F7846"/>
    <w:rsid w:val="005001C6"/>
    <w:rsid w:val="00502557"/>
    <w:rsid w:val="005029C0"/>
    <w:rsid w:val="00505EA7"/>
    <w:rsid w:val="00510204"/>
    <w:rsid w:val="0051055F"/>
    <w:rsid w:val="00511B1F"/>
    <w:rsid w:val="005136E2"/>
    <w:rsid w:val="005138F6"/>
    <w:rsid w:val="0051405E"/>
    <w:rsid w:val="0051430E"/>
    <w:rsid w:val="00514503"/>
    <w:rsid w:val="005155E8"/>
    <w:rsid w:val="00515899"/>
    <w:rsid w:val="00515F62"/>
    <w:rsid w:val="005168B6"/>
    <w:rsid w:val="005178BC"/>
    <w:rsid w:val="005178C8"/>
    <w:rsid w:val="00517EA4"/>
    <w:rsid w:val="00521F4B"/>
    <w:rsid w:val="00522BE0"/>
    <w:rsid w:val="00523007"/>
    <w:rsid w:val="0052425F"/>
    <w:rsid w:val="00526BC8"/>
    <w:rsid w:val="00527158"/>
    <w:rsid w:val="005277DC"/>
    <w:rsid w:val="0052793E"/>
    <w:rsid w:val="00527BE7"/>
    <w:rsid w:val="0053007C"/>
    <w:rsid w:val="00530C28"/>
    <w:rsid w:val="00531EC4"/>
    <w:rsid w:val="0053263D"/>
    <w:rsid w:val="00532664"/>
    <w:rsid w:val="00532BDE"/>
    <w:rsid w:val="00532ED3"/>
    <w:rsid w:val="0053338F"/>
    <w:rsid w:val="00535387"/>
    <w:rsid w:val="00535462"/>
    <w:rsid w:val="0053618D"/>
    <w:rsid w:val="00536219"/>
    <w:rsid w:val="0053779F"/>
    <w:rsid w:val="005408F6"/>
    <w:rsid w:val="0054288A"/>
    <w:rsid w:val="00544826"/>
    <w:rsid w:val="00545CAD"/>
    <w:rsid w:val="00546B5E"/>
    <w:rsid w:val="00546FFF"/>
    <w:rsid w:val="00547B63"/>
    <w:rsid w:val="00547DDE"/>
    <w:rsid w:val="005506F0"/>
    <w:rsid w:val="00551475"/>
    <w:rsid w:val="005516F3"/>
    <w:rsid w:val="00551D55"/>
    <w:rsid w:val="00551FBF"/>
    <w:rsid w:val="00552703"/>
    <w:rsid w:val="00552E75"/>
    <w:rsid w:val="00553FAF"/>
    <w:rsid w:val="00554BE7"/>
    <w:rsid w:val="00554C35"/>
    <w:rsid w:val="00555165"/>
    <w:rsid w:val="00556426"/>
    <w:rsid w:val="00556CE1"/>
    <w:rsid w:val="00556F5D"/>
    <w:rsid w:val="00557317"/>
    <w:rsid w:val="00557935"/>
    <w:rsid w:val="00560A6E"/>
    <w:rsid w:val="00560C97"/>
    <w:rsid w:val="005639F0"/>
    <w:rsid w:val="00564565"/>
    <w:rsid w:val="00564F67"/>
    <w:rsid w:val="005656A8"/>
    <w:rsid w:val="00565EE6"/>
    <w:rsid w:val="0057114A"/>
    <w:rsid w:val="00571A98"/>
    <w:rsid w:val="00575F6C"/>
    <w:rsid w:val="005774B9"/>
    <w:rsid w:val="0058039B"/>
    <w:rsid w:val="0058064E"/>
    <w:rsid w:val="00580B26"/>
    <w:rsid w:val="00580D44"/>
    <w:rsid w:val="005814D9"/>
    <w:rsid w:val="005814EC"/>
    <w:rsid w:val="005818E6"/>
    <w:rsid w:val="005820AC"/>
    <w:rsid w:val="0058244A"/>
    <w:rsid w:val="00583BF6"/>
    <w:rsid w:val="0058487C"/>
    <w:rsid w:val="005850C8"/>
    <w:rsid w:val="00585E17"/>
    <w:rsid w:val="00586667"/>
    <w:rsid w:val="0058768D"/>
    <w:rsid w:val="00590336"/>
    <w:rsid w:val="005917DC"/>
    <w:rsid w:val="00591B41"/>
    <w:rsid w:val="00592C6E"/>
    <w:rsid w:val="00592ED9"/>
    <w:rsid w:val="005930F8"/>
    <w:rsid w:val="005939D2"/>
    <w:rsid w:val="00594007"/>
    <w:rsid w:val="00595871"/>
    <w:rsid w:val="00595C3A"/>
    <w:rsid w:val="00595C81"/>
    <w:rsid w:val="005965F3"/>
    <w:rsid w:val="005974B1"/>
    <w:rsid w:val="005A0033"/>
    <w:rsid w:val="005A0097"/>
    <w:rsid w:val="005A11E6"/>
    <w:rsid w:val="005A14B9"/>
    <w:rsid w:val="005A234F"/>
    <w:rsid w:val="005A2925"/>
    <w:rsid w:val="005A2997"/>
    <w:rsid w:val="005A2F16"/>
    <w:rsid w:val="005A33A5"/>
    <w:rsid w:val="005A35D8"/>
    <w:rsid w:val="005A4469"/>
    <w:rsid w:val="005A499D"/>
    <w:rsid w:val="005A4DFE"/>
    <w:rsid w:val="005A69C4"/>
    <w:rsid w:val="005A6B77"/>
    <w:rsid w:val="005A771B"/>
    <w:rsid w:val="005A7B02"/>
    <w:rsid w:val="005A7F92"/>
    <w:rsid w:val="005B02F6"/>
    <w:rsid w:val="005B1D36"/>
    <w:rsid w:val="005B1D92"/>
    <w:rsid w:val="005B2658"/>
    <w:rsid w:val="005B3100"/>
    <w:rsid w:val="005B3266"/>
    <w:rsid w:val="005B35C7"/>
    <w:rsid w:val="005B3C14"/>
    <w:rsid w:val="005B3DB7"/>
    <w:rsid w:val="005B4193"/>
    <w:rsid w:val="005B4B56"/>
    <w:rsid w:val="005B58BE"/>
    <w:rsid w:val="005B6A25"/>
    <w:rsid w:val="005B71AB"/>
    <w:rsid w:val="005B7750"/>
    <w:rsid w:val="005B796B"/>
    <w:rsid w:val="005C0CC7"/>
    <w:rsid w:val="005C0F29"/>
    <w:rsid w:val="005C3538"/>
    <w:rsid w:val="005C56FD"/>
    <w:rsid w:val="005C5F2A"/>
    <w:rsid w:val="005C661B"/>
    <w:rsid w:val="005C6DAD"/>
    <w:rsid w:val="005C7DE7"/>
    <w:rsid w:val="005D026F"/>
    <w:rsid w:val="005D0562"/>
    <w:rsid w:val="005D0B1D"/>
    <w:rsid w:val="005D178D"/>
    <w:rsid w:val="005D27E9"/>
    <w:rsid w:val="005D3DFD"/>
    <w:rsid w:val="005D407E"/>
    <w:rsid w:val="005D4749"/>
    <w:rsid w:val="005D634B"/>
    <w:rsid w:val="005D72EC"/>
    <w:rsid w:val="005D76B9"/>
    <w:rsid w:val="005E0172"/>
    <w:rsid w:val="005E1524"/>
    <w:rsid w:val="005E1531"/>
    <w:rsid w:val="005E1587"/>
    <w:rsid w:val="005E19D0"/>
    <w:rsid w:val="005E1DC5"/>
    <w:rsid w:val="005E38C4"/>
    <w:rsid w:val="005E38DD"/>
    <w:rsid w:val="005E391C"/>
    <w:rsid w:val="005E543A"/>
    <w:rsid w:val="005E59CB"/>
    <w:rsid w:val="005E5E7B"/>
    <w:rsid w:val="005E5EE3"/>
    <w:rsid w:val="005E6995"/>
    <w:rsid w:val="005E6EA7"/>
    <w:rsid w:val="005E7015"/>
    <w:rsid w:val="005F12E5"/>
    <w:rsid w:val="005F20BE"/>
    <w:rsid w:val="005F23B7"/>
    <w:rsid w:val="005F26AF"/>
    <w:rsid w:val="005F3341"/>
    <w:rsid w:val="005F3612"/>
    <w:rsid w:val="005F36FB"/>
    <w:rsid w:val="005F3734"/>
    <w:rsid w:val="005F5AA9"/>
    <w:rsid w:val="005F631C"/>
    <w:rsid w:val="005F7632"/>
    <w:rsid w:val="005F795F"/>
    <w:rsid w:val="005F7A0E"/>
    <w:rsid w:val="005F7A12"/>
    <w:rsid w:val="00600D37"/>
    <w:rsid w:val="00600ED9"/>
    <w:rsid w:val="00600F3A"/>
    <w:rsid w:val="00600F5A"/>
    <w:rsid w:val="00601266"/>
    <w:rsid w:val="00601973"/>
    <w:rsid w:val="00601BA5"/>
    <w:rsid w:val="00602938"/>
    <w:rsid w:val="00603A07"/>
    <w:rsid w:val="00603E57"/>
    <w:rsid w:val="006045B4"/>
    <w:rsid w:val="00605339"/>
    <w:rsid w:val="00606099"/>
    <w:rsid w:val="00606612"/>
    <w:rsid w:val="00610E67"/>
    <w:rsid w:val="00610F6C"/>
    <w:rsid w:val="00611017"/>
    <w:rsid w:val="0061140C"/>
    <w:rsid w:val="00611A92"/>
    <w:rsid w:val="00612EA4"/>
    <w:rsid w:val="0061358D"/>
    <w:rsid w:val="00613673"/>
    <w:rsid w:val="00613BB0"/>
    <w:rsid w:val="0061410F"/>
    <w:rsid w:val="006143B4"/>
    <w:rsid w:val="00614F3E"/>
    <w:rsid w:val="00615518"/>
    <w:rsid w:val="00615AC1"/>
    <w:rsid w:val="006163DE"/>
    <w:rsid w:val="006165E2"/>
    <w:rsid w:val="006167E2"/>
    <w:rsid w:val="006168E3"/>
    <w:rsid w:val="00616F0E"/>
    <w:rsid w:val="006204CA"/>
    <w:rsid w:val="00620C87"/>
    <w:rsid w:val="00620F9D"/>
    <w:rsid w:val="00622FD0"/>
    <w:rsid w:val="00623FCA"/>
    <w:rsid w:val="00624BB4"/>
    <w:rsid w:val="00627177"/>
    <w:rsid w:val="006278FB"/>
    <w:rsid w:val="0063103B"/>
    <w:rsid w:val="0063109A"/>
    <w:rsid w:val="006323F9"/>
    <w:rsid w:val="006337EF"/>
    <w:rsid w:val="00635389"/>
    <w:rsid w:val="00635722"/>
    <w:rsid w:val="00635CA9"/>
    <w:rsid w:val="00636059"/>
    <w:rsid w:val="006367AC"/>
    <w:rsid w:val="00636965"/>
    <w:rsid w:val="00636D90"/>
    <w:rsid w:val="006375A6"/>
    <w:rsid w:val="006402EA"/>
    <w:rsid w:val="00640F07"/>
    <w:rsid w:val="00641035"/>
    <w:rsid w:val="00641EC7"/>
    <w:rsid w:val="006421B0"/>
    <w:rsid w:val="00642BDE"/>
    <w:rsid w:val="006432FC"/>
    <w:rsid w:val="00643A23"/>
    <w:rsid w:val="00643E06"/>
    <w:rsid w:val="006443BB"/>
    <w:rsid w:val="0064690E"/>
    <w:rsid w:val="00647076"/>
    <w:rsid w:val="00650665"/>
    <w:rsid w:val="0065075F"/>
    <w:rsid w:val="00652883"/>
    <w:rsid w:val="00652BFA"/>
    <w:rsid w:val="00655916"/>
    <w:rsid w:val="00656EBC"/>
    <w:rsid w:val="0065782B"/>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07B"/>
    <w:rsid w:val="00673ACE"/>
    <w:rsid w:val="00673BBF"/>
    <w:rsid w:val="00680AEA"/>
    <w:rsid w:val="00680EC8"/>
    <w:rsid w:val="006810EC"/>
    <w:rsid w:val="00681ACF"/>
    <w:rsid w:val="00682B5B"/>
    <w:rsid w:val="00683251"/>
    <w:rsid w:val="006836BA"/>
    <w:rsid w:val="006839EA"/>
    <w:rsid w:val="0068541D"/>
    <w:rsid w:val="006858DF"/>
    <w:rsid w:val="00686487"/>
    <w:rsid w:val="00686556"/>
    <w:rsid w:val="006866A0"/>
    <w:rsid w:val="006869A7"/>
    <w:rsid w:val="006872F2"/>
    <w:rsid w:val="0068774C"/>
    <w:rsid w:val="00687C22"/>
    <w:rsid w:val="006903A1"/>
    <w:rsid w:val="00690A15"/>
    <w:rsid w:val="00690B99"/>
    <w:rsid w:val="0069110E"/>
    <w:rsid w:val="0069130E"/>
    <w:rsid w:val="00692E55"/>
    <w:rsid w:val="00693320"/>
    <w:rsid w:val="00695308"/>
    <w:rsid w:val="00696D79"/>
    <w:rsid w:val="00697947"/>
    <w:rsid w:val="00697A01"/>
    <w:rsid w:val="006A217E"/>
    <w:rsid w:val="006A3429"/>
    <w:rsid w:val="006A50C9"/>
    <w:rsid w:val="006A6148"/>
    <w:rsid w:val="006A6E24"/>
    <w:rsid w:val="006A74D7"/>
    <w:rsid w:val="006B049A"/>
    <w:rsid w:val="006B071E"/>
    <w:rsid w:val="006B08B8"/>
    <w:rsid w:val="006B1304"/>
    <w:rsid w:val="006B1825"/>
    <w:rsid w:val="006B1CB1"/>
    <w:rsid w:val="006B25FB"/>
    <w:rsid w:val="006B2BAB"/>
    <w:rsid w:val="006B3B5E"/>
    <w:rsid w:val="006B45AB"/>
    <w:rsid w:val="006B4F73"/>
    <w:rsid w:val="006B55E4"/>
    <w:rsid w:val="006B57DB"/>
    <w:rsid w:val="006C0B8E"/>
    <w:rsid w:val="006C2064"/>
    <w:rsid w:val="006C23D9"/>
    <w:rsid w:val="006C2897"/>
    <w:rsid w:val="006C30CD"/>
    <w:rsid w:val="006C441E"/>
    <w:rsid w:val="006C51F1"/>
    <w:rsid w:val="006C70BE"/>
    <w:rsid w:val="006D1D06"/>
    <w:rsid w:val="006D25FF"/>
    <w:rsid w:val="006D3480"/>
    <w:rsid w:val="006D585D"/>
    <w:rsid w:val="006D5FB0"/>
    <w:rsid w:val="006D7FB4"/>
    <w:rsid w:val="006E0839"/>
    <w:rsid w:val="006E1BA1"/>
    <w:rsid w:val="006E1D53"/>
    <w:rsid w:val="006E227E"/>
    <w:rsid w:val="006E2673"/>
    <w:rsid w:val="006E2690"/>
    <w:rsid w:val="006E2FFF"/>
    <w:rsid w:val="006E431D"/>
    <w:rsid w:val="006E45D9"/>
    <w:rsid w:val="006E54C0"/>
    <w:rsid w:val="006E5E29"/>
    <w:rsid w:val="006E5F22"/>
    <w:rsid w:val="006E635A"/>
    <w:rsid w:val="006E6B24"/>
    <w:rsid w:val="006E7390"/>
    <w:rsid w:val="006E74FA"/>
    <w:rsid w:val="006E7CF8"/>
    <w:rsid w:val="006F073A"/>
    <w:rsid w:val="006F0945"/>
    <w:rsid w:val="006F0C27"/>
    <w:rsid w:val="006F1346"/>
    <w:rsid w:val="006F1811"/>
    <w:rsid w:val="006F1A9A"/>
    <w:rsid w:val="006F1DBB"/>
    <w:rsid w:val="006F2627"/>
    <w:rsid w:val="006F3DD7"/>
    <w:rsid w:val="006F47BD"/>
    <w:rsid w:val="006F57AA"/>
    <w:rsid w:val="006F6C47"/>
    <w:rsid w:val="006F6D48"/>
    <w:rsid w:val="006F7777"/>
    <w:rsid w:val="00700371"/>
    <w:rsid w:val="00701629"/>
    <w:rsid w:val="00701EBB"/>
    <w:rsid w:val="00703A96"/>
    <w:rsid w:val="0070424E"/>
    <w:rsid w:val="00704BE8"/>
    <w:rsid w:val="007052DC"/>
    <w:rsid w:val="007053AA"/>
    <w:rsid w:val="007056EF"/>
    <w:rsid w:val="00705D81"/>
    <w:rsid w:val="00705DD1"/>
    <w:rsid w:val="007112C0"/>
    <w:rsid w:val="007153F7"/>
    <w:rsid w:val="00715707"/>
    <w:rsid w:val="00715B9A"/>
    <w:rsid w:val="00715EF6"/>
    <w:rsid w:val="00715FDF"/>
    <w:rsid w:val="007164A5"/>
    <w:rsid w:val="00716ACD"/>
    <w:rsid w:val="00717539"/>
    <w:rsid w:val="00720ACC"/>
    <w:rsid w:val="0072162A"/>
    <w:rsid w:val="0072181C"/>
    <w:rsid w:val="00721C7E"/>
    <w:rsid w:val="00722A7D"/>
    <w:rsid w:val="00722E8A"/>
    <w:rsid w:val="00723064"/>
    <w:rsid w:val="00723A2A"/>
    <w:rsid w:val="00723BA0"/>
    <w:rsid w:val="007242BC"/>
    <w:rsid w:val="00724E16"/>
    <w:rsid w:val="00724FFD"/>
    <w:rsid w:val="007259F5"/>
    <w:rsid w:val="00726181"/>
    <w:rsid w:val="007265E4"/>
    <w:rsid w:val="00727477"/>
    <w:rsid w:val="00727FE9"/>
    <w:rsid w:val="007305AF"/>
    <w:rsid w:val="007306C5"/>
    <w:rsid w:val="00731398"/>
    <w:rsid w:val="0073306E"/>
    <w:rsid w:val="007331C7"/>
    <w:rsid w:val="00734A67"/>
    <w:rsid w:val="00736633"/>
    <w:rsid w:val="00737BB9"/>
    <w:rsid w:val="007406E9"/>
    <w:rsid w:val="0074127D"/>
    <w:rsid w:val="0074167F"/>
    <w:rsid w:val="00741B6E"/>
    <w:rsid w:val="00741DCB"/>
    <w:rsid w:val="00743C20"/>
    <w:rsid w:val="007448EE"/>
    <w:rsid w:val="00744A6E"/>
    <w:rsid w:val="00744CE4"/>
    <w:rsid w:val="007450D5"/>
    <w:rsid w:val="0074526D"/>
    <w:rsid w:val="0074559B"/>
    <w:rsid w:val="00747AC1"/>
    <w:rsid w:val="007511F3"/>
    <w:rsid w:val="00752585"/>
    <w:rsid w:val="00752B98"/>
    <w:rsid w:val="0075509D"/>
    <w:rsid w:val="007570BF"/>
    <w:rsid w:val="00757A83"/>
    <w:rsid w:val="00760076"/>
    <w:rsid w:val="0076062B"/>
    <w:rsid w:val="00760F85"/>
    <w:rsid w:val="00761E78"/>
    <w:rsid w:val="00763681"/>
    <w:rsid w:val="007651C1"/>
    <w:rsid w:val="007666D7"/>
    <w:rsid w:val="0077075B"/>
    <w:rsid w:val="007724EA"/>
    <w:rsid w:val="007739E4"/>
    <w:rsid w:val="00775663"/>
    <w:rsid w:val="00775B00"/>
    <w:rsid w:val="00775C7E"/>
    <w:rsid w:val="007767A0"/>
    <w:rsid w:val="007812A7"/>
    <w:rsid w:val="007817E6"/>
    <w:rsid w:val="00783420"/>
    <w:rsid w:val="007852D5"/>
    <w:rsid w:val="00786BBB"/>
    <w:rsid w:val="007871DF"/>
    <w:rsid w:val="0079327A"/>
    <w:rsid w:val="00793686"/>
    <w:rsid w:val="00793940"/>
    <w:rsid w:val="00793BB9"/>
    <w:rsid w:val="00794C04"/>
    <w:rsid w:val="0079504E"/>
    <w:rsid w:val="007968BA"/>
    <w:rsid w:val="00796F1A"/>
    <w:rsid w:val="00797078"/>
    <w:rsid w:val="007974A7"/>
    <w:rsid w:val="007A1C76"/>
    <w:rsid w:val="007A23B9"/>
    <w:rsid w:val="007A2FF2"/>
    <w:rsid w:val="007A31DC"/>
    <w:rsid w:val="007A3220"/>
    <w:rsid w:val="007A4629"/>
    <w:rsid w:val="007A5D92"/>
    <w:rsid w:val="007A5DD8"/>
    <w:rsid w:val="007A601F"/>
    <w:rsid w:val="007A67FD"/>
    <w:rsid w:val="007A6C4E"/>
    <w:rsid w:val="007A72FF"/>
    <w:rsid w:val="007A760B"/>
    <w:rsid w:val="007B147E"/>
    <w:rsid w:val="007B18D5"/>
    <w:rsid w:val="007B41E6"/>
    <w:rsid w:val="007B4588"/>
    <w:rsid w:val="007B47F0"/>
    <w:rsid w:val="007B488C"/>
    <w:rsid w:val="007B4996"/>
    <w:rsid w:val="007B57AA"/>
    <w:rsid w:val="007B5838"/>
    <w:rsid w:val="007B5CA9"/>
    <w:rsid w:val="007B635F"/>
    <w:rsid w:val="007B63B1"/>
    <w:rsid w:val="007B7485"/>
    <w:rsid w:val="007B74BD"/>
    <w:rsid w:val="007C084A"/>
    <w:rsid w:val="007C0CA6"/>
    <w:rsid w:val="007C14E4"/>
    <w:rsid w:val="007C1890"/>
    <w:rsid w:val="007C2755"/>
    <w:rsid w:val="007C28A0"/>
    <w:rsid w:val="007C2CB1"/>
    <w:rsid w:val="007C3D95"/>
    <w:rsid w:val="007C4E2E"/>
    <w:rsid w:val="007C6CDB"/>
    <w:rsid w:val="007C78CB"/>
    <w:rsid w:val="007D0540"/>
    <w:rsid w:val="007D0661"/>
    <w:rsid w:val="007D0E64"/>
    <w:rsid w:val="007D1B13"/>
    <w:rsid w:val="007D1BEA"/>
    <w:rsid w:val="007D1C8A"/>
    <w:rsid w:val="007D3CB7"/>
    <w:rsid w:val="007D3E67"/>
    <w:rsid w:val="007D5A73"/>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2D3"/>
    <w:rsid w:val="007E7308"/>
    <w:rsid w:val="007E79FC"/>
    <w:rsid w:val="007E7EE5"/>
    <w:rsid w:val="007E7F37"/>
    <w:rsid w:val="007F0290"/>
    <w:rsid w:val="007F14BA"/>
    <w:rsid w:val="007F16FC"/>
    <w:rsid w:val="007F1C74"/>
    <w:rsid w:val="007F212C"/>
    <w:rsid w:val="007F2E16"/>
    <w:rsid w:val="007F330E"/>
    <w:rsid w:val="007F4CD5"/>
    <w:rsid w:val="007F51B2"/>
    <w:rsid w:val="007F625D"/>
    <w:rsid w:val="007F6408"/>
    <w:rsid w:val="007F6EDE"/>
    <w:rsid w:val="007F7C7A"/>
    <w:rsid w:val="00800DE5"/>
    <w:rsid w:val="0080162B"/>
    <w:rsid w:val="008018B4"/>
    <w:rsid w:val="0080248A"/>
    <w:rsid w:val="008028D7"/>
    <w:rsid w:val="00802AD4"/>
    <w:rsid w:val="00802E52"/>
    <w:rsid w:val="0080339D"/>
    <w:rsid w:val="008041FC"/>
    <w:rsid w:val="0080435E"/>
    <w:rsid w:val="00804D85"/>
    <w:rsid w:val="00805863"/>
    <w:rsid w:val="00806FFF"/>
    <w:rsid w:val="008079E8"/>
    <w:rsid w:val="00807E46"/>
    <w:rsid w:val="008114A4"/>
    <w:rsid w:val="00811A2E"/>
    <w:rsid w:val="00811B9E"/>
    <w:rsid w:val="00812987"/>
    <w:rsid w:val="00812CDB"/>
    <w:rsid w:val="0081333B"/>
    <w:rsid w:val="008147A6"/>
    <w:rsid w:val="008149E7"/>
    <w:rsid w:val="00814A2A"/>
    <w:rsid w:val="00815356"/>
    <w:rsid w:val="00816952"/>
    <w:rsid w:val="00817E61"/>
    <w:rsid w:val="008200B8"/>
    <w:rsid w:val="00820804"/>
    <w:rsid w:val="00820AF5"/>
    <w:rsid w:val="008215EF"/>
    <w:rsid w:val="00821A30"/>
    <w:rsid w:val="008228ED"/>
    <w:rsid w:val="00822BFD"/>
    <w:rsid w:val="00822F6C"/>
    <w:rsid w:val="008233DA"/>
    <w:rsid w:val="00823A7D"/>
    <w:rsid w:val="00824258"/>
    <w:rsid w:val="00824776"/>
    <w:rsid w:val="00824863"/>
    <w:rsid w:val="00824CC8"/>
    <w:rsid w:val="00824F6D"/>
    <w:rsid w:val="0082570D"/>
    <w:rsid w:val="008264E6"/>
    <w:rsid w:val="00826545"/>
    <w:rsid w:val="00827CB0"/>
    <w:rsid w:val="00830DEF"/>
    <w:rsid w:val="00831504"/>
    <w:rsid w:val="00831FD7"/>
    <w:rsid w:val="0083207A"/>
    <w:rsid w:val="008371A7"/>
    <w:rsid w:val="008409AE"/>
    <w:rsid w:val="00840B94"/>
    <w:rsid w:val="00841E17"/>
    <w:rsid w:val="00841F83"/>
    <w:rsid w:val="008421AD"/>
    <w:rsid w:val="008428F2"/>
    <w:rsid w:val="00843CA1"/>
    <w:rsid w:val="0084494C"/>
    <w:rsid w:val="0084507C"/>
    <w:rsid w:val="008453C5"/>
    <w:rsid w:val="008453E8"/>
    <w:rsid w:val="00845780"/>
    <w:rsid w:val="008457C4"/>
    <w:rsid w:val="00845AEE"/>
    <w:rsid w:val="00846FC4"/>
    <w:rsid w:val="00847077"/>
    <w:rsid w:val="008471E2"/>
    <w:rsid w:val="008478BC"/>
    <w:rsid w:val="008502C6"/>
    <w:rsid w:val="00850C82"/>
    <w:rsid w:val="008518B8"/>
    <w:rsid w:val="00852517"/>
    <w:rsid w:val="00852EC2"/>
    <w:rsid w:val="008536A7"/>
    <w:rsid w:val="00854124"/>
    <w:rsid w:val="00854132"/>
    <w:rsid w:val="008548CA"/>
    <w:rsid w:val="00854C02"/>
    <w:rsid w:val="00856680"/>
    <w:rsid w:val="00856C14"/>
    <w:rsid w:val="0085704F"/>
    <w:rsid w:val="008571C8"/>
    <w:rsid w:val="00857B2F"/>
    <w:rsid w:val="008605D7"/>
    <w:rsid w:val="0086082B"/>
    <w:rsid w:val="008617B7"/>
    <w:rsid w:val="008638DA"/>
    <w:rsid w:val="008643B1"/>
    <w:rsid w:val="00864F89"/>
    <w:rsid w:val="008702BE"/>
    <w:rsid w:val="00871418"/>
    <w:rsid w:val="0087146D"/>
    <w:rsid w:val="00871644"/>
    <w:rsid w:val="00871D18"/>
    <w:rsid w:val="00872DF9"/>
    <w:rsid w:val="00873366"/>
    <w:rsid w:val="008736FC"/>
    <w:rsid w:val="008759C6"/>
    <w:rsid w:val="00875B88"/>
    <w:rsid w:val="0087625F"/>
    <w:rsid w:val="00876C48"/>
    <w:rsid w:val="00877692"/>
    <w:rsid w:val="00877F44"/>
    <w:rsid w:val="00880030"/>
    <w:rsid w:val="00881822"/>
    <w:rsid w:val="00882538"/>
    <w:rsid w:val="00882E3A"/>
    <w:rsid w:val="0088340A"/>
    <w:rsid w:val="00884730"/>
    <w:rsid w:val="008859EA"/>
    <w:rsid w:val="00885B13"/>
    <w:rsid w:val="0088635F"/>
    <w:rsid w:val="00887B96"/>
    <w:rsid w:val="008905E3"/>
    <w:rsid w:val="00890756"/>
    <w:rsid w:val="0089173F"/>
    <w:rsid w:val="00893C09"/>
    <w:rsid w:val="00893E1D"/>
    <w:rsid w:val="00894D2D"/>
    <w:rsid w:val="00895622"/>
    <w:rsid w:val="00896AC0"/>
    <w:rsid w:val="00897E95"/>
    <w:rsid w:val="008A023E"/>
    <w:rsid w:val="008A046A"/>
    <w:rsid w:val="008A07DE"/>
    <w:rsid w:val="008A1904"/>
    <w:rsid w:val="008A1D5A"/>
    <w:rsid w:val="008A26BF"/>
    <w:rsid w:val="008A2A11"/>
    <w:rsid w:val="008A2C7F"/>
    <w:rsid w:val="008A3BA8"/>
    <w:rsid w:val="008A3D7F"/>
    <w:rsid w:val="008A3F76"/>
    <w:rsid w:val="008A5EAF"/>
    <w:rsid w:val="008A70C9"/>
    <w:rsid w:val="008B1B5B"/>
    <w:rsid w:val="008B2693"/>
    <w:rsid w:val="008B2F35"/>
    <w:rsid w:val="008B306A"/>
    <w:rsid w:val="008B32C5"/>
    <w:rsid w:val="008B40AF"/>
    <w:rsid w:val="008B4A4F"/>
    <w:rsid w:val="008B5CDF"/>
    <w:rsid w:val="008B6147"/>
    <w:rsid w:val="008B6C42"/>
    <w:rsid w:val="008B71F0"/>
    <w:rsid w:val="008B7900"/>
    <w:rsid w:val="008C0F04"/>
    <w:rsid w:val="008C1887"/>
    <w:rsid w:val="008C28D8"/>
    <w:rsid w:val="008C3345"/>
    <w:rsid w:val="008C3ACF"/>
    <w:rsid w:val="008C4483"/>
    <w:rsid w:val="008C4773"/>
    <w:rsid w:val="008C5D2A"/>
    <w:rsid w:val="008C6516"/>
    <w:rsid w:val="008C713E"/>
    <w:rsid w:val="008C754D"/>
    <w:rsid w:val="008C768E"/>
    <w:rsid w:val="008C785D"/>
    <w:rsid w:val="008D003D"/>
    <w:rsid w:val="008D153B"/>
    <w:rsid w:val="008D1DBD"/>
    <w:rsid w:val="008D1DD9"/>
    <w:rsid w:val="008D514E"/>
    <w:rsid w:val="008D51DF"/>
    <w:rsid w:val="008D5BD0"/>
    <w:rsid w:val="008D6124"/>
    <w:rsid w:val="008D64EC"/>
    <w:rsid w:val="008D70CA"/>
    <w:rsid w:val="008E0ADB"/>
    <w:rsid w:val="008E0FCE"/>
    <w:rsid w:val="008E20D3"/>
    <w:rsid w:val="008E20DB"/>
    <w:rsid w:val="008E270B"/>
    <w:rsid w:val="008E2D9B"/>
    <w:rsid w:val="008E3320"/>
    <w:rsid w:val="008E338C"/>
    <w:rsid w:val="008E39A5"/>
    <w:rsid w:val="008E3D99"/>
    <w:rsid w:val="008E7BAC"/>
    <w:rsid w:val="008F016B"/>
    <w:rsid w:val="008F06FE"/>
    <w:rsid w:val="008F14F7"/>
    <w:rsid w:val="008F2D67"/>
    <w:rsid w:val="008F3440"/>
    <w:rsid w:val="008F3B18"/>
    <w:rsid w:val="008F3DA2"/>
    <w:rsid w:val="008F56FD"/>
    <w:rsid w:val="008F5E72"/>
    <w:rsid w:val="008F6708"/>
    <w:rsid w:val="008F7B83"/>
    <w:rsid w:val="009003F5"/>
    <w:rsid w:val="00900433"/>
    <w:rsid w:val="00900904"/>
    <w:rsid w:val="00901677"/>
    <w:rsid w:val="0090287A"/>
    <w:rsid w:val="009029DE"/>
    <w:rsid w:val="00902CF4"/>
    <w:rsid w:val="009047B6"/>
    <w:rsid w:val="009049DF"/>
    <w:rsid w:val="00904A0B"/>
    <w:rsid w:val="00904D15"/>
    <w:rsid w:val="0090526E"/>
    <w:rsid w:val="00906C0F"/>
    <w:rsid w:val="009071AF"/>
    <w:rsid w:val="009073A8"/>
    <w:rsid w:val="0090754D"/>
    <w:rsid w:val="00910A00"/>
    <w:rsid w:val="00910B12"/>
    <w:rsid w:val="00910BC9"/>
    <w:rsid w:val="0091114B"/>
    <w:rsid w:val="00911352"/>
    <w:rsid w:val="009119B2"/>
    <w:rsid w:val="00912166"/>
    <w:rsid w:val="009137B6"/>
    <w:rsid w:val="00913E36"/>
    <w:rsid w:val="00913EDA"/>
    <w:rsid w:val="00914A03"/>
    <w:rsid w:val="00914B58"/>
    <w:rsid w:val="009159DD"/>
    <w:rsid w:val="00915F5C"/>
    <w:rsid w:val="009161EA"/>
    <w:rsid w:val="00916BFB"/>
    <w:rsid w:val="00916C4C"/>
    <w:rsid w:val="00916C80"/>
    <w:rsid w:val="00917882"/>
    <w:rsid w:val="00917CEF"/>
    <w:rsid w:val="00917FA4"/>
    <w:rsid w:val="00920DC5"/>
    <w:rsid w:val="00921087"/>
    <w:rsid w:val="00921607"/>
    <w:rsid w:val="00921FCB"/>
    <w:rsid w:val="00922D7C"/>
    <w:rsid w:val="0092309D"/>
    <w:rsid w:val="009245A2"/>
    <w:rsid w:val="009248AC"/>
    <w:rsid w:val="00925DB0"/>
    <w:rsid w:val="00926273"/>
    <w:rsid w:val="0092658D"/>
    <w:rsid w:val="00927D04"/>
    <w:rsid w:val="00930A11"/>
    <w:rsid w:val="00931845"/>
    <w:rsid w:val="00932399"/>
    <w:rsid w:val="009323F6"/>
    <w:rsid w:val="00932DCE"/>
    <w:rsid w:val="00932DEC"/>
    <w:rsid w:val="00933A80"/>
    <w:rsid w:val="00933D94"/>
    <w:rsid w:val="0093417C"/>
    <w:rsid w:val="0093418C"/>
    <w:rsid w:val="00934526"/>
    <w:rsid w:val="00934B6E"/>
    <w:rsid w:val="009355A2"/>
    <w:rsid w:val="00935B47"/>
    <w:rsid w:val="0093788A"/>
    <w:rsid w:val="00937A74"/>
    <w:rsid w:val="00937F8C"/>
    <w:rsid w:val="00940516"/>
    <w:rsid w:val="0094126E"/>
    <w:rsid w:val="00942549"/>
    <w:rsid w:val="0094260D"/>
    <w:rsid w:val="009440DB"/>
    <w:rsid w:val="00944D8B"/>
    <w:rsid w:val="00945E1C"/>
    <w:rsid w:val="00950ED5"/>
    <w:rsid w:val="00951087"/>
    <w:rsid w:val="0095188D"/>
    <w:rsid w:val="00951B78"/>
    <w:rsid w:val="00952632"/>
    <w:rsid w:val="00953805"/>
    <w:rsid w:val="00953A8F"/>
    <w:rsid w:val="00953DC9"/>
    <w:rsid w:val="009561F2"/>
    <w:rsid w:val="00956464"/>
    <w:rsid w:val="0095662B"/>
    <w:rsid w:val="0095667F"/>
    <w:rsid w:val="00956874"/>
    <w:rsid w:val="00956D4E"/>
    <w:rsid w:val="00956FB6"/>
    <w:rsid w:val="00957400"/>
    <w:rsid w:val="00957F4A"/>
    <w:rsid w:val="009607C7"/>
    <w:rsid w:val="00960E4B"/>
    <w:rsid w:val="00961895"/>
    <w:rsid w:val="00961B70"/>
    <w:rsid w:val="0096275D"/>
    <w:rsid w:val="00962921"/>
    <w:rsid w:val="009629FC"/>
    <w:rsid w:val="0096314D"/>
    <w:rsid w:val="009643B2"/>
    <w:rsid w:val="00967F30"/>
    <w:rsid w:val="00970DB9"/>
    <w:rsid w:val="00970F36"/>
    <w:rsid w:val="00971068"/>
    <w:rsid w:val="009714F8"/>
    <w:rsid w:val="00971926"/>
    <w:rsid w:val="00971954"/>
    <w:rsid w:val="00971AE5"/>
    <w:rsid w:val="009722F6"/>
    <w:rsid w:val="009725E1"/>
    <w:rsid w:val="00975476"/>
    <w:rsid w:val="00976B38"/>
    <w:rsid w:val="00977535"/>
    <w:rsid w:val="009819F0"/>
    <w:rsid w:val="009826AA"/>
    <w:rsid w:val="00983DC6"/>
    <w:rsid w:val="00985510"/>
    <w:rsid w:val="00985A02"/>
    <w:rsid w:val="0098630A"/>
    <w:rsid w:val="00986AB5"/>
    <w:rsid w:val="00986DBD"/>
    <w:rsid w:val="009870D1"/>
    <w:rsid w:val="00987C17"/>
    <w:rsid w:val="00990870"/>
    <w:rsid w:val="009912D5"/>
    <w:rsid w:val="009919B3"/>
    <w:rsid w:val="0099268B"/>
    <w:rsid w:val="009928FD"/>
    <w:rsid w:val="00993663"/>
    <w:rsid w:val="00996555"/>
    <w:rsid w:val="009972C9"/>
    <w:rsid w:val="00997E16"/>
    <w:rsid w:val="009A0653"/>
    <w:rsid w:val="009A1729"/>
    <w:rsid w:val="009A1D6D"/>
    <w:rsid w:val="009A299B"/>
    <w:rsid w:val="009A488E"/>
    <w:rsid w:val="009A574F"/>
    <w:rsid w:val="009A69A7"/>
    <w:rsid w:val="009A69B8"/>
    <w:rsid w:val="009A6D47"/>
    <w:rsid w:val="009A7102"/>
    <w:rsid w:val="009A74E9"/>
    <w:rsid w:val="009A7B5B"/>
    <w:rsid w:val="009B0CFB"/>
    <w:rsid w:val="009B0FDB"/>
    <w:rsid w:val="009B1519"/>
    <w:rsid w:val="009B2495"/>
    <w:rsid w:val="009B24DC"/>
    <w:rsid w:val="009B40AF"/>
    <w:rsid w:val="009B40BD"/>
    <w:rsid w:val="009B4CC3"/>
    <w:rsid w:val="009B5282"/>
    <w:rsid w:val="009B5967"/>
    <w:rsid w:val="009B60D0"/>
    <w:rsid w:val="009B6575"/>
    <w:rsid w:val="009B7673"/>
    <w:rsid w:val="009B7D88"/>
    <w:rsid w:val="009B7F3F"/>
    <w:rsid w:val="009C05B0"/>
    <w:rsid w:val="009C1267"/>
    <w:rsid w:val="009C1656"/>
    <w:rsid w:val="009C2D80"/>
    <w:rsid w:val="009C32A2"/>
    <w:rsid w:val="009C34F9"/>
    <w:rsid w:val="009C3EE1"/>
    <w:rsid w:val="009C4B75"/>
    <w:rsid w:val="009C4BBB"/>
    <w:rsid w:val="009C4E92"/>
    <w:rsid w:val="009C5711"/>
    <w:rsid w:val="009C662A"/>
    <w:rsid w:val="009C6D24"/>
    <w:rsid w:val="009C6EDA"/>
    <w:rsid w:val="009C7C6B"/>
    <w:rsid w:val="009D1331"/>
    <w:rsid w:val="009D1BD5"/>
    <w:rsid w:val="009D242C"/>
    <w:rsid w:val="009D3450"/>
    <w:rsid w:val="009D3F6D"/>
    <w:rsid w:val="009D64F1"/>
    <w:rsid w:val="009D74BD"/>
    <w:rsid w:val="009D7A53"/>
    <w:rsid w:val="009E0141"/>
    <w:rsid w:val="009E01E3"/>
    <w:rsid w:val="009E0247"/>
    <w:rsid w:val="009E02E1"/>
    <w:rsid w:val="009E14C4"/>
    <w:rsid w:val="009E1D54"/>
    <w:rsid w:val="009E38EB"/>
    <w:rsid w:val="009E3E90"/>
    <w:rsid w:val="009E4345"/>
    <w:rsid w:val="009E5BFE"/>
    <w:rsid w:val="009E6D7B"/>
    <w:rsid w:val="009E7535"/>
    <w:rsid w:val="009E78D0"/>
    <w:rsid w:val="009F024D"/>
    <w:rsid w:val="009F0658"/>
    <w:rsid w:val="009F0BA0"/>
    <w:rsid w:val="009F0FF4"/>
    <w:rsid w:val="009F1185"/>
    <w:rsid w:val="009F1AD3"/>
    <w:rsid w:val="009F3255"/>
    <w:rsid w:val="009F3672"/>
    <w:rsid w:val="009F385E"/>
    <w:rsid w:val="009F413C"/>
    <w:rsid w:val="009F440D"/>
    <w:rsid w:val="009F44B0"/>
    <w:rsid w:val="009F4B93"/>
    <w:rsid w:val="009F4C85"/>
    <w:rsid w:val="009F4E67"/>
    <w:rsid w:val="009F5191"/>
    <w:rsid w:val="009F5568"/>
    <w:rsid w:val="009F5E7F"/>
    <w:rsid w:val="009F6579"/>
    <w:rsid w:val="009F7264"/>
    <w:rsid w:val="00A008BE"/>
    <w:rsid w:val="00A00A69"/>
    <w:rsid w:val="00A02A38"/>
    <w:rsid w:val="00A03364"/>
    <w:rsid w:val="00A0347F"/>
    <w:rsid w:val="00A0599C"/>
    <w:rsid w:val="00A05DDE"/>
    <w:rsid w:val="00A06916"/>
    <w:rsid w:val="00A07D22"/>
    <w:rsid w:val="00A10571"/>
    <w:rsid w:val="00A116BA"/>
    <w:rsid w:val="00A117BB"/>
    <w:rsid w:val="00A11AED"/>
    <w:rsid w:val="00A1257D"/>
    <w:rsid w:val="00A129D2"/>
    <w:rsid w:val="00A134C7"/>
    <w:rsid w:val="00A1461C"/>
    <w:rsid w:val="00A158AF"/>
    <w:rsid w:val="00A16A91"/>
    <w:rsid w:val="00A17FC8"/>
    <w:rsid w:val="00A2058B"/>
    <w:rsid w:val="00A20AEC"/>
    <w:rsid w:val="00A2281B"/>
    <w:rsid w:val="00A23832"/>
    <w:rsid w:val="00A23FB4"/>
    <w:rsid w:val="00A246FA"/>
    <w:rsid w:val="00A2496A"/>
    <w:rsid w:val="00A24DD0"/>
    <w:rsid w:val="00A255E7"/>
    <w:rsid w:val="00A2656B"/>
    <w:rsid w:val="00A267F9"/>
    <w:rsid w:val="00A26A71"/>
    <w:rsid w:val="00A26CC9"/>
    <w:rsid w:val="00A273AA"/>
    <w:rsid w:val="00A27C08"/>
    <w:rsid w:val="00A32949"/>
    <w:rsid w:val="00A32BB5"/>
    <w:rsid w:val="00A32C14"/>
    <w:rsid w:val="00A34371"/>
    <w:rsid w:val="00A34456"/>
    <w:rsid w:val="00A34EAB"/>
    <w:rsid w:val="00A358CD"/>
    <w:rsid w:val="00A35C39"/>
    <w:rsid w:val="00A3635E"/>
    <w:rsid w:val="00A40758"/>
    <w:rsid w:val="00A40A13"/>
    <w:rsid w:val="00A41983"/>
    <w:rsid w:val="00A4231D"/>
    <w:rsid w:val="00A43104"/>
    <w:rsid w:val="00A43158"/>
    <w:rsid w:val="00A4336B"/>
    <w:rsid w:val="00A43E11"/>
    <w:rsid w:val="00A43F04"/>
    <w:rsid w:val="00A442A4"/>
    <w:rsid w:val="00A451A5"/>
    <w:rsid w:val="00A46856"/>
    <w:rsid w:val="00A46992"/>
    <w:rsid w:val="00A46A7B"/>
    <w:rsid w:val="00A46FFB"/>
    <w:rsid w:val="00A47EEB"/>
    <w:rsid w:val="00A50740"/>
    <w:rsid w:val="00A508E9"/>
    <w:rsid w:val="00A50ECE"/>
    <w:rsid w:val="00A520B9"/>
    <w:rsid w:val="00A5259A"/>
    <w:rsid w:val="00A531D5"/>
    <w:rsid w:val="00A54032"/>
    <w:rsid w:val="00A54322"/>
    <w:rsid w:val="00A54A22"/>
    <w:rsid w:val="00A54EC7"/>
    <w:rsid w:val="00A5607F"/>
    <w:rsid w:val="00A57F3A"/>
    <w:rsid w:val="00A6070D"/>
    <w:rsid w:val="00A60A55"/>
    <w:rsid w:val="00A62145"/>
    <w:rsid w:val="00A624E7"/>
    <w:rsid w:val="00A624FC"/>
    <w:rsid w:val="00A63EE2"/>
    <w:rsid w:val="00A64011"/>
    <w:rsid w:val="00A64F46"/>
    <w:rsid w:val="00A658AF"/>
    <w:rsid w:val="00A65C0B"/>
    <w:rsid w:val="00A676DE"/>
    <w:rsid w:val="00A67929"/>
    <w:rsid w:val="00A70667"/>
    <w:rsid w:val="00A708AA"/>
    <w:rsid w:val="00A722A8"/>
    <w:rsid w:val="00A7279B"/>
    <w:rsid w:val="00A72CEB"/>
    <w:rsid w:val="00A73A22"/>
    <w:rsid w:val="00A74C0B"/>
    <w:rsid w:val="00A75A5F"/>
    <w:rsid w:val="00A76091"/>
    <w:rsid w:val="00A7681C"/>
    <w:rsid w:val="00A80DF7"/>
    <w:rsid w:val="00A820CC"/>
    <w:rsid w:val="00A828AB"/>
    <w:rsid w:val="00A83FE1"/>
    <w:rsid w:val="00A85561"/>
    <w:rsid w:val="00A858AD"/>
    <w:rsid w:val="00A85EB8"/>
    <w:rsid w:val="00A86529"/>
    <w:rsid w:val="00A8724A"/>
    <w:rsid w:val="00A8740A"/>
    <w:rsid w:val="00A87756"/>
    <w:rsid w:val="00A8779E"/>
    <w:rsid w:val="00A87FE9"/>
    <w:rsid w:val="00A90425"/>
    <w:rsid w:val="00A9187B"/>
    <w:rsid w:val="00A9258E"/>
    <w:rsid w:val="00A9331F"/>
    <w:rsid w:val="00A93357"/>
    <w:rsid w:val="00A9340C"/>
    <w:rsid w:val="00A955B6"/>
    <w:rsid w:val="00A959C8"/>
    <w:rsid w:val="00A95B77"/>
    <w:rsid w:val="00A96B9E"/>
    <w:rsid w:val="00AA00EF"/>
    <w:rsid w:val="00AA06DC"/>
    <w:rsid w:val="00AA07FB"/>
    <w:rsid w:val="00AA1199"/>
    <w:rsid w:val="00AA1392"/>
    <w:rsid w:val="00AA2963"/>
    <w:rsid w:val="00AA4968"/>
    <w:rsid w:val="00AA4C81"/>
    <w:rsid w:val="00AA4CC1"/>
    <w:rsid w:val="00AA5800"/>
    <w:rsid w:val="00AA59B2"/>
    <w:rsid w:val="00AA5F6C"/>
    <w:rsid w:val="00AA66CE"/>
    <w:rsid w:val="00AB0AF4"/>
    <w:rsid w:val="00AB0CD5"/>
    <w:rsid w:val="00AB35C9"/>
    <w:rsid w:val="00AB372B"/>
    <w:rsid w:val="00AB4211"/>
    <w:rsid w:val="00AB45B8"/>
    <w:rsid w:val="00AB5921"/>
    <w:rsid w:val="00AB6E67"/>
    <w:rsid w:val="00AB7349"/>
    <w:rsid w:val="00AC009B"/>
    <w:rsid w:val="00AC20F2"/>
    <w:rsid w:val="00AC2A06"/>
    <w:rsid w:val="00AC33FF"/>
    <w:rsid w:val="00AC46D5"/>
    <w:rsid w:val="00AC47F8"/>
    <w:rsid w:val="00AC4AE8"/>
    <w:rsid w:val="00AC5484"/>
    <w:rsid w:val="00AC5B1B"/>
    <w:rsid w:val="00AC5D8B"/>
    <w:rsid w:val="00AC61DD"/>
    <w:rsid w:val="00AC6641"/>
    <w:rsid w:val="00AC679F"/>
    <w:rsid w:val="00AC6F5C"/>
    <w:rsid w:val="00AC711E"/>
    <w:rsid w:val="00AC7D6D"/>
    <w:rsid w:val="00AC7DFD"/>
    <w:rsid w:val="00AD0692"/>
    <w:rsid w:val="00AD07EC"/>
    <w:rsid w:val="00AD081D"/>
    <w:rsid w:val="00AD0B98"/>
    <w:rsid w:val="00AD15B6"/>
    <w:rsid w:val="00AD1770"/>
    <w:rsid w:val="00AD19D4"/>
    <w:rsid w:val="00AD1B5E"/>
    <w:rsid w:val="00AD1C40"/>
    <w:rsid w:val="00AD23EF"/>
    <w:rsid w:val="00AD2D7A"/>
    <w:rsid w:val="00AD3471"/>
    <w:rsid w:val="00AD3B19"/>
    <w:rsid w:val="00AD3F6A"/>
    <w:rsid w:val="00AD4D4D"/>
    <w:rsid w:val="00AD55AA"/>
    <w:rsid w:val="00AD653F"/>
    <w:rsid w:val="00AD6DBC"/>
    <w:rsid w:val="00AD7307"/>
    <w:rsid w:val="00AE051D"/>
    <w:rsid w:val="00AE21EF"/>
    <w:rsid w:val="00AE39E5"/>
    <w:rsid w:val="00AE4E13"/>
    <w:rsid w:val="00AE4ED1"/>
    <w:rsid w:val="00AE585D"/>
    <w:rsid w:val="00AE5E13"/>
    <w:rsid w:val="00AE641E"/>
    <w:rsid w:val="00AE659E"/>
    <w:rsid w:val="00AF0057"/>
    <w:rsid w:val="00AF133C"/>
    <w:rsid w:val="00AF14DD"/>
    <w:rsid w:val="00AF2754"/>
    <w:rsid w:val="00AF32DD"/>
    <w:rsid w:val="00AF3D6C"/>
    <w:rsid w:val="00AF45CF"/>
    <w:rsid w:val="00AF5CFE"/>
    <w:rsid w:val="00AF5D43"/>
    <w:rsid w:val="00AF5E71"/>
    <w:rsid w:val="00AF70E6"/>
    <w:rsid w:val="00AF7953"/>
    <w:rsid w:val="00AF7A7E"/>
    <w:rsid w:val="00AF7BFD"/>
    <w:rsid w:val="00AF7E9E"/>
    <w:rsid w:val="00B003FC"/>
    <w:rsid w:val="00B00774"/>
    <w:rsid w:val="00B00F9F"/>
    <w:rsid w:val="00B03B74"/>
    <w:rsid w:val="00B04552"/>
    <w:rsid w:val="00B061BE"/>
    <w:rsid w:val="00B068FA"/>
    <w:rsid w:val="00B0720A"/>
    <w:rsid w:val="00B10089"/>
    <w:rsid w:val="00B1170D"/>
    <w:rsid w:val="00B12584"/>
    <w:rsid w:val="00B12F7A"/>
    <w:rsid w:val="00B14873"/>
    <w:rsid w:val="00B148B8"/>
    <w:rsid w:val="00B14D84"/>
    <w:rsid w:val="00B1568F"/>
    <w:rsid w:val="00B1673B"/>
    <w:rsid w:val="00B1778F"/>
    <w:rsid w:val="00B21166"/>
    <w:rsid w:val="00B2152B"/>
    <w:rsid w:val="00B21878"/>
    <w:rsid w:val="00B2204A"/>
    <w:rsid w:val="00B220B0"/>
    <w:rsid w:val="00B23110"/>
    <w:rsid w:val="00B232C1"/>
    <w:rsid w:val="00B2395E"/>
    <w:rsid w:val="00B23C24"/>
    <w:rsid w:val="00B24025"/>
    <w:rsid w:val="00B24504"/>
    <w:rsid w:val="00B253D9"/>
    <w:rsid w:val="00B26483"/>
    <w:rsid w:val="00B26961"/>
    <w:rsid w:val="00B26F38"/>
    <w:rsid w:val="00B27D00"/>
    <w:rsid w:val="00B30B0C"/>
    <w:rsid w:val="00B32254"/>
    <w:rsid w:val="00B340F9"/>
    <w:rsid w:val="00B356AC"/>
    <w:rsid w:val="00B35862"/>
    <w:rsid w:val="00B3662E"/>
    <w:rsid w:val="00B36D7B"/>
    <w:rsid w:val="00B404C3"/>
    <w:rsid w:val="00B41A90"/>
    <w:rsid w:val="00B41AB0"/>
    <w:rsid w:val="00B4370C"/>
    <w:rsid w:val="00B44122"/>
    <w:rsid w:val="00B445E8"/>
    <w:rsid w:val="00B44CF8"/>
    <w:rsid w:val="00B45F4F"/>
    <w:rsid w:val="00B46A3C"/>
    <w:rsid w:val="00B4701E"/>
    <w:rsid w:val="00B505B3"/>
    <w:rsid w:val="00B5193A"/>
    <w:rsid w:val="00B519AC"/>
    <w:rsid w:val="00B51B07"/>
    <w:rsid w:val="00B521B2"/>
    <w:rsid w:val="00B542D0"/>
    <w:rsid w:val="00B555F2"/>
    <w:rsid w:val="00B55F45"/>
    <w:rsid w:val="00B576AA"/>
    <w:rsid w:val="00B601DE"/>
    <w:rsid w:val="00B6154E"/>
    <w:rsid w:val="00B6175F"/>
    <w:rsid w:val="00B61C6F"/>
    <w:rsid w:val="00B62170"/>
    <w:rsid w:val="00B62C1C"/>
    <w:rsid w:val="00B64190"/>
    <w:rsid w:val="00B64498"/>
    <w:rsid w:val="00B64D7B"/>
    <w:rsid w:val="00B652A2"/>
    <w:rsid w:val="00B65C7A"/>
    <w:rsid w:val="00B6648A"/>
    <w:rsid w:val="00B66603"/>
    <w:rsid w:val="00B668E2"/>
    <w:rsid w:val="00B67E57"/>
    <w:rsid w:val="00B70C21"/>
    <w:rsid w:val="00B71281"/>
    <w:rsid w:val="00B71953"/>
    <w:rsid w:val="00B71E22"/>
    <w:rsid w:val="00B732B0"/>
    <w:rsid w:val="00B73A74"/>
    <w:rsid w:val="00B74D26"/>
    <w:rsid w:val="00B8070F"/>
    <w:rsid w:val="00B80B3F"/>
    <w:rsid w:val="00B80C8B"/>
    <w:rsid w:val="00B8265E"/>
    <w:rsid w:val="00B82783"/>
    <w:rsid w:val="00B82940"/>
    <w:rsid w:val="00B82BCE"/>
    <w:rsid w:val="00B8383E"/>
    <w:rsid w:val="00B83A21"/>
    <w:rsid w:val="00B84291"/>
    <w:rsid w:val="00B84DF0"/>
    <w:rsid w:val="00B852D1"/>
    <w:rsid w:val="00B8553B"/>
    <w:rsid w:val="00B8561B"/>
    <w:rsid w:val="00B85D8E"/>
    <w:rsid w:val="00B906CF"/>
    <w:rsid w:val="00B90D1C"/>
    <w:rsid w:val="00B90DB5"/>
    <w:rsid w:val="00B91A03"/>
    <w:rsid w:val="00B93826"/>
    <w:rsid w:val="00B93A77"/>
    <w:rsid w:val="00B94488"/>
    <w:rsid w:val="00B947B3"/>
    <w:rsid w:val="00B94CE3"/>
    <w:rsid w:val="00B955EE"/>
    <w:rsid w:val="00B96010"/>
    <w:rsid w:val="00B96201"/>
    <w:rsid w:val="00B96A18"/>
    <w:rsid w:val="00B96AF6"/>
    <w:rsid w:val="00BA11AB"/>
    <w:rsid w:val="00BA165A"/>
    <w:rsid w:val="00BA24A6"/>
    <w:rsid w:val="00BA2AAD"/>
    <w:rsid w:val="00BA326C"/>
    <w:rsid w:val="00BA3A81"/>
    <w:rsid w:val="00BA3F3E"/>
    <w:rsid w:val="00BA41B1"/>
    <w:rsid w:val="00BA47F9"/>
    <w:rsid w:val="00BA4FB8"/>
    <w:rsid w:val="00BA5134"/>
    <w:rsid w:val="00BA58DC"/>
    <w:rsid w:val="00BA65FC"/>
    <w:rsid w:val="00BA6D2C"/>
    <w:rsid w:val="00BA7DB5"/>
    <w:rsid w:val="00BB1817"/>
    <w:rsid w:val="00BB47A0"/>
    <w:rsid w:val="00BB497A"/>
    <w:rsid w:val="00BB4B3A"/>
    <w:rsid w:val="00BB603B"/>
    <w:rsid w:val="00BB60B1"/>
    <w:rsid w:val="00BB6686"/>
    <w:rsid w:val="00BB7425"/>
    <w:rsid w:val="00BB79E2"/>
    <w:rsid w:val="00BB7A98"/>
    <w:rsid w:val="00BB7ADD"/>
    <w:rsid w:val="00BC089A"/>
    <w:rsid w:val="00BC0993"/>
    <w:rsid w:val="00BC09FE"/>
    <w:rsid w:val="00BC1578"/>
    <w:rsid w:val="00BC2079"/>
    <w:rsid w:val="00BC2172"/>
    <w:rsid w:val="00BC3597"/>
    <w:rsid w:val="00BC431C"/>
    <w:rsid w:val="00BC4437"/>
    <w:rsid w:val="00BC4A20"/>
    <w:rsid w:val="00BC4B3A"/>
    <w:rsid w:val="00BC4F83"/>
    <w:rsid w:val="00BC5DEA"/>
    <w:rsid w:val="00BC61A0"/>
    <w:rsid w:val="00BC74F5"/>
    <w:rsid w:val="00BD03D0"/>
    <w:rsid w:val="00BD08AE"/>
    <w:rsid w:val="00BD08DB"/>
    <w:rsid w:val="00BD0AB1"/>
    <w:rsid w:val="00BD2384"/>
    <w:rsid w:val="00BD2A2B"/>
    <w:rsid w:val="00BD2FA5"/>
    <w:rsid w:val="00BD461C"/>
    <w:rsid w:val="00BD5854"/>
    <w:rsid w:val="00BD5AB6"/>
    <w:rsid w:val="00BD5CD6"/>
    <w:rsid w:val="00BD665F"/>
    <w:rsid w:val="00BD785B"/>
    <w:rsid w:val="00BD7D9D"/>
    <w:rsid w:val="00BE133D"/>
    <w:rsid w:val="00BE1E41"/>
    <w:rsid w:val="00BE2185"/>
    <w:rsid w:val="00BE2462"/>
    <w:rsid w:val="00BE314B"/>
    <w:rsid w:val="00BE4672"/>
    <w:rsid w:val="00BE510E"/>
    <w:rsid w:val="00BE52E2"/>
    <w:rsid w:val="00BE642A"/>
    <w:rsid w:val="00BE7C19"/>
    <w:rsid w:val="00BF1229"/>
    <w:rsid w:val="00BF2103"/>
    <w:rsid w:val="00BF2E8F"/>
    <w:rsid w:val="00BF3E20"/>
    <w:rsid w:val="00BF4C9C"/>
    <w:rsid w:val="00BF556C"/>
    <w:rsid w:val="00BF580F"/>
    <w:rsid w:val="00BF66A5"/>
    <w:rsid w:val="00BF71DF"/>
    <w:rsid w:val="00BF76A4"/>
    <w:rsid w:val="00BF7C0F"/>
    <w:rsid w:val="00C00B55"/>
    <w:rsid w:val="00C00CB3"/>
    <w:rsid w:val="00C01371"/>
    <w:rsid w:val="00C013EA"/>
    <w:rsid w:val="00C015F9"/>
    <w:rsid w:val="00C01A7C"/>
    <w:rsid w:val="00C01AA3"/>
    <w:rsid w:val="00C01EAE"/>
    <w:rsid w:val="00C01F51"/>
    <w:rsid w:val="00C02267"/>
    <w:rsid w:val="00C025B0"/>
    <w:rsid w:val="00C03AF2"/>
    <w:rsid w:val="00C04F5C"/>
    <w:rsid w:val="00C05A66"/>
    <w:rsid w:val="00C07A16"/>
    <w:rsid w:val="00C1139E"/>
    <w:rsid w:val="00C1163A"/>
    <w:rsid w:val="00C122B5"/>
    <w:rsid w:val="00C13B04"/>
    <w:rsid w:val="00C15819"/>
    <w:rsid w:val="00C16123"/>
    <w:rsid w:val="00C17358"/>
    <w:rsid w:val="00C17D9D"/>
    <w:rsid w:val="00C204A4"/>
    <w:rsid w:val="00C20778"/>
    <w:rsid w:val="00C21CBE"/>
    <w:rsid w:val="00C237BE"/>
    <w:rsid w:val="00C240CB"/>
    <w:rsid w:val="00C25878"/>
    <w:rsid w:val="00C2622F"/>
    <w:rsid w:val="00C26957"/>
    <w:rsid w:val="00C310F7"/>
    <w:rsid w:val="00C326B4"/>
    <w:rsid w:val="00C33F87"/>
    <w:rsid w:val="00C34137"/>
    <w:rsid w:val="00C34388"/>
    <w:rsid w:val="00C353C1"/>
    <w:rsid w:val="00C35512"/>
    <w:rsid w:val="00C35789"/>
    <w:rsid w:val="00C368A5"/>
    <w:rsid w:val="00C36A01"/>
    <w:rsid w:val="00C40AB1"/>
    <w:rsid w:val="00C40CEB"/>
    <w:rsid w:val="00C4196B"/>
    <w:rsid w:val="00C41B49"/>
    <w:rsid w:val="00C42B67"/>
    <w:rsid w:val="00C43956"/>
    <w:rsid w:val="00C46ECA"/>
    <w:rsid w:val="00C46F84"/>
    <w:rsid w:val="00C4729F"/>
    <w:rsid w:val="00C4748C"/>
    <w:rsid w:val="00C47566"/>
    <w:rsid w:val="00C475AD"/>
    <w:rsid w:val="00C50D5D"/>
    <w:rsid w:val="00C50E3A"/>
    <w:rsid w:val="00C51C75"/>
    <w:rsid w:val="00C51DCE"/>
    <w:rsid w:val="00C53054"/>
    <w:rsid w:val="00C530B3"/>
    <w:rsid w:val="00C53612"/>
    <w:rsid w:val="00C5378C"/>
    <w:rsid w:val="00C53E12"/>
    <w:rsid w:val="00C54079"/>
    <w:rsid w:val="00C5525D"/>
    <w:rsid w:val="00C56989"/>
    <w:rsid w:val="00C57EA2"/>
    <w:rsid w:val="00C603F5"/>
    <w:rsid w:val="00C625CD"/>
    <w:rsid w:val="00C65647"/>
    <w:rsid w:val="00C70012"/>
    <w:rsid w:val="00C714C0"/>
    <w:rsid w:val="00C71973"/>
    <w:rsid w:val="00C719F4"/>
    <w:rsid w:val="00C71F70"/>
    <w:rsid w:val="00C72108"/>
    <w:rsid w:val="00C723AA"/>
    <w:rsid w:val="00C72F05"/>
    <w:rsid w:val="00C731CE"/>
    <w:rsid w:val="00C739C7"/>
    <w:rsid w:val="00C76256"/>
    <w:rsid w:val="00C76A39"/>
    <w:rsid w:val="00C80CDA"/>
    <w:rsid w:val="00C8187D"/>
    <w:rsid w:val="00C82044"/>
    <w:rsid w:val="00C82173"/>
    <w:rsid w:val="00C822E2"/>
    <w:rsid w:val="00C8239B"/>
    <w:rsid w:val="00C825B6"/>
    <w:rsid w:val="00C839F3"/>
    <w:rsid w:val="00C8448F"/>
    <w:rsid w:val="00C85DF2"/>
    <w:rsid w:val="00C86037"/>
    <w:rsid w:val="00C862FD"/>
    <w:rsid w:val="00C8632E"/>
    <w:rsid w:val="00C868D4"/>
    <w:rsid w:val="00C872FA"/>
    <w:rsid w:val="00C8779D"/>
    <w:rsid w:val="00C879C4"/>
    <w:rsid w:val="00C914C0"/>
    <w:rsid w:val="00C91871"/>
    <w:rsid w:val="00C92676"/>
    <w:rsid w:val="00C931B7"/>
    <w:rsid w:val="00C93705"/>
    <w:rsid w:val="00C94B2F"/>
    <w:rsid w:val="00C95142"/>
    <w:rsid w:val="00C95AA3"/>
    <w:rsid w:val="00CA0710"/>
    <w:rsid w:val="00CA09F0"/>
    <w:rsid w:val="00CA1856"/>
    <w:rsid w:val="00CA1871"/>
    <w:rsid w:val="00CA205E"/>
    <w:rsid w:val="00CA23BE"/>
    <w:rsid w:val="00CA55F7"/>
    <w:rsid w:val="00CA599A"/>
    <w:rsid w:val="00CA5D97"/>
    <w:rsid w:val="00CA6646"/>
    <w:rsid w:val="00CA6C79"/>
    <w:rsid w:val="00CA7368"/>
    <w:rsid w:val="00CB0528"/>
    <w:rsid w:val="00CB16A8"/>
    <w:rsid w:val="00CB1FEB"/>
    <w:rsid w:val="00CB429E"/>
    <w:rsid w:val="00CB4E14"/>
    <w:rsid w:val="00CB4FCA"/>
    <w:rsid w:val="00CB5589"/>
    <w:rsid w:val="00CB70E9"/>
    <w:rsid w:val="00CC0A55"/>
    <w:rsid w:val="00CC202F"/>
    <w:rsid w:val="00CC32B0"/>
    <w:rsid w:val="00CC45A1"/>
    <w:rsid w:val="00CC5028"/>
    <w:rsid w:val="00CC5200"/>
    <w:rsid w:val="00CC5BCB"/>
    <w:rsid w:val="00CC66A2"/>
    <w:rsid w:val="00CC7445"/>
    <w:rsid w:val="00CD094E"/>
    <w:rsid w:val="00CD0A11"/>
    <w:rsid w:val="00CD16D2"/>
    <w:rsid w:val="00CD2898"/>
    <w:rsid w:val="00CD2B27"/>
    <w:rsid w:val="00CD32F4"/>
    <w:rsid w:val="00CD4372"/>
    <w:rsid w:val="00CD5523"/>
    <w:rsid w:val="00CD5BC1"/>
    <w:rsid w:val="00CE073C"/>
    <w:rsid w:val="00CE082C"/>
    <w:rsid w:val="00CE144C"/>
    <w:rsid w:val="00CE2212"/>
    <w:rsid w:val="00CE2AEB"/>
    <w:rsid w:val="00CE3434"/>
    <w:rsid w:val="00CE3F30"/>
    <w:rsid w:val="00CE4537"/>
    <w:rsid w:val="00CE4EA8"/>
    <w:rsid w:val="00CE4FBB"/>
    <w:rsid w:val="00CE51A0"/>
    <w:rsid w:val="00CE54E5"/>
    <w:rsid w:val="00CE55B6"/>
    <w:rsid w:val="00CE58C6"/>
    <w:rsid w:val="00CE7BE1"/>
    <w:rsid w:val="00CE7F1F"/>
    <w:rsid w:val="00CF09BD"/>
    <w:rsid w:val="00CF130F"/>
    <w:rsid w:val="00CF2100"/>
    <w:rsid w:val="00CF2576"/>
    <w:rsid w:val="00CF2971"/>
    <w:rsid w:val="00CF338F"/>
    <w:rsid w:val="00CF3B65"/>
    <w:rsid w:val="00CF3C5C"/>
    <w:rsid w:val="00CF4189"/>
    <w:rsid w:val="00CF4504"/>
    <w:rsid w:val="00CF473D"/>
    <w:rsid w:val="00CF50BD"/>
    <w:rsid w:val="00D01724"/>
    <w:rsid w:val="00D02044"/>
    <w:rsid w:val="00D02243"/>
    <w:rsid w:val="00D033DC"/>
    <w:rsid w:val="00D04320"/>
    <w:rsid w:val="00D045E2"/>
    <w:rsid w:val="00D04845"/>
    <w:rsid w:val="00D04DD8"/>
    <w:rsid w:val="00D0501C"/>
    <w:rsid w:val="00D07CB9"/>
    <w:rsid w:val="00D10628"/>
    <w:rsid w:val="00D107EA"/>
    <w:rsid w:val="00D10925"/>
    <w:rsid w:val="00D10A7C"/>
    <w:rsid w:val="00D114FB"/>
    <w:rsid w:val="00D11886"/>
    <w:rsid w:val="00D11F9E"/>
    <w:rsid w:val="00D12BB7"/>
    <w:rsid w:val="00D13FA9"/>
    <w:rsid w:val="00D16277"/>
    <w:rsid w:val="00D16396"/>
    <w:rsid w:val="00D1678E"/>
    <w:rsid w:val="00D1750D"/>
    <w:rsid w:val="00D207E1"/>
    <w:rsid w:val="00D20969"/>
    <w:rsid w:val="00D20CE6"/>
    <w:rsid w:val="00D22085"/>
    <w:rsid w:val="00D226A9"/>
    <w:rsid w:val="00D230FA"/>
    <w:rsid w:val="00D2446B"/>
    <w:rsid w:val="00D244D4"/>
    <w:rsid w:val="00D2479C"/>
    <w:rsid w:val="00D24C55"/>
    <w:rsid w:val="00D27A55"/>
    <w:rsid w:val="00D27C14"/>
    <w:rsid w:val="00D30338"/>
    <w:rsid w:val="00D30C62"/>
    <w:rsid w:val="00D31902"/>
    <w:rsid w:val="00D32AB2"/>
    <w:rsid w:val="00D339CA"/>
    <w:rsid w:val="00D400F3"/>
    <w:rsid w:val="00D4189E"/>
    <w:rsid w:val="00D41E5C"/>
    <w:rsid w:val="00D437FA"/>
    <w:rsid w:val="00D441B4"/>
    <w:rsid w:val="00D44981"/>
    <w:rsid w:val="00D450D1"/>
    <w:rsid w:val="00D47A16"/>
    <w:rsid w:val="00D47DB8"/>
    <w:rsid w:val="00D47E01"/>
    <w:rsid w:val="00D47EC3"/>
    <w:rsid w:val="00D509D6"/>
    <w:rsid w:val="00D523B3"/>
    <w:rsid w:val="00D525AB"/>
    <w:rsid w:val="00D538FE"/>
    <w:rsid w:val="00D5502E"/>
    <w:rsid w:val="00D55924"/>
    <w:rsid w:val="00D560AB"/>
    <w:rsid w:val="00D566CC"/>
    <w:rsid w:val="00D56EB6"/>
    <w:rsid w:val="00D619AE"/>
    <w:rsid w:val="00D62BD9"/>
    <w:rsid w:val="00D62F6A"/>
    <w:rsid w:val="00D634C4"/>
    <w:rsid w:val="00D63D9A"/>
    <w:rsid w:val="00D64284"/>
    <w:rsid w:val="00D6490A"/>
    <w:rsid w:val="00D64DF2"/>
    <w:rsid w:val="00D65035"/>
    <w:rsid w:val="00D65184"/>
    <w:rsid w:val="00D67292"/>
    <w:rsid w:val="00D67EEB"/>
    <w:rsid w:val="00D70DB0"/>
    <w:rsid w:val="00D7243D"/>
    <w:rsid w:val="00D7268E"/>
    <w:rsid w:val="00D737C9"/>
    <w:rsid w:val="00D7474C"/>
    <w:rsid w:val="00D74C5D"/>
    <w:rsid w:val="00D754BE"/>
    <w:rsid w:val="00D757FF"/>
    <w:rsid w:val="00D759E3"/>
    <w:rsid w:val="00D80330"/>
    <w:rsid w:val="00D805BF"/>
    <w:rsid w:val="00D80D3E"/>
    <w:rsid w:val="00D8126F"/>
    <w:rsid w:val="00D827DB"/>
    <w:rsid w:val="00D83E90"/>
    <w:rsid w:val="00D84AB1"/>
    <w:rsid w:val="00D84D73"/>
    <w:rsid w:val="00D85F62"/>
    <w:rsid w:val="00D8610D"/>
    <w:rsid w:val="00D906B4"/>
    <w:rsid w:val="00D90AC4"/>
    <w:rsid w:val="00D912EC"/>
    <w:rsid w:val="00D923AB"/>
    <w:rsid w:val="00D926E0"/>
    <w:rsid w:val="00D92AFE"/>
    <w:rsid w:val="00D92C80"/>
    <w:rsid w:val="00D93186"/>
    <w:rsid w:val="00D93448"/>
    <w:rsid w:val="00D944CE"/>
    <w:rsid w:val="00D9466A"/>
    <w:rsid w:val="00D96B2F"/>
    <w:rsid w:val="00D971A7"/>
    <w:rsid w:val="00D97371"/>
    <w:rsid w:val="00D97B36"/>
    <w:rsid w:val="00DA0652"/>
    <w:rsid w:val="00DA095B"/>
    <w:rsid w:val="00DA23B7"/>
    <w:rsid w:val="00DA3568"/>
    <w:rsid w:val="00DA39FF"/>
    <w:rsid w:val="00DA4AAF"/>
    <w:rsid w:val="00DA57BD"/>
    <w:rsid w:val="00DA5FC7"/>
    <w:rsid w:val="00DA61E6"/>
    <w:rsid w:val="00DA623B"/>
    <w:rsid w:val="00DA6988"/>
    <w:rsid w:val="00DB03CA"/>
    <w:rsid w:val="00DB0DE8"/>
    <w:rsid w:val="00DB0E2A"/>
    <w:rsid w:val="00DB17AD"/>
    <w:rsid w:val="00DB290A"/>
    <w:rsid w:val="00DB2EDC"/>
    <w:rsid w:val="00DB3A15"/>
    <w:rsid w:val="00DB4083"/>
    <w:rsid w:val="00DB48F8"/>
    <w:rsid w:val="00DB55ED"/>
    <w:rsid w:val="00DB6389"/>
    <w:rsid w:val="00DB7316"/>
    <w:rsid w:val="00DB7484"/>
    <w:rsid w:val="00DB7CBF"/>
    <w:rsid w:val="00DC1035"/>
    <w:rsid w:val="00DC1359"/>
    <w:rsid w:val="00DC20FA"/>
    <w:rsid w:val="00DC25A3"/>
    <w:rsid w:val="00DC29F3"/>
    <w:rsid w:val="00DC2A9F"/>
    <w:rsid w:val="00DC3262"/>
    <w:rsid w:val="00DC3885"/>
    <w:rsid w:val="00DC4520"/>
    <w:rsid w:val="00DC5292"/>
    <w:rsid w:val="00DC7078"/>
    <w:rsid w:val="00DC79A6"/>
    <w:rsid w:val="00DD047C"/>
    <w:rsid w:val="00DD082F"/>
    <w:rsid w:val="00DD0D7A"/>
    <w:rsid w:val="00DD1153"/>
    <w:rsid w:val="00DD1BB1"/>
    <w:rsid w:val="00DD1E5F"/>
    <w:rsid w:val="00DD1E75"/>
    <w:rsid w:val="00DD21F4"/>
    <w:rsid w:val="00DD2FD6"/>
    <w:rsid w:val="00DD3A23"/>
    <w:rsid w:val="00DD5071"/>
    <w:rsid w:val="00DD5DC0"/>
    <w:rsid w:val="00DE0756"/>
    <w:rsid w:val="00DE2EF4"/>
    <w:rsid w:val="00DE346C"/>
    <w:rsid w:val="00DE3BED"/>
    <w:rsid w:val="00DE4A7C"/>
    <w:rsid w:val="00DE4BB0"/>
    <w:rsid w:val="00DE4D28"/>
    <w:rsid w:val="00DE5055"/>
    <w:rsid w:val="00DE5356"/>
    <w:rsid w:val="00DE56BF"/>
    <w:rsid w:val="00DE6A7E"/>
    <w:rsid w:val="00DF14ED"/>
    <w:rsid w:val="00DF1561"/>
    <w:rsid w:val="00DF1850"/>
    <w:rsid w:val="00DF18D1"/>
    <w:rsid w:val="00DF1A93"/>
    <w:rsid w:val="00DF1F42"/>
    <w:rsid w:val="00DF2C4C"/>
    <w:rsid w:val="00DF3884"/>
    <w:rsid w:val="00DF4A67"/>
    <w:rsid w:val="00DF5F4E"/>
    <w:rsid w:val="00DF75F9"/>
    <w:rsid w:val="00DF76EF"/>
    <w:rsid w:val="00E00EA8"/>
    <w:rsid w:val="00E00EB0"/>
    <w:rsid w:val="00E01D60"/>
    <w:rsid w:val="00E0202C"/>
    <w:rsid w:val="00E0235D"/>
    <w:rsid w:val="00E02EDE"/>
    <w:rsid w:val="00E03B4B"/>
    <w:rsid w:val="00E043C2"/>
    <w:rsid w:val="00E047D3"/>
    <w:rsid w:val="00E04E00"/>
    <w:rsid w:val="00E06B8C"/>
    <w:rsid w:val="00E0767D"/>
    <w:rsid w:val="00E07F9D"/>
    <w:rsid w:val="00E1001D"/>
    <w:rsid w:val="00E1006A"/>
    <w:rsid w:val="00E106C0"/>
    <w:rsid w:val="00E10C9F"/>
    <w:rsid w:val="00E10FCA"/>
    <w:rsid w:val="00E122B2"/>
    <w:rsid w:val="00E12EA6"/>
    <w:rsid w:val="00E12FB1"/>
    <w:rsid w:val="00E13B9E"/>
    <w:rsid w:val="00E13D31"/>
    <w:rsid w:val="00E13EBB"/>
    <w:rsid w:val="00E13EDE"/>
    <w:rsid w:val="00E149F4"/>
    <w:rsid w:val="00E14D6A"/>
    <w:rsid w:val="00E15147"/>
    <w:rsid w:val="00E153EC"/>
    <w:rsid w:val="00E15BF5"/>
    <w:rsid w:val="00E15CC9"/>
    <w:rsid w:val="00E166B6"/>
    <w:rsid w:val="00E200B6"/>
    <w:rsid w:val="00E210CB"/>
    <w:rsid w:val="00E21869"/>
    <w:rsid w:val="00E22784"/>
    <w:rsid w:val="00E234F0"/>
    <w:rsid w:val="00E2371F"/>
    <w:rsid w:val="00E23F1E"/>
    <w:rsid w:val="00E255B7"/>
    <w:rsid w:val="00E261BA"/>
    <w:rsid w:val="00E2673C"/>
    <w:rsid w:val="00E26AE1"/>
    <w:rsid w:val="00E27D66"/>
    <w:rsid w:val="00E30825"/>
    <w:rsid w:val="00E30DB5"/>
    <w:rsid w:val="00E31257"/>
    <w:rsid w:val="00E31A6D"/>
    <w:rsid w:val="00E31D3E"/>
    <w:rsid w:val="00E33406"/>
    <w:rsid w:val="00E357B7"/>
    <w:rsid w:val="00E362FA"/>
    <w:rsid w:val="00E371B4"/>
    <w:rsid w:val="00E37895"/>
    <w:rsid w:val="00E40361"/>
    <w:rsid w:val="00E40C86"/>
    <w:rsid w:val="00E41984"/>
    <w:rsid w:val="00E429D4"/>
    <w:rsid w:val="00E4310D"/>
    <w:rsid w:val="00E44FE9"/>
    <w:rsid w:val="00E4569C"/>
    <w:rsid w:val="00E45D3D"/>
    <w:rsid w:val="00E460B8"/>
    <w:rsid w:val="00E46A45"/>
    <w:rsid w:val="00E47A0B"/>
    <w:rsid w:val="00E510E3"/>
    <w:rsid w:val="00E54871"/>
    <w:rsid w:val="00E54875"/>
    <w:rsid w:val="00E54ADC"/>
    <w:rsid w:val="00E550E0"/>
    <w:rsid w:val="00E5542F"/>
    <w:rsid w:val="00E55903"/>
    <w:rsid w:val="00E567EE"/>
    <w:rsid w:val="00E57A75"/>
    <w:rsid w:val="00E57B02"/>
    <w:rsid w:val="00E62B4E"/>
    <w:rsid w:val="00E62C71"/>
    <w:rsid w:val="00E64985"/>
    <w:rsid w:val="00E666CC"/>
    <w:rsid w:val="00E67877"/>
    <w:rsid w:val="00E71259"/>
    <w:rsid w:val="00E71EDB"/>
    <w:rsid w:val="00E72078"/>
    <w:rsid w:val="00E72449"/>
    <w:rsid w:val="00E72584"/>
    <w:rsid w:val="00E727DD"/>
    <w:rsid w:val="00E72EA1"/>
    <w:rsid w:val="00E731C8"/>
    <w:rsid w:val="00E73F6D"/>
    <w:rsid w:val="00E74EE0"/>
    <w:rsid w:val="00E750F8"/>
    <w:rsid w:val="00E76969"/>
    <w:rsid w:val="00E76A8E"/>
    <w:rsid w:val="00E76B44"/>
    <w:rsid w:val="00E776AA"/>
    <w:rsid w:val="00E80AE4"/>
    <w:rsid w:val="00E82A41"/>
    <w:rsid w:val="00E83457"/>
    <w:rsid w:val="00E835A2"/>
    <w:rsid w:val="00E84BDF"/>
    <w:rsid w:val="00E84D09"/>
    <w:rsid w:val="00E84E54"/>
    <w:rsid w:val="00E86E44"/>
    <w:rsid w:val="00E86FD0"/>
    <w:rsid w:val="00E87BAE"/>
    <w:rsid w:val="00E90D79"/>
    <w:rsid w:val="00E91CF3"/>
    <w:rsid w:val="00E91FAB"/>
    <w:rsid w:val="00E92D99"/>
    <w:rsid w:val="00E95CB8"/>
    <w:rsid w:val="00E974AE"/>
    <w:rsid w:val="00EA0108"/>
    <w:rsid w:val="00EA0430"/>
    <w:rsid w:val="00EA136B"/>
    <w:rsid w:val="00EA2789"/>
    <w:rsid w:val="00EA3897"/>
    <w:rsid w:val="00EA3ADF"/>
    <w:rsid w:val="00EA3E2D"/>
    <w:rsid w:val="00EA42EB"/>
    <w:rsid w:val="00EA55C5"/>
    <w:rsid w:val="00EA5ADD"/>
    <w:rsid w:val="00EA6201"/>
    <w:rsid w:val="00EB031E"/>
    <w:rsid w:val="00EB108B"/>
    <w:rsid w:val="00EB19A3"/>
    <w:rsid w:val="00EB2726"/>
    <w:rsid w:val="00EB2A63"/>
    <w:rsid w:val="00EB2CF7"/>
    <w:rsid w:val="00EB3E5C"/>
    <w:rsid w:val="00EB4816"/>
    <w:rsid w:val="00EB4AD5"/>
    <w:rsid w:val="00EB53DC"/>
    <w:rsid w:val="00EB60E6"/>
    <w:rsid w:val="00EB69EB"/>
    <w:rsid w:val="00EB7010"/>
    <w:rsid w:val="00EC0EF9"/>
    <w:rsid w:val="00EC171B"/>
    <w:rsid w:val="00EC1DCE"/>
    <w:rsid w:val="00EC2D1E"/>
    <w:rsid w:val="00EC2D8F"/>
    <w:rsid w:val="00EC30F7"/>
    <w:rsid w:val="00EC44F7"/>
    <w:rsid w:val="00EC5602"/>
    <w:rsid w:val="00EC6264"/>
    <w:rsid w:val="00EC709C"/>
    <w:rsid w:val="00ED0760"/>
    <w:rsid w:val="00ED0A5F"/>
    <w:rsid w:val="00ED11F9"/>
    <w:rsid w:val="00ED14A9"/>
    <w:rsid w:val="00ED359B"/>
    <w:rsid w:val="00ED4137"/>
    <w:rsid w:val="00ED5B71"/>
    <w:rsid w:val="00ED6182"/>
    <w:rsid w:val="00ED61DE"/>
    <w:rsid w:val="00ED765D"/>
    <w:rsid w:val="00ED7F68"/>
    <w:rsid w:val="00EE1FDF"/>
    <w:rsid w:val="00EE2011"/>
    <w:rsid w:val="00EE4449"/>
    <w:rsid w:val="00EE45D0"/>
    <w:rsid w:val="00EE59E2"/>
    <w:rsid w:val="00EE5F59"/>
    <w:rsid w:val="00EE67CB"/>
    <w:rsid w:val="00EE6E56"/>
    <w:rsid w:val="00EE76F5"/>
    <w:rsid w:val="00EF17B3"/>
    <w:rsid w:val="00EF3F21"/>
    <w:rsid w:val="00EF4E15"/>
    <w:rsid w:val="00EF508C"/>
    <w:rsid w:val="00EF5F47"/>
    <w:rsid w:val="00EF6743"/>
    <w:rsid w:val="00F0211E"/>
    <w:rsid w:val="00F028F1"/>
    <w:rsid w:val="00F02B0E"/>
    <w:rsid w:val="00F03A6E"/>
    <w:rsid w:val="00F03F69"/>
    <w:rsid w:val="00F0620F"/>
    <w:rsid w:val="00F0672E"/>
    <w:rsid w:val="00F07F66"/>
    <w:rsid w:val="00F1004D"/>
    <w:rsid w:val="00F10885"/>
    <w:rsid w:val="00F11726"/>
    <w:rsid w:val="00F11F3D"/>
    <w:rsid w:val="00F12154"/>
    <w:rsid w:val="00F128D6"/>
    <w:rsid w:val="00F12E6F"/>
    <w:rsid w:val="00F131B9"/>
    <w:rsid w:val="00F13B3F"/>
    <w:rsid w:val="00F13CCC"/>
    <w:rsid w:val="00F13DA6"/>
    <w:rsid w:val="00F142FF"/>
    <w:rsid w:val="00F14AD5"/>
    <w:rsid w:val="00F14BF5"/>
    <w:rsid w:val="00F14D6F"/>
    <w:rsid w:val="00F15B7D"/>
    <w:rsid w:val="00F17128"/>
    <w:rsid w:val="00F17386"/>
    <w:rsid w:val="00F20C08"/>
    <w:rsid w:val="00F213D4"/>
    <w:rsid w:val="00F213F3"/>
    <w:rsid w:val="00F21C13"/>
    <w:rsid w:val="00F22DC8"/>
    <w:rsid w:val="00F236EA"/>
    <w:rsid w:val="00F24E3A"/>
    <w:rsid w:val="00F25120"/>
    <w:rsid w:val="00F25488"/>
    <w:rsid w:val="00F25538"/>
    <w:rsid w:val="00F26156"/>
    <w:rsid w:val="00F26636"/>
    <w:rsid w:val="00F26958"/>
    <w:rsid w:val="00F26C91"/>
    <w:rsid w:val="00F3076A"/>
    <w:rsid w:val="00F30BAA"/>
    <w:rsid w:val="00F31AA8"/>
    <w:rsid w:val="00F32A9C"/>
    <w:rsid w:val="00F32C62"/>
    <w:rsid w:val="00F32C71"/>
    <w:rsid w:val="00F32D8A"/>
    <w:rsid w:val="00F33F1C"/>
    <w:rsid w:val="00F34A8C"/>
    <w:rsid w:val="00F34B9B"/>
    <w:rsid w:val="00F34DFB"/>
    <w:rsid w:val="00F35EF4"/>
    <w:rsid w:val="00F36C4F"/>
    <w:rsid w:val="00F378A0"/>
    <w:rsid w:val="00F37D36"/>
    <w:rsid w:val="00F4009B"/>
    <w:rsid w:val="00F4047D"/>
    <w:rsid w:val="00F417EA"/>
    <w:rsid w:val="00F418A0"/>
    <w:rsid w:val="00F42D2D"/>
    <w:rsid w:val="00F43BAA"/>
    <w:rsid w:val="00F43F85"/>
    <w:rsid w:val="00F448EC"/>
    <w:rsid w:val="00F45822"/>
    <w:rsid w:val="00F464C3"/>
    <w:rsid w:val="00F502C8"/>
    <w:rsid w:val="00F502CB"/>
    <w:rsid w:val="00F50E2C"/>
    <w:rsid w:val="00F53350"/>
    <w:rsid w:val="00F56201"/>
    <w:rsid w:val="00F57217"/>
    <w:rsid w:val="00F60022"/>
    <w:rsid w:val="00F602AD"/>
    <w:rsid w:val="00F612E7"/>
    <w:rsid w:val="00F612FB"/>
    <w:rsid w:val="00F615EA"/>
    <w:rsid w:val="00F61799"/>
    <w:rsid w:val="00F61C20"/>
    <w:rsid w:val="00F624BE"/>
    <w:rsid w:val="00F62E79"/>
    <w:rsid w:val="00F6421F"/>
    <w:rsid w:val="00F64797"/>
    <w:rsid w:val="00F64E09"/>
    <w:rsid w:val="00F66112"/>
    <w:rsid w:val="00F67067"/>
    <w:rsid w:val="00F67AAA"/>
    <w:rsid w:val="00F7059B"/>
    <w:rsid w:val="00F71099"/>
    <w:rsid w:val="00F71701"/>
    <w:rsid w:val="00F71E91"/>
    <w:rsid w:val="00F72034"/>
    <w:rsid w:val="00F725FB"/>
    <w:rsid w:val="00F72ADB"/>
    <w:rsid w:val="00F73D07"/>
    <w:rsid w:val="00F74FB4"/>
    <w:rsid w:val="00F75125"/>
    <w:rsid w:val="00F7549B"/>
    <w:rsid w:val="00F75C22"/>
    <w:rsid w:val="00F7690F"/>
    <w:rsid w:val="00F76B51"/>
    <w:rsid w:val="00F76DD6"/>
    <w:rsid w:val="00F772E0"/>
    <w:rsid w:val="00F77413"/>
    <w:rsid w:val="00F80863"/>
    <w:rsid w:val="00F8086E"/>
    <w:rsid w:val="00F812EC"/>
    <w:rsid w:val="00F81464"/>
    <w:rsid w:val="00F825F0"/>
    <w:rsid w:val="00F83812"/>
    <w:rsid w:val="00F83FA2"/>
    <w:rsid w:val="00F84D47"/>
    <w:rsid w:val="00F85418"/>
    <w:rsid w:val="00F85724"/>
    <w:rsid w:val="00F85805"/>
    <w:rsid w:val="00F86C8C"/>
    <w:rsid w:val="00F87040"/>
    <w:rsid w:val="00F90AF2"/>
    <w:rsid w:val="00F912D3"/>
    <w:rsid w:val="00F918AD"/>
    <w:rsid w:val="00F91BB6"/>
    <w:rsid w:val="00F92107"/>
    <w:rsid w:val="00F9216C"/>
    <w:rsid w:val="00F9219D"/>
    <w:rsid w:val="00F924DC"/>
    <w:rsid w:val="00F92917"/>
    <w:rsid w:val="00F92A84"/>
    <w:rsid w:val="00F934E8"/>
    <w:rsid w:val="00F944E9"/>
    <w:rsid w:val="00F948D3"/>
    <w:rsid w:val="00F949E1"/>
    <w:rsid w:val="00F94D3C"/>
    <w:rsid w:val="00F94FFB"/>
    <w:rsid w:val="00F9646A"/>
    <w:rsid w:val="00F96642"/>
    <w:rsid w:val="00FA0405"/>
    <w:rsid w:val="00FA1B6E"/>
    <w:rsid w:val="00FA266D"/>
    <w:rsid w:val="00FA2C35"/>
    <w:rsid w:val="00FA688E"/>
    <w:rsid w:val="00FA746E"/>
    <w:rsid w:val="00FA7801"/>
    <w:rsid w:val="00FA790A"/>
    <w:rsid w:val="00FA7FEF"/>
    <w:rsid w:val="00FB0B27"/>
    <w:rsid w:val="00FB17D0"/>
    <w:rsid w:val="00FB20B1"/>
    <w:rsid w:val="00FB229C"/>
    <w:rsid w:val="00FB2D57"/>
    <w:rsid w:val="00FB392F"/>
    <w:rsid w:val="00FB4707"/>
    <w:rsid w:val="00FB5791"/>
    <w:rsid w:val="00FB5F0C"/>
    <w:rsid w:val="00FB6298"/>
    <w:rsid w:val="00FB703A"/>
    <w:rsid w:val="00FB7213"/>
    <w:rsid w:val="00FB7EF8"/>
    <w:rsid w:val="00FC062D"/>
    <w:rsid w:val="00FC0AE1"/>
    <w:rsid w:val="00FC11E3"/>
    <w:rsid w:val="00FC13FB"/>
    <w:rsid w:val="00FC1B44"/>
    <w:rsid w:val="00FC1EE4"/>
    <w:rsid w:val="00FC2082"/>
    <w:rsid w:val="00FC2110"/>
    <w:rsid w:val="00FC30F3"/>
    <w:rsid w:val="00FC3BAE"/>
    <w:rsid w:val="00FC4074"/>
    <w:rsid w:val="00FC4145"/>
    <w:rsid w:val="00FC4202"/>
    <w:rsid w:val="00FC4233"/>
    <w:rsid w:val="00FC4B27"/>
    <w:rsid w:val="00FC4D7D"/>
    <w:rsid w:val="00FC668B"/>
    <w:rsid w:val="00FC6F8B"/>
    <w:rsid w:val="00FC791D"/>
    <w:rsid w:val="00FD0066"/>
    <w:rsid w:val="00FD0423"/>
    <w:rsid w:val="00FD090B"/>
    <w:rsid w:val="00FD0CEA"/>
    <w:rsid w:val="00FD0F09"/>
    <w:rsid w:val="00FD1115"/>
    <w:rsid w:val="00FD24F9"/>
    <w:rsid w:val="00FD2904"/>
    <w:rsid w:val="00FD3175"/>
    <w:rsid w:val="00FD3520"/>
    <w:rsid w:val="00FD45ED"/>
    <w:rsid w:val="00FD5332"/>
    <w:rsid w:val="00FD71D1"/>
    <w:rsid w:val="00FD7702"/>
    <w:rsid w:val="00FD79A0"/>
    <w:rsid w:val="00FE00FF"/>
    <w:rsid w:val="00FE3928"/>
    <w:rsid w:val="00FE3E6D"/>
    <w:rsid w:val="00FE40C3"/>
    <w:rsid w:val="00FE543D"/>
    <w:rsid w:val="00FE5C03"/>
    <w:rsid w:val="00FE6770"/>
    <w:rsid w:val="00FF13DB"/>
    <w:rsid w:val="00FF200F"/>
    <w:rsid w:val="00FF2E10"/>
    <w:rsid w:val="00FF4E8F"/>
    <w:rsid w:val="00FF5037"/>
    <w:rsid w:val="00FF56F3"/>
    <w:rsid w:val="00FF6F9A"/>
    <w:rsid w:val="00FF775B"/>
    <w:rsid w:val="00FF7795"/>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4:docId w14:val="67A88D9F"/>
  <w15:docId w15:val="{97B8E95A-A0A4-4EB7-B19F-DA14E6F576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iPriority="99" w:unhideWhenUsed="1" w:qFormat="1"/>
    <w:lsdException w:name="heading 8" w:semiHidden="1" w:uiPriority="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iPriority="99"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99"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99" w:unhideWhenUsed="1"/>
    <w:lsdException w:name="Strong" w:qFormat="1"/>
    <w:lsdException w:name="Emphasis" w:uiPriority="20" w:qFormat="1"/>
    <w:lsdException w:name="Document Map" w:semiHidden="1" w:uiPriority="99"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uiPriority w:val="9"/>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uiPriority w:val="9"/>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uiPriority w:val="9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uiPriority w:val="9"/>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99"/>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99"/>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uiPriority w:val="99"/>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uiPriority w:val="99"/>
    <w:rsid w:val="003A7F6D"/>
    <w:rPr>
      <w:rFonts w:ascii="Times New Roman" w:eastAsia="Times New Roman" w:hAnsi="Times New Roman" w:cs="Times New Roman"/>
      <w:sz w:val="24"/>
      <w:szCs w:val="24"/>
      <w:lang w:eastAsia="ru-RU"/>
    </w:rPr>
  </w:style>
  <w:style w:type="table" w:styleId="affa">
    <w:name w:val="Table Grid"/>
    <w:basedOn w:val="af3"/>
    <w:uiPriority w:val="3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iPriority w:val="99"/>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qFormat/>
    <w:rsid w:val="00481258"/>
    <w:pPr>
      <w:spacing w:before="100" w:beforeAutospacing="1" w:after="100" w:afterAutospacing="1"/>
    </w:pPr>
  </w:style>
  <w:style w:type="character" w:customStyle="1" w:styleId="apple-style-span">
    <w:name w:val="apple-style-span"/>
    <w:uiPriority w:val="99"/>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qFormat/>
    <w:rsid w:val="00EB2A63"/>
    <w:rPr>
      <w:b/>
      <w:bCs/>
    </w:rPr>
  </w:style>
  <w:style w:type="paragraph" w:customStyle="1" w:styleId="Default">
    <w:name w:val="Default"/>
    <w:uiPriority w:val="99"/>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uiPriority w:val="99"/>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uiPriority w:val="99"/>
    <w:locked/>
    <w:rsid w:val="00D80330"/>
    <w:rPr>
      <w:i/>
      <w:iCs/>
      <w:sz w:val="18"/>
      <w:szCs w:val="18"/>
      <w:shd w:val="clear" w:color="auto" w:fill="FFFFFF"/>
    </w:rPr>
  </w:style>
  <w:style w:type="paragraph" w:customStyle="1" w:styleId="33">
    <w:name w:val="Основной текст (3)"/>
    <w:basedOn w:val="af1"/>
    <w:link w:val="32"/>
    <w:uiPriority w:val="99"/>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uiPriority w:val="99"/>
    <w:locked/>
    <w:rsid w:val="00D80330"/>
    <w:rPr>
      <w:b/>
      <w:bCs/>
      <w:shd w:val="clear" w:color="auto" w:fill="FFFFFF"/>
    </w:rPr>
  </w:style>
  <w:style w:type="paragraph" w:customStyle="1" w:styleId="17">
    <w:name w:val="Заголовок №1"/>
    <w:basedOn w:val="af1"/>
    <w:link w:val="16"/>
    <w:uiPriority w:val="9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Основной текст (2) + 101,Не полужирный2,Основной текст (2) + Palatino Linotype,10"/>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uiPriority w:val="59"/>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uiPriority w:val="99"/>
    <w:rsid w:val="00CD0A11"/>
    <w:pPr>
      <w:spacing w:before="100" w:beforeAutospacing="1" w:after="100" w:afterAutospacing="1"/>
    </w:pPr>
    <w:rPr>
      <w:rFonts w:ascii="Arial" w:hAnsi="Arial" w:cs="Arial"/>
      <w:sz w:val="20"/>
      <w:szCs w:val="20"/>
    </w:rPr>
  </w:style>
  <w:style w:type="paragraph" w:customStyle="1" w:styleId="xl66">
    <w:name w:val="xl6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uiPriority w:val="99"/>
    <w:rsid w:val="00CD0A11"/>
    <w:pPr>
      <w:shd w:val="clear" w:color="000000" w:fill="FFFFFF"/>
      <w:spacing w:before="100" w:beforeAutospacing="1" w:after="100" w:afterAutospacing="1"/>
    </w:pPr>
  </w:style>
  <w:style w:type="paragraph" w:customStyle="1" w:styleId="xl75">
    <w:name w:val="xl75"/>
    <w:basedOn w:val="af1"/>
    <w:uiPriority w:val="99"/>
    <w:rsid w:val="00CD0A11"/>
    <w:pPr>
      <w:shd w:val="clear" w:color="000000" w:fill="FFFFFF"/>
      <w:spacing w:before="100" w:beforeAutospacing="1" w:after="100" w:afterAutospacing="1"/>
      <w:jc w:val="right"/>
    </w:pPr>
    <w:rPr>
      <w:sz w:val="20"/>
      <w:szCs w:val="20"/>
    </w:rPr>
  </w:style>
  <w:style w:type="paragraph" w:customStyle="1" w:styleId="xl76">
    <w:name w:val="xl76"/>
    <w:basedOn w:val="af1"/>
    <w:uiPriority w:val="99"/>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uiPriority w:val="99"/>
    <w:rsid w:val="00CD0A11"/>
    <w:pPr>
      <w:shd w:val="clear" w:color="000000" w:fill="FFFFFF"/>
      <w:spacing w:before="100" w:beforeAutospacing="1" w:after="100" w:afterAutospacing="1"/>
    </w:pPr>
    <w:rPr>
      <w:sz w:val="20"/>
      <w:szCs w:val="20"/>
    </w:rPr>
  </w:style>
  <w:style w:type="paragraph" w:customStyle="1" w:styleId="xl78">
    <w:name w:val="xl78"/>
    <w:basedOn w:val="af1"/>
    <w:uiPriority w:val="99"/>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uiPriority w:val="99"/>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uiPriority w:val="99"/>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uiPriority w:val="99"/>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uiPriority w:val="99"/>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uiPriority w:val="99"/>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uiPriority w:val="99"/>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uiPriority w:val="99"/>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uiPriority w:val="99"/>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uiPriority w:val="99"/>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uiPriority w:val="99"/>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uiPriority w:val="99"/>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uiPriority w:val="99"/>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uiPriority w:val="99"/>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uiPriority w:val="99"/>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uiPriority w:val="99"/>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uiPriority w:val="99"/>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uiPriority w:val="99"/>
    <w:rsid w:val="00CD0A11"/>
    <w:pPr>
      <w:shd w:val="clear" w:color="000000" w:fill="FFFFFF"/>
      <w:spacing w:before="100" w:beforeAutospacing="1" w:after="100" w:afterAutospacing="1"/>
      <w:jc w:val="center"/>
    </w:pPr>
  </w:style>
  <w:style w:type="paragraph" w:customStyle="1" w:styleId="xl106">
    <w:name w:val="xl10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uiPriority w:val="99"/>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uiPriority w:val="99"/>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uiPriority w:val="39"/>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Основной текст (2) + Consolas,7 pt1,Основной текст (2) + Palatino Linotype1,6 pt2"/>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uiPriority w:val="99"/>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uiPriority w:val="99"/>
    <w:rsid w:val="00CE4FBB"/>
    <w:rPr>
      <w:rFonts w:ascii="Times New Roman" w:eastAsia="Times New Roman" w:hAnsi="Times New Roman" w:cs="Times New Roman"/>
      <w:sz w:val="20"/>
      <w:szCs w:val="20"/>
      <w:lang w:eastAsia="ru-RU"/>
    </w:rPr>
  </w:style>
  <w:style w:type="character" w:styleId="affff0">
    <w:name w:val="footnote reference"/>
    <w:uiPriority w:val="99"/>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uiPriority w:val="99"/>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uiPriority w:val="99"/>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uiPriority w:val="99"/>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uiPriority w:val="99"/>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uiPriority w:val="99"/>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uiPriority w:val="99"/>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uiPriority w:val="99"/>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uiPriority w:val="99"/>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uiPriority w:val="99"/>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uiPriority w:val="99"/>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uiPriority w:val="99"/>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uiPriority w:val="99"/>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uiPriority w:val="99"/>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uiPriority w:val="99"/>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uiPriority w:val="99"/>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uiPriority w:val="99"/>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uiPriority w:val="99"/>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uiPriority w:val="99"/>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uiPriority w:val="99"/>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uiPriority w:val="99"/>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uiPriority w:val="99"/>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uiPriority w:val="99"/>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uiPriority w:val="99"/>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uiPriority w:val="99"/>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uiPriority w:val="99"/>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uiPriority w:val="99"/>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uiPriority w:val="99"/>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uiPriority w:val="99"/>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uiPriority w:val="99"/>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uiPriority w:val="99"/>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uiPriority w:val="99"/>
    <w:rsid w:val="007651C1"/>
    <w:pPr>
      <w:spacing w:before="100" w:beforeAutospacing="1" w:after="100" w:afterAutospacing="1"/>
      <w:jc w:val="center"/>
    </w:pPr>
    <w:rPr>
      <w:b/>
      <w:bCs/>
      <w:sz w:val="28"/>
      <w:szCs w:val="28"/>
    </w:rPr>
  </w:style>
  <w:style w:type="paragraph" w:customStyle="1" w:styleId="xl155">
    <w:name w:val="xl155"/>
    <w:basedOn w:val="af1"/>
    <w:uiPriority w:val="99"/>
    <w:rsid w:val="007651C1"/>
    <w:pPr>
      <w:spacing w:before="100" w:beforeAutospacing="1" w:after="100" w:afterAutospacing="1"/>
      <w:jc w:val="center"/>
      <w:textAlignment w:val="center"/>
    </w:pPr>
    <w:rPr>
      <w:b/>
      <w:bCs/>
      <w:sz w:val="28"/>
      <w:szCs w:val="28"/>
    </w:rPr>
  </w:style>
  <w:style w:type="paragraph" w:customStyle="1" w:styleId="xl156">
    <w:name w:val="xl156"/>
    <w:basedOn w:val="af1"/>
    <w:uiPriority w:val="99"/>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uiPriority w:val="99"/>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uiPriority w:val="99"/>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uiPriority w:val="99"/>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uiPriority w:val="99"/>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uiPriority w:val="99"/>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uiPriority w:val="99"/>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uiPriority w:val="99"/>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rsid w:val="00A3635E"/>
    <w:pPr>
      <w:spacing w:before="100" w:beforeAutospacing="1" w:after="100" w:afterAutospacing="1"/>
    </w:pPr>
  </w:style>
  <w:style w:type="character" w:styleId="afffffb">
    <w:name w:val="Intense Emphasis"/>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uiPriority w:val="99"/>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uiPriority w:val="99"/>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uiPriority w:val="99"/>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uiPriority w:val="99"/>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uiPriority w:val="99"/>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uiPriority w:val="1"/>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uiPriority w:val="99"/>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uiPriority w:val="99"/>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aliases w:val="Маркированный"/>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uiPriority w:val="9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uiPriority w:val="99"/>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uiPriority w:val="99"/>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uiPriority w:val="99"/>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uiPriority w:val="99"/>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1">
    <w:name w:val="Неразрешенное упоминание4"/>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f4"/>
    <w:uiPriority w:val="99"/>
    <w:semiHidden/>
    <w:unhideWhenUsed/>
    <w:rsid w:val="00802E52"/>
  </w:style>
  <w:style w:type="paragraph" w:customStyle="1" w:styleId="Preformat">
    <w:name w:val="Preforma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text">
    <w:name w:val="Contex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u w:val="single"/>
      <w:lang w:eastAsia="ru-RU"/>
    </w:rPr>
  </w:style>
  <w:style w:type="paragraph" w:customStyle="1" w:styleId="fr20">
    <w:name w:val="fr2"/>
    <w:basedOn w:val="af1"/>
    <w:uiPriority w:val="99"/>
    <w:rsid w:val="00802E52"/>
    <w:pPr>
      <w:autoSpaceDE w:val="0"/>
      <w:autoSpaceDN w:val="0"/>
    </w:pPr>
    <w:rPr>
      <w:rFonts w:ascii="Arial" w:hAnsi="Arial" w:cs="Arial"/>
      <w:b/>
      <w:bCs/>
      <w:sz w:val="18"/>
      <w:szCs w:val="18"/>
    </w:rPr>
  </w:style>
  <w:style w:type="character" w:customStyle="1" w:styleId="118">
    <w:name w:val="Схема документа Знак11"/>
    <w:uiPriority w:val="99"/>
    <w:semiHidden/>
    <w:rsid w:val="00802E52"/>
    <w:rPr>
      <w:rFonts w:ascii="Tahoma" w:hAnsi="Tahoma" w:cs="Tahoma"/>
      <w:sz w:val="16"/>
      <w:szCs w:val="16"/>
    </w:rPr>
  </w:style>
  <w:style w:type="character" w:customStyle="1" w:styleId="124">
    <w:name w:val="Схема документа Знак12"/>
    <w:uiPriority w:val="99"/>
    <w:semiHidden/>
    <w:rsid w:val="00802E52"/>
    <w:rPr>
      <w:rFonts w:ascii="Tahoma" w:hAnsi="Tahoma" w:cs="Tahoma"/>
      <w:sz w:val="16"/>
      <w:szCs w:val="16"/>
    </w:rPr>
  </w:style>
  <w:style w:type="character" w:customStyle="1" w:styleId="134">
    <w:name w:val="Схема документа Знак13"/>
    <w:uiPriority w:val="99"/>
    <w:semiHidden/>
    <w:rsid w:val="00802E52"/>
    <w:rPr>
      <w:rFonts w:ascii="Tahoma" w:hAnsi="Tahoma" w:cs="Tahoma"/>
      <w:sz w:val="16"/>
      <w:szCs w:val="16"/>
    </w:rPr>
  </w:style>
  <w:style w:type="character" w:customStyle="1" w:styleId="142">
    <w:name w:val="Схема документа Знак14"/>
    <w:uiPriority w:val="99"/>
    <w:semiHidden/>
    <w:rsid w:val="00802E52"/>
    <w:rPr>
      <w:rFonts w:ascii="Tahoma" w:hAnsi="Tahoma" w:cs="Tahoma"/>
      <w:sz w:val="16"/>
      <w:szCs w:val="16"/>
    </w:rPr>
  </w:style>
  <w:style w:type="character" w:customStyle="1" w:styleId="153">
    <w:name w:val="Схема документа Знак15"/>
    <w:uiPriority w:val="99"/>
    <w:semiHidden/>
    <w:rsid w:val="00802E52"/>
    <w:rPr>
      <w:rFonts w:ascii="Tahoma" w:hAnsi="Tahoma" w:cs="Tahoma"/>
      <w:sz w:val="16"/>
      <w:szCs w:val="16"/>
    </w:rPr>
  </w:style>
  <w:style w:type="character" w:customStyle="1" w:styleId="162">
    <w:name w:val="Схема документа Знак16"/>
    <w:uiPriority w:val="99"/>
    <w:semiHidden/>
    <w:rsid w:val="00802E52"/>
    <w:rPr>
      <w:rFonts w:ascii="Tahoma" w:hAnsi="Tahoma" w:cs="Tahoma"/>
      <w:sz w:val="16"/>
      <w:szCs w:val="16"/>
    </w:rPr>
  </w:style>
  <w:style w:type="character" w:customStyle="1" w:styleId="173">
    <w:name w:val="Схема документа Знак17"/>
    <w:uiPriority w:val="99"/>
    <w:semiHidden/>
    <w:rsid w:val="00802E52"/>
    <w:rPr>
      <w:rFonts w:ascii="Tahoma" w:hAnsi="Tahoma" w:cs="Tahoma"/>
      <w:sz w:val="16"/>
      <w:szCs w:val="16"/>
    </w:rPr>
  </w:style>
  <w:style w:type="character" w:customStyle="1" w:styleId="182">
    <w:name w:val="Схема документа Знак18"/>
    <w:uiPriority w:val="99"/>
    <w:semiHidden/>
    <w:rsid w:val="00802E52"/>
    <w:rPr>
      <w:rFonts w:ascii="Tahoma" w:hAnsi="Tahoma" w:cs="Tahoma"/>
      <w:sz w:val="16"/>
      <w:szCs w:val="16"/>
    </w:rPr>
  </w:style>
  <w:style w:type="character" w:customStyle="1" w:styleId="193">
    <w:name w:val="Схема документа Знак19"/>
    <w:uiPriority w:val="99"/>
    <w:semiHidden/>
    <w:rsid w:val="00802E52"/>
    <w:rPr>
      <w:rFonts w:ascii="Tahoma" w:hAnsi="Tahoma" w:cs="Tahoma"/>
      <w:sz w:val="16"/>
      <w:szCs w:val="16"/>
    </w:rPr>
  </w:style>
  <w:style w:type="character" w:customStyle="1" w:styleId="1102">
    <w:name w:val="Схема документа Знак110"/>
    <w:uiPriority w:val="99"/>
    <w:semiHidden/>
    <w:rsid w:val="00802E52"/>
    <w:rPr>
      <w:rFonts w:ascii="Tahoma" w:hAnsi="Tahoma" w:cs="Tahoma"/>
      <w:sz w:val="16"/>
      <w:szCs w:val="16"/>
    </w:rPr>
  </w:style>
  <w:style w:type="character" w:customStyle="1" w:styleId="1112">
    <w:name w:val="Схема документа Знак111"/>
    <w:uiPriority w:val="99"/>
    <w:semiHidden/>
    <w:rsid w:val="00802E52"/>
    <w:rPr>
      <w:rFonts w:ascii="Tahoma" w:hAnsi="Tahoma" w:cs="Tahoma"/>
      <w:sz w:val="16"/>
      <w:szCs w:val="16"/>
    </w:rPr>
  </w:style>
  <w:style w:type="character" w:customStyle="1" w:styleId="1122">
    <w:name w:val="Схема документа Знак112"/>
    <w:uiPriority w:val="99"/>
    <w:semiHidden/>
    <w:rsid w:val="00802E52"/>
    <w:rPr>
      <w:rFonts w:ascii="Tahoma" w:hAnsi="Tahoma" w:cs="Tahoma"/>
      <w:sz w:val="16"/>
      <w:szCs w:val="16"/>
    </w:rPr>
  </w:style>
  <w:style w:type="paragraph" w:customStyle="1" w:styleId="BodyText210">
    <w:name w:val="Body Text 2.Мой Заголовок 1"/>
    <w:uiPriority w:val="99"/>
    <w:rsid w:val="00802E52"/>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fff9">
    <w:name w:val="Основной текст с отступом.Мой Заголовок 1"/>
    <w:basedOn w:val="af1"/>
    <w:uiPriority w:val="99"/>
    <w:rsid w:val="00802E52"/>
    <w:pPr>
      <w:widowControl w:val="0"/>
      <w:ind w:firstLine="720"/>
      <w:jc w:val="both"/>
    </w:pPr>
    <w:rPr>
      <w:sz w:val="28"/>
      <w:szCs w:val="20"/>
    </w:rPr>
  </w:style>
  <w:style w:type="paragraph" w:customStyle="1" w:styleId="125">
    <w:name w:val="Основной текст.Основной текст12"/>
    <w:uiPriority w:val="99"/>
    <w:rsid w:val="00802E52"/>
    <w:pPr>
      <w:spacing w:after="0" w:line="240" w:lineRule="auto"/>
    </w:pPr>
    <w:rPr>
      <w:rFonts w:ascii="Times New Roman" w:eastAsia="Times New Roman" w:hAnsi="Times New Roman" w:cs="Times New Roman"/>
      <w:color w:val="000000"/>
      <w:sz w:val="28"/>
      <w:szCs w:val="20"/>
      <w:lang w:eastAsia="ru-RU"/>
    </w:rPr>
  </w:style>
  <w:style w:type="paragraph" w:customStyle="1" w:styleId="Report">
    <w:name w:val="Report"/>
    <w:basedOn w:val="af1"/>
    <w:uiPriority w:val="99"/>
    <w:rsid w:val="00802E52"/>
    <w:pPr>
      <w:spacing w:line="360" w:lineRule="auto"/>
      <w:ind w:firstLine="567"/>
      <w:jc w:val="both"/>
    </w:pPr>
    <w:rPr>
      <w:szCs w:val="20"/>
    </w:rPr>
  </w:style>
  <w:style w:type="character" w:customStyle="1" w:styleId="FontStyle19">
    <w:name w:val="Font Style19"/>
    <w:uiPriority w:val="99"/>
    <w:rsid w:val="00802E52"/>
    <w:rPr>
      <w:rFonts w:ascii="Times New Roman" w:hAnsi="Times New Roman" w:cs="Times New Roman"/>
      <w:sz w:val="14"/>
      <w:szCs w:val="14"/>
    </w:rPr>
  </w:style>
  <w:style w:type="character" w:customStyle="1" w:styleId="first-letter">
    <w:name w:val="first-letter"/>
    <w:uiPriority w:val="99"/>
    <w:rsid w:val="00802E52"/>
    <w:rPr>
      <w:rFonts w:cs="Times New Roman"/>
    </w:rPr>
  </w:style>
  <w:style w:type="paragraph" w:customStyle="1" w:styleId="textjm">
    <w:name w:val="textjm"/>
    <w:basedOn w:val="af1"/>
    <w:uiPriority w:val="99"/>
    <w:rsid w:val="00802E52"/>
    <w:pPr>
      <w:spacing w:before="100" w:beforeAutospacing="1" w:after="100" w:afterAutospacing="1"/>
    </w:pPr>
    <w:rPr>
      <w:rFonts w:ascii="Verdana" w:hAnsi="Verdana"/>
      <w:color w:val="2F4F4F"/>
    </w:rPr>
  </w:style>
  <w:style w:type="table" w:customStyle="1" w:styleId="510">
    <w:name w:val="Сетка таблицы51"/>
    <w:basedOn w:val="af3"/>
    <w:next w:val="affa"/>
    <w:uiPriority w:val="59"/>
    <w:rsid w:val="00802E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f4"/>
    <w:uiPriority w:val="99"/>
    <w:semiHidden/>
    <w:unhideWhenUsed/>
    <w:rsid w:val="001B7173"/>
  </w:style>
  <w:style w:type="table" w:customStyle="1" w:styleId="520">
    <w:name w:val="Сетка таблицы52"/>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f4"/>
    <w:uiPriority w:val="99"/>
    <w:semiHidden/>
    <w:unhideWhenUsed/>
    <w:rsid w:val="001B7173"/>
  </w:style>
  <w:style w:type="table" w:customStyle="1" w:styleId="530">
    <w:name w:val="Сетка таблицы53"/>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3">
    <w:name w:val="Char Style 13"/>
    <w:basedOn w:val="af2"/>
    <w:link w:val="Style20"/>
    <w:uiPriority w:val="99"/>
    <w:locked/>
    <w:rsid w:val="00DE4BB0"/>
    <w:rPr>
      <w:rFonts w:ascii="Arial" w:hAnsi="Arial" w:cs="Arial"/>
      <w:shd w:val="clear" w:color="auto" w:fill="FFFFFF"/>
    </w:rPr>
  </w:style>
  <w:style w:type="paragraph" w:customStyle="1" w:styleId="Style20">
    <w:name w:val="Style 2"/>
    <w:basedOn w:val="af1"/>
    <w:link w:val="CharStyle13"/>
    <w:uiPriority w:val="99"/>
    <w:rsid w:val="00DE4BB0"/>
    <w:pPr>
      <w:widowControl w:val="0"/>
      <w:shd w:val="clear" w:color="auto" w:fill="FFFFFF"/>
      <w:spacing w:after="300" w:line="306" w:lineRule="exact"/>
      <w:ind w:hanging="680"/>
      <w:jc w:val="both"/>
    </w:pPr>
    <w:rPr>
      <w:rFonts w:ascii="Arial" w:eastAsiaTheme="minorHAnsi" w:hAnsi="Arial" w:cs="Arial"/>
      <w:sz w:val="22"/>
      <w:szCs w:val="22"/>
      <w:lang w:eastAsia="en-US"/>
    </w:rPr>
  </w:style>
  <w:style w:type="paragraph" w:customStyle="1" w:styleId="afffffffffffe">
    <w:basedOn w:val="af1"/>
    <w:next w:val="affd"/>
    <w:uiPriority w:val="99"/>
    <w:unhideWhenUsed/>
    <w:rsid w:val="003118BA"/>
    <w:pPr>
      <w:spacing w:before="100" w:beforeAutospacing="1" w:after="100" w:afterAutospacing="1"/>
    </w:pPr>
  </w:style>
  <w:style w:type="paragraph" w:customStyle="1" w:styleId="xl286">
    <w:name w:val="xl286"/>
    <w:basedOn w:val="af1"/>
    <w:rsid w:val="009A69A7"/>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78">
    <w:name w:val="Обычный7"/>
    <w:rsid w:val="009B7D88"/>
    <w:pPr>
      <w:widowControl w:val="0"/>
      <w:suppressAutoHyphens/>
      <w:spacing w:after="0" w:line="300" w:lineRule="auto"/>
      <w:ind w:firstLine="720"/>
    </w:pPr>
    <w:rPr>
      <w:rFonts w:ascii="Times New Roman" w:eastAsia="Arial" w:hAnsi="Times New Roman" w:cs="Times New Roman"/>
      <w:sz w:val="24"/>
      <w:szCs w:val="20"/>
      <w:lang w:eastAsia="ar-SA"/>
    </w:rPr>
  </w:style>
  <w:style w:type="paragraph" w:customStyle="1" w:styleId="Pa3">
    <w:name w:val="Pa3"/>
    <w:basedOn w:val="af1"/>
    <w:next w:val="af1"/>
    <w:uiPriority w:val="99"/>
    <w:rsid w:val="00B1568F"/>
    <w:pPr>
      <w:autoSpaceDE w:val="0"/>
      <w:autoSpaceDN w:val="0"/>
      <w:adjustRightInd w:val="0"/>
      <w:spacing w:line="221" w:lineRule="atLeast"/>
    </w:pPr>
    <w:rPr>
      <w:rFonts w:ascii="OctavaC" w:hAnsi="OctavaC"/>
    </w:rPr>
  </w:style>
  <w:style w:type="paragraph" w:customStyle="1" w:styleId="Pa18">
    <w:name w:val="Pa18"/>
    <w:basedOn w:val="af1"/>
    <w:next w:val="af1"/>
    <w:uiPriority w:val="99"/>
    <w:rsid w:val="00B1568F"/>
    <w:pPr>
      <w:autoSpaceDE w:val="0"/>
      <w:autoSpaceDN w:val="0"/>
      <w:adjustRightInd w:val="0"/>
      <w:spacing w:line="221" w:lineRule="atLeast"/>
    </w:pPr>
    <w:rPr>
      <w:rFonts w:ascii="OctavaC" w:hAnsi="OctavaC"/>
    </w:rPr>
  </w:style>
  <w:style w:type="paragraph" w:customStyle="1" w:styleId="Pa10">
    <w:name w:val="Pa10"/>
    <w:basedOn w:val="af1"/>
    <w:next w:val="af1"/>
    <w:uiPriority w:val="99"/>
    <w:rsid w:val="00B1568F"/>
    <w:pPr>
      <w:autoSpaceDE w:val="0"/>
      <w:autoSpaceDN w:val="0"/>
      <w:adjustRightInd w:val="0"/>
      <w:spacing w:line="221" w:lineRule="atLeast"/>
    </w:pPr>
    <w:rPr>
      <w:rFonts w:ascii="OctavaC" w:hAnsi="OctavaC"/>
    </w:rPr>
  </w:style>
  <w:style w:type="paragraph" w:customStyle="1" w:styleId="Pa14">
    <w:name w:val="Pa14"/>
    <w:basedOn w:val="af1"/>
    <w:next w:val="af1"/>
    <w:uiPriority w:val="99"/>
    <w:rsid w:val="00B1568F"/>
    <w:pPr>
      <w:autoSpaceDE w:val="0"/>
      <w:autoSpaceDN w:val="0"/>
      <w:adjustRightInd w:val="0"/>
      <w:spacing w:line="221" w:lineRule="atLeast"/>
    </w:pPr>
    <w:rPr>
      <w:rFonts w:ascii="OctavaC" w:hAnsi="OctavaC"/>
    </w:rPr>
  </w:style>
  <w:style w:type="paragraph" w:customStyle="1" w:styleId="Pa16">
    <w:name w:val="Pa16"/>
    <w:basedOn w:val="af1"/>
    <w:next w:val="af1"/>
    <w:uiPriority w:val="99"/>
    <w:rsid w:val="00B1568F"/>
    <w:pPr>
      <w:autoSpaceDE w:val="0"/>
      <w:autoSpaceDN w:val="0"/>
      <w:adjustRightInd w:val="0"/>
      <w:spacing w:line="181" w:lineRule="atLeast"/>
    </w:pPr>
    <w:rPr>
      <w:rFonts w:ascii="OctavaC" w:hAnsi="OctavaC"/>
    </w:rPr>
  </w:style>
  <w:style w:type="paragraph" w:customStyle="1" w:styleId="Pa20">
    <w:name w:val="Pa20"/>
    <w:basedOn w:val="af1"/>
    <w:next w:val="af1"/>
    <w:uiPriority w:val="99"/>
    <w:rsid w:val="00B1568F"/>
    <w:pPr>
      <w:autoSpaceDE w:val="0"/>
      <w:autoSpaceDN w:val="0"/>
      <w:adjustRightInd w:val="0"/>
      <w:spacing w:line="181" w:lineRule="atLeast"/>
    </w:pPr>
    <w:rPr>
      <w:rFonts w:ascii="OctavaC" w:hAnsi="OctavaC"/>
    </w:rPr>
  </w:style>
  <w:style w:type="character" w:customStyle="1" w:styleId="FontStyle45">
    <w:name w:val="Font Style45"/>
    <w:rsid w:val="00B1568F"/>
    <w:rPr>
      <w:rFonts w:ascii="Times New Roman" w:hAnsi="Times New Roman" w:cs="Times New Roman"/>
      <w:sz w:val="24"/>
      <w:szCs w:val="24"/>
    </w:rPr>
  </w:style>
  <w:style w:type="character" w:customStyle="1" w:styleId="FontStyle38">
    <w:name w:val="Font Style38"/>
    <w:rsid w:val="00B1568F"/>
    <w:rPr>
      <w:rFonts w:ascii="Times New Roman" w:hAnsi="Times New Roman" w:cs="Times New Roman"/>
      <w:spacing w:val="10"/>
      <w:sz w:val="24"/>
      <w:szCs w:val="24"/>
    </w:rPr>
  </w:style>
  <w:style w:type="character" w:customStyle="1" w:styleId="1fffa">
    <w:name w:val="Номер заголовка №1_"/>
    <w:basedOn w:val="af2"/>
    <w:link w:val="1fffb"/>
    <w:uiPriority w:val="99"/>
    <w:locked/>
    <w:rsid w:val="007F330E"/>
    <w:rPr>
      <w:rFonts w:ascii="Times New Roman" w:hAnsi="Times New Roman" w:cs="Times New Roman"/>
      <w:sz w:val="28"/>
      <w:szCs w:val="28"/>
      <w:shd w:val="clear" w:color="auto" w:fill="FFFFFF"/>
    </w:rPr>
  </w:style>
  <w:style w:type="character" w:customStyle="1" w:styleId="2Corbel">
    <w:name w:val="Основной текст (2) + Corbel"/>
    <w:aliases w:val="7,5 pt2,Основной текст (2) + Garamond1,6,Основной текст (2) + Bookman Old Style"/>
    <w:basedOn w:val="24"/>
    <w:uiPriority w:val="99"/>
    <w:rsid w:val="007F330E"/>
    <w:rPr>
      <w:rFonts w:ascii="Corbel" w:eastAsia="Times New Roman" w:hAnsi="Corbel" w:cs="Corbel"/>
      <w:b/>
      <w:bCs/>
      <w:color w:val="000000"/>
      <w:spacing w:val="0"/>
      <w:w w:val="100"/>
      <w:position w:val="0"/>
      <w:sz w:val="15"/>
      <w:szCs w:val="15"/>
      <w:shd w:val="clear" w:color="auto" w:fill="FFFFFF"/>
      <w:lang w:val="ru-RU" w:eastAsia="ru-RU"/>
    </w:rPr>
  </w:style>
  <w:style w:type="paragraph" w:customStyle="1" w:styleId="1fffb">
    <w:name w:val="Номер заголовка №1"/>
    <w:basedOn w:val="af1"/>
    <w:link w:val="1fffa"/>
    <w:uiPriority w:val="99"/>
    <w:rsid w:val="007F330E"/>
    <w:pPr>
      <w:widowControl w:val="0"/>
      <w:shd w:val="clear" w:color="auto" w:fill="FFFFFF"/>
      <w:spacing w:line="317" w:lineRule="exact"/>
      <w:outlineLvl w:val="0"/>
    </w:pPr>
    <w:rPr>
      <w:rFonts w:eastAsiaTheme="minorHAnsi"/>
      <w:sz w:val="28"/>
      <w:szCs w:val="28"/>
      <w:lang w:eastAsia="en-US"/>
    </w:rPr>
  </w:style>
  <w:style w:type="character" w:customStyle="1" w:styleId="214pt">
    <w:name w:val="Основной текст (2) + 14 pt"/>
    <w:aliases w:val="Не полужирный1"/>
    <w:basedOn w:val="24"/>
    <w:uiPriority w:val="99"/>
    <w:rsid w:val="007F330E"/>
    <w:rPr>
      <w:rFonts w:ascii="Times New Roman" w:hAnsi="Times New Roman" w:cs="Times New Roman"/>
      <w:b/>
      <w:bCs/>
      <w:color w:val="000000"/>
      <w:spacing w:val="0"/>
      <w:w w:val="100"/>
      <w:position w:val="0"/>
      <w:sz w:val="28"/>
      <w:szCs w:val="28"/>
      <w:shd w:val="clear" w:color="auto" w:fill="FFFFFF"/>
      <w:lang w:val="ru-RU" w:eastAsia="ru-RU"/>
    </w:rPr>
  </w:style>
  <w:style w:type="character" w:customStyle="1" w:styleId="2ffb">
    <w:name w:val="Заголовок №2_"/>
    <w:basedOn w:val="af2"/>
    <w:link w:val="2ffc"/>
    <w:locked/>
    <w:rsid w:val="007F330E"/>
    <w:rPr>
      <w:rFonts w:ascii="Times New Roman" w:hAnsi="Times New Roman" w:cs="Times New Roman"/>
      <w:b/>
      <w:bCs/>
      <w:sz w:val="28"/>
      <w:szCs w:val="28"/>
      <w:shd w:val="clear" w:color="auto" w:fill="FFFFFF"/>
    </w:rPr>
  </w:style>
  <w:style w:type="paragraph" w:customStyle="1" w:styleId="218">
    <w:name w:val="Основной текст (2)1"/>
    <w:basedOn w:val="af1"/>
    <w:uiPriority w:val="99"/>
    <w:rsid w:val="007F330E"/>
    <w:pPr>
      <w:widowControl w:val="0"/>
      <w:shd w:val="clear" w:color="auto" w:fill="FFFFFF"/>
      <w:spacing w:after="600" w:line="317" w:lineRule="exact"/>
      <w:jc w:val="center"/>
    </w:pPr>
    <w:rPr>
      <w:rFonts w:eastAsia="Arial Unicode MS"/>
      <w:color w:val="000000"/>
      <w:sz w:val="26"/>
      <w:szCs w:val="26"/>
    </w:rPr>
  </w:style>
  <w:style w:type="paragraph" w:customStyle="1" w:styleId="2ffc">
    <w:name w:val="Заголовок №2"/>
    <w:basedOn w:val="af1"/>
    <w:link w:val="2ffb"/>
    <w:rsid w:val="007F330E"/>
    <w:pPr>
      <w:widowControl w:val="0"/>
      <w:shd w:val="clear" w:color="auto" w:fill="FFFFFF"/>
      <w:spacing w:before="600" w:line="322" w:lineRule="exact"/>
      <w:jc w:val="center"/>
      <w:outlineLvl w:val="1"/>
    </w:pPr>
    <w:rPr>
      <w:rFonts w:eastAsiaTheme="minorHAnsi"/>
      <w:b/>
      <w:bCs/>
      <w:sz w:val="28"/>
      <w:szCs w:val="28"/>
      <w:lang w:eastAsia="en-US"/>
    </w:rPr>
  </w:style>
  <w:style w:type="character" w:customStyle="1" w:styleId="28pt">
    <w:name w:val="Основной текст (2) + 8 pt"/>
    <w:aliases w:val="Курсив1,Основной текст (2) + Bookman Old Style1,6 pt1,Полужирный1"/>
    <w:basedOn w:val="24"/>
    <w:uiPriority w:val="99"/>
    <w:rsid w:val="007F330E"/>
    <w:rPr>
      <w:rFonts w:ascii="Times New Roman" w:hAnsi="Times New Roman" w:cs="Times New Roman"/>
      <w:b/>
      <w:bCs/>
      <w:i/>
      <w:iCs/>
      <w:color w:val="000000"/>
      <w:spacing w:val="0"/>
      <w:w w:val="100"/>
      <w:position w:val="0"/>
      <w:sz w:val="16"/>
      <w:szCs w:val="16"/>
      <w:shd w:val="clear" w:color="auto" w:fill="FFFFFF"/>
      <w:lang w:val="ru-RU" w:eastAsia="ru-RU"/>
    </w:rPr>
  </w:style>
  <w:style w:type="character" w:customStyle="1" w:styleId="211pt3">
    <w:name w:val="Основной текст (2) + 11 pt3"/>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ffd">
    <w:name w:val="Основной текст (2) + Курсив"/>
    <w:basedOn w:val="24"/>
    <w:uiPriority w:val="99"/>
    <w:rsid w:val="007F330E"/>
    <w:rPr>
      <w:rFonts w:ascii="Times New Roman" w:hAnsi="Times New Roman" w:cs="Times New Roman"/>
      <w:b/>
      <w:bCs/>
      <w:i/>
      <w:iCs/>
      <w:color w:val="000000"/>
      <w:spacing w:val="0"/>
      <w:w w:val="100"/>
      <w:position w:val="0"/>
      <w:sz w:val="28"/>
      <w:szCs w:val="28"/>
      <w:u w:val="none"/>
      <w:shd w:val="clear" w:color="auto" w:fill="FFFFFF"/>
      <w:lang w:val="en-US" w:eastAsia="en-US"/>
    </w:rPr>
  </w:style>
  <w:style w:type="character" w:customStyle="1" w:styleId="211pt2">
    <w:name w:val="Основной текст (2) + 11 pt2"/>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3">
    <w:name w:val="Основной текст (2) + Bookman Old Style3"/>
    <w:aliases w:val="6 pt"/>
    <w:basedOn w:val="24"/>
    <w:uiPriority w:val="99"/>
    <w:rsid w:val="007F330E"/>
    <w:rPr>
      <w:rFonts w:ascii="Bookman Old Style" w:eastAsia="Times New Roman" w:hAnsi="Bookman Old Style" w:cs="Bookman Old Style"/>
      <w:b/>
      <w:bCs/>
      <w:color w:val="000000"/>
      <w:spacing w:val="0"/>
      <w:w w:val="100"/>
      <w:position w:val="0"/>
      <w:sz w:val="12"/>
      <w:szCs w:val="12"/>
      <w:u w:val="none"/>
      <w:shd w:val="clear" w:color="auto" w:fill="FFFFFF"/>
      <w:lang w:val="en-US" w:eastAsia="en-US"/>
    </w:rPr>
  </w:style>
  <w:style w:type="character" w:customStyle="1" w:styleId="24pt">
    <w:name w:val="Основной текст (2) + 4 pt"/>
    <w:basedOn w:val="24"/>
    <w:uiPriority w:val="99"/>
    <w:rsid w:val="007F330E"/>
    <w:rPr>
      <w:rFonts w:ascii="Times New Roman" w:hAnsi="Times New Roman" w:cs="Times New Roman"/>
      <w:b/>
      <w:bCs/>
      <w:color w:val="000000"/>
      <w:spacing w:val="0"/>
      <w:w w:val="100"/>
      <w:position w:val="0"/>
      <w:sz w:val="8"/>
      <w:szCs w:val="8"/>
      <w:u w:val="none"/>
      <w:shd w:val="clear" w:color="auto" w:fill="FFFFFF"/>
      <w:lang w:val="ru-RU" w:eastAsia="ru-RU"/>
    </w:rPr>
  </w:style>
  <w:style w:type="character" w:customStyle="1" w:styleId="3fc">
    <w:name w:val="Заголовок №3_"/>
    <w:basedOn w:val="af2"/>
    <w:link w:val="3fd"/>
    <w:uiPriority w:val="99"/>
    <w:locked/>
    <w:rsid w:val="007F330E"/>
    <w:rPr>
      <w:rFonts w:ascii="Times New Roman" w:hAnsi="Times New Roman" w:cs="Times New Roman"/>
      <w:sz w:val="28"/>
      <w:szCs w:val="28"/>
      <w:shd w:val="clear" w:color="auto" w:fill="FFFFFF"/>
    </w:rPr>
  </w:style>
  <w:style w:type="character" w:customStyle="1" w:styleId="211pt1">
    <w:name w:val="Основной текст (2) + 11 pt1"/>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2">
    <w:name w:val="Основной текст (2) + Bookman Old Style2"/>
    <w:aliases w:val="7 pt"/>
    <w:basedOn w:val="24"/>
    <w:uiPriority w:val="99"/>
    <w:rsid w:val="007F330E"/>
    <w:rPr>
      <w:rFonts w:ascii="Bookman Old Style" w:eastAsia="Times New Roman" w:hAnsi="Bookman Old Style" w:cs="Bookman Old Style"/>
      <w:b/>
      <w:bCs/>
      <w:color w:val="000000"/>
      <w:spacing w:val="0"/>
      <w:w w:val="100"/>
      <w:position w:val="0"/>
      <w:sz w:val="14"/>
      <w:szCs w:val="14"/>
      <w:u w:val="none"/>
      <w:shd w:val="clear" w:color="auto" w:fill="FFFFFF"/>
      <w:lang w:val="en-US" w:eastAsia="en-US"/>
    </w:rPr>
  </w:style>
  <w:style w:type="character" w:customStyle="1" w:styleId="210pt">
    <w:name w:val="Основной текст (2) + 10 pt"/>
    <w:basedOn w:val="24"/>
    <w:uiPriority w:val="99"/>
    <w:rsid w:val="007F330E"/>
    <w:rPr>
      <w:rFonts w:ascii="Times New Roman" w:hAnsi="Times New Roman" w:cs="Times New Roman"/>
      <w:b/>
      <w:bCs/>
      <w:color w:val="000000"/>
      <w:spacing w:val="0"/>
      <w:w w:val="100"/>
      <w:position w:val="0"/>
      <w:sz w:val="20"/>
      <w:szCs w:val="20"/>
      <w:u w:val="none"/>
      <w:shd w:val="clear" w:color="auto" w:fill="FFFFFF"/>
      <w:lang w:val="ru-RU" w:eastAsia="ru-RU"/>
    </w:rPr>
  </w:style>
  <w:style w:type="character" w:customStyle="1" w:styleId="2ffe">
    <w:name w:val="Основной текст (2) + Полужирный"/>
    <w:basedOn w:val="24"/>
    <w:uiPriority w:val="99"/>
    <w:rsid w:val="007F330E"/>
    <w:rPr>
      <w:rFonts w:ascii="Times New Roman" w:hAnsi="Times New Roman" w:cs="Times New Roman"/>
      <w:b/>
      <w:bCs/>
      <w:color w:val="000000"/>
      <w:spacing w:val="0"/>
      <w:w w:val="100"/>
      <w:position w:val="0"/>
      <w:sz w:val="28"/>
      <w:szCs w:val="28"/>
      <w:u w:val="none"/>
      <w:shd w:val="clear" w:color="auto" w:fill="FFFFFF"/>
      <w:lang w:val="en-US" w:eastAsia="en-US"/>
    </w:rPr>
  </w:style>
  <w:style w:type="character" w:customStyle="1" w:styleId="5d">
    <w:name w:val="Основной текст (5)_"/>
    <w:basedOn w:val="af2"/>
    <w:link w:val="5e"/>
    <w:uiPriority w:val="99"/>
    <w:locked/>
    <w:rsid w:val="007F330E"/>
    <w:rPr>
      <w:rFonts w:ascii="Times New Roman" w:hAnsi="Times New Roman" w:cs="Times New Roman"/>
      <w:spacing w:val="20"/>
      <w:shd w:val="clear" w:color="auto" w:fill="FFFFFF"/>
    </w:rPr>
  </w:style>
  <w:style w:type="character" w:customStyle="1" w:styleId="3fe">
    <w:name w:val="Подпись к таблице (3)_"/>
    <w:basedOn w:val="af2"/>
    <w:link w:val="316"/>
    <w:uiPriority w:val="99"/>
    <w:locked/>
    <w:rsid w:val="007F330E"/>
    <w:rPr>
      <w:rFonts w:ascii="Times New Roman" w:hAnsi="Times New Roman" w:cs="Times New Roman"/>
      <w:sz w:val="28"/>
      <w:szCs w:val="28"/>
      <w:shd w:val="clear" w:color="auto" w:fill="FFFFFF"/>
    </w:rPr>
  </w:style>
  <w:style w:type="character" w:customStyle="1" w:styleId="3ff">
    <w:name w:val="Подпись к таблице (3)"/>
    <w:basedOn w:val="3fe"/>
    <w:uiPriority w:val="99"/>
    <w:rsid w:val="007F330E"/>
    <w:rPr>
      <w:rFonts w:ascii="Times New Roman" w:hAnsi="Times New Roman" w:cs="Times New Roman"/>
      <w:color w:val="000000"/>
      <w:spacing w:val="0"/>
      <w:w w:val="100"/>
      <w:position w:val="0"/>
      <w:sz w:val="28"/>
      <w:szCs w:val="28"/>
      <w:u w:val="single"/>
      <w:shd w:val="clear" w:color="auto" w:fill="FFFFFF"/>
      <w:lang w:val="ru-RU" w:eastAsia="ru-RU"/>
    </w:rPr>
  </w:style>
  <w:style w:type="paragraph" w:customStyle="1" w:styleId="412">
    <w:name w:val="Основной текст (4)1"/>
    <w:basedOn w:val="af1"/>
    <w:uiPriority w:val="99"/>
    <w:rsid w:val="007F330E"/>
    <w:pPr>
      <w:widowControl w:val="0"/>
      <w:shd w:val="clear" w:color="auto" w:fill="FFFFFF"/>
      <w:spacing w:before="360" w:line="240" w:lineRule="atLeast"/>
      <w:jc w:val="center"/>
    </w:pPr>
    <w:rPr>
      <w:rFonts w:eastAsia="Arial Unicode MS"/>
      <w:color w:val="000000"/>
      <w:sz w:val="22"/>
      <w:szCs w:val="22"/>
    </w:rPr>
  </w:style>
  <w:style w:type="paragraph" w:customStyle="1" w:styleId="219">
    <w:name w:val="Подпись к таблице (2)1"/>
    <w:basedOn w:val="af1"/>
    <w:uiPriority w:val="99"/>
    <w:rsid w:val="007F330E"/>
    <w:pPr>
      <w:widowControl w:val="0"/>
      <w:shd w:val="clear" w:color="auto" w:fill="FFFFFF"/>
      <w:spacing w:line="240" w:lineRule="atLeast"/>
    </w:pPr>
    <w:rPr>
      <w:rFonts w:eastAsiaTheme="minorHAnsi"/>
      <w:spacing w:val="20"/>
      <w:sz w:val="22"/>
      <w:szCs w:val="22"/>
      <w:lang w:eastAsia="en-US"/>
    </w:rPr>
  </w:style>
  <w:style w:type="paragraph" w:customStyle="1" w:styleId="1fffc">
    <w:name w:val="Подпись к таблице1"/>
    <w:basedOn w:val="af1"/>
    <w:uiPriority w:val="99"/>
    <w:rsid w:val="007F330E"/>
    <w:pPr>
      <w:widowControl w:val="0"/>
      <w:shd w:val="clear" w:color="auto" w:fill="FFFFFF"/>
      <w:spacing w:line="240" w:lineRule="atLeast"/>
    </w:pPr>
    <w:rPr>
      <w:rFonts w:eastAsia="Arial Unicode MS"/>
      <w:color w:val="000000"/>
      <w:sz w:val="22"/>
      <w:szCs w:val="22"/>
    </w:rPr>
  </w:style>
  <w:style w:type="paragraph" w:customStyle="1" w:styleId="affffffffffff">
    <w:name w:val="Колонтитул"/>
    <w:basedOn w:val="af1"/>
    <w:uiPriority w:val="99"/>
    <w:rsid w:val="007F330E"/>
    <w:pPr>
      <w:widowControl w:val="0"/>
      <w:shd w:val="clear" w:color="auto" w:fill="FFFFFF"/>
      <w:spacing w:line="240" w:lineRule="atLeast"/>
    </w:pPr>
    <w:rPr>
      <w:rFonts w:ascii="Franklin Gothic Medium" w:hAnsi="Franklin Gothic Medium" w:cs="Franklin Gothic Medium"/>
      <w:i/>
      <w:iCs/>
      <w:sz w:val="13"/>
      <w:szCs w:val="13"/>
      <w:lang w:eastAsia="en-US"/>
    </w:rPr>
  </w:style>
  <w:style w:type="paragraph" w:customStyle="1" w:styleId="3fd">
    <w:name w:val="Заголовок №3"/>
    <w:basedOn w:val="af1"/>
    <w:link w:val="3fc"/>
    <w:uiPriority w:val="99"/>
    <w:rsid w:val="007F330E"/>
    <w:pPr>
      <w:widowControl w:val="0"/>
      <w:shd w:val="clear" w:color="auto" w:fill="FFFFFF"/>
      <w:spacing w:before="60" w:line="240" w:lineRule="atLeast"/>
      <w:jc w:val="center"/>
      <w:outlineLvl w:val="2"/>
    </w:pPr>
    <w:rPr>
      <w:rFonts w:eastAsiaTheme="minorHAnsi"/>
      <w:sz w:val="28"/>
      <w:szCs w:val="28"/>
      <w:lang w:eastAsia="en-US"/>
    </w:rPr>
  </w:style>
  <w:style w:type="paragraph" w:customStyle="1" w:styleId="5e">
    <w:name w:val="Основной текст (5)"/>
    <w:basedOn w:val="af1"/>
    <w:link w:val="5d"/>
    <w:uiPriority w:val="99"/>
    <w:rsid w:val="007F330E"/>
    <w:pPr>
      <w:widowControl w:val="0"/>
      <w:shd w:val="clear" w:color="auto" w:fill="FFFFFF"/>
      <w:spacing w:before="540" w:line="240" w:lineRule="atLeast"/>
      <w:jc w:val="center"/>
    </w:pPr>
    <w:rPr>
      <w:rFonts w:eastAsiaTheme="minorHAnsi"/>
      <w:spacing w:val="20"/>
      <w:sz w:val="22"/>
      <w:szCs w:val="22"/>
      <w:lang w:eastAsia="en-US"/>
    </w:rPr>
  </w:style>
  <w:style w:type="paragraph" w:customStyle="1" w:styleId="316">
    <w:name w:val="Подпись к таблице (3)1"/>
    <w:basedOn w:val="af1"/>
    <w:link w:val="3fe"/>
    <w:uiPriority w:val="99"/>
    <w:rsid w:val="007F330E"/>
    <w:pPr>
      <w:widowControl w:val="0"/>
      <w:shd w:val="clear" w:color="auto" w:fill="FFFFFF"/>
      <w:spacing w:line="240" w:lineRule="atLeast"/>
    </w:pPr>
    <w:rPr>
      <w:rFonts w:eastAsiaTheme="minorHAnsi"/>
      <w:sz w:val="28"/>
      <w:szCs w:val="28"/>
      <w:lang w:eastAsia="en-US"/>
    </w:rPr>
  </w:style>
  <w:style w:type="character" w:customStyle="1" w:styleId="ConsPlusNormal10">
    <w:name w:val="ConsPlusNormal1"/>
    <w:locked/>
    <w:rsid w:val="00BD665F"/>
    <w:rPr>
      <w:sz w:val="28"/>
      <w:szCs w:val="28"/>
    </w:rPr>
  </w:style>
  <w:style w:type="character" w:customStyle="1" w:styleId="FontStyle78">
    <w:name w:val="Font Style78"/>
    <w:uiPriority w:val="99"/>
    <w:rsid w:val="002445A1"/>
    <w:rPr>
      <w:rFonts w:ascii="Cambria" w:hAnsi="Cambria" w:cs="Cambria"/>
      <w:i/>
      <w:iCs/>
      <w:sz w:val="16"/>
      <w:szCs w:val="16"/>
    </w:rPr>
  </w:style>
  <w:style w:type="character" w:customStyle="1" w:styleId="2fff">
    <w:name w:val="Номер заголовка №2_"/>
    <w:basedOn w:val="af2"/>
    <w:link w:val="2fff0"/>
    <w:rsid w:val="002445A1"/>
    <w:rPr>
      <w:shd w:val="clear" w:color="auto" w:fill="FFFFFF"/>
    </w:rPr>
  </w:style>
  <w:style w:type="paragraph" w:customStyle="1" w:styleId="2fff0">
    <w:name w:val="Номер заголовка №2"/>
    <w:basedOn w:val="af1"/>
    <w:link w:val="2fff"/>
    <w:rsid w:val="002445A1"/>
    <w:pPr>
      <w:widowControl w:val="0"/>
      <w:shd w:val="clear" w:color="auto" w:fill="FFFFFF"/>
      <w:spacing w:before="240" w:after="360" w:line="0" w:lineRule="atLeast"/>
      <w:jc w:val="center"/>
    </w:pPr>
    <w:rPr>
      <w:rFonts w:asciiTheme="minorHAnsi" w:eastAsiaTheme="minorHAnsi" w:hAnsiTheme="minorHAnsi" w:cstheme="minorBidi"/>
      <w:sz w:val="22"/>
      <w:szCs w:val="22"/>
      <w:lang w:eastAsia="en-US"/>
    </w:rPr>
  </w:style>
  <w:style w:type="character" w:customStyle="1" w:styleId="searchresult">
    <w:name w:val="search_result"/>
    <w:basedOn w:val="af2"/>
    <w:rsid w:val="002445A1"/>
  </w:style>
  <w:style w:type="table" w:customStyle="1" w:styleId="540">
    <w:name w:val="Сетка таблицы54"/>
    <w:basedOn w:val="af3"/>
    <w:next w:val="affa"/>
    <w:uiPriority w:val="59"/>
    <w:rsid w:val="00C51C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
    <w:name w:val="Нет списка53"/>
    <w:next w:val="af4"/>
    <w:uiPriority w:val="99"/>
    <w:semiHidden/>
    <w:unhideWhenUsed/>
    <w:rsid w:val="00530C28"/>
  </w:style>
  <w:style w:type="table" w:customStyle="1" w:styleId="550">
    <w:name w:val="Сетка таблицы55"/>
    <w:basedOn w:val="af3"/>
    <w:next w:val="affa"/>
    <w:uiPriority w:val="59"/>
    <w:rsid w:val="00530C2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413">
    <w:name w:val="Заголовок 41"/>
    <w:basedOn w:val="af1"/>
    <w:next w:val="af1"/>
    <w:uiPriority w:val="9"/>
    <w:unhideWhenUsed/>
    <w:qFormat/>
    <w:rsid w:val="003C2514"/>
    <w:pPr>
      <w:keepNext/>
      <w:keepLines/>
      <w:spacing w:before="40"/>
      <w:outlineLvl w:val="3"/>
    </w:pPr>
    <w:rPr>
      <w:rFonts w:ascii="Cambria" w:hAnsi="Cambria"/>
      <w:i/>
      <w:iCs/>
      <w:color w:val="365F91"/>
    </w:rPr>
  </w:style>
  <w:style w:type="character" w:customStyle="1" w:styleId="1fffd">
    <w:name w:val="Просмотренная гиперссылка1"/>
    <w:basedOn w:val="af2"/>
    <w:uiPriority w:val="99"/>
    <w:semiHidden/>
    <w:unhideWhenUsed/>
    <w:rsid w:val="003C2514"/>
    <w:rPr>
      <w:color w:val="800080"/>
      <w:u w:val="single"/>
    </w:rPr>
  </w:style>
  <w:style w:type="character" w:customStyle="1" w:styleId="414">
    <w:name w:val="Заголовок 4 Знак1"/>
    <w:basedOn w:val="af2"/>
    <w:uiPriority w:val="9"/>
    <w:semiHidden/>
    <w:rsid w:val="003C2514"/>
    <w:rPr>
      <w:rFonts w:asciiTheme="majorHAnsi" w:eastAsiaTheme="majorEastAsia" w:hAnsiTheme="majorHAnsi" w:cstheme="majorBidi"/>
      <w:i/>
      <w:iCs/>
      <w:color w:val="365F91" w:themeColor="accent1" w:themeShade="BF"/>
    </w:rPr>
  </w:style>
  <w:style w:type="table" w:customStyle="1" w:styleId="560">
    <w:name w:val="Сетка таблицы56"/>
    <w:basedOn w:val="af3"/>
    <w:next w:val="affa"/>
    <w:uiPriority w:val="39"/>
    <w:rsid w:val="00D92C80"/>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573">
    <w:name w:val="Сетка таблицы57"/>
    <w:basedOn w:val="af3"/>
    <w:next w:val="affa"/>
    <w:uiPriority w:val="59"/>
    <w:rsid w:val="009C32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ff0">
    <w:name w:val="Текст3"/>
    <w:basedOn w:val="af1"/>
    <w:rsid w:val="00817E61"/>
    <w:pPr>
      <w:widowControl w:val="0"/>
      <w:overflowPunct w:val="0"/>
      <w:autoSpaceDE w:val="0"/>
      <w:autoSpaceDN w:val="0"/>
      <w:adjustRightInd w:val="0"/>
      <w:ind w:firstLine="709"/>
      <w:jc w:val="both"/>
      <w:textAlignment w:val="baseline"/>
    </w:pPr>
    <w:rPr>
      <w:rFonts w:ascii="Courier New" w:hAnsi="Courier New"/>
      <w:sz w:val="20"/>
      <w:szCs w:val="20"/>
    </w:rPr>
  </w:style>
  <w:style w:type="table" w:customStyle="1" w:styleId="580">
    <w:name w:val="Сетка таблицы58"/>
    <w:basedOn w:val="af3"/>
    <w:next w:val="affa"/>
    <w:uiPriority w:val="59"/>
    <w:rsid w:val="006578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38032830">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52009633">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22900370">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27510595">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13690464">
      <w:bodyDiv w:val="1"/>
      <w:marLeft w:val="0"/>
      <w:marRight w:val="0"/>
      <w:marTop w:val="0"/>
      <w:marBottom w:val="0"/>
      <w:divBdr>
        <w:top w:val="none" w:sz="0" w:space="0" w:color="auto"/>
        <w:left w:val="none" w:sz="0" w:space="0" w:color="auto"/>
        <w:bottom w:val="none" w:sz="0" w:space="0" w:color="auto"/>
        <w:right w:val="none" w:sz="0" w:space="0" w:color="auto"/>
      </w:divBdr>
    </w:div>
    <w:div w:id="523717400">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975571088">
      <w:bodyDiv w:val="1"/>
      <w:marLeft w:val="0"/>
      <w:marRight w:val="0"/>
      <w:marTop w:val="0"/>
      <w:marBottom w:val="0"/>
      <w:divBdr>
        <w:top w:val="none" w:sz="0" w:space="0" w:color="auto"/>
        <w:left w:val="none" w:sz="0" w:space="0" w:color="auto"/>
        <w:bottom w:val="none" w:sz="0" w:space="0" w:color="auto"/>
        <w:right w:val="none" w:sz="0" w:space="0" w:color="auto"/>
      </w:divBdr>
    </w:div>
    <w:div w:id="990402074">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57968637">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063868834">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3426950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6296945">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60509232">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28125882">
      <w:bodyDiv w:val="1"/>
      <w:marLeft w:val="0"/>
      <w:marRight w:val="0"/>
      <w:marTop w:val="0"/>
      <w:marBottom w:val="0"/>
      <w:divBdr>
        <w:top w:val="none" w:sz="0" w:space="0" w:color="auto"/>
        <w:left w:val="none" w:sz="0" w:space="0" w:color="auto"/>
        <w:bottom w:val="none" w:sz="0" w:space="0" w:color="auto"/>
        <w:right w:val="none" w:sz="0" w:space="0" w:color="auto"/>
      </w:divBdr>
    </w:div>
    <w:div w:id="167826711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2054112817">
      <w:bodyDiv w:val="1"/>
      <w:marLeft w:val="0"/>
      <w:marRight w:val="0"/>
      <w:marTop w:val="0"/>
      <w:marBottom w:val="0"/>
      <w:divBdr>
        <w:top w:val="none" w:sz="0" w:space="0" w:color="auto"/>
        <w:left w:val="none" w:sz="0" w:space="0" w:color="auto"/>
        <w:bottom w:val="none" w:sz="0" w:space="0" w:color="auto"/>
        <w:right w:val="none" w:sz="0" w:space="0" w:color="auto"/>
      </w:divBdr>
    </w:div>
    <w:div w:id="2089182376">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pravo-search.minjust.ru:8080/bigs/showDocument.html?id=313AE05C-60D9-4F9E-8A34-D942808694A8" TargetMode="External"/><Relationship Id="rId18" Type="http://schemas.openxmlformats.org/officeDocument/2006/relationships/hyperlink" Target="http://pravo.minjust.ru/" TargetMode="External"/><Relationship Id="rId26" Type="http://schemas.openxmlformats.org/officeDocument/2006/relationships/hyperlink" Target="http://pravo-search.minjust.ru:8080/bigs/showDocument.html?id=313AE05C-60D9-4F9E-8A34-D942808694A8" TargetMode="External"/><Relationship Id="rId39" Type="http://schemas.openxmlformats.org/officeDocument/2006/relationships/hyperlink" Target="http://pravo.minjust.ru/" TargetMode="External"/><Relationship Id="rId21" Type="http://schemas.openxmlformats.org/officeDocument/2006/relationships/hyperlink" Target="http://pravo-search.minjust.ru:8080/bigs/showDocument.html?id=313AE05C-60D9-4F9E-8A34-D942808694A8" TargetMode="External"/><Relationship Id="rId34" Type="http://schemas.openxmlformats.org/officeDocument/2006/relationships/hyperlink" Target="http://pravo.minjust.ru/" TargetMode="External"/><Relationship Id="rId42"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pravo.minjust.ru/" TargetMode="External"/><Relationship Id="rId20" Type="http://schemas.openxmlformats.org/officeDocument/2006/relationships/hyperlink" Target="http://pravo.minjust.ru/" TargetMode="External"/><Relationship Id="rId29" Type="http://schemas.openxmlformats.org/officeDocument/2006/relationships/hyperlink" Target="http://pravo.minjust.ru/"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hyperlink" Target="http://pravo.minjust.ru/" TargetMode="External"/><Relationship Id="rId32" Type="http://schemas.openxmlformats.org/officeDocument/2006/relationships/hyperlink" Target="http://pravo.minjust.ru/" TargetMode="External"/><Relationship Id="rId37" Type="http://schemas.openxmlformats.org/officeDocument/2006/relationships/hyperlink" Target="http://pravo.minjust.ru/" TargetMode="External"/><Relationship Id="rId40" Type="http://schemas.openxmlformats.org/officeDocument/2006/relationships/hyperlink" Target="http://pravo-search.minjust.ru:8080/bigs/showDocument.html?id=313AE05C-60D9-4F9E-8A34-D942808694A8" TargetMode="External"/><Relationship Id="rId5" Type="http://schemas.openxmlformats.org/officeDocument/2006/relationships/webSettings" Target="webSettings.xml"/><Relationship Id="rId15" Type="http://schemas.openxmlformats.org/officeDocument/2006/relationships/hyperlink" Target="http://pravo-search.minjust.ru:8080/bigs/showDocument.html?id=313AE05C-60D9-4F9E-8A34-D942808694A8" TargetMode="External"/><Relationship Id="rId23" Type="http://schemas.openxmlformats.org/officeDocument/2006/relationships/hyperlink" Target="http://pravo-search.minjust.ru:8080/bigs/showDocument.html?id=E5BB8E40-60D6-4349-A187-BB63B310025C" TargetMode="External"/><Relationship Id="rId28" Type="http://schemas.openxmlformats.org/officeDocument/2006/relationships/hyperlink" Target="http://pravo.minjust.ru/" TargetMode="External"/><Relationship Id="rId36" Type="http://schemas.openxmlformats.org/officeDocument/2006/relationships/hyperlink" Target="http://pravo-search.minjust.ru:8080/bigs/showDocument.html?id=313AE05C-60D9-4F9E-8A34-D942808694A8" TargetMode="External"/><Relationship Id="rId10" Type="http://schemas.openxmlformats.org/officeDocument/2006/relationships/footer" Target="footer1.xml"/><Relationship Id="rId19" Type="http://schemas.openxmlformats.org/officeDocument/2006/relationships/hyperlink" Target="http://pravo-search.minjust.ru:8080/bigs/showDocument.html?id=313AE05C-60D9-4F9E-8A34-D942808694A8" TargetMode="External"/><Relationship Id="rId31" Type="http://schemas.openxmlformats.org/officeDocument/2006/relationships/hyperlink" Target="http://pravo.minjust.ru/" TargetMode="External"/><Relationship Id="rId4" Type="http://schemas.openxmlformats.org/officeDocument/2006/relationships/settings" Target="settings.xml"/><Relationship Id="rId9" Type="http://schemas.openxmlformats.org/officeDocument/2006/relationships/hyperlink" Target="http://docs.cntd.ru/document/901823502" TargetMode="External"/><Relationship Id="rId14" Type="http://schemas.openxmlformats.org/officeDocument/2006/relationships/hyperlink" Target="http://pravo.minjust.ru/" TargetMode="External"/><Relationship Id="rId22" Type="http://schemas.openxmlformats.org/officeDocument/2006/relationships/hyperlink" Target="http://pravo.minjust.ru/" TargetMode="External"/><Relationship Id="rId27" Type="http://schemas.openxmlformats.org/officeDocument/2006/relationships/hyperlink" Target="http://pravo.minjust.ru/" TargetMode="External"/><Relationship Id="rId30" Type="http://schemas.openxmlformats.org/officeDocument/2006/relationships/hyperlink" Target="http://pravo.minjust.ru/" TargetMode="External"/><Relationship Id="rId35" Type="http://schemas.openxmlformats.org/officeDocument/2006/relationships/hyperlink" Target="http://pravo.minjust.ru/" TargetMode="External"/><Relationship Id="rId8" Type="http://schemas.openxmlformats.org/officeDocument/2006/relationships/hyperlink" Target="http://docs.cntd.ru/document/901970787" TargetMode="External"/><Relationship Id="rId3" Type="http://schemas.openxmlformats.org/officeDocument/2006/relationships/styles" Target="styles.xml"/><Relationship Id="rId12" Type="http://schemas.openxmlformats.org/officeDocument/2006/relationships/hyperlink" Target="http://pravo.minjust.ru/" TargetMode="External"/><Relationship Id="rId17" Type="http://schemas.openxmlformats.org/officeDocument/2006/relationships/hyperlink" Target="http://pravo.minjust.ru/" TargetMode="External"/><Relationship Id="rId25" Type="http://schemas.openxmlformats.org/officeDocument/2006/relationships/hyperlink" Target="http://pravo.minjust.ru/" TargetMode="External"/><Relationship Id="rId33" Type="http://schemas.openxmlformats.org/officeDocument/2006/relationships/hyperlink" Target="http://pravo-search.minjust.ru:8080/bigs/showDocument.html?id=313AE05C-60D9-4F9E-8A34-D942808694A8" TargetMode="External"/><Relationship Id="rId38" Type="http://schemas.openxmlformats.org/officeDocument/2006/relationships/hyperlink" Target="http://pravo-search.minjust.ru:8080/bigs/showDocument.html?id=313AE05C-60D9-4F9E-8A34-D942808694A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A46B4B-ED81-4345-A2F0-FDDA201D03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1883</TotalTime>
  <Pages>36</Pages>
  <Words>11867</Words>
  <Characters>67643</Characters>
  <Application>Microsoft Office Word</Application>
  <DocSecurity>0</DocSecurity>
  <Lines>563</Lines>
  <Paragraphs>158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79352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Щегловская Наталья Владимировна</dc:creator>
  <cp:lastModifiedBy>user</cp:lastModifiedBy>
  <cp:revision>329</cp:revision>
  <cp:lastPrinted>2022-02-15T03:05:00Z</cp:lastPrinted>
  <dcterms:created xsi:type="dcterms:W3CDTF">2021-06-22T03:42:00Z</dcterms:created>
  <dcterms:modified xsi:type="dcterms:W3CDTF">2022-03-22T02:54:00Z</dcterms:modified>
</cp:coreProperties>
</file>